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1F87" w:rsidRDefault="00691F87" w:rsidP="00A2627A">
      <w:pPr>
        <w:jc w:val="center"/>
        <w:rPr>
          <w:sz w:val="28"/>
          <w:szCs w:val="28"/>
          <w:lang w:val="uk-UA"/>
        </w:rPr>
      </w:pPr>
      <w:r w:rsidRPr="00096600">
        <w:rPr>
          <w:b/>
          <w:noProof/>
          <w:color w:val="FF0000"/>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герб" style="width:34.5pt;height:43.5pt;visibility:visible">
            <v:imagedata r:id="rId7" o:title=""/>
          </v:shape>
        </w:pict>
      </w:r>
    </w:p>
    <w:p w:rsidR="00691F87" w:rsidRDefault="00691F87" w:rsidP="00A2627A">
      <w:pPr>
        <w:widowControl w:val="0"/>
        <w:autoSpaceDE w:val="0"/>
        <w:autoSpaceDN w:val="0"/>
        <w:adjustRightInd w:val="0"/>
        <w:jc w:val="center"/>
        <w:rPr>
          <w:sz w:val="28"/>
          <w:szCs w:val="28"/>
          <w:lang w:val="uk-UA"/>
        </w:rPr>
      </w:pPr>
      <w:r>
        <w:rPr>
          <w:sz w:val="28"/>
          <w:szCs w:val="28"/>
          <w:lang w:val="uk-UA"/>
        </w:rPr>
        <w:t>ЗВЯГЕЛЬСЬКА МІСЬКА РАДА</w:t>
      </w:r>
    </w:p>
    <w:p w:rsidR="00691F87" w:rsidRDefault="00691F87" w:rsidP="00A2627A">
      <w:pPr>
        <w:widowControl w:val="0"/>
        <w:autoSpaceDE w:val="0"/>
        <w:autoSpaceDN w:val="0"/>
        <w:adjustRightInd w:val="0"/>
        <w:jc w:val="center"/>
        <w:rPr>
          <w:sz w:val="28"/>
          <w:szCs w:val="28"/>
          <w:lang w:val="uk-UA"/>
        </w:rPr>
      </w:pPr>
      <w:r>
        <w:rPr>
          <w:sz w:val="28"/>
          <w:szCs w:val="28"/>
          <w:lang w:val="uk-UA"/>
        </w:rPr>
        <w:t>РІШЕННЯ</w:t>
      </w:r>
    </w:p>
    <w:p w:rsidR="00691F87" w:rsidRDefault="00691F87" w:rsidP="00A2627A">
      <w:pPr>
        <w:jc w:val="center"/>
        <w:rPr>
          <w:sz w:val="28"/>
          <w:szCs w:val="28"/>
          <w:lang w:val="uk-UA"/>
        </w:rPr>
      </w:pPr>
      <w:r>
        <w:rPr>
          <w:sz w:val="28"/>
          <w:szCs w:val="28"/>
          <w:lang w:val="uk-UA"/>
        </w:rPr>
        <w:t xml:space="preserve">  </w:t>
      </w:r>
    </w:p>
    <w:p w:rsidR="00691F87" w:rsidRDefault="00691F87" w:rsidP="00A2627A">
      <w:pPr>
        <w:jc w:val="center"/>
        <w:rPr>
          <w:sz w:val="28"/>
          <w:szCs w:val="28"/>
          <w:lang w:val="uk-UA"/>
        </w:rPr>
      </w:pPr>
    </w:p>
    <w:p w:rsidR="00691F87" w:rsidRPr="00831D0A" w:rsidRDefault="00691F87" w:rsidP="00A2627A">
      <w:pPr>
        <w:rPr>
          <w:sz w:val="28"/>
          <w:szCs w:val="28"/>
          <w:lang w:val="uk-UA"/>
        </w:rPr>
      </w:pPr>
      <w:r w:rsidRPr="00831D0A">
        <w:rPr>
          <w:sz w:val="28"/>
          <w:szCs w:val="28"/>
          <w:lang w:val="uk-UA"/>
        </w:rPr>
        <w:t>сімдесят шоста сесія                                                                восьмого скликання</w:t>
      </w:r>
    </w:p>
    <w:p w:rsidR="00691F87" w:rsidRDefault="00691F87" w:rsidP="00A2627A">
      <w:pPr>
        <w:jc w:val="center"/>
        <w:rPr>
          <w:sz w:val="28"/>
          <w:szCs w:val="28"/>
          <w:lang w:val="uk-UA"/>
        </w:rPr>
      </w:pPr>
    </w:p>
    <w:p w:rsidR="00691F87" w:rsidRPr="00831D0A" w:rsidRDefault="00691F87" w:rsidP="00A2627A">
      <w:pPr>
        <w:rPr>
          <w:sz w:val="28"/>
          <w:szCs w:val="28"/>
          <w:lang w:val="uk-UA"/>
        </w:rPr>
      </w:pPr>
      <w:r>
        <w:rPr>
          <w:sz w:val="28"/>
          <w:szCs w:val="28"/>
          <w:lang w:val="uk-UA"/>
        </w:rPr>
        <w:t>_____________                                                                      №_________</w:t>
      </w:r>
    </w:p>
    <w:p w:rsidR="00691F87" w:rsidRPr="00831D0A" w:rsidRDefault="00691F87" w:rsidP="00A2627A">
      <w:pPr>
        <w:widowControl w:val="0"/>
        <w:tabs>
          <w:tab w:val="left" w:pos="5670"/>
          <w:tab w:val="left" w:pos="7371"/>
        </w:tabs>
        <w:ind w:left="-360"/>
        <w:jc w:val="both"/>
        <w:rPr>
          <w:sz w:val="28"/>
          <w:szCs w:val="28"/>
          <w:lang w:val="uk-UA"/>
        </w:rPr>
      </w:pPr>
    </w:p>
    <w:p w:rsidR="00691F87" w:rsidRDefault="00691F87" w:rsidP="00A2627A">
      <w:pPr>
        <w:widowControl w:val="0"/>
        <w:tabs>
          <w:tab w:val="left" w:pos="5670"/>
          <w:tab w:val="left" w:pos="7371"/>
        </w:tabs>
        <w:ind w:left="-360"/>
        <w:jc w:val="both"/>
        <w:rPr>
          <w:sz w:val="16"/>
          <w:szCs w:val="16"/>
          <w:lang w:val="uk-UA"/>
        </w:rPr>
      </w:pPr>
    </w:p>
    <w:p w:rsidR="00691F87" w:rsidRDefault="00691F87" w:rsidP="00A2627A">
      <w:pPr>
        <w:shd w:val="clear" w:color="auto" w:fill="FFFFFF"/>
        <w:tabs>
          <w:tab w:val="left" w:pos="4320"/>
          <w:tab w:val="left" w:pos="4678"/>
        </w:tabs>
        <w:ind w:left="90" w:right="5400"/>
        <w:jc w:val="both"/>
        <w:rPr>
          <w:color w:val="000000"/>
          <w:spacing w:val="-10"/>
          <w:sz w:val="28"/>
          <w:szCs w:val="28"/>
          <w:lang w:val="uk-UA"/>
        </w:rPr>
      </w:pPr>
      <w:r>
        <w:rPr>
          <w:color w:val="000000"/>
          <w:spacing w:val="-10"/>
          <w:sz w:val="28"/>
          <w:szCs w:val="28"/>
          <w:lang w:val="uk-UA"/>
        </w:rPr>
        <w:t xml:space="preserve">Про погодження інвестиційної програми комунального підприємства Звягельської міської ради ,,Звягельтепло“  на  2026-2027  роки </w:t>
      </w:r>
    </w:p>
    <w:p w:rsidR="00691F87" w:rsidRDefault="00691F87" w:rsidP="00A2627A">
      <w:pPr>
        <w:shd w:val="clear" w:color="auto" w:fill="FFFFFF"/>
        <w:tabs>
          <w:tab w:val="left" w:pos="1512"/>
          <w:tab w:val="left" w:pos="5040"/>
        </w:tabs>
        <w:ind w:left="-360" w:right="4314"/>
        <w:jc w:val="both"/>
        <w:rPr>
          <w:color w:val="000000"/>
          <w:spacing w:val="-10"/>
          <w:sz w:val="28"/>
          <w:szCs w:val="28"/>
          <w:lang w:val="uk-UA"/>
        </w:rPr>
      </w:pPr>
    </w:p>
    <w:p w:rsidR="00691F87" w:rsidRDefault="00691F87" w:rsidP="00A2627A">
      <w:pPr>
        <w:shd w:val="clear" w:color="auto" w:fill="FFFFFF"/>
        <w:tabs>
          <w:tab w:val="left" w:pos="1512"/>
        </w:tabs>
        <w:ind w:firstLine="426"/>
        <w:jc w:val="both"/>
        <w:rPr>
          <w:spacing w:val="7"/>
          <w:sz w:val="28"/>
          <w:szCs w:val="28"/>
          <w:lang w:val="uk-UA"/>
        </w:rPr>
      </w:pPr>
      <w:r>
        <w:rPr>
          <w:color w:val="000000"/>
          <w:spacing w:val="7"/>
          <w:sz w:val="28"/>
          <w:szCs w:val="28"/>
          <w:lang w:val="uk-UA"/>
        </w:rPr>
        <w:t xml:space="preserve">Керуючись статтею 25, пунктом 22 частини першої статті 26 Закону України „Про місцеве самоврядування в Україні“,  статтею  13 Закону України  „Про теплопостачання“,  наказом Міністерства </w:t>
      </w:r>
      <w:r>
        <w:rPr>
          <w:sz w:val="28"/>
          <w:szCs w:val="28"/>
          <w:lang w:val="uk-UA"/>
        </w:rPr>
        <w:t>розвитку громад та територій України  від 19 серпня 2020 р.  № 191</w:t>
      </w:r>
      <w:r>
        <w:rPr>
          <w:spacing w:val="7"/>
          <w:sz w:val="28"/>
          <w:szCs w:val="28"/>
          <w:lang w:val="uk-UA"/>
        </w:rPr>
        <w:t xml:space="preserve"> „Про затвердження порядків розроблення, погодження та затвердження інвестиційних програм суб’єктів господарювання </w:t>
      </w:r>
      <w:r>
        <w:rPr>
          <w:sz w:val="28"/>
          <w:szCs w:val="28"/>
          <w:lang w:val="uk-UA"/>
        </w:rPr>
        <w:t>у сфері теплопостачання, ліцензування діяльності  яких здійснюють Рада міністрів Автономної Республіки Крим, обласні, Київська та Севастопольська міські державні адміністрації</w:t>
      </w:r>
      <w:r>
        <w:rPr>
          <w:spacing w:val="7"/>
          <w:sz w:val="28"/>
          <w:szCs w:val="28"/>
          <w:lang w:val="uk-UA"/>
        </w:rPr>
        <w:t>“, враховуючи звернення директора комунального підприємства Звягельської міської ради „Звягельтепло“, з метою стабілізації фінансово – економічного становища підприємства, міська рада</w:t>
      </w:r>
    </w:p>
    <w:p w:rsidR="00691F87" w:rsidRDefault="00691F87" w:rsidP="00A2627A">
      <w:pPr>
        <w:shd w:val="clear" w:color="auto" w:fill="FFFFFF"/>
        <w:tabs>
          <w:tab w:val="left" w:pos="1512"/>
        </w:tabs>
        <w:ind w:left="-360" w:firstLine="426"/>
        <w:jc w:val="both"/>
        <w:rPr>
          <w:color w:val="000000"/>
          <w:spacing w:val="7"/>
          <w:sz w:val="28"/>
          <w:szCs w:val="28"/>
          <w:lang w:val="uk-UA"/>
        </w:rPr>
      </w:pPr>
    </w:p>
    <w:p w:rsidR="00691F87" w:rsidRDefault="00691F87" w:rsidP="0013254E">
      <w:pPr>
        <w:shd w:val="clear" w:color="auto" w:fill="FFFFFF"/>
        <w:tabs>
          <w:tab w:val="left" w:pos="1512"/>
        </w:tabs>
        <w:rPr>
          <w:bCs/>
          <w:color w:val="000000"/>
          <w:spacing w:val="-11"/>
          <w:sz w:val="32"/>
          <w:szCs w:val="32"/>
          <w:lang w:val="uk-UA"/>
        </w:rPr>
      </w:pPr>
      <w:r>
        <w:rPr>
          <w:bCs/>
          <w:color w:val="000000"/>
          <w:spacing w:val="-11"/>
          <w:sz w:val="32"/>
          <w:szCs w:val="32"/>
          <w:lang w:val="uk-UA"/>
        </w:rPr>
        <w:t>ВИРІШИЛА:</w:t>
      </w:r>
    </w:p>
    <w:p w:rsidR="00691F87" w:rsidRDefault="00691F87" w:rsidP="00A2627A">
      <w:pPr>
        <w:pStyle w:val="2"/>
        <w:widowControl/>
        <w:shd w:val="clear" w:color="auto" w:fill="FFFFFF"/>
        <w:tabs>
          <w:tab w:val="left" w:pos="0"/>
        </w:tabs>
        <w:autoSpaceDE/>
        <w:adjustRightInd/>
        <w:ind w:left="0" w:right="-2" w:firstLine="450"/>
        <w:jc w:val="both"/>
        <w:rPr>
          <w:color w:val="000000"/>
          <w:sz w:val="28"/>
          <w:szCs w:val="28"/>
          <w:lang w:val="uk-UA"/>
        </w:rPr>
      </w:pPr>
      <w:r>
        <w:rPr>
          <w:color w:val="000000"/>
          <w:sz w:val="28"/>
          <w:szCs w:val="28"/>
          <w:lang w:val="uk-UA"/>
        </w:rPr>
        <w:t xml:space="preserve">1. Погодити інвестиційну програму </w:t>
      </w:r>
      <w:r>
        <w:rPr>
          <w:color w:val="000000"/>
          <w:spacing w:val="-10"/>
          <w:sz w:val="28"/>
          <w:szCs w:val="28"/>
          <w:lang w:val="uk-UA"/>
        </w:rPr>
        <w:t xml:space="preserve">комунального підприємства Звягельської міської ради ,,Звягельтепло“   </w:t>
      </w:r>
      <w:r>
        <w:rPr>
          <w:color w:val="000000"/>
          <w:sz w:val="28"/>
          <w:szCs w:val="28"/>
          <w:lang w:val="uk-UA"/>
        </w:rPr>
        <w:t>на  2026-2027 роки  (плановий  період 12 місяців  з 01 жовтня 2026 року по 30 вересня 2027 року) в сумі  4980,437 тис.грн, в т.ч. для врахування в структурі тарифів 4980,437 тис.грн (додається).</w:t>
      </w:r>
    </w:p>
    <w:p w:rsidR="00691F87" w:rsidRDefault="00691F87" w:rsidP="00A2627A">
      <w:pPr>
        <w:pStyle w:val="2"/>
        <w:widowControl/>
        <w:shd w:val="clear" w:color="auto" w:fill="FFFFFF"/>
        <w:tabs>
          <w:tab w:val="left" w:pos="0"/>
        </w:tabs>
        <w:autoSpaceDE/>
        <w:adjustRightInd/>
        <w:ind w:left="0" w:right="-2" w:firstLine="450"/>
        <w:jc w:val="both"/>
        <w:rPr>
          <w:color w:val="000000"/>
          <w:sz w:val="28"/>
          <w:szCs w:val="28"/>
          <w:lang w:val="uk-UA"/>
        </w:rPr>
      </w:pPr>
      <w:r>
        <w:rPr>
          <w:color w:val="000000"/>
          <w:sz w:val="28"/>
          <w:szCs w:val="28"/>
          <w:lang w:val="uk-UA"/>
        </w:rPr>
        <w:t>2. Контроль за виконанням рішення покласти на постійну комісію міської ради з питань житлово-комунального господарства, екології та водних ресурсів (Рудницький Д.В.) та заступника міського голови Гудзя Д.С.</w:t>
      </w:r>
    </w:p>
    <w:p w:rsidR="00691F87" w:rsidRDefault="00691F87" w:rsidP="00A2627A">
      <w:pPr>
        <w:shd w:val="clear" w:color="auto" w:fill="FFFFFF"/>
        <w:tabs>
          <w:tab w:val="left" w:pos="1512"/>
          <w:tab w:val="left" w:pos="3883"/>
        </w:tabs>
        <w:ind w:left="-360" w:right="10"/>
        <w:jc w:val="both"/>
        <w:rPr>
          <w:b/>
          <w:color w:val="000000"/>
          <w:sz w:val="28"/>
          <w:szCs w:val="28"/>
          <w:lang w:val="uk-UA"/>
        </w:rPr>
      </w:pPr>
    </w:p>
    <w:p w:rsidR="00691F87" w:rsidRDefault="00691F87" w:rsidP="00A2627A">
      <w:pPr>
        <w:shd w:val="clear" w:color="auto" w:fill="FFFFFF"/>
        <w:tabs>
          <w:tab w:val="left" w:pos="1512"/>
        </w:tabs>
        <w:ind w:left="-360" w:firstLine="426"/>
        <w:jc w:val="both"/>
        <w:rPr>
          <w:color w:val="000000"/>
          <w:spacing w:val="7"/>
          <w:sz w:val="28"/>
          <w:szCs w:val="28"/>
          <w:lang w:val="uk-UA"/>
        </w:rPr>
      </w:pPr>
    </w:p>
    <w:p w:rsidR="00691F87" w:rsidRDefault="00691F87" w:rsidP="00A2627A">
      <w:pPr>
        <w:tabs>
          <w:tab w:val="left" w:pos="5670"/>
          <w:tab w:val="left" w:pos="7371"/>
        </w:tabs>
        <w:ind w:left="-360"/>
        <w:jc w:val="both"/>
        <w:rPr>
          <w:color w:val="000000"/>
          <w:sz w:val="28"/>
          <w:szCs w:val="28"/>
          <w:lang w:val="uk-UA"/>
        </w:rPr>
      </w:pPr>
    </w:p>
    <w:p w:rsidR="00691F87" w:rsidRDefault="00691F87" w:rsidP="00A2627A">
      <w:pPr>
        <w:tabs>
          <w:tab w:val="left" w:pos="5670"/>
          <w:tab w:val="left" w:pos="7371"/>
        </w:tabs>
        <w:ind w:left="-90"/>
        <w:jc w:val="both"/>
        <w:rPr>
          <w:sz w:val="28"/>
          <w:szCs w:val="28"/>
          <w:lang w:val="uk-UA"/>
        </w:rPr>
      </w:pPr>
      <w:r>
        <w:rPr>
          <w:color w:val="000000"/>
          <w:sz w:val="28"/>
          <w:szCs w:val="28"/>
          <w:lang w:val="uk-UA"/>
        </w:rPr>
        <w:t>Міський голова                                                                         Микола БОРОВЕЦЬ</w:t>
      </w:r>
    </w:p>
    <w:p w:rsidR="00691F87" w:rsidRDefault="00691F87" w:rsidP="00A2627A">
      <w:pPr>
        <w:rPr>
          <w:color w:val="000000"/>
          <w:sz w:val="28"/>
          <w:szCs w:val="28"/>
          <w:lang w:val="uk-UA"/>
        </w:rPr>
      </w:pPr>
      <w:r>
        <w:rPr>
          <w:color w:val="000000"/>
          <w:sz w:val="28"/>
          <w:szCs w:val="28"/>
          <w:lang w:val="uk-UA"/>
        </w:rPr>
        <w:t xml:space="preserve">  </w:t>
      </w:r>
    </w:p>
    <w:p w:rsidR="00691F87" w:rsidRDefault="00691F87" w:rsidP="00A2627A">
      <w:pPr>
        <w:shd w:val="clear" w:color="auto" w:fill="FFFFFF"/>
        <w:tabs>
          <w:tab w:val="left" w:pos="3883"/>
          <w:tab w:val="left" w:pos="6379"/>
        </w:tabs>
        <w:spacing w:line="307" w:lineRule="exact"/>
        <w:ind w:left="6096" w:right="10" w:hanging="5"/>
        <w:jc w:val="both"/>
        <w:rPr>
          <w:bCs/>
          <w:color w:val="000000"/>
          <w:spacing w:val="13"/>
          <w:sz w:val="28"/>
          <w:szCs w:val="28"/>
          <w:lang w:val="uk-UA"/>
        </w:rPr>
      </w:pPr>
    </w:p>
    <w:p w:rsidR="00691F87" w:rsidRDefault="00691F87" w:rsidP="00A2627A">
      <w:pPr>
        <w:shd w:val="clear" w:color="auto" w:fill="FFFFFF"/>
        <w:tabs>
          <w:tab w:val="left" w:pos="3883"/>
          <w:tab w:val="left" w:pos="6379"/>
        </w:tabs>
        <w:spacing w:line="307" w:lineRule="exact"/>
        <w:ind w:left="6096" w:right="10" w:hanging="5"/>
        <w:jc w:val="both"/>
        <w:rPr>
          <w:bCs/>
          <w:color w:val="000000"/>
          <w:spacing w:val="13"/>
          <w:sz w:val="28"/>
          <w:szCs w:val="28"/>
          <w:lang w:val="uk-UA"/>
        </w:rPr>
      </w:pPr>
    </w:p>
    <w:p w:rsidR="00691F87" w:rsidRDefault="00691F87" w:rsidP="00A2627A">
      <w:pPr>
        <w:shd w:val="clear" w:color="auto" w:fill="FFFFFF"/>
        <w:tabs>
          <w:tab w:val="left" w:pos="3883"/>
          <w:tab w:val="left" w:pos="6379"/>
        </w:tabs>
        <w:spacing w:line="307" w:lineRule="exact"/>
        <w:ind w:left="6096" w:right="10" w:hanging="5"/>
        <w:jc w:val="both"/>
        <w:rPr>
          <w:bCs/>
          <w:color w:val="000000"/>
          <w:spacing w:val="13"/>
          <w:sz w:val="28"/>
          <w:szCs w:val="28"/>
          <w:lang w:val="uk-UA"/>
        </w:rPr>
      </w:pPr>
    </w:p>
    <w:p w:rsidR="00691F87" w:rsidRDefault="00691F87" w:rsidP="00A2627A">
      <w:pPr>
        <w:shd w:val="clear" w:color="auto" w:fill="FFFFFF"/>
        <w:tabs>
          <w:tab w:val="left" w:pos="3883"/>
          <w:tab w:val="left" w:pos="6379"/>
        </w:tabs>
        <w:spacing w:line="307" w:lineRule="exact"/>
        <w:ind w:left="6096" w:right="10" w:hanging="5"/>
        <w:jc w:val="both"/>
        <w:rPr>
          <w:bCs/>
          <w:color w:val="000000"/>
          <w:spacing w:val="13"/>
          <w:sz w:val="28"/>
          <w:szCs w:val="28"/>
          <w:lang w:val="uk-UA"/>
        </w:rPr>
      </w:pPr>
    </w:p>
    <w:p w:rsidR="00691F87" w:rsidRDefault="00691F87" w:rsidP="009C12EE">
      <w:pPr>
        <w:shd w:val="clear" w:color="auto" w:fill="FFFFFF"/>
        <w:tabs>
          <w:tab w:val="left" w:pos="3883"/>
          <w:tab w:val="left" w:pos="6379"/>
        </w:tabs>
        <w:spacing w:line="307" w:lineRule="exact"/>
        <w:ind w:right="10"/>
        <w:jc w:val="both"/>
        <w:rPr>
          <w:bCs/>
          <w:color w:val="000000"/>
          <w:spacing w:val="13"/>
          <w:sz w:val="28"/>
          <w:szCs w:val="28"/>
          <w:lang w:val="uk-UA"/>
        </w:rPr>
      </w:pPr>
    </w:p>
    <w:p w:rsidR="00691F87" w:rsidRPr="00517092" w:rsidRDefault="00691F87" w:rsidP="009C12EE">
      <w:pPr>
        <w:shd w:val="clear" w:color="auto" w:fill="FFFFFF"/>
        <w:tabs>
          <w:tab w:val="left" w:pos="3883"/>
          <w:tab w:val="left" w:pos="6379"/>
        </w:tabs>
        <w:spacing w:line="307" w:lineRule="exact"/>
        <w:ind w:right="10"/>
        <w:jc w:val="both"/>
        <w:rPr>
          <w:sz w:val="28"/>
          <w:szCs w:val="28"/>
          <w:lang w:val="uk-UA"/>
        </w:rPr>
      </w:pPr>
      <w:r>
        <w:rPr>
          <w:bCs/>
          <w:color w:val="000000"/>
          <w:spacing w:val="13"/>
          <w:sz w:val="28"/>
          <w:szCs w:val="28"/>
          <w:lang w:val="uk-UA"/>
        </w:rPr>
        <w:t xml:space="preserve">                                                                         </w:t>
      </w:r>
      <w:r w:rsidRPr="00517092">
        <w:rPr>
          <w:bCs/>
          <w:color w:val="000000"/>
          <w:spacing w:val="13"/>
          <w:sz w:val="28"/>
          <w:szCs w:val="28"/>
          <w:lang w:val="uk-UA"/>
        </w:rPr>
        <w:t xml:space="preserve">Додаток </w:t>
      </w:r>
      <w:r w:rsidRPr="00517092">
        <w:rPr>
          <w:sz w:val="28"/>
          <w:szCs w:val="28"/>
          <w:lang w:val="uk-UA"/>
        </w:rPr>
        <w:t xml:space="preserve"> </w:t>
      </w:r>
    </w:p>
    <w:p w:rsidR="00691F87" w:rsidRPr="00517092" w:rsidRDefault="00691F87" w:rsidP="009C12EE">
      <w:pPr>
        <w:shd w:val="clear" w:color="auto" w:fill="FFFFFF"/>
        <w:tabs>
          <w:tab w:val="left" w:pos="3883"/>
          <w:tab w:val="left" w:pos="6379"/>
        </w:tabs>
        <w:spacing w:line="307" w:lineRule="exact"/>
        <w:ind w:left="5" w:right="10" w:hanging="185"/>
        <w:jc w:val="both"/>
        <w:rPr>
          <w:sz w:val="28"/>
          <w:szCs w:val="28"/>
          <w:lang w:val="uk-UA"/>
        </w:rPr>
      </w:pPr>
      <w:r w:rsidRPr="00517092">
        <w:rPr>
          <w:sz w:val="28"/>
          <w:szCs w:val="28"/>
          <w:lang w:val="uk-UA"/>
        </w:rPr>
        <w:t xml:space="preserve">                                                                                </w:t>
      </w:r>
      <w:r>
        <w:rPr>
          <w:sz w:val="28"/>
          <w:szCs w:val="28"/>
          <w:lang w:val="uk-UA"/>
        </w:rPr>
        <w:t xml:space="preserve">     </w:t>
      </w:r>
      <w:r w:rsidRPr="00517092">
        <w:rPr>
          <w:sz w:val="28"/>
          <w:szCs w:val="28"/>
          <w:lang w:val="uk-UA"/>
        </w:rPr>
        <w:t xml:space="preserve">    до рішення міської ради                                                 </w:t>
      </w:r>
    </w:p>
    <w:p w:rsidR="00691F87" w:rsidRPr="00517092" w:rsidRDefault="00691F87" w:rsidP="009C12EE">
      <w:pPr>
        <w:tabs>
          <w:tab w:val="left" w:pos="6379"/>
        </w:tabs>
        <w:rPr>
          <w:sz w:val="28"/>
          <w:szCs w:val="28"/>
          <w:lang w:val="uk-UA"/>
        </w:rPr>
      </w:pPr>
      <w:r w:rsidRPr="00517092">
        <w:rPr>
          <w:sz w:val="28"/>
          <w:szCs w:val="28"/>
          <w:lang w:val="uk-UA"/>
        </w:rPr>
        <w:t xml:space="preserve">                                                        </w:t>
      </w:r>
      <w:r>
        <w:rPr>
          <w:sz w:val="28"/>
          <w:szCs w:val="28"/>
          <w:lang w:val="uk-UA"/>
        </w:rPr>
        <w:t xml:space="preserve">                               </w:t>
      </w:r>
      <w:r w:rsidRPr="00517092">
        <w:rPr>
          <w:sz w:val="28"/>
          <w:szCs w:val="28"/>
          <w:lang w:val="uk-UA"/>
        </w:rPr>
        <w:t xml:space="preserve">від </w:t>
      </w:r>
      <w:r>
        <w:rPr>
          <w:sz w:val="28"/>
          <w:szCs w:val="28"/>
          <w:lang w:val="uk-UA"/>
        </w:rPr>
        <w:t xml:space="preserve">                    </w:t>
      </w:r>
      <w:r w:rsidRPr="00517092">
        <w:rPr>
          <w:sz w:val="28"/>
          <w:szCs w:val="28"/>
          <w:lang w:val="uk-UA"/>
        </w:rPr>
        <w:t xml:space="preserve">№ </w:t>
      </w:r>
    </w:p>
    <w:p w:rsidR="00691F87" w:rsidRDefault="00691F87" w:rsidP="00A2627A">
      <w:pPr>
        <w:jc w:val="center"/>
        <w:rPr>
          <w:b/>
          <w:sz w:val="52"/>
          <w:szCs w:val="52"/>
          <w:lang w:val="uk-UA"/>
        </w:rPr>
      </w:pPr>
    </w:p>
    <w:p w:rsidR="00691F87" w:rsidRDefault="00691F87" w:rsidP="00A2627A">
      <w:pPr>
        <w:widowControl w:val="0"/>
        <w:autoSpaceDE w:val="0"/>
        <w:autoSpaceDN w:val="0"/>
        <w:adjustRightInd w:val="0"/>
        <w:spacing w:before="240"/>
        <w:ind w:left="-360" w:right="40"/>
        <w:rPr>
          <w:bCs/>
          <w:color w:val="000000"/>
          <w:spacing w:val="13"/>
          <w:sz w:val="28"/>
          <w:szCs w:val="28"/>
          <w:lang w:val="uk-UA"/>
        </w:rPr>
      </w:pPr>
      <w:r>
        <w:rPr>
          <w:bCs/>
          <w:color w:val="000000"/>
          <w:spacing w:val="13"/>
          <w:sz w:val="28"/>
          <w:szCs w:val="28"/>
          <w:lang w:val="uk-UA"/>
        </w:rPr>
        <w:t xml:space="preserve">                                                     </w:t>
      </w:r>
    </w:p>
    <w:p w:rsidR="00691F87" w:rsidRPr="003D35D6" w:rsidRDefault="00691F87" w:rsidP="00A2627A">
      <w:pPr>
        <w:rPr>
          <w:sz w:val="28"/>
          <w:szCs w:val="28"/>
          <w:lang w:val="uk-UA"/>
        </w:rPr>
      </w:pPr>
      <w:r>
        <w:rPr>
          <w:sz w:val="28"/>
          <w:szCs w:val="28"/>
          <w:lang w:val="uk-UA"/>
        </w:rPr>
        <w:t xml:space="preserve"> </w:t>
      </w:r>
    </w:p>
    <w:p w:rsidR="00691F87" w:rsidRDefault="00691F87" w:rsidP="00A2627A">
      <w:pPr>
        <w:jc w:val="center"/>
        <w:rPr>
          <w:lang w:val="uk-UA"/>
        </w:rPr>
      </w:pPr>
    </w:p>
    <w:p w:rsidR="00691F87" w:rsidRDefault="00691F87" w:rsidP="00A2627A">
      <w:pPr>
        <w:jc w:val="center"/>
        <w:rPr>
          <w:b/>
          <w:sz w:val="52"/>
          <w:szCs w:val="52"/>
          <w:lang w:val="uk-UA"/>
        </w:rPr>
      </w:pPr>
    </w:p>
    <w:p w:rsidR="00691F87" w:rsidRDefault="00691F87" w:rsidP="00A2627A">
      <w:pPr>
        <w:jc w:val="center"/>
        <w:rPr>
          <w:b/>
          <w:sz w:val="52"/>
          <w:szCs w:val="52"/>
          <w:lang w:val="uk-UA"/>
        </w:rPr>
      </w:pPr>
    </w:p>
    <w:p w:rsidR="00691F87" w:rsidRDefault="00691F87" w:rsidP="00A2627A">
      <w:pPr>
        <w:jc w:val="center"/>
        <w:rPr>
          <w:b/>
          <w:sz w:val="52"/>
          <w:szCs w:val="52"/>
          <w:lang w:val="uk-UA"/>
        </w:rPr>
      </w:pPr>
    </w:p>
    <w:p w:rsidR="00691F87" w:rsidRDefault="00691F87" w:rsidP="00A2627A">
      <w:pPr>
        <w:jc w:val="center"/>
        <w:rPr>
          <w:b/>
          <w:sz w:val="52"/>
          <w:szCs w:val="52"/>
          <w:lang w:val="uk-UA"/>
        </w:rPr>
      </w:pPr>
    </w:p>
    <w:p w:rsidR="00691F87" w:rsidRDefault="00691F87" w:rsidP="00A2627A">
      <w:pPr>
        <w:jc w:val="center"/>
        <w:rPr>
          <w:b/>
          <w:sz w:val="52"/>
          <w:szCs w:val="52"/>
          <w:lang w:val="uk-UA"/>
        </w:rPr>
      </w:pPr>
    </w:p>
    <w:p w:rsidR="00691F87" w:rsidRPr="00713CE4" w:rsidRDefault="00691F87" w:rsidP="00A2627A">
      <w:pPr>
        <w:jc w:val="center"/>
        <w:rPr>
          <w:sz w:val="32"/>
          <w:szCs w:val="32"/>
          <w:lang w:val="uk-UA"/>
        </w:rPr>
      </w:pPr>
      <w:r w:rsidRPr="00713CE4">
        <w:rPr>
          <w:sz w:val="32"/>
          <w:szCs w:val="32"/>
          <w:lang w:val="uk-UA"/>
        </w:rPr>
        <w:t xml:space="preserve">Інвестиційна програма </w:t>
      </w:r>
    </w:p>
    <w:p w:rsidR="00691F87" w:rsidRPr="00713CE4" w:rsidRDefault="00691F87" w:rsidP="00A2627A">
      <w:pPr>
        <w:jc w:val="center"/>
        <w:rPr>
          <w:sz w:val="32"/>
          <w:szCs w:val="32"/>
          <w:lang w:val="uk-UA"/>
        </w:rPr>
      </w:pPr>
      <w:r w:rsidRPr="00713CE4">
        <w:rPr>
          <w:sz w:val="32"/>
          <w:szCs w:val="32"/>
          <w:lang w:val="uk-UA"/>
        </w:rPr>
        <w:t xml:space="preserve">Комунального підприємства  </w:t>
      </w:r>
      <w:r>
        <w:rPr>
          <w:sz w:val="32"/>
          <w:szCs w:val="32"/>
          <w:lang w:val="uk-UA"/>
        </w:rPr>
        <w:t xml:space="preserve">Звягельської </w:t>
      </w:r>
      <w:r w:rsidRPr="00713CE4">
        <w:rPr>
          <w:sz w:val="32"/>
          <w:szCs w:val="32"/>
          <w:lang w:val="uk-UA"/>
        </w:rPr>
        <w:t xml:space="preserve"> міської ради</w:t>
      </w:r>
    </w:p>
    <w:p w:rsidR="00691F87" w:rsidRPr="00713CE4" w:rsidRDefault="00691F87" w:rsidP="00A2627A">
      <w:pPr>
        <w:jc w:val="center"/>
        <w:rPr>
          <w:sz w:val="32"/>
          <w:szCs w:val="32"/>
          <w:lang w:val="uk-UA"/>
        </w:rPr>
      </w:pPr>
      <w:r w:rsidRPr="00713CE4">
        <w:rPr>
          <w:sz w:val="32"/>
          <w:szCs w:val="32"/>
          <w:lang w:val="uk-UA"/>
        </w:rPr>
        <w:t>"</w:t>
      </w:r>
      <w:r>
        <w:rPr>
          <w:sz w:val="32"/>
          <w:szCs w:val="32"/>
          <w:lang w:val="uk-UA"/>
        </w:rPr>
        <w:t>Звягель</w:t>
      </w:r>
      <w:r w:rsidRPr="00713CE4">
        <w:rPr>
          <w:sz w:val="32"/>
          <w:szCs w:val="32"/>
          <w:lang w:val="uk-UA"/>
        </w:rPr>
        <w:t>тепло"</w:t>
      </w:r>
    </w:p>
    <w:p w:rsidR="00691F87" w:rsidRPr="00713CE4" w:rsidRDefault="00691F87" w:rsidP="00A2627A">
      <w:pPr>
        <w:widowControl w:val="0"/>
        <w:overflowPunct w:val="0"/>
        <w:autoSpaceDE w:val="0"/>
        <w:autoSpaceDN w:val="0"/>
        <w:adjustRightInd w:val="0"/>
        <w:spacing w:line="372" w:lineRule="auto"/>
        <w:ind w:left="-900" w:right="-434"/>
        <w:jc w:val="center"/>
        <w:rPr>
          <w:sz w:val="32"/>
          <w:szCs w:val="32"/>
          <w:lang w:val="uk-UA"/>
        </w:rPr>
      </w:pPr>
      <w:r w:rsidRPr="00713CE4">
        <w:rPr>
          <w:bCs/>
          <w:sz w:val="32"/>
          <w:szCs w:val="32"/>
          <w:lang w:val="uk-UA"/>
        </w:rPr>
        <w:t xml:space="preserve">    н</w:t>
      </w:r>
      <w:r w:rsidRPr="00713CE4">
        <w:rPr>
          <w:bCs/>
          <w:sz w:val="32"/>
          <w:szCs w:val="32"/>
        </w:rPr>
        <w:t>а</w:t>
      </w:r>
      <w:r w:rsidRPr="00713CE4">
        <w:rPr>
          <w:bCs/>
          <w:sz w:val="32"/>
          <w:szCs w:val="32"/>
          <w:lang w:val="uk-UA"/>
        </w:rPr>
        <w:t xml:space="preserve"> </w:t>
      </w:r>
      <w:r w:rsidRPr="00713CE4">
        <w:rPr>
          <w:bCs/>
          <w:sz w:val="32"/>
          <w:szCs w:val="32"/>
        </w:rPr>
        <w:t>202</w:t>
      </w:r>
      <w:r>
        <w:rPr>
          <w:bCs/>
          <w:sz w:val="32"/>
          <w:szCs w:val="32"/>
          <w:lang w:val="uk-UA"/>
        </w:rPr>
        <w:t>6</w:t>
      </w:r>
      <w:r w:rsidRPr="00713CE4">
        <w:rPr>
          <w:bCs/>
          <w:sz w:val="32"/>
          <w:szCs w:val="32"/>
          <w:lang w:val="uk-UA"/>
        </w:rPr>
        <w:t>-202</w:t>
      </w:r>
      <w:r>
        <w:rPr>
          <w:bCs/>
          <w:sz w:val="32"/>
          <w:szCs w:val="32"/>
          <w:lang w:val="uk-UA"/>
        </w:rPr>
        <w:t xml:space="preserve">7  </w:t>
      </w:r>
      <w:r w:rsidRPr="00713CE4">
        <w:rPr>
          <w:bCs/>
          <w:sz w:val="32"/>
          <w:szCs w:val="32"/>
        </w:rPr>
        <w:t>р</w:t>
      </w:r>
      <w:r w:rsidRPr="00713CE4">
        <w:rPr>
          <w:bCs/>
          <w:sz w:val="32"/>
          <w:szCs w:val="32"/>
          <w:lang w:val="uk-UA"/>
        </w:rPr>
        <w:t>о</w:t>
      </w:r>
      <w:r w:rsidRPr="00713CE4">
        <w:rPr>
          <w:bCs/>
          <w:sz w:val="32"/>
          <w:szCs w:val="32"/>
        </w:rPr>
        <w:t>к</w:t>
      </w:r>
      <w:r w:rsidRPr="00713CE4">
        <w:rPr>
          <w:bCs/>
          <w:sz w:val="32"/>
          <w:szCs w:val="32"/>
          <w:lang w:val="uk-UA"/>
        </w:rPr>
        <w:t xml:space="preserve">и     </w:t>
      </w:r>
      <w:r>
        <w:rPr>
          <w:bCs/>
          <w:sz w:val="32"/>
          <w:szCs w:val="32"/>
          <w:lang w:val="uk-UA"/>
        </w:rPr>
        <w:t xml:space="preserve">                              </w:t>
      </w:r>
      <w:r w:rsidRPr="00713CE4">
        <w:rPr>
          <w:bCs/>
          <w:sz w:val="32"/>
          <w:szCs w:val="32"/>
          <w:lang w:val="uk-UA"/>
        </w:rPr>
        <w:t xml:space="preserve">                                                             (плановий період 12 місяців  </w:t>
      </w:r>
      <w:r w:rsidRPr="00713CE4">
        <w:rPr>
          <w:bCs/>
          <w:sz w:val="32"/>
          <w:szCs w:val="32"/>
        </w:rPr>
        <w:t xml:space="preserve"> </w:t>
      </w:r>
      <w:r w:rsidRPr="00713CE4">
        <w:rPr>
          <w:bCs/>
          <w:sz w:val="32"/>
          <w:szCs w:val="32"/>
          <w:lang w:val="uk-UA"/>
        </w:rPr>
        <w:t>з 01 жовтня 202</w:t>
      </w:r>
      <w:r>
        <w:rPr>
          <w:bCs/>
          <w:sz w:val="32"/>
          <w:szCs w:val="32"/>
          <w:lang w:val="uk-UA"/>
        </w:rPr>
        <w:t>6</w:t>
      </w:r>
      <w:r w:rsidRPr="00713CE4">
        <w:rPr>
          <w:bCs/>
          <w:sz w:val="32"/>
          <w:szCs w:val="32"/>
          <w:lang w:val="uk-UA"/>
        </w:rPr>
        <w:t xml:space="preserve"> року по 30 вересня 202</w:t>
      </w:r>
      <w:r>
        <w:rPr>
          <w:bCs/>
          <w:sz w:val="32"/>
          <w:szCs w:val="32"/>
          <w:lang w:val="uk-UA"/>
        </w:rPr>
        <w:t>7</w:t>
      </w:r>
      <w:r w:rsidRPr="00713CE4">
        <w:rPr>
          <w:bCs/>
          <w:sz w:val="32"/>
          <w:szCs w:val="32"/>
          <w:lang w:val="uk-UA"/>
        </w:rPr>
        <w:t xml:space="preserve"> року)</w:t>
      </w:r>
    </w:p>
    <w:p w:rsidR="00691F87" w:rsidRDefault="00691F87" w:rsidP="00A2627A">
      <w:pPr>
        <w:widowControl w:val="0"/>
        <w:autoSpaceDE w:val="0"/>
        <w:autoSpaceDN w:val="0"/>
        <w:adjustRightInd w:val="0"/>
        <w:spacing w:before="240"/>
        <w:ind w:left="-360" w:right="40"/>
        <w:rPr>
          <w:bCs/>
          <w:color w:val="000000"/>
          <w:spacing w:val="13"/>
          <w:sz w:val="28"/>
          <w:szCs w:val="28"/>
          <w:lang w:val="uk-UA"/>
        </w:rPr>
      </w:pPr>
      <w:r>
        <w:rPr>
          <w:bCs/>
          <w:color w:val="000000"/>
          <w:spacing w:val="13"/>
          <w:sz w:val="28"/>
          <w:szCs w:val="28"/>
          <w:lang w:val="uk-UA"/>
        </w:rPr>
        <w:t xml:space="preserve">                                                                        </w:t>
      </w:r>
    </w:p>
    <w:p w:rsidR="00691F87" w:rsidRPr="003D35D6" w:rsidRDefault="00691F87" w:rsidP="00A2627A">
      <w:pPr>
        <w:rPr>
          <w:sz w:val="28"/>
          <w:szCs w:val="28"/>
          <w:lang w:val="uk-UA"/>
        </w:rPr>
      </w:pPr>
      <w:r>
        <w:rPr>
          <w:sz w:val="28"/>
          <w:szCs w:val="28"/>
          <w:lang w:val="uk-UA"/>
        </w:rPr>
        <w:t xml:space="preserve"> </w:t>
      </w:r>
    </w:p>
    <w:p w:rsidR="00691F87" w:rsidRDefault="00691F87" w:rsidP="00A2627A">
      <w:pPr>
        <w:jc w:val="center"/>
        <w:rPr>
          <w:lang w:val="uk-UA"/>
        </w:rPr>
      </w:pPr>
    </w:p>
    <w:p w:rsidR="00691F87" w:rsidRDefault="00691F87" w:rsidP="00A2627A">
      <w:pPr>
        <w:jc w:val="center"/>
        <w:rPr>
          <w:b/>
          <w:sz w:val="52"/>
          <w:szCs w:val="52"/>
          <w:lang w:val="uk-UA"/>
        </w:rPr>
      </w:pPr>
    </w:p>
    <w:p w:rsidR="00691F87" w:rsidRDefault="00691F87" w:rsidP="00A2627A">
      <w:pPr>
        <w:jc w:val="center"/>
        <w:rPr>
          <w:b/>
          <w:sz w:val="52"/>
          <w:szCs w:val="52"/>
          <w:lang w:val="uk-UA"/>
        </w:rPr>
      </w:pPr>
    </w:p>
    <w:p w:rsidR="00691F87" w:rsidRDefault="00691F87" w:rsidP="00A2627A">
      <w:pPr>
        <w:jc w:val="center"/>
        <w:rPr>
          <w:b/>
          <w:sz w:val="52"/>
          <w:szCs w:val="52"/>
          <w:lang w:val="uk-UA"/>
        </w:rPr>
      </w:pPr>
    </w:p>
    <w:p w:rsidR="00691F87" w:rsidRDefault="00691F87" w:rsidP="00A2627A">
      <w:pPr>
        <w:jc w:val="center"/>
        <w:rPr>
          <w:b/>
          <w:sz w:val="52"/>
          <w:szCs w:val="52"/>
          <w:lang w:val="uk-UA"/>
        </w:rPr>
      </w:pPr>
    </w:p>
    <w:p w:rsidR="00691F87" w:rsidRDefault="00691F87" w:rsidP="00A2627A">
      <w:pPr>
        <w:tabs>
          <w:tab w:val="left" w:pos="2685"/>
        </w:tabs>
        <w:rPr>
          <w:b/>
          <w:sz w:val="52"/>
          <w:szCs w:val="52"/>
          <w:lang w:val="uk-UA"/>
        </w:rPr>
      </w:pPr>
      <w:r>
        <w:rPr>
          <w:b/>
          <w:sz w:val="52"/>
          <w:szCs w:val="52"/>
          <w:lang w:val="uk-UA"/>
        </w:rPr>
        <w:tab/>
      </w:r>
    </w:p>
    <w:p w:rsidR="00691F87" w:rsidRDefault="00691F87" w:rsidP="00A2627A">
      <w:pPr>
        <w:tabs>
          <w:tab w:val="left" w:pos="2685"/>
        </w:tabs>
        <w:rPr>
          <w:b/>
          <w:sz w:val="52"/>
          <w:szCs w:val="52"/>
          <w:lang w:val="uk-UA"/>
        </w:rPr>
      </w:pPr>
    </w:p>
    <w:p w:rsidR="00691F87" w:rsidRDefault="00691F87" w:rsidP="00A2627A">
      <w:pPr>
        <w:tabs>
          <w:tab w:val="left" w:pos="2685"/>
        </w:tabs>
        <w:rPr>
          <w:b/>
          <w:sz w:val="52"/>
          <w:szCs w:val="52"/>
          <w:lang w:val="uk-UA"/>
        </w:rPr>
      </w:pPr>
    </w:p>
    <w:p w:rsidR="00691F87" w:rsidRDefault="00691F87" w:rsidP="00A2627A">
      <w:pPr>
        <w:tabs>
          <w:tab w:val="left" w:pos="2685"/>
        </w:tabs>
        <w:rPr>
          <w:b/>
          <w:sz w:val="52"/>
          <w:szCs w:val="52"/>
          <w:lang w:val="uk-UA"/>
        </w:rPr>
      </w:pPr>
    </w:p>
    <w:p w:rsidR="00691F87" w:rsidRDefault="00691F87" w:rsidP="003D35D6">
      <w:pPr>
        <w:widowControl w:val="0"/>
        <w:autoSpaceDE w:val="0"/>
        <w:autoSpaceDN w:val="0"/>
        <w:adjustRightInd w:val="0"/>
        <w:ind w:left="4000"/>
        <w:rPr>
          <w:rFonts w:ascii="Arial" w:hAnsi="Arial" w:cs="Arial"/>
          <w:b/>
          <w:bCs/>
          <w:sz w:val="32"/>
          <w:szCs w:val="32"/>
          <w:lang w:val="uk-UA"/>
        </w:rPr>
      </w:pPr>
      <w:r>
        <w:rPr>
          <w:bCs/>
          <w:color w:val="000000"/>
          <w:spacing w:val="13"/>
          <w:sz w:val="28"/>
          <w:szCs w:val="28"/>
          <w:lang w:val="uk-UA"/>
        </w:rPr>
        <w:br w:type="page"/>
      </w:r>
    </w:p>
    <w:tbl>
      <w:tblPr>
        <w:tblW w:w="9255" w:type="dxa"/>
        <w:tblInd w:w="93" w:type="dxa"/>
        <w:tblLook w:val="0000"/>
      </w:tblPr>
      <w:tblGrid>
        <w:gridCol w:w="1261"/>
        <w:gridCol w:w="1261"/>
        <w:gridCol w:w="1261"/>
        <w:gridCol w:w="754"/>
        <w:gridCol w:w="236"/>
        <w:gridCol w:w="975"/>
        <w:gridCol w:w="982"/>
        <w:gridCol w:w="1793"/>
        <w:gridCol w:w="732"/>
      </w:tblGrid>
      <w:tr w:rsidR="00691F87" w:rsidTr="0042060E">
        <w:trPr>
          <w:trHeight w:val="1754"/>
        </w:trPr>
        <w:tc>
          <w:tcPr>
            <w:tcW w:w="4537" w:type="dxa"/>
            <w:gridSpan w:val="4"/>
            <w:tcBorders>
              <w:top w:val="nil"/>
              <w:left w:val="nil"/>
              <w:bottom w:val="nil"/>
              <w:right w:val="nil"/>
            </w:tcBorders>
          </w:tcPr>
          <w:p w:rsidR="00691F87" w:rsidRDefault="00691F87">
            <w:pPr>
              <w:jc w:val="center"/>
              <w:rPr>
                <w:color w:val="000000"/>
                <w:lang w:val="uk-UA"/>
              </w:rPr>
            </w:pPr>
          </w:p>
          <w:p w:rsidR="00691F87" w:rsidRDefault="00691F87">
            <w:pPr>
              <w:jc w:val="center"/>
              <w:rPr>
                <w:color w:val="000000"/>
                <w:lang w:val="uk-UA"/>
              </w:rPr>
            </w:pPr>
          </w:p>
          <w:p w:rsidR="00691F87" w:rsidRDefault="00691F87">
            <w:pPr>
              <w:jc w:val="center"/>
              <w:rPr>
                <w:color w:val="000000"/>
                <w:lang w:val="uk-UA"/>
              </w:rPr>
            </w:pPr>
          </w:p>
          <w:p w:rsidR="00691F87" w:rsidRDefault="00691F87">
            <w:pPr>
              <w:jc w:val="center"/>
              <w:rPr>
                <w:color w:val="000000"/>
              </w:rPr>
            </w:pPr>
            <w:r>
              <w:rPr>
                <w:color w:val="000000"/>
              </w:rPr>
              <w:t>ПОГОДЖЕНО</w:t>
            </w:r>
          </w:p>
        </w:tc>
        <w:tc>
          <w:tcPr>
            <w:tcW w:w="236" w:type="dxa"/>
            <w:tcBorders>
              <w:top w:val="nil"/>
              <w:left w:val="nil"/>
              <w:bottom w:val="nil"/>
              <w:right w:val="nil"/>
            </w:tcBorders>
            <w:noWrap/>
            <w:vAlign w:val="bottom"/>
          </w:tcPr>
          <w:p w:rsidR="00691F87" w:rsidRDefault="00691F87">
            <w:pPr>
              <w:rPr>
                <w:rFonts w:ascii="Calibri" w:hAnsi="Calibri"/>
                <w:color w:val="000000"/>
              </w:rPr>
            </w:pPr>
          </w:p>
        </w:tc>
        <w:tc>
          <w:tcPr>
            <w:tcW w:w="3750" w:type="dxa"/>
            <w:gridSpan w:val="3"/>
            <w:tcBorders>
              <w:top w:val="nil"/>
              <w:left w:val="nil"/>
              <w:bottom w:val="nil"/>
              <w:right w:val="nil"/>
            </w:tcBorders>
          </w:tcPr>
          <w:p w:rsidR="00691F87" w:rsidRDefault="00691F87">
            <w:pPr>
              <w:jc w:val="center"/>
              <w:rPr>
                <w:color w:val="000000"/>
                <w:lang w:val="uk-UA"/>
              </w:rPr>
            </w:pPr>
          </w:p>
          <w:p w:rsidR="00691F87" w:rsidRDefault="00691F87">
            <w:pPr>
              <w:jc w:val="center"/>
              <w:rPr>
                <w:color w:val="000000"/>
                <w:lang w:val="uk-UA"/>
              </w:rPr>
            </w:pPr>
            <w:r>
              <w:rPr>
                <w:color w:val="000000"/>
                <w:lang w:val="uk-UA"/>
              </w:rPr>
              <w:t>Додаток 1</w:t>
            </w:r>
          </w:p>
          <w:p w:rsidR="00691F87" w:rsidRDefault="00691F87">
            <w:pPr>
              <w:jc w:val="center"/>
              <w:rPr>
                <w:color w:val="000000"/>
                <w:lang w:val="uk-UA"/>
              </w:rPr>
            </w:pPr>
          </w:p>
          <w:p w:rsidR="00691F87" w:rsidRDefault="00691F87">
            <w:pPr>
              <w:jc w:val="center"/>
              <w:rPr>
                <w:color w:val="000000"/>
              </w:rPr>
            </w:pPr>
            <w:r>
              <w:rPr>
                <w:color w:val="000000"/>
              </w:rPr>
              <w:t xml:space="preserve">ЗАТВЕРДЖЕНО                         </w:t>
            </w:r>
          </w:p>
        </w:tc>
        <w:tc>
          <w:tcPr>
            <w:tcW w:w="732" w:type="dxa"/>
            <w:tcBorders>
              <w:top w:val="nil"/>
              <w:left w:val="nil"/>
              <w:bottom w:val="nil"/>
              <w:right w:val="nil"/>
            </w:tcBorders>
          </w:tcPr>
          <w:p w:rsidR="00691F87" w:rsidRDefault="00691F87">
            <w:pPr>
              <w:rPr>
                <w:color w:val="000000"/>
              </w:rPr>
            </w:pPr>
          </w:p>
        </w:tc>
      </w:tr>
      <w:tr w:rsidR="00691F87" w:rsidTr="00163CB0">
        <w:trPr>
          <w:trHeight w:val="35"/>
        </w:trPr>
        <w:tc>
          <w:tcPr>
            <w:tcW w:w="4537" w:type="dxa"/>
            <w:gridSpan w:val="4"/>
            <w:tcBorders>
              <w:top w:val="nil"/>
              <w:left w:val="nil"/>
              <w:bottom w:val="nil"/>
              <w:right w:val="nil"/>
            </w:tcBorders>
            <w:vAlign w:val="center"/>
          </w:tcPr>
          <w:p w:rsidR="00691F87" w:rsidRDefault="00691F87" w:rsidP="00F91F24">
            <w:pPr>
              <w:jc w:val="center"/>
              <w:rPr>
                <w:color w:val="000000"/>
              </w:rPr>
            </w:pPr>
            <w:r>
              <w:rPr>
                <w:color w:val="000000"/>
              </w:rPr>
              <w:t xml:space="preserve">Рішення   </w:t>
            </w:r>
            <w:r>
              <w:rPr>
                <w:color w:val="000000"/>
                <w:lang w:val="uk-UA"/>
              </w:rPr>
              <w:t>Звягельськ</w:t>
            </w:r>
            <w:r>
              <w:rPr>
                <w:color w:val="000000"/>
              </w:rPr>
              <w:t xml:space="preserve"> міської ради </w:t>
            </w:r>
          </w:p>
        </w:tc>
        <w:tc>
          <w:tcPr>
            <w:tcW w:w="236" w:type="dxa"/>
            <w:tcBorders>
              <w:top w:val="nil"/>
              <w:left w:val="nil"/>
              <w:bottom w:val="nil"/>
              <w:right w:val="nil"/>
            </w:tcBorders>
            <w:vAlign w:val="center"/>
          </w:tcPr>
          <w:p w:rsidR="00691F87" w:rsidRDefault="00691F87">
            <w:pPr>
              <w:rPr>
                <w:color w:val="000000"/>
                <w:sz w:val="28"/>
                <w:szCs w:val="28"/>
              </w:rPr>
            </w:pPr>
          </w:p>
        </w:tc>
        <w:tc>
          <w:tcPr>
            <w:tcW w:w="4482" w:type="dxa"/>
            <w:gridSpan w:val="4"/>
            <w:tcBorders>
              <w:top w:val="nil"/>
              <w:left w:val="nil"/>
              <w:bottom w:val="nil"/>
              <w:right w:val="nil"/>
            </w:tcBorders>
            <w:vAlign w:val="bottom"/>
          </w:tcPr>
          <w:p w:rsidR="00691F87" w:rsidRDefault="00691F87" w:rsidP="00F91F24">
            <w:pPr>
              <w:rPr>
                <w:color w:val="000000"/>
              </w:rPr>
            </w:pPr>
            <w:r>
              <w:rPr>
                <w:color w:val="000000"/>
              </w:rPr>
              <w:t>Комунальн</w:t>
            </w:r>
            <w:r>
              <w:rPr>
                <w:color w:val="000000"/>
                <w:lang w:val="uk-UA"/>
              </w:rPr>
              <w:t>е</w:t>
            </w:r>
            <w:r>
              <w:rPr>
                <w:color w:val="000000"/>
              </w:rPr>
              <w:t xml:space="preserve"> підприємства </w:t>
            </w:r>
            <w:r>
              <w:rPr>
                <w:color w:val="000000"/>
                <w:lang w:val="uk-UA"/>
              </w:rPr>
              <w:t>Звягель</w:t>
            </w:r>
            <w:r>
              <w:rPr>
                <w:color w:val="000000"/>
              </w:rPr>
              <w:t>ської міської ради "</w:t>
            </w:r>
            <w:r>
              <w:rPr>
                <w:color w:val="000000"/>
                <w:lang w:val="uk-UA"/>
              </w:rPr>
              <w:t>Звягель</w:t>
            </w:r>
            <w:r>
              <w:rPr>
                <w:color w:val="000000"/>
              </w:rPr>
              <w:t>тепло"</w:t>
            </w:r>
          </w:p>
        </w:tc>
      </w:tr>
      <w:tr w:rsidR="00691F87" w:rsidTr="00163CB0">
        <w:trPr>
          <w:trHeight w:val="9"/>
        </w:trPr>
        <w:tc>
          <w:tcPr>
            <w:tcW w:w="4537" w:type="dxa"/>
            <w:gridSpan w:val="4"/>
            <w:tcBorders>
              <w:top w:val="nil"/>
              <w:left w:val="nil"/>
              <w:bottom w:val="nil"/>
              <w:right w:val="nil"/>
            </w:tcBorders>
            <w:noWrap/>
            <w:vAlign w:val="bottom"/>
          </w:tcPr>
          <w:p w:rsidR="00691F87" w:rsidRDefault="00691F87">
            <w:pPr>
              <w:rPr>
                <w:color w:val="000000"/>
              </w:rPr>
            </w:pPr>
            <w:r>
              <w:rPr>
                <w:color w:val="000000"/>
              </w:rPr>
              <w:t>____________________________________</w:t>
            </w:r>
          </w:p>
        </w:tc>
        <w:tc>
          <w:tcPr>
            <w:tcW w:w="236" w:type="dxa"/>
            <w:tcBorders>
              <w:top w:val="nil"/>
              <w:left w:val="nil"/>
              <w:bottom w:val="nil"/>
              <w:right w:val="nil"/>
            </w:tcBorders>
            <w:noWrap/>
            <w:vAlign w:val="bottom"/>
          </w:tcPr>
          <w:p w:rsidR="00691F87" w:rsidRDefault="00691F87">
            <w:pPr>
              <w:rPr>
                <w:rFonts w:ascii="Calibri" w:hAnsi="Calibri"/>
                <w:color w:val="000000"/>
              </w:rPr>
            </w:pPr>
          </w:p>
        </w:tc>
        <w:tc>
          <w:tcPr>
            <w:tcW w:w="4482" w:type="dxa"/>
            <w:gridSpan w:val="4"/>
            <w:tcBorders>
              <w:top w:val="nil"/>
              <w:left w:val="nil"/>
              <w:bottom w:val="nil"/>
              <w:right w:val="nil"/>
            </w:tcBorders>
            <w:noWrap/>
            <w:vAlign w:val="bottom"/>
          </w:tcPr>
          <w:p w:rsidR="00691F87" w:rsidRDefault="00691F87">
            <w:pPr>
              <w:rPr>
                <w:rFonts w:ascii="Calibri" w:hAnsi="Calibri"/>
                <w:color w:val="000000"/>
              </w:rPr>
            </w:pPr>
            <w:r>
              <w:rPr>
                <w:rFonts w:ascii="Calibri" w:hAnsi="Calibri"/>
                <w:color w:val="000000"/>
                <w:lang w:val="uk-UA"/>
              </w:rPr>
              <w:t>Директор</w:t>
            </w:r>
            <w:r>
              <w:rPr>
                <w:rFonts w:ascii="Calibri" w:hAnsi="Calibri"/>
                <w:color w:val="000000"/>
              </w:rPr>
              <w:t>_________________________</w:t>
            </w:r>
          </w:p>
        </w:tc>
      </w:tr>
      <w:tr w:rsidR="00691F87" w:rsidTr="00163CB0">
        <w:trPr>
          <w:trHeight w:val="10"/>
        </w:trPr>
        <w:tc>
          <w:tcPr>
            <w:tcW w:w="4537" w:type="dxa"/>
            <w:gridSpan w:val="4"/>
            <w:tcBorders>
              <w:top w:val="nil"/>
              <w:left w:val="nil"/>
              <w:bottom w:val="nil"/>
              <w:right w:val="nil"/>
            </w:tcBorders>
            <w:noWrap/>
            <w:vAlign w:val="bottom"/>
          </w:tcPr>
          <w:p w:rsidR="00691F87" w:rsidRDefault="00691F87">
            <w:pPr>
              <w:jc w:val="center"/>
              <w:rPr>
                <w:color w:val="000000"/>
                <w:sz w:val="20"/>
                <w:szCs w:val="20"/>
              </w:rPr>
            </w:pPr>
            <w:r>
              <w:rPr>
                <w:color w:val="000000"/>
                <w:sz w:val="20"/>
                <w:szCs w:val="20"/>
              </w:rPr>
              <w:t>(найменування органу місцевого самоврядування)</w:t>
            </w:r>
          </w:p>
        </w:tc>
        <w:tc>
          <w:tcPr>
            <w:tcW w:w="236" w:type="dxa"/>
            <w:tcBorders>
              <w:top w:val="nil"/>
              <w:left w:val="nil"/>
              <w:bottom w:val="nil"/>
              <w:right w:val="nil"/>
            </w:tcBorders>
            <w:noWrap/>
            <w:vAlign w:val="bottom"/>
          </w:tcPr>
          <w:p w:rsidR="00691F87" w:rsidRDefault="00691F87">
            <w:pPr>
              <w:rPr>
                <w:rFonts w:ascii="Calibri" w:hAnsi="Calibri"/>
                <w:color w:val="000000"/>
              </w:rPr>
            </w:pPr>
          </w:p>
        </w:tc>
        <w:tc>
          <w:tcPr>
            <w:tcW w:w="4482" w:type="dxa"/>
            <w:gridSpan w:val="4"/>
            <w:tcBorders>
              <w:top w:val="nil"/>
              <w:left w:val="nil"/>
              <w:bottom w:val="nil"/>
              <w:right w:val="nil"/>
            </w:tcBorders>
            <w:noWrap/>
            <w:vAlign w:val="bottom"/>
          </w:tcPr>
          <w:p w:rsidR="00691F87" w:rsidRDefault="00691F87">
            <w:pPr>
              <w:jc w:val="center"/>
              <w:rPr>
                <w:color w:val="000000"/>
                <w:sz w:val="20"/>
                <w:szCs w:val="20"/>
              </w:rPr>
            </w:pPr>
            <w:r>
              <w:rPr>
                <w:color w:val="000000"/>
                <w:sz w:val="20"/>
                <w:szCs w:val="20"/>
              </w:rPr>
              <w:t>(посадова особа  суб</w:t>
            </w:r>
            <w:r>
              <w:rPr>
                <w:color w:val="000000"/>
                <w:sz w:val="20"/>
                <w:szCs w:val="20"/>
                <w:lang w:val="uk-UA"/>
              </w:rPr>
              <w:t>’</w:t>
            </w:r>
            <w:r>
              <w:rPr>
                <w:color w:val="000000"/>
                <w:sz w:val="20"/>
                <w:szCs w:val="20"/>
              </w:rPr>
              <w:t>єкта господарювання)</w:t>
            </w:r>
          </w:p>
        </w:tc>
      </w:tr>
      <w:tr w:rsidR="00691F87" w:rsidTr="00163CB0">
        <w:trPr>
          <w:trHeight w:val="11"/>
        </w:trPr>
        <w:tc>
          <w:tcPr>
            <w:tcW w:w="4537" w:type="dxa"/>
            <w:gridSpan w:val="4"/>
            <w:tcBorders>
              <w:top w:val="nil"/>
              <w:left w:val="nil"/>
              <w:bottom w:val="nil"/>
              <w:right w:val="nil"/>
            </w:tcBorders>
            <w:noWrap/>
            <w:vAlign w:val="bottom"/>
          </w:tcPr>
          <w:p w:rsidR="00691F87" w:rsidRDefault="00691F87">
            <w:pPr>
              <w:rPr>
                <w:color w:val="000000"/>
              </w:rPr>
            </w:pPr>
            <w:r>
              <w:rPr>
                <w:color w:val="000000"/>
              </w:rPr>
              <w:t>від                      20_  року   №</w:t>
            </w:r>
          </w:p>
        </w:tc>
        <w:tc>
          <w:tcPr>
            <w:tcW w:w="236" w:type="dxa"/>
            <w:tcBorders>
              <w:top w:val="nil"/>
              <w:left w:val="nil"/>
              <w:bottom w:val="nil"/>
              <w:right w:val="nil"/>
            </w:tcBorders>
            <w:noWrap/>
            <w:vAlign w:val="bottom"/>
          </w:tcPr>
          <w:p w:rsidR="00691F87" w:rsidRDefault="00691F87">
            <w:pPr>
              <w:rPr>
                <w:rFonts w:ascii="Calibri" w:hAnsi="Calibri"/>
                <w:color w:val="000000"/>
              </w:rPr>
            </w:pPr>
          </w:p>
        </w:tc>
        <w:tc>
          <w:tcPr>
            <w:tcW w:w="975" w:type="dxa"/>
            <w:tcBorders>
              <w:top w:val="nil"/>
              <w:left w:val="nil"/>
              <w:bottom w:val="nil"/>
              <w:right w:val="nil"/>
            </w:tcBorders>
            <w:noWrap/>
            <w:vAlign w:val="bottom"/>
          </w:tcPr>
          <w:p w:rsidR="00691F87" w:rsidRDefault="00691F87">
            <w:pPr>
              <w:rPr>
                <w:rFonts w:ascii="Calibri" w:hAnsi="Calibri"/>
                <w:color w:val="000000"/>
              </w:rPr>
            </w:pPr>
          </w:p>
        </w:tc>
        <w:tc>
          <w:tcPr>
            <w:tcW w:w="982" w:type="dxa"/>
            <w:tcBorders>
              <w:top w:val="nil"/>
              <w:left w:val="nil"/>
              <w:bottom w:val="nil"/>
              <w:right w:val="nil"/>
            </w:tcBorders>
            <w:noWrap/>
            <w:vAlign w:val="bottom"/>
          </w:tcPr>
          <w:p w:rsidR="00691F87" w:rsidRDefault="00691F87">
            <w:pPr>
              <w:rPr>
                <w:rFonts w:ascii="Calibri" w:hAnsi="Calibri"/>
                <w:color w:val="000000"/>
              </w:rPr>
            </w:pPr>
          </w:p>
        </w:tc>
        <w:tc>
          <w:tcPr>
            <w:tcW w:w="1793" w:type="dxa"/>
            <w:tcBorders>
              <w:top w:val="nil"/>
              <w:left w:val="nil"/>
              <w:bottom w:val="nil"/>
              <w:right w:val="nil"/>
            </w:tcBorders>
            <w:noWrap/>
            <w:vAlign w:val="bottom"/>
          </w:tcPr>
          <w:p w:rsidR="00691F87" w:rsidRDefault="00691F87">
            <w:pPr>
              <w:rPr>
                <w:rFonts w:ascii="Calibri" w:hAnsi="Calibri"/>
                <w:color w:val="000000"/>
              </w:rPr>
            </w:pPr>
          </w:p>
        </w:tc>
        <w:tc>
          <w:tcPr>
            <w:tcW w:w="732" w:type="dxa"/>
            <w:tcBorders>
              <w:top w:val="nil"/>
              <w:left w:val="nil"/>
              <w:bottom w:val="nil"/>
              <w:right w:val="nil"/>
            </w:tcBorders>
            <w:noWrap/>
            <w:vAlign w:val="bottom"/>
          </w:tcPr>
          <w:p w:rsidR="00691F87" w:rsidRDefault="00691F87">
            <w:pPr>
              <w:rPr>
                <w:rFonts w:ascii="Calibri" w:hAnsi="Calibri"/>
                <w:color w:val="000000"/>
              </w:rPr>
            </w:pPr>
          </w:p>
        </w:tc>
      </w:tr>
      <w:tr w:rsidR="00691F87" w:rsidTr="00163CB0">
        <w:trPr>
          <w:trHeight w:val="11"/>
        </w:trPr>
        <w:tc>
          <w:tcPr>
            <w:tcW w:w="1261" w:type="dxa"/>
            <w:tcBorders>
              <w:top w:val="nil"/>
              <w:left w:val="nil"/>
              <w:bottom w:val="nil"/>
              <w:right w:val="nil"/>
            </w:tcBorders>
            <w:noWrap/>
            <w:vAlign w:val="bottom"/>
          </w:tcPr>
          <w:p w:rsidR="00691F87" w:rsidRDefault="00691F87">
            <w:pPr>
              <w:rPr>
                <w:color w:val="000000"/>
                <w:sz w:val="20"/>
                <w:szCs w:val="20"/>
              </w:rPr>
            </w:pPr>
            <w:r>
              <w:rPr>
                <w:color w:val="000000"/>
                <w:sz w:val="20"/>
                <w:szCs w:val="20"/>
              </w:rPr>
              <w:t>М.П.</w:t>
            </w:r>
          </w:p>
        </w:tc>
        <w:tc>
          <w:tcPr>
            <w:tcW w:w="1261" w:type="dxa"/>
            <w:tcBorders>
              <w:top w:val="nil"/>
              <w:left w:val="nil"/>
              <w:bottom w:val="nil"/>
              <w:right w:val="nil"/>
            </w:tcBorders>
            <w:noWrap/>
            <w:vAlign w:val="bottom"/>
          </w:tcPr>
          <w:p w:rsidR="00691F87" w:rsidRDefault="00691F87">
            <w:pPr>
              <w:rPr>
                <w:color w:val="000000"/>
              </w:rPr>
            </w:pPr>
          </w:p>
        </w:tc>
        <w:tc>
          <w:tcPr>
            <w:tcW w:w="1261" w:type="dxa"/>
            <w:tcBorders>
              <w:top w:val="nil"/>
              <w:left w:val="nil"/>
              <w:bottom w:val="nil"/>
              <w:right w:val="nil"/>
            </w:tcBorders>
            <w:noWrap/>
            <w:vAlign w:val="bottom"/>
          </w:tcPr>
          <w:p w:rsidR="00691F87" w:rsidRDefault="00691F87">
            <w:pPr>
              <w:rPr>
                <w:color w:val="000000"/>
              </w:rPr>
            </w:pPr>
          </w:p>
        </w:tc>
        <w:tc>
          <w:tcPr>
            <w:tcW w:w="754" w:type="dxa"/>
            <w:tcBorders>
              <w:top w:val="nil"/>
              <w:left w:val="nil"/>
              <w:bottom w:val="nil"/>
              <w:right w:val="nil"/>
            </w:tcBorders>
            <w:noWrap/>
            <w:vAlign w:val="bottom"/>
          </w:tcPr>
          <w:p w:rsidR="00691F87" w:rsidRDefault="00691F87">
            <w:pPr>
              <w:rPr>
                <w:color w:val="000000"/>
              </w:rPr>
            </w:pPr>
          </w:p>
        </w:tc>
        <w:tc>
          <w:tcPr>
            <w:tcW w:w="236" w:type="dxa"/>
            <w:tcBorders>
              <w:top w:val="nil"/>
              <w:left w:val="nil"/>
              <w:bottom w:val="nil"/>
              <w:right w:val="nil"/>
            </w:tcBorders>
            <w:noWrap/>
            <w:vAlign w:val="bottom"/>
          </w:tcPr>
          <w:p w:rsidR="00691F87" w:rsidRDefault="00691F87">
            <w:pPr>
              <w:rPr>
                <w:color w:val="000000"/>
              </w:rPr>
            </w:pPr>
          </w:p>
        </w:tc>
        <w:tc>
          <w:tcPr>
            <w:tcW w:w="4482" w:type="dxa"/>
            <w:gridSpan w:val="4"/>
            <w:tcBorders>
              <w:top w:val="nil"/>
              <w:left w:val="nil"/>
              <w:bottom w:val="nil"/>
              <w:right w:val="nil"/>
            </w:tcBorders>
            <w:noWrap/>
            <w:vAlign w:val="bottom"/>
          </w:tcPr>
          <w:p w:rsidR="00691F87" w:rsidRDefault="00691F87">
            <w:pPr>
              <w:rPr>
                <w:rFonts w:ascii="Calibri" w:hAnsi="Calibri"/>
                <w:color w:val="000000"/>
              </w:rPr>
            </w:pPr>
            <w:r>
              <w:rPr>
                <w:rFonts w:ascii="Calibri" w:hAnsi="Calibri"/>
                <w:color w:val="000000"/>
              </w:rPr>
              <w:t>______________</w:t>
            </w:r>
            <w:r w:rsidRPr="00163CB0">
              <w:rPr>
                <w:rFonts w:ascii="Calibri" w:hAnsi="Calibri"/>
                <w:color w:val="000000"/>
                <w:u w:val="single"/>
              </w:rPr>
              <w:t>Людмила ТОДОРОВИЧ</w:t>
            </w:r>
          </w:p>
        </w:tc>
      </w:tr>
      <w:tr w:rsidR="00691F87" w:rsidTr="00163CB0">
        <w:trPr>
          <w:trHeight w:val="10"/>
        </w:trPr>
        <w:tc>
          <w:tcPr>
            <w:tcW w:w="4537" w:type="dxa"/>
            <w:gridSpan w:val="4"/>
            <w:tcBorders>
              <w:top w:val="nil"/>
              <w:left w:val="nil"/>
              <w:bottom w:val="nil"/>
              <w:right w:val="nil"/>
            </w:tcBorders>
            <w:noWrap/>
            <w:vAlign w:val="bottom"/>
          </w:tcPr>
          <w:p w:rsidR="00691F87" w:rsidRDefault="00691F87">
            <w:pPr>
              <w:jc w:val="center"/>
              <w:rPr>
                <w:color w:val="000000"/>
              </w:rPr>
            </w:pPr>
          </w:p>
        </w:tc>
        <w:tc>
          <w:tcPr>
            <w:tcW w:w="236" w:type="dxa"/>
            <w:tcBorders>
              <w:top w:val="nil"/>
              <w:left w:val="nil"/>
              <w:bottom w:val="nil"/>
              <w:right w:val="nil"/>
            </w:tcBorders>
            <w:noWrap/>
            <w:vAlign w:val="bottom"/>
          </w:tcPr>
          <w:p w:rsidR="00691F87" w:rsidRDefault="00691F87">
            <w:pPr>
              <w:rPr>
                <w:color w:val="000000"/>
              </w:rPr>
            </w:pPr>
          </w:p>
        </w:tc>
        <w:tc>
          <w:tcPr>
            <w:tcW w:w="975" w:type="dxa"/>
            <w:tcBorders>
              <w:top w:val="nil"/>
              <w:left w:val="nil"/>
              <w:bottom w:val="nil"/>
              <w:right w:val="nil"/>
            </w:tcBorders>
            <w:noWrap/>
            <w:vAlign w:val="bottom"/>
          </w:tcPr>
          <w:p w:rsidR="00691F87" w:rsidRDefault="00691F87">
            <w:pPr>
              <w:rPr>
                <w:rFonts w:ascii="Calibri" w:hAnsi="Calibri"/>
                <w:color w:val="000000"/>
              </w:rPr>
            </w:pPr>
          </w:p>
        </w:tc>
        <w:tc>
          <w:tcPr>
            <w:tcW w:w="982" w:type="dxa"/>
            <w:tcBorders>
              <w:top w:val="nil"/>
              <w:left w:val="nil"/>
              <w:bottom w:val="nil"/>
              <w:right w:val="nil"/>
            </w:tcBorders>
            <w:noWrap/>
            <w:vAlign w:val="bottom"/>
          </w:tcPr>
          <w:p w:rsidR="00691F87" w:rsidRDefault="00691F87">
            <w:pPr>
              <w:rPr>
                <w:color w:val="000000"/>
                <w:sz w:val="20"/>
                <w:szCs w:val="20"/>
              </w:rPr>
            </w:pPr>
            <w:r>
              <w:rPr>
                <w:color w:val="000000"/>
                <w:sz w:val="20"/>
                <w:szCs w:val="20"/>
              </w:rPr>
              <w:t>(підпис)</w:t>
            </w:r>
          </w:p>
        </w:tc>
        <w:tc>
          <w:tcPr>
            <w:tcW w:w="2525" w:type="dxa"/>
            <w:gridSpan w:val="2"/>
            <w:tcBorders>
              <w:top w:val="nil"/>
              <w:left w:val="nil"/>
              <w:bottom w:val="nil"/>
              <w:right w:val="nil"/>
            </w:tcBorders>
            <w:noWrap/>
            <w:vAlign w:val="bottom"/>
          </w:tcPr>
          <w:p w:rsidR="00691F87" w:rsidRDefault="00691F87" w:rsidP="00182F8A">
            <w:pPr>
              <w:jc w:val="center"/>
              <w:rPr>
                <w:color w:val="000000"/>
                <w:sz w:val="20"/>
                <w:szCs w:val="20"/>
              </w:rPr>
            </w:pPr>
            <w:r>
              <w:rPr>
                <w:color w:val="000000"/>
                <w:sz w:val="20"/>
                <w:szCs w:val="20"/>
              </w:rPr>
              <w:t>(Власне ім</w:t>
            </w:r>
            <w:r>
              <w:rPr>
                <w:color w:val="000000"/>
                <w:sz w:val="20"/>
                <w:szCs w:val="20"/>
                <w:lang w:val="en-US"/>
              </w:rPr>
              <w:t>`</w:t>
            </w:r>
            <w:r>
              <w:rPr>
                <w:color w:val="000000"/>
                <w:sz w:val="20"/>
                <w:szCs w:val="20"/>
              </w:rPr>
              <w:t xml:space="preserve">я </w:t>
            </w:r>
            <w:r>
              <w:rPr>
                <w:color w:val="000000"/>
                <w:sz w:val="20"/>
                <w:szCs w:val="20"/>
                <w:lang w:val="uk-UA"/>
              </w:rPr>
              <w:t>П</w:t>
            </w:r>
            <w:r>
              <w:rPr>
                <w:color w:val="000000"/>
                <w:sz w:val="20"/>
                <w:szCs w:val="20"/>
              </w:rPr>
              <w:t>РІЗВИЩЕ)</w:t>
            </w:r>
          </w:p>
        </w:tc>
      </w:tr>
      <w:tr w:rsidR="00691F87" w:rsidTr="00163CB0">
        <w:trPr>
          <w:trHeight w:val="11"/>
        </w:trPr>
        <w:tc>
          <w:tcPr>
            <w:tcW w:w="4537" w:type="dxa"/>
            <w:gridSpan w:val="4"/>
            <w:tcBorders>
              <w:top w:val="nil"/>
              <w:left w:val="nil"/>
              <w:bottom w:val="nil"/>
              <w:right w:val="nil"/>
            </w:tcBorders>
            <w:noWrap/>
            <w:vAlign w:val="bottom"/>
          </w:tcPr>
          <w:p w:rsidR="00691F87" w:rsidRDefault="00691F87">
            <w:pPr>
              <w:jc w:val="center"/>
              <w:rPr>
                <w:color w:val="000000"/>
              </w:rPr>
            </w:pPr>
          </w:p>
        </w:tc>
        <w:tc>
          <w:tcPr>
            <w:tcW w:w="236" w:type="dxa"/>
            <w:tcBorders>
              <w:top w:val="nil"/>
              <w:left w:val="nil"/>
              <w:bottom w:val="nil"/>
              <w:right w:val="nil"/>
            </w:tcBorders>
            <w:noWrap/>
            <w:vAlign w:val="bottom"/>
          </w:tcPr>
          <w:p w:rsidR="00691F87" w:rsidRDefault="00691F87">
            <w:pPr>
              <w:rPr>
                <w:rFonts w:ascii="Calibri" w:hAnsi="Calibri"/>
                <w:color w:val="000000"/>
              </w:rPr>
            </w:pPr>
          </w:p>
        </w:tc>
        <w:tc>
          <w:tcPr>
            <w:tcW w:w="4482" w:type="dxa"/>
            <w:gridSpan w:val="4"/>
            <w:tcBorders>
              <w:top w:val="nil"/>
              <w:left w:val="nil"/>
              <w:bottom w:val="nil"/>
              <w:right w:val="nil"/>
            </w:tcBorders>
            <w:noWrap/>
            <w:vAlign w:val="bottom"/>
          </w:tcPr>
          <w:p w:rsidR="00691F87" w:rsidRDefault="00691F87">
            <w:pPr>
              <w:rPr>
                <w:color w:val="000000"/>
              </w:rPr>
            </w:pPr>
            <w:r>
              <w:rPr>
                <w:color w:val="000000"/>
              </w:rPr>
              <w:t>"____"_______________ 20____ року</w:t>
            </w:r>
          </w:p>
        </w:tc>
      </w:tr>
      <w:tr w:rsidR="00691F87" w:rsidTr="00163CB0">
        <w:trPr>
          <w:trHeight w:val="10"/>
        </w:trPr>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754" w:type="dxa"/>
            <w:tcBorders>
              <w:top w:val="nil"/>
              <w:left w:val="nil"/>
              <w:bottom w:val="nil"/>
              <w:right w:val="nil"/>
            </w:tcBorders>
            <w:noWrap/>
            <w:vAlign w:val="bottom"/>
          </w:tcPr>
          <w:p w:rsidR="00691F87" w:rsidRDefault="00691F87">
            <w:pPr>
              <w:rPr>
                <w:rFonts w:ascii="Calibri" w:hAnsi="Calibri"/>
                <w:color w:val="000000"/>
              </w:rPr>
            </w:pPr>
          </w:p>
        </w:tc>
        <w:tc>
          <w:tcPr>
            <w:tcW w:w="236" w:type="dxa"/>
            <w:tcBorders>
              <w:top w:val="nil"/>
              <w:left w:val="nil"/>
              <w:bottom w:val="nil"/>
              <w:right w:val="nil"/>
            </w:tcBorders>
            <w:noWrap/>
            <w:vAlign w:val="bottom"/>
          </w:tcPr>
          <w:p w:rsidR="00691F87" w:rsidRDefault="00691F87">
            <w:pPr>
              <w:rPr>
                <w:rFonts w:ascii="Calibri" w:hAnsi="Calibri"/>
                <w:color w:val="000000"/>
              </w:rPr>
            </w:pPr>
          </w:p>
        </w:tc>
        <w:tc>
          <w:tcPr>
            <w:tcW w:w="975" w:type="dxa"/>
            <w:tcBorders>
              <w:top w:val="nil"/>
              <w:left w:val="nil"/>
              <w:bottom w:val="nil"/>
              <w:right w:val="nil"/>
            </w:tcBorders>
            <w:noWrap/>
            <w:vAlign w:val="bottom"/>
          </w:tcPr>
          <w:p w:rsidR="00691F87" w:rsidRDefault="00691F87">
            <w:pPr>
              <w:rPr>
                <w:color w:val="000000"/>
                <w:sz w:val="20"/>
                <w:szCs w:val="20"/>
              </w:rPr>
            </w:pPr>
            <w:r>
              <w:rPr>
                <w:color w:val="000000"/>
                <w:sz w:val="20"/>
                <w:szCs w:val="20"/>
              </w:rPr>
              <w:t>М.П.</w:t>
            </w:r>
          </w:p>
        </w:tc>
        <w:tc>
          <w:tcPr>
            <w:tcW w:w="982" w:type="dxa"/>
            <w:tcBorders>
              <w:top w:val="nil"/>
              <w:left w:val="nil"/>
              <w:bottom w:val="nil"/>
              <w:right w:val="nil"/>
            </w:tcBorders>
            <w:noWrap/>
            <w:vAlign w:val="bottom"/>
          </w:tcPr>
          <w:p w:rsidR="00691F87" w:rsidRDefault="00691F87">
            <w:pPr>
              <w:rPr>
                <w:rFonts w:ascii="Calibri" w:hAnsi="Calibri"/>
                <w:color w:val="000000"/>
              </w:rPr>
            </w:pPr>
          </w:p>
        </w:tc>
        <w:tc>
          <w:tcPr>
            <w:tcW w:w="1793" w:type="dxa"/>
            <w:tcBorders>
              <w:top w:val="nil"/>
              <w:left w:val="nil"/>
              <w:bottom w:val="nil"/>
              <w:right w:val="nil"/>
            </w:tcBorders>
            <w:noWrap/>
            <w:vAlign w:val="bottom"/>
          </w:tcPr>
          <w:p w:rsidR="00691F87" w:rsidRDefault="00691F87">
            <w:pPr>
              <w:rPr>
                <w:rFonts w:ascii="Calibri" w:hAnsi="Calibri"/>
                <w:color w:val="000000"/>
              </w:rPr>
            </w:pPr>
          </w:p>
        </w:tc>
        <w:tc>
          <w:tcPr>
            <w:tcW w:w="732" w:type="dxa"/>
            <w:tcBorders>
              <w:top w:val="nil"/>
              <w:left w:val="nil"/>
              <w:bottom w:val="nil"/>
              <w:right w:val="nil"/>
            </w:tcBorders>
            <w:noWrap/>
            <w:vAlign w:val="bottom"/>
          </w:tcPr>
          <w:p w:rsidR="00691F87" w:rsidRDefault="00691F87">
            <w:pPr>
              <w:rPr>
                <w:rFonts w:ascii="Calibri" w:hAnsi="Calibri"/>
                <w:color w:val="000000"/>
              </w:rPr>
            </w:pPr>
          </w:p>
        </w:tc>
      </w:tr>
      <w:tr w:rsidR="00691F87" w:rsidTr="00163CB0">
        <w:trPr>
          <w:trHeight w:val="10"/>
        </w:trPr>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754" w:type="dxa"/>
            <w:tcBorders>
              <w:top w:val="nil"/>
              <w:left w:val="nil"/>
              <w:bottom w:val="nil"/>
              <w:right w:val="nil"/>
            </w:tcBorders>
            <w:noWrap/>
            <w:vAlign w:val="bottom"/>
          </w:tcPr>
          <w:p w:rsidR="00691F87" w:rsidRDefault="00691F87">
            <w:pPr>
              <w:rPr>
                <w:rFonts w:ascii="Calibri" w:hAnsi="Calibri"/>
                <w:color w:val="000000"/>
              </w:rPr>
            </w:pPr>
          </w:p>
        </w:tc>
        <w:tc>
          <w:tcPr>
            <w:tcW w:w="236" w:type="dxa"/>
            <w:tcBorders>
              <w:top w:val="nil"/>
              <w:left w:val="nil"/>
              <w:bottom w:val="nil"/>
              <w:right w:val="nil"/>
            </w:tcBorders>
            <w:noWrap/>
            <w:vAlign w:val="bottom"/>
          </w:tcPr>
          <w:p w:rsidR="00691F87" w:rsidRDefault="00691F87">
            <w:pPr>
              <w:rPr>
                <w:rFonts w:ascii="Calibri" w:hAnsi="Calibri"/>
                <w:color w:val="000000"/>
              </w:rPr>
            </w:pPr>
          </w:p>
        </w:tc>
        <w:tc>
          <w:tcPr>
            <w:tcW w:w="975" w:type="dxa"/>
            <w:tcBorders>
              <w:top w:val="nil"/>
              <w:left w:val="nil"/>
              <w:bottom w:val="nil"/>
              <w:right w:val="nil"/>
            </w:tcBorders>
            <w:noWrap/>
            <w:vAlign w:val="bottom"/>
          </w:tcPr>
          <w:p w:rsidR="00691F87" w:rsidRDefault="00691F87">
            <w:pPr>
              <w:rPr>
                <w:rFonts w:ascii="Calibri" w:hAnsi="Calibri"/>
                <w:color w:val="000000"/>
              </w:rPr>
            </w:pPr>
          </w:p>
        </w:tc>
        <w:tc>
          <w:tcPr>
            <w:tcW w:w="982" w:type="dxa"/>
            <w:tcBorders>
              <w:top w:val="nil"/>
              <w:left w:val="nil"/>
              <w:bottom w:val="nil"/>
              <w:right w:val="nil"/>
            </w:tcBorders>
            <w:noWrap/>
            <w:vAlign w:val="bottom"/>
          </w:tcPr>
          <w:p w:rsidR="00691F87" w:rsidRDefault="00691F87">
            <w:pPr>
              <w:rPr>
                <w:rFonts w:ascii="Calibri" w:hAnsi="Calibri"/>
                <w:color w:val="000000"/>
              </w:rPr>
            </w:pPr>
          </w:p>
        </w:tc>
        <w:tc>
          <w:tcPr>
            <w:tcW w:w="1793" w:type="dxa"/>
            <w:tcBorders>
              <w:top w:val="nil"/>
              <w:left w:val="nil"/>
              <w:bottom w:val="nil"/>
              <w:right w:val="nil"/>
            </w:tcBorders>
            <w:noWrap/>
            <w:vAlign w:val="bottom"/>
          </w:tcPr>
          <w:p w:rsidR="00691F87" w:rsidRDefault="00691F87">
            <w:pPr>
              <w:rPr>
                <w:rFonts w:ascii="Calibri" w:hAnsi="Calibri"/>
                <w:color w:val="000000"/>
              </w:rPr>
            </w:pPr>
          </w:p>
        </w:tc>
        <w:tc>
          <w:tcPr>
            <w:tcW w:w="732" w:type="dxa"/>
            <w:tcBorders>
              <w:top w:val="nil"/>
              <w:left w:val="nil"/>
              <w:bottom w:val="nil"/>
              <w:right w:val="nil"/>
            </w:tcBorders>
            <w:noWrap/>
            <w:vAlign w:val="bottom"/>
          </w:tcPr>
          <w:p w:rsidR="00691F87" w:rsidRDefault="00691F87">
            <w:pPr>
              <w:rPr>
                <w:rFonts w:ascii="Calibri" w:hAnsi="Calibri"/>
                <w:color w:val="000000"/>
              </w:rPr>
            </w:pPr>
          </w:p>
        </w:tc>
      </w:tr>
      <w:tr w:rsidR="00691F87" w:rsidTr="00163CB0">
        <w:trPr>
          <w:trHeight w:val="10"/>
        </w:trPr>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754" w:type="dxa"/>
            <w:tcBorders>
              <w:top w:val="nil"/>
              <w:left w:val="nil"/>
              <w:bottom w:val="nil"/>
              <w:right w:val="nil"/>
            </w:tcBorders>
            <w:noWrap/>
            <w:vAlign w:val="bottom"/>
          </w:tcPr>
          <w:p w:rsidR="00691F87" w:rsidRDefault="00691F87">
            <w:pPr>
              <w:rPr>
                <w:rFonts w:ascii="Calibri" w:hAnsi="Calibri"/>
                <w:color w:val="000000"/>
              </w:rPr>
            </w:pPr>
          </w:p>
        </w:tc>
        <w:tc>
          <w:tcPr>
            <w:tcW w:w="236" w:type="dxa"/>
            <w:tcBorders>
              <w:top w:val="nil"/>
              <w:left w:val="nil"/>
              <w:bottom w:val="nil"/>
              <w:right w:val="nil"/>
            </w:tcBorders>
            <w:noWrap/>
            <w:vAlign w:val="bottom"/>
          </w:tcPr>
          <w:p w:rsidR="00691F87" w:rsidRDefault="00691F87">
            <w:pPr>
              <w:rPr>
                <w:rFonts w:ascii="Calibri" w:hAnsi="Calibri"/>
                <w:color w:val="000000"/>
              </w:rPr>
            </w:pPr>
          </w:p>
        </w:tc>
        <w:tc>
          <w:tcPr>
            <w:tcW w:w="975" w:type="dxa"/>
            <w:tcBorders>
              <w:top w:val="nil"/>
              <w:left w:val="nil"/>
              <w:bottom w:val="nil"/>
              <w:right w:val="nil"/>
            </w:tcBorders>
            <w:noWrap/>
            <w:vAlign w:val="bottom"/>
          </w:tcPr>
          <w:p w:rsidR="00691F87" w:rsidRDefault="00691F87">
            <w:pPr>
              <w:rPr>
                <w:rFonts w:ascii="Calibri" w:hAnsi="Calibri"/>
                <w:color w:val="000000"/>
              </w:rPr>
            </w:pPr>
          </w:p>
        </w:tc>
        <w:tc>
          <w:tcPr>
            <w:tcW w:w="982" w:type="dxa"/>
            <w:tcBorders>
              <w:top w:val="nil"/>
              <w:left w:val="nil"/>
              <w:bottom w:val="nil"/>
              <w:right w:val="nil"/>
            </w:tcBorders>
            <w:noWrap/>
            <w:vAlign w:val="bottom"/>
          </w:tcPr>
          <w:p w:rsidR="00691F87" w:rsidRDefault="00691F87">
            <w:pPr>
              <w:rPr>
                <w:rFonts w:ascii="Calibri" w:hAnsi="Calibri"/>
                <w:color w:val="000000"/>
              </w:rPr>
            </w:pPr>
          </w:p>
        </w:tc>
        <w:tc>
          <w:tcPr>
            <w:tcW w:w="1793" w:type="dxa"/>
            <w:tcBorders>
              <w:top w:val="nil"/>
              <w:left w:val="nil"/>
              <w:bottom w:val="nil"/>
              <w:right w:val="nil"/>
            </w:tcBorders>
            <w:noWrap/>
            <w:vAlign w:val="bottom"/>
          </w:tcPr>
          <w:p w:rsidR="00691F87" w:rsidRDefault="00691F87">
            <w:pPr>
              <w:rPr>
                <w:rFonts w:ascii="Calibri" w:hAnsi="Calibri"/>
                <w:color w:val="000000"/>
              </w:rPr>
            </w:pPr>
          </w:p>
        </w:tc>
        <w:tc>
          <w:tcPr>
            <w:tcW w:w="732" w:type="dxa"/>
            <w:tcBorders>
              <w:top w:val="nil"/>
              <w:left w:val="nil"/>
              <w:bottom w:val="nil"/>
              <w:right w:val="nil"/>
            </w:tcBorders>
            <w:noWrap/>
            <w:vAlign w:val="bottom"/>
          </w:tcPr>
          <w:p w:rsidR="00691F87" w:rsidRDefault="00691F87">
            <w:pPr>
              <w:rPr>
                <w:rFonts w:ascii="Calibri" w:hAnsi="Calibri"/>
                <w:color w:val="000000"/>
              </w:rPr>
            </w:pPr>
          </w:p>
        </w:tc>
      </w:tr>
      <w:tr w:rsidR="00691F87" w:rsidTr="00163CB0">
        <w:trPr>
          <w:trHeight w:val="10"/>
        </w:trPr>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754" w:type="dxa"/>
            <w:tcBorders>
              <w:top w:val="nil"/>
              <w:left w:val="nil"/>
              <w:bottom w:val="nil"/>
              <w:right w:val="nil"/>
            </w:tcBorders>
            <w:noWrap/>
            <w:vAlign w:val="bottom"/>
          </w:tcPr>
          <w:p w:rsidR="00691F87" w:rsidRDefault="00691F87">
            <w:pPr>
              <w:rPr>
                <w:rFonts w:ascii="Calibri" w:hAnsi="Calibri"/>
                <w:color w:val="000000"/>
              </w:rPr>
            </w:pPr>
          </w:p>
        </w:tc>
        <w:tc>
          <w:tcPr>
            <w:tcW w:w="236" w:type="dxa"/>
            <w:tcBorders>
              <w:top w:val="nil"/>
              <w:left w:val="nil"/>
              <w:bottom w:val="nil"/>
              <w:right w:val="nil"/>
            </w:tcBorders>
            <w:noWrap/>
            <w:vAlign w:val="bottom"/>
          </w:tcPr>
          <w:p w:rsidR="00691F87" w:rsidRDefault="00691F87">
            <w:pPr>
              <w:rPr>
                <w:rFonts w:ascii="Calibri" w:hAnsi="Calibri"/>
                <w:color w:val="000000"/>
              </w:rPr>
            </w:pPr>
          </w:p>
        </w:tc>
        <w:tc>
          <w:tcPr>
            <w:tcW w:w="975" w:type="dxa"/>
            <w:tcBorders>
              <w:top w:val="nil"/>
              <w:left w:val="nil"/>
              <w:bottom w:val="nil"/>
              <w:right w:val="nil"/>
            </w:tcBorders>
            <w:noWrap/>
            <w:vAlign w:val="bottom"/>
          </w:tcPr>
          <w:p w:rsidR="00691F87" w:rsidRDefault="00691F87">
            <w:pPr>
              <w:rPr>
                <w:rFonts w:ascii="Calibri" w:hAnsi="Calibri"/>
                <w:color w:val="000000"/>
              </w:rPr>
            </w:pPr>
          </w:p>
        </w:tc>
        <w:tc>
          <w:tcPr>
            <w:tcW w:w="982" w:type="dxa"/>
            <w:tcBorders>
              <w:top w:val="nil"/>
              <w:left w:val="nil"/>
              <w:bottom w:val="nil"/>
              <w:right w:val="nil"/>
            </w:tcBorders>
            <w:noWrap/>
            <w:vAlign w:val="bottom"/>
          </w:tcPr>
          <w:p w:rsidR="00691F87" w:rsidRDefault="00691F87">
            <w:pPr>
              <w:rPr>
                <w:rFonts w:ascii="Calibri" w:hAnsi="Calibri"/>
                <w:color w:val="000000"/>
              </w:rPr>
            </w:pPr>
          </w:p>
        </w:tc>
        <w:tc>
          <w:tcPr>
            <w:tcW w:w="1793" w:type="dxa"/>
            <w:tcBorders>
              <w:top w:val="nil"/>
              <w:left w:val="nil"/>
              <w:bottom w:val="nil"/>
              <w:right w:val="nil"/>
            </w:tcBorders>
            <w:noWrap/>
            <w:vAlign w:val="bottom"/>
          </w:tcPr>
          <w:p w:rsidR="00691F87" w:rsidRDefault="00691F87">
            <w:pPr>
              <w:rPr>
                <w:rFonts w:ascii="Calibri" w:hAnsi="Calibri"/>
                <w:color w:val="000000"/>
              </w:rPr>
            </w:pPr>
          </w:p>
        </w:tc>
        <w:tc>
          <w:tcPr>
            <w:tcW w:w="732" w:type="dxa"/>
            <w:tcBorders>
              <w:top w:val="nil"/>
              <w:left w:val="nil"/>
              <w:bottom w:val="nil"/>
              <w:right w:val="nil"/>
            </w:tcBorders>
            <w:noWrap/>
            <w:vAlign w:val="bottom"/>
          </w:tcPr>
          <w:p w:rsidR="00691F87" w:rsidRDefault="00691F87">
            <w:pPr>
              <w:rPr>
                <w:rFonts w:ascii="Calibri" w:hAnsi="Calibri"/>
                <w:color w:val="000000"/>
              </w:rPr>
            </w:pPr>
          </w:p>
        </w:tc>
      </w:tr>
      <w:tr w:rsidR="00691F87" w:rsidTr="00163CB0">
        <w:trPr>
          <w:trHeight w:val="11"/>
        </w:trPr>
        <w:tc>
          <w:tcPr>
            <w:tcW w:w="1261" w:type="dxa"/>
            <w:tcBorders>
              <w:top w:val="nil"/>
              <w:left w:val="nil"/>
              <w:bottom w:val="nil"/>
              <w:right w:val="nil"/>
            </w:tcBorders>
            <w:noWrap/>
            <w:vAlign w:val="bottom"/>
          </w:tcPr>
          <w:p w:rsidR="00691F87" w:rsidRDefault="00691F87">
            <w:pPr>
              <w:rPr>
                <w:color w:val="000000"/>
              </w:rPr>
            </w:pPr>
          </w:p>
        </w:tc>
        <w:tc>
          <w:tcPr>
            <w:tcW w:w="1261" w:type="dxa"/>
            <w:tcBorders>
              <w:top w:val="nil"/>
              <w:left w:val="nil"/>
              <w:bottom w:val="nil"/>
              <w:right w:val="nil"/>
            </w:tcBorders>
            <w:noWrap/>
            <w:vAlign w:val="bottom"/>
          </w:tcPr>
          <w:p w:rsidR="00691F87" w:rsidRDefault="00691F87">
            <w:pPr>
              <w:rPr>
                <w:color w:val="000000"/>
              </w:rPr>
            </w:pPr>
          </w:p>
        </w:tc>
        <w:tc>
          <w:tcPr>
            <w:tcW w:w="1261" w:type="dxa"/>
            <w:tcBorders>
              <w:top w:val="nil"/>
              <w:left w:val="nil"/>
              <w:bottom w:val="nil"/>
              <w:right w:val="nil"/>
            </w:tcBorders>
            <w:noWrap/>
            <w:vAlign w:val="bottom"/>
          </w:tcPr>
          <w:p w:rsidR="00691F87" w:rsidRDefault="00691F87">
            <w:pPr>
              <w:rPr>
                <w:color w:val="000000"/>
              </w:rPr>
            </w:pPr>
          </w:p>
        </w:tc>
        <w:tc>
          <w:tcPr>
            <w:tcW w:w="754" w:type="dxa"/>
            <w:tcBorders>
              <w:top w:val="nil"/>
              <w:left w:val="nil"/>
              <w:bottom w:val="nil"/>
              <w:right w:val="nil"/>
            </w:tcBorders>
            <w:noWrap/>
            <w:vAlign w:val="bottom"/>
          </w:tcPr>
          <w:p w:rsidR="00691F87" w:rsidRDefault="00691F87">
            <w:pPr>
              <w:rPr>
                <w:color w:val="000000"/>
              </w:rPr>
            </w:pPr>
          </w:p>
        </w:tc>
        <w:tc>
          <w:tcPr>
            <w:tcW w:w="236" w:type="dxa"/>
            <w:tcBorders>
              <w:top w:val="nil"/>
              <w:left w:val="nil"/>
              <w:bottom w:val="nil"/>
              <w:right w:val="nil"/>
            </w:tcBorders>
            <w:noWrap/>
            <w:vAlign w:val="bottom"/>
          </w:tcPr>
          <w:p w:rsidR="00691F87" w:rsidRDefault="00691F87">
            <w:pPr>
              <w:rPr>
                <w:rFonts w:ascii="Calibri" w:hAnsi="Calibri"/>
                <w:color w:val="000000"/>
              </w:rPr>
            </w:pPr>
          </w:p>
        </w:tc>
        <w:tc>
          <w:tcPr>
            <w:tcW w:w="4482" w:type="dxa"/>
            <w:gridSpan w:val="4"/>
            <w:tcBorders>
              <w:top w:val="nil"/>
              <w:left w:val="nil"/>
              <w:bottom w:val="nil"/>
              <w:right w:val="nil"/>
            </w:tcBorders>
            <w:noWrap/>
            <w:vAlign w:val="bottom"/>
          </w:tcPr>
          <w:p w:rsidR="00691F87" w:rsidRDefault="00691F87">
            <w:pPr>
              <w:jc w:val="center"/>
              <w:rPr>
                <w:color w:val="000000"/>
              </w:rPr>
            </w:pPr>
          </w:p>
        </w:tc>
      </w:tr>
      <w:tr w:rsidR="00691F87" w:rsidTr="00163CB0">
        <w:trPr>
          <w:trHeight w:val="13"/>
        </w:trPr>
        <w:tc>
          <w:tcPr>
            <w:tcW w:w="1261" w:type="dxa"/>
            <w:tcBorders>
              <w:top w:val="nil"/>
              <w:left w:val="nil"/>
              <w:bottom w:val="nil"/>
              <w:right w:val="nil"/>
            </w:tcBorders>
            <w:vAlign w:val="center"/>
          </w:tcPr>
          <w:p w:rsidR="00691F87" w:rsidRDefault="00691F87">
            <w:pPr>
              <w:rPr>
                <w:color w:val="000000"/>
                <w:sz w:val="28"/>
                <w:szCs w:val="28"/>
              </w:rPr>
            </w:pPr>
          </w:p>
        </w:tc>
        <w:tc>
          <w:tcPr>
            <w:tcW w:w="1261" w:type="dxa"/>
            <w:tcBorders>
              <w:top w:val="nil"/>
              <w:left w:val="nil"/>
              <w:bottom w:val="nil"/>
              <w:right w:val="nil"/>
            </w:tcBorders>
            <w:vAlign w:val="center"/>
          </w:tcPr>
          <w:p w:rsidR="00691F87" w:rsidRDefault="00691F87">
            <w:pPr>
              <w:rPr>
                <w:color w:val="000000"/>
                <w:sz w:val="28"/>
                <w:szCs w:val="28"/>
              </w:rPr>
            </w:pPr>
          </w:p>
        </w:tc>
        <w:tc>
          <w:tcPr>
            <w:tcW w:w="1261" w:type="dxa"/>
            <w:tcBorders>
              <w:top w:val="nil"/>
              <w:left w:val="nil"/>
              <w:bottom w:val="nil"/>
              <w:right w:val="nil"/>
            </w:tcBorders>
            <w:vAlign w:val="center"/>
          </w:tcPr>
          <w:p w:rsidR="00691F87" w:rsidRDefault="00691F87">
            <w:pPr>
              <w:rPr>
                <w:color w:val="000000"/>
                <w:sz w:val="28"/>
                <w:szCs w:val="28"/>
              </w:rPr>
            </w:pPr>
          </w:p>
        </w:tc>
        <w:tc>
          <w:tcPr>
            <w:tcW w:w="754" w:type="dxa"/>
            <w:tcBorders>
              <w:top w:val="nil"/>
              <w:left w:val="nil"/>
              <w:bottom w:val="nil"/>
              <w:right w:val="nil"/>
            </w:tcBorders>
            <w:vAlign w:val="center"/>
          </w:tcPr>
          <w:p w:rsidR="00691F87" w:rsidRDefault="00691F87">
            <w:pPr>
              <w:rPr>
                <w:color w:val="000000"/>
                <w:sz w:val="28"/>
                <w:szCs w:val="28"/>
              </w:rPr>
            </w:pPr>
          </w:p>
        </w:tc>
        <w:tc>
          <w:tcPr>
            <w:tcW w:w="236" w:type="dxa"/>
            <w:tcBorders>
              <w:top w:val="nil"/>
              <w:left w:val="nil"/>
              <w:bottom w:val="nil"/>
              <w:right w:val="nil"/>
            </w:tcBorders>
            <w:noWrap/>
            <w:vAlign w:val="bottom"/>
          </w:tcPr>
          <w:p w:rsidR="00691F87" w:rsidRDefault="00691F87">
            <w:pPr>
              <w:rPr>
                <w:rFonts w:ascii="Calibri" w:hAnsi="Calibri"/>
                <w:color w:val="000000"/>
              </w:rPr>
            </w:pPr>
          </w:p>
        </w:tc>
        <w:tc>
          <w:tcPr>
            <w:tcW w:w="4482" w:type="dxa"/>
            <w:gridSpan w:val="4"/>
            <w:tcBorders>
              <w:top w:val="nil"/>
              <w:left w:val="nil"/>
              <w:bottom w:val="nil"/>
              <w:right w:val="nil"/>
            </w:tcBorders>
          </w:tcPr>
          <w:p w:rsidR="00691F87" w:rsidRDefault="00691F87">
            <w:pPr>
              <w:jc w:val="center"/>
              <w:rPr>
                <w:color w:val="000000"/>
              </w:rPr>
            </w:pPr>
          </w:p>
        </w:tc>
      </w:tr>
      <w:tr w:rsidR="00691F87" w:rsidTr="00163CB0">
        <w:trPr>
          <w:trHeight w:val="3"/>
        </w:trPr>
        <w:tc>
          <w:tcPr>
            <w:tcW w:w="1261" w:type="dxa"/>
            <w:tcBorders>
              <w:top w:val="nil"/>
              <w:left w:val="nil"/>
              <w:bottom w:val="nil"/>
              <w:right w:val="nil"/>
            </w:tcBorders>
            <w:noWrap/>
            <w:vAlign w:val="bottom"/>
          </w:tcPr>
          <w:p w:rsidR="00691F87" w:rsidRDefault="00691F87">
            <w:pPr>
              <w:rPr>
                <w:color w:val="000000"/>
                <w:sz w:val="20"/>
                <w:szCs w:val="20"/>
              </w:rPr>
            </w:pPr>
          </w:p>
        </w:tc>
        <w:tc>
          <w:tcPr>
            <w:tcW w:w="1261" w:type="dxa"/>
            <w:tcBorders>
              <w:top w:val="nil"/>
              <w:left w:val="nil"/>
              <w:bottom w:val="nil"/>
              <w:right w:val="nil"/>
            </w:tcBorders>
            <w:noWrap/>
            <w:vAlign w:val="bottom"/>
          </w:tcPr>
          <w:p w:rsidR="00691F87" w:rsidRDefault="00691F87">
            <w:pPr>
              <w:rPr>
                <w:color w:val="000000"/>
                <w:sz w:val="20"/>
                <w:szCs w:val="20"/>
              </w:rPr>
            </w:pPr>
          </w:p>
        </w:tc>
        <w:tc>
          <w:tcPr>
            <w:tcW w:w="1261" w:type="dxa"/>
            <w:tcBorders>
              <w:top w:val="nil"/>
              <w:left w:val="nil"/>
              <w:bottom w:val="nil"/>
              <w:right w:val="nil"/>
            </w:tcBorders>
            <w:noWrap/>
            <w:vAlign w:val="bottom"/>
          </w:tcPr>
          <w:p w:rsidR="00691F87" w:rsidRDefault="00691F87">
            <w:pPr>
              <w:rPr>
                <w:color w:val="000000"/>
                <w:sz w:val="20"/>
                <w:szCs w:val="20"/>
              </w:rPr>
            </w:pPr>
          </w:p>
        </w:tc>
        <w:tc>
          <w:tcPr>
            <w:tcW w:w="754" w:type="dxa"/>
            <w:tcBorders>
              <w:top w:val="nil"/>
              <w:left w:val="nil"/>
              <w:bottom w:val="nil"/>
              <w:right w:val="nil"/>
            </w:tcBorders>
            <w:noWrap/>
            <w:vAlign w:val="bottom"/>
          </w:tcPr>
          <w:p w:rsidR="00691F87" w:rsidRDefault="00691F87">
            <w:pPr>
              <w:rPr>
                <w:color w:val="000000"/>
                <w:sz w:val="20"/>
                <w:szCs w:val="20"/>
              </w:rPr>
            </w:pPr>
          </w:p>
        </w:tc>
        <w:tc>
          <w:tcPr>
            <w:tcW w:w="236" w:type="dxa"/>
            <w:tcBorders>
              <w:top w:val="nil"/>
              <w:left w:val="nil"/>
              <w:bottom w:val="nil"/>
              <w:right w:val="nil"/>
            </w:tcBorders>
            <w:noWrap/>
            <w:vAlign w:val="bottom"/>
          </w:tcPr>
          <w:p w:rsidR="00691F87" w:rsidRDefault="00691F87">
            <w:pPr>
              <w:rPr>
                <w:rFonts w:ascii="Calibri" w:hAnsi="Calibri"/>
                <w:color w:val="000000"/>
              </w:rPr>
            </w:pPr>
          </w:p>
        </w:tc>
        <w:tc>
          <w:tcPr>
            <w:tcW w:w="975" w:type="dxa"/>
            <w:tcBorders>
              <w:top w:val="nil"/>
              <w:left w:val="nil"/>
              <w:bottom w:val="nil"/>
              <w:right w:val="nil"/>
            </w:tcBorders>
            <w:noWrap/>
            <w:vAlign w:val="bottom"/>
          </w:tcPr>
          <w:p w:rsidR="00691F87" w:rsidRDefault="00691F87">
            <w:pPr>
              <w:rPr>
                <w:rFonts w:ascii="Calibri" w:hAnsi="Calibri"/>
                <w:color w:val="000000"/>
              </w:rPr>
            </w:pPr>
          </w:p>
        </w:tc>
        <w:tc>
          <w:tcPr>
            <w:tcW w:w="982" w:type="dxa"/>
            <w:tcBorders>
              <w:top w:val="nil"/>
              <w:left w:val="nil"/>
              <w:bottom w:val="nil"/>
              <w:right w:val="nil"/>
            </w:tcBorders>
            <w:noWrap/>
            <w:vAlign w:val="bottom"/>
          </w:tcPr>
          <w:p w:rsidR="00691F87" w:rsidRDefault="00691F87">
            <w:pPr>
              <w:rPr>
                <w:rFonts w:ascii="Calibri" w:hAnsi="Calibri"/>
                <w:color w:val="000000"/>
              </w:rPr>
            </w:pPr>
          </w:p>
        </w:tc>
        <w:tc>
          <w:tcPr>
            <w:tcW w:w="2525" w:type="dxa"/>
            <w:gridSpan w:val="2"/>
            <w:tcBorders>
              <w:top w:val="nil"/>
              <w:left w:val="nil"/>
              <w:bottom w:val="nil"/>
              <w:right w:val="nil"/>
            </w:tcBorders>
            <w:noWrap/>
            <w:vAlign w:val="bottom"/>
          </w:tcPr>
          <w:p w:rsidR="00691F87" w:rsidRDefault="00691F87">
            <w:pPr>
              <w:jc w:val="center"/>
              <w:rPr>
                <w:color w:val="000000"/>
              </w:rPr>
            </w:pPr>
          </w:p>
        </w:tc>
      </w:tr>
      <w:tr w:rsidR="00691F87" w:rsidTr="00163CB0">
        <w:trPr>
          <w:trHeight w:val="13"/>
        </w:trPr>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7262" w:type="dxa"/>
            <w:gridSpan w:val="7"/>
            <w:tcBorders>
              <w:top w:val="nil"/>
              <w:left w:val="nil"/>
              <w:bottom w:val="nil"/>
              <w:right w:val="nil"/>
            </w:tcBorders>
            <w:noWrap/>
            <w:vAlign w:val="bottom"/>
          </w:tcPr>
          <w:p w:rsidR="00691F87" w:rsidRDefault="00691F87">
            <w:pPr>
              <w:jc w:val="center"/>
              <w:rPr>
                <w:b/>
                <w:bCs/>
                <w:color w:val="000000"/>
                <w:sz w:val="28"/>
                <w:szCs w:val="28"/>
              </w:rPr>
            </w:pPr>
            <w:r>
              <w:rPr>
                <w:b/>
                <w:bCs/>
                <w:color w:val="000000"/>
                <w:sz w:val="28"/>
                <w:szCs w:val="28"/>
              </w:rPr>
              <w:t xml:space="preserve">  ІНВЕСТИЦІЙНА  ПРОГРАМА </w:t>
            </w:r>
          </w:p>
        </w:tc>
        <w:tc>
          <w:tcPr>
            <w:tcW w:w="732" w:type="dxa"/>
            <w:tcBorders>
              <w:top w:val="nil"/>
              <w:left w:val="nil"/>
              <w:bottom w:val="nil"/>
              <w:right w:val="nil"/>
            </w:tcBorders>
            <w:noWrap/>
            <w:vAlign w:val="bottom"/>
          </w:tcPr>
          <w:p w:rsidR="00691F87" w:rsidRDefault="00691F87">
            <w:pPr>
              <w:rPr>
                <w:rFonts w:ascii="Calibri" w:hAnsi="Calibri"/>
                <w:color w:val="000000"/>
              </w:rPr>
            </w:pPr>
          </w:p>
        </w:tc>
      </w:tr>
      <w:tr w:rsidR="00691F87" w:rsidTr="00163CB0">
        <w:trPr>
          <w:trHeight w:val="10"/>
        </w:trPr>
        <w:tc>
          <w:tcPr>
            <w:tcW w:w="9255" w:type="dxa"/>
            <w:gridSpan w:val="9"/>
            <w:tcBorders>
              <w:top w:val="nil"/>
              <w:left w:val="nil"/>
              <w:bottom w:val="nil"/>
              <w:right w:val="nil"/>
            </w:tcBorders>
            <w:noWrap/>
            <w:vAlign w:val="bottom"/>
          </w:tcPr>
          <w:p w:rsidR="00691F87" w:rsidRDefault="00691F87" w:rsidP="00F91F24">
            <w:pPr>
              <w:jc w:val="center"/>
              <w:rPr>
                <w:b/>
                <w:bCs/>
                <w:color w:val="000000"/>
                <w:sz w:val="28"/>
                <w:szCs w:val="28"/>
              </w:rPr>
            </w:pPr>
            <w:r>
              <w:rPr>
                <w:b/>
                <w:bCs/>
                <w:color w:val="000000"/>
                <w:sz w:val="28"/>
                <w:szCs w:val="28"/>
              </w:rPr>
              <w:t xml:space="preserve">Комунального підприємства  </w:t>
            </w:r>
            <w:r>
              <w:rPr>
                <w:b/>
                <w:bCs/>
                <w:color w:val="000000"/>
                <w:sz w:val="28"/>
                <w:szCs w:val="28"/>
                <w:lang w:val="uk-UA"/>
              </w:rPr>
              <w:t>Звягель</w:t>
            </w:r>
            <w:r>
              <w:rPr>
                <w:b/>
                <w:bCs/>
                <w:color w:val="000000"/>
                <w:sz w:val="28"/>
                <w:szCs w:val="28"/>
              </w:rPr>
              <w:t>ської міської ради</w:t>
            </w:r>
          </w:p>
        </w:tc>
      </w:tr>
      <w:tr w:rsidR="00691F87" w:rsidTr="00163CB0">
        <w:trPr>
          <w:trHeight w:val="13"/>
        </w:trPr>
        <w:tc>
          <w:tcPr>
            <w:tcW w:w="9255" w:type="dxa"/>
            <w:gridSpan w:val="9"/>
            <w:tcBorders>
              <w:top w:val="nil"/>
              <w:left w:val="nil"/>
              <w:bottom w:val="nil"/>
              <w:right w:val="nil"/>
            </w:tcBorders>
            <w:noWrap/>
            <w:vAlign w:val="bottom"/>
          </w:tcPr>
          <w:p w:rsidR="00691F87" w:rsidRDefault="00691F87" w:rsidP="00F91F24">
            <w:pPr>
              <w:jc w:val="center"/>
              <w:rPr>
                <w:b/>
                <w:bCs/>
                <w:color w:val="000000"/>
                <w:sz w:val="28"/>
                <w:szCs w:val="28"/>
                <w:u w:val="single"/>
              </w:rPr>
            </w:pPr>
            <w:r>
              <w:rPr>
                <w:b/>
                <w:bCs/>
                <w:color w:val="000000"/>
                <w:sz w:val="28"/>
                <w:szCs w:val="28"/>
                <w:u w:val="single"/>
              </w:rPr>
              <w:t>"</w:t>
            </w:r>
            <w:r>
              <w:rPr>
                <w:b/>
                <w:bCs/>
                <w:color w:val="000000"/>
                <w:sz w:val="28"/>
                <w:szCs w:val="28"/>
                <w:u w:val="single"/>
                <w:lang w:val="uk-UA"/>
              </w:rPr>
              <w:t>Звягель</w:t>
            </w:r>
            <w:r>
              <w:rPr>
                <w:b/>
                <w:bCs/>
                <w:color w:val="000000"/>
                <w:sz w:val="28"/>
                <w:szCs w:val="28"/>
                <w:u w:val="single"/>
              </w:rPr>
              <w:t>тепло"</w:t>
            </w:r>
          </w:p>
        </w:tc>
      </w:tr>
      <w:tr w:rsidR="00691F87" w:rsidTr="00163CB0">
        <w:trPr>
          <w:trHeight w:val="7"/>
        </w:trPr>
        <w:tc>
          <w:tcPr>
            <w:tcW w:w="8523" w:type="dxa"/>
            <w:gridSpan w:val="8"/>
            <w:tcBorders>
              <w:top w:val="nil"/>
              <w:left w:val="nil"/>
              <w:bottom w:val="nil"/>
              <w:right w:val="nil"/>
            </w:tcBorders>
            <w:noWrap/>
            <w:vAlign w:val="bottom"/>
          </w:tcPr>
          <w:p w:rsidR="00691F87" w:rsidRDefault="00691F87">
            <w:pPr>
              <w:jc w:val="center"/>
              <w:rPr>
                <w:color w:val="000000"/>
                <w:sz w:val="18"/>
                <w:szCs w:val="18"/>
              </w:rPr>
            </w:pPr>
            <w:r>
              <w:rPr>
                <w:color w:val="000000"/>
                <w:sz w:val="18"/>
                <w:szCs w:val="18"/>
              </w:rPr>
              <w:t>( Назва суб"єкта господарювання)</w:t>
            </w:r>
          </w:p>
        </w:tc>
        <w:tc>
          <w:tcPr>
            <w:tcW w:w="732" w:type="dxa"/>
            <w:tcBorders>
              <w:top w:val="nil"/>
              <w:left w:val="nil"/>
              <w:bottom w:val="nil"/>
              <w:right w:val="nil"/>
            </w:tcBorders>
            <w:noWrap/>
            <w:vAlign w:val="bottom"/>
          </w:tcPr>
          <w:p w:rsidR="00691F87" w:rsidRDefault="00691F87">
            <w:pPr>
              <w:rPr>
                <w:rFonts w:ascii="Calibri" w:hAnsi="Calibri"/>
                <w:color w:val="000000"/>
                <w:u w:val="single"/>
              </w:rPr>
            </w:pPr>
          </w:p>
        </w:tc>
      </w:tr>
      <w:tr w:rsidR="00691F87" w:rsidTr="00163CB0">
        <w:trPr>
          <w:trHeight w:val="13"/>
        </w:trPr>
        <w:tc>
          <w:tcPr>
            <w:tcW w:w="9255" w:type="dxa"/>
            <w:gridSpan w:val="9"/>
            <w:tcBorders>
              <w:top w:val="nil"/>
              <w:left w:val="nil"/>
              <w:bottom w:val="nil"/>
              <w:right w:val="nil"/>
            </w:tcBorders>
            <w:noWrap/>
            <w:vAlign w:val="bottom"/>
          </w:tcPr>
          <w:p w:rsidR="00691F87" w:rsidRPr="00182F8A" w:rsidRDefault="00691F87" w:rsidP="00182F8A">
            <w:pPr>
              <w:widowControl w:val="0"/>
              <w:overflowPunct w:val="0"/>
              <w:autoSpaceDE w:val="0"/>
              <w:autoSpaceDN w:val="0"/>
              <w:adjustRightInd w:val="0"/>
              <w:spacing w:line="372" w:lineRule="auto"/>
              <w:ind w:left="-900" w:right="-434"/>
              <w:jc w:val="center"/>
              <w:rPr>
                <w:lang w:val="uk-UA"/>
              </w:rPr>
            </w:pPr>
            <w:r w:rsidRPr="00182F8A">
              <w:rPr>
                <w:b/>
                <w:bCs/>
                <w:lang w:val="uk-UA"/>
              </w:rPr>
              <w:t xml:space="preserve">    н</w:t>
            </w:r>
            <w:r w:rsidRPr="00182F8A">
              <w:rPr>
                <w:b/>
                <w:bCs/>
              </w:rPr>
              <w:t>а</w:t>
            </w:r>
            <w:r w:rsidRPr="00182F8A">
              <w:rPr>
                <w:b/>
                <w:bCs/>
                <w:lang w:val="uk-UA"/>
              </w:rPr>
              <w:t xml:space="preserve"> </w:t>
            </w:r>
            <w:r w:rsidRPr="00182F8A">
              <w:rPr>
                <w:b/>
                <w:bCs/>
              </w:rPr>
              <w:t>202</w:t>
            </w:r>
            <w:r>
              <w:rPr>
                <w:b/>
                <w:bCs/>
                <w:lang w:val="uk-UA"/>
              </w:rPr>
              <w:t>6</w:t>
            </w:r>
            <w:r w:rsidRPr="00182F8A">
              <w:rPr>
                <w:b/>
                <w:bCs/>
                <w:lang w:val="uk-UA"/>
              </w:rPr>
              <w:t>-202</w:t>
            </w:r>
            <w:r>
              <w:rPr>
                <w:b/>
                <w:bCs/>
                <w:lang w:val="uk-UA"/>
              </w:rPr>
              <w:t>7</w:t>
            </w:r>
            <w:r w:rsidRPr="00182F8A">
              <w:rPr>
                <w:b/>
                <w:bCs/>
              </w:rPr>
              <w:t xml:space="preserve"> р</w:t>
            </w:r>
            <w:r w:rsidRPr="00182F8A">
              <w:rPr>
                <w:b/>
                <w:bCs/>
                <w:lang w:val="uk-UA"/>
              </w:rPr>
              <w:t>о</w:t>
            </w:r>
            <w:r w:rsidRPr="00182F8A">
              <w:rPr>
                <w:b/>
                <w:bCs/>
              </w:rPr>
              <w:t>к</w:t>
            </w:r>
            <w:r>
              <w:rPr>
                <w:b/>
                <w:bCs/>
                <w:lang w:val="uk-UA"/>
              </w:rPr>
              <w:t>и</w:t>
            </w:r>
            <w:r w:rsidRPr="00182F8A">
              <w:rPr>
                <w:b/>
                <w:bCs/>
              </w:rPr>
              <w:t xml:space="preserve">                                                            </w:t>
            </w:r>
            <w:r>
              <w:rPr>
                <w:b/>
                <w:bCs/>
                <w:lang w:val="uk-UA"/>
              </w:rPr>
              <w:t xml:space="preserve">                            </w:t>
            </w:r>
            <w:r w:rsidRPr="00182F8A">
              <w:rPr>
                <w:b/>
                <w:bCs/>
              </w:rPr>
              <w:t xml:space="preserve">                            </w:t>
            </w:r>
            <w:r w:rsidRPr="00182F8A">
              <w:rPr>
                <w:b/>
                <w:bCs/>
                <w:lang w:val="uk-UA"/>
              </w:rPr>
              <w:t xml:space="preserve">              (плановий період з 01 жовтня 202</w:t>
            </w:r>
            <w:r>
              <w:rPr>
                <w:b/>
                <w:bCs/>
                <w:lang w:val="uk-UA"/>
              </w:rPr>
              <w:t>6</w:t>
            </w:r>
            <w:r w:rsidRPr="00182F8A">
              <w:rPr>
                <w:b/>
                <w:bCs/>
                <w:lang w:val="uk-UA"/>
              </w:rPr>
              <w:t xml:space="preserve"> року по 30 вересня 202</w:t>
            </w:r>
            <w:r>
              <w:rPr>
                <w:b/>
                <w:bCs/>
                <w:lang w:val="uk-UA"/>
              </w:rPr>
              <w:t>7</w:t>
            </w:r>
            <w:r w:rsidRPr="00182F8A">
              <w:rPr>
                <w:b/>
                <w:bCs/>
                <w:lang w:val="uk-UA"/>
              </w:rPr>
              <w:t xml:space="preserve"> року)</w:t>
            </w:r>
          </w:p>
          <w:p w:rsidR="00691F87" w:rsidRPr="00182F8A" w:rsidRDefault="00691F87">
            <w:pPr>
              <w:jc w:val="center"/>
              <w:rPr>
                <w:b/>
                <w:bCs/>
                <w:color w:val="000000"/>
                <w:sz w:val="28"/>
                <w:szCs w:val="28"/>
                <w:lang w:val="uk-UA"/>
              </w:rPr>
            </w:pPr>
          </w:p>
        </w:tc>
      </w:tr>
      <w:tr w:rsidR="00691F87" w:rsidTr="00163CB0">
        <w:trPr>
          <w:trHeight w:val="10"/>
        </w:trPr>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754" w:type="dxa"/>
            <w:tcBorders>
              <w:top w:val="nil"/>
              <w:left w:val="nil"/>
              <w:bottom w:val="nil"/>
              <w:right w:val="nil"/>
            </w:tcBorders>
            <w:noWrap/>
            <w:vAlign w:val="bottom"/>
          </w:tcPr>
          <w:p w:rsidR="00691F87" w:rsidRDefault="00691F87">
            <w:pPr>
              <w:rPr>
                <w:rFonts w:ascii="Calibri" w:hAnsi="Calibri"/>
                <w:color w:val="000000"/>
              </w:rPr>
            </w:pPr>
          </w:p>
        </w:tc>
        <w:tc>
          <w:tcPr>
            <w:tcW w:w="236" w:type="dxa"/>
            <w:tcBorders>
              <w:top w:val="nil"/>
              <w:left w:val="nil"/>
              <w:bottom w:val="nil"/>
              <w:right w:val="nil"/>
            </w:tcBorders>
            <w:noWrap/>
            <w:vAlign w:val="bottom"/>
          </w:tcPr>
          <w:p w:rsidR="00691F87" w:rsidRDefault="00691F87">
            <w:pPr>
              <w:rPr>
                <w:rFonts w:ascii="Calibri" w:hAnsi="Calibri"/>
                <w:color w:val="000000"/>
              </w:rPr>
            </w:pPr>
          </w:p>
        </w:tc>
        <w:tc>
          <w:tcPr>
            <w:tcW w:w="975" w:type="dxa"/>
            <w:tcBorders>
              <w:top w:val="nil"/>
              <w:left w:val="nil"/>
              <w:bottom w:val="nil"/>
              <w:right w:val="nil"/>
            </w:tcBorders>
            <w:noWrap/>
            <w:vAlign w:val="bottom"/>
          </w:tcPr>
          <w:p w:rsidR="00691F87" w:rsidRDefault="00691F87">
            <w:pPr>
              <w:rPr>
                <w:rFonts w:ascii="Calibri" w:hAnsi="Calibri"/>
                <w:color w:val="000000"/>
              </w:rPr>
            </w:pPr>
          </w:p>
        </w:tc>
        <w:tc>
          <w:tcPr>
            <w:tcW w:w="982" w:type="dxa"/>
            <w:tcBorders>
              <w:top w:val="nil"/>
              <w:left w:val="nil"/>
              <w:bottom w:val="nil"/>
              <w:right w:val="nil"/>
            </w:tcBorders>
            <w:noWrap/>
            <w:vAlign w:val="bottom"/>
          </w:tcPr>
          <w:p w:rsidR="00691F87" w:rsidRDefault="00691F87">
            <w:pPr>
              <w:rPr>
                <w:rFonts w:ascii="Calibri" w:hAnsi="Calibri"/>
                <w:color w:val="000000"/>
              </w:rPr>
            </w:pPr>
          </w:p>
        </w:tc>
        <w:tc>
          <w:tcPr>
            <w:tcW w:w="1793" w:type="dxa"/>
            <w:tcBorders>
              <w:top w:val="nil"/>
              <w:left w:val="nil"/>
              <w:bottom w:val="nil"/>
              <w:right w:val="nil"/>
            </w:tcBorders>
            <w:noWrap/>
            <w:vAlign w:val="bottom"/>
          </w:tcPr>
          <w:p w:rsidR="00691F87" w:rsidRDefault="00691F87">
            <w:pPr>
              <w:rPr>
                <w:rFonts w:ascii="Calibri" w:hAnsi="Calibri"/>
                <w:color w:val="000000"/>
              </w:rPr>
            </w:pPr>
          </w:p>
        </w:tc>
        <w:tc>
          <w:tcPr>
            <w:tcW w:w="732" w:type="dxa"/>
            <w:tcBorders>
              <w:top w:val="nil"/>
              <w:left w:val="nil"/>
              <w:bottom w:val="nil"/>
              <w:right w:val="nil"/>
            </w:tcBorders>
            <w:noWrap/>
            <w:vAlign w:val="bottom"/>
          </w:tcPr>
          <w:p w:rsidR="00691F87" w:rsidRDefault="00691F87">
            <w:pPr>
              <w:rPr>
                <w:rFonts w:ascii="Calibri" w:hAnsi="Calibri"/>
                <w:color w:val="000000"/>
              </w:rPr>
            </w:pPr>
          </w:p>
        </w:tc>
      </w:tr>
      <w:tr w:rsidR="00691F87" w:rsidTr="00163CB0">
        <w:trPr>
          <w:trHeight w:val="10"/>
        </w:trPr>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754" w:type="dxa"/>
            <w:tcBorders>
              <w:top w:val="nil"/>
              <w:left w:val="nil"/>
              <w:bottom w:val="nil"/>
              <w:right w:val="nil"/>
            </w:tcBorders>
            <w:noWrap/>
            <w:vAlign w:val="bottom"/>
          </w:tcPr>
          <w:p w:rsidR="00691F87" w:rsidRDefault="00691F87">
            <w:pPr>
              <w:rPr>
                <w:rFonts w:ascii="Calibri" w:hAnsi="Calibri"/>
                <w:color w:val="000000"/>
              </w:rPr>
            </w:pPr>
          </w:p>
        </w:tc>
        <w:tc>
          <w:tcPr>
            <w:tcW w:w="236" w:type="dxa"/>
            <w:tcBorders>
              <w:top w:val="nil"/>
              <w:left w:val="nil"/>
              <w:bottom w:val="nil"/>
              <w:right w:val="nil"/>
            </w:tcBorders>
            <w:noWrap/>
            <w:vAlign w:val="bottom"/>
          </w:tcPr>
          <w:p w:rsidR="00691F87" w:rsidRDefault="00691F87">
            <w:pPr>
              <w:rPr>
                <w:rFonts w:ascii="Calibri" w:hAnsi="Calibri"/>
                <w:color w:val="000000"/>
              </w:rPr>
            </w:pPr>
          </w:p>
        </w:tc>
        <w:tc>
          <w:tcPr>
            <w:tcW w:w="975" w:type="dxa"/>
            <w:tcBorders>
              <w:top w:val="nil"/>
              <w:left w:val="nil"/>
              <w:bottom w:val="nil"/>
              <w:right w:val="nil"/>
            </w:tcBorders>
            <w:noWrap/>
            <w:vAlign w:val="bottom"/>
          </w:tcPr>
          <w:p w:rsidR="00691F87" w:rsidRDefault="00691F87">
            <w:pPr>
              <w:rPr>
                <w:rFonts w:ascii="Calibri" w:hAnsi="Calibri"/>
                <w:color w:val="000000"/>
              </w:rPr>
            </w:pPr>
          </w:p>
        </w:tc>
        <w:tc>
          <w:tcPr>
            <w:tcW w:w="982" w:type="dxa"/>
            <w:tcBorders>
              <w:top w:val="nil"/>
              <w:left w:val="nil"/>
              <w:bottom w:val="nil"/>
              <w:right w:val="nil"/>
            </w:tcBorders>
            <w:noWrap/>
            <w:vAlign w:val="bottom"/>
          </w:tcPr>
          <w:p w:rsidR="00691F87" w:rsidRDefault="00691F87">
            <w:pPr>
              <w:rPr>
                <w:rFonts w:ascii="Calibri" w:hAnsi="Calibri"/>
                <w:color w:val="000000"/>
              </w:rPr>
            </w:pPr>
          </w:p>
        </w:tc>
        <w:tc>
          <w:tcPr>
            <w:tcW w:w="1793" w:type="dxa"/>
            <w:tcBorders>
              <w:top w:val="nil"/>
              <w:left w:val="nil"/>
              <w:bottom w:val="nil"/>
              <w:right w:val="nil"/>
            </w:tcBorders>
            <w:noWrap/>
            <w:vAlign w:val="bottom"/>
          </w:tcPr>
          <w:p w:rsidR="00691F87" w:rsidRDefault="00691F87">
            <w:pPr>
              <w:rPr>
                <w:rFonts w:ascii="Calibri" w:hAnsi="Calibri"/>
                <w:color w:val="000000"/>
              </w:rPr>
            </w:pPr>
          </w:p>
        </w:tc>
        <w:tc>
          <w:tcPr>
            <w:tcW w:w="732" w:type="dxa"/>
            <w:tcBorders>
              <w:top w:val="nil"/>
              <w:left w:val="nil"/>
              <w:bottom w:val="nil"/>
              <w:right w:val="nil"/>
            </w:tcBorders>
            <w:noWrap/>
            <w:vAlign w:val="bottom"/>
          </w:tcPr>
          <w:p w:rsidR="00691F87" w:rsidRDefault="00691F87">
            <w:pPr>
              <w:rPr>
                <w:rFonts w:ascii="Calibri" w:hAnsi="Calibri"/>
                <w:color w:val="000000"/>
              </w:rPr>
            </w:pPr>
          </w:p>
        </w:tc>
      </w:tr>
      <w:tr w:rsidR="00691F87" w:rsidTr="00163CB0">
        <w:trPr>
          <w:trHeight w:val="10"/>
        </w:trPr>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754" w:type="dxa"/>
            <w:tcBorders>
              <w:top w:val="nil"/>
              <w:left w:val="nil"/>
              <w:bottom w:val="nil"/>
              <w:right w:val="nil"/>
            </w:tcBorders>
            <w:noWrap/>
            <w:vAlign w:val="bottom"/>
          </w:tcPr>
          <w:p w:rsidR="00691F87" w:rsidRDefault="00691F87">
            <w:pPr>
              <w:rPr>
                <w:rFonts w:ascii="Calibri" w:hAnsi="Calibri"/>
                <w:color w:val="000000"/>
              </w:rPr>
            </w:pPr>
          </w:p>
        </w:tc>
        <w:tc>
          <w:tcPr>
            <w:tcW w:w="236" w:type="dxa"/>
            <w:tcBorders>
              <w:top w:val="nil"/>
              <w:left w:val="nil"/>
              <w:bottom w:val="nil"/>
              <w:right w:val="nil"/>
            </w:tcBorders>
            <w:noWrap/>
            <w:vAlign w:val="bottom"/>
          </w:tcPr>
          <w:p w:rsidR="00691F87" w:rsidRDefault="00691F87">
            <w:pPr>
              <w:rPr>
                <w:rFonts w:ascii="Calibri" w:hAnsi="Calibri"/>
                <w:color w:val="000000"/>
              </w:rPr>
            </w:pPr>
          </w:p>
        </w:tc>
        <w:tc>
          <w:tcPr>
            <w:tcW w:w="975" w:type="dxa"/>
            <w:tcBorders>
              <w:top w:val="nil"/>
              <w:left w:val="nil"/>
              <w:bottom w:val="nil"/>
              <w:right w:val="nil"/>
            </w:tcBorders>
            <w:noWrap/>
            <w:vAlign w:val="bottom"/>
          </w:tcPr>
          <w:p w:rsidR="00691F87" w:rsidRDefault="00691F87">
            <w:pPr>
              <w:rPr>
                <w:rFonts w:ascii="Calibri" w:hAnsi="Calibri"/>
                <w:color w:val="000000"/>
              </w:rPr>
            </w:pPr>
          </w:p>
        </w:tc>
        <w:tc>
          <w:tcPr>
            <w:tcW w:w="982" w:type="dxa"/>
            <w:tcBorders>
              <w:top w:val="nil"/>
              <w:left w:val="nil"/>
              <w:bottom w:val="nil"/>
              <w:right w:val="nil"/>
            </w:tcBorders>
            <w:noWrap/>
            <w:vAlign w:val="bottom"/>
          </w:tcPr>
          <w:p w:rsidR="00691F87" w:rsidRDefault="00691F87">
            <w:pPr>
              <w:rPr>
                <w:rFonts w:ascii="Calibri" w:hAnsi="Calibri"/>
                <w:color w:val="000000"/>
              </w:rPr>
            </w:pPr>
          </w:p>
        </w:tc>
        <w:tc>
          <w:tcPr>
            <w:tcW w:w="1793" w:type="dxa"/>
            <w:tcBorders>
              <w:top w:val="nil"/>
              <w:left w:val="nil"/>
              <w:bottom w:val="nil"/>
              <w:right w:val="nil"/>
            </w:tcBorders>
            <w:noWrap/>
            <w:vAlign w:val="bottom"/>
          </w:tcPr>
          <w:p w:rsidR="00691F87" w:rsidRDefault="00691F87">
            <w:pPr>
              <w:rPr>
                <w:rFonts w:ascii="Calibri" w:hAnsi="Calibri"/>
                <w:color w:val="000000"/>
              </w:rPr>
            </w:pPr>
          </w:p>
        </w:tc>
        <w:tc>
          <w:tcPr>
            <w:tcW w:w="732" w:type="dxa"/>
            <w:tcBorders>
              <w:top w:val="nil"/>
              <w:left w:val="nil"/>
              <w:bottom w:val="nil"/>
              <w:right w:val="nil"/>
            </w:tcBorders>
            <w:noWrap/>
            <w:vAlign w:val="bottom"/>
          </w:tcPr>
          <w:p w:rsidR="00691F87" w:rsidRDefault="00691F87">
            <w:pPr>
              <w:rPr>
                <w:rFonts w:ascii="Calibri" w:hAnsi="Calibri"/>
                <w:color w:val="000000"/>
              </w:rPr>
            </w:pPr>
          </w:p>
        </w:tc>
      </w:tr>
      <w:tr w:rsidR="00691F87" w:rsidTr="00163CB0">
        <w:trPr>
          <w:trHeight w:val="10"/>
        </w:trPr>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754" w:type="dxa"/>
            <w:tcBorders>
              <w:top w:val="nil"/>
              <w:left w:val="nil"/>
              <w:bottom w:val="nil"/>
              <w:right w:val="nil"/>
            </w:tcBorders>
            <w:noWrap/>
            <w:vAlign w:val="bottom"/>
          </w:tcPr>
          <w:p w:rsidR="00691F87" w:rsidRDefault="00691F87">
            <w:pPr>
              <w:rPr>
                <w:rFonts w:ascii="Calibri" w:hAnsi="Calibri"/>
                <w:color w:val="000000"/>
              </w:rPr>
            </w:pPr>
          </w:p>
        </w:tc>
        <w:tc>
          <w:tcPr>
            <w:tcW w:w="236" w:type="dxa"/>
            <w:tcBorders>
              <w:top w:val="nil"/>
              <w:left w:val="nil"/>
              <w:bottom w:val="nil"/>
              <w:right w:val="nil"/>
            </w:tcBorders>
            <w:noWrap/>
            <w:vAlign w:val="bottom"/>
          </w:tcPr>
          <w:p w:rsidR="00691F87" w:rsidRDefault="00691F87">
            <w:pPr>
              <w:rPr>
                <w:rFonts w:ascii="Calibri" w:hAnsi="Calibri"/>
                <w:color w:val="000000"/>
              </w:rPr>
            </w:pPr>
          </w:p>
        </w:tc>
        <w:tc>
          <w:tcPr>
            <w:tcW w:w="975" w:type="dxa"/>
            <w:tcBorders>
              <w:top w:val="nil"/>
              <w:left w:val="nil"/>
              <w:bottom w:val="nil"/>
              <w:right w:val="nil"/>
            </w:tcBorders>
            <w:noWrap/>
            <w:vAlign w:val="bottom"/>
          </w:tcPr>
          <w:p w:rsidR="00691F87" w:rsidRDefault="00691F87">
            <w:pPr>
              <w:rPr>
                <w:rFonts w:ascii="Calibri" w:hAnsi="Calibri"/>
                <w:color w:val="000000"/>
              </w:rPr>
            </w:pPr>
          </w:p>
        </w:tc>
        <w:tc>
          <w:tcPr>
            <w:tcW w:w="982" w:type="dxa"/>
            <w:tcBorders>
              <w:top w:val="nil"/>
              <w:left w:val="nil"/>
              <w:bottom w:val="nil"/>
              <w:right w:val="nil"/>
            </w:tcBorders>
            <w:noWrap/>
            <w:vAlign w:val="bottom"/>
          </w:tcPr>
          <w:p w:rsidR="00691F87" w:rsidRDefault="00691F87">
            <w:pPr>
              <w:rPr>
                <w:rFonts w:ascii="Calibri" w:hAnsi="Calibri"/>
                <w:color w:val="000000"/>
              </w:rPr>
            </w:pPr>
          </w:p>
        </w:tc>
        <w:tc>
          <w:tcPr>
            <w:tcW w:w="1793" w:type="dxa"/>
            <w:tcBorders>
              <w:top w:val="nil"/>
              <w:left w:val="nil"/>
              <w:bottom w:val="nil"/>
              <w:right w:val="nil"/>
            </w:tcBorders>
            <w:noWrap/>
            <w:vAlign w:val="bottom"/>
          </w:tcPr>
          <w:p w:rsidR="00691F87" w:rsidRDefault="00691F87">
            <w:pPr>
              <w:rPr>
                <w:rFonts w:ascii="Calibri" w:hAnsi="Calibri"/>
                <w:color w:val="000000"/>
              </w:rPr>
            </w:pPr>
          </w:p>
        </w:tc>
        <w:tc>
          <w:tcPr>
            <w:tcW w:w="732" w:type="dxa"/>
            <w:tcBorders>
              <w:top w:val="nil"/>
              <w:left w:val="nil"/>
              <w:bottom w:val="nil"/>
              <w:right w:val="nil"/>
            </w:tcBorders>
            <w:noWrap/>
            <w:vAlign w:val="bottom"/>
          </w:tcPr>
          <w:p w:rsidR="00691F87" w:rsidRDefault="00691F87">
            <w:pPr>
              <w:rPr>
                <w:rFonts w:ascii="Calibri" w:hAnsi="Calibri"/>
                <w:color w:val="000000"/>
              </w:rPr>
            </w:pPr>
          </w:p>
        </w:tc>
      </w:tr>
      <w:tr w:rsidR="00691F87" w:rsidTr="00163CB0">
        <w:trPr>
          <w:trHeight w:val="10"/>
        </w:trPr>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754" w:type="dxa"/>
            <w:tcBorders>
              <w:top w:val="nil"/>
              <w:left w:val="nil"/>
              <w:bottom w:val="nil"/>
              <w:right w:val="nil"/>
            </w:tcBorders>
            <w:noWrap/>
            <w:vAlign w:val="bottom"/>
          </w:tcPr>
          <w:p w:rsidR="00691F87" w:rsidRDefault="00691F87">
            <w:pPr>
              <w:rPr>
                <w:rFonts w:ascii="Calibri" w:hAnsi="Calibri"/>
                <w:color w:val="000000"/>
              </w:rPr>
            </w:pPr>
          </w:p>
        </w:tc>
        <w:tc>
          <w:tcPr>
            <w:tcW w:w="236" w:type="dxa"/>
            <w:tcBorders>
              <w:top w:val="nil"/>
              <w:left w:val="nil"/>
              <w:bottom w:val="nil"/>
              <w:right w:val="nil"/>
            </w:tcBorders>
            <w:noWrap/>
            <w:vAlign w:val="bottom"/>
          </w:tcPr>
          <w:p w:rsidR="00691F87" w:rsidRDefault="00691F87">
            <w:pPr>
              <w:rPr>
                <w:rFonts w:ascii="Calibri" w:hAnsi="Calibri"/>
                <w:color w:val="000000"/>
              </w:rPr>
            </w:pPr>
          </w:p>
        </w:tc>
        <w:tc>
          <w:tcPr>
            <w:tcW w:w="975" w:type="dxa"/>
            <w:tcBorders>
              <w:top w:val="nil"/>
              <w:left w:val="nil"/>
              <w:bottom w:val="nil"/>
              <w:right w:val="nil"/>
            </w:tcBorders>
            <w:noWrap/>
            <w:vAlign w:val="bottom"/>
          </w:tcPr>
          <w:p w:rsidR="00691F87" w:rsidRDefault="00691F87">
            <w:pPr>
              <w:rPr>
                <w:rFonts w:ascii="Calibri" w:hAnsi="Calibri"/>
                <w:color w:val="000000"/>
              </w:rPr>
            </w:pPr>
          </w:p>
        </w:tc>
        <w:tc>
          <w:tcPr>
            <w:tcW w:w="982" w:type="dxa"/>
            <w:tcBorders>
              <w:top w:val="nil"/>
              <w:left w:val="nil"/>
              <w:bottom w:val="nil"/>
              <w:right w:val="nil"/>
            </w:tcBorders>
            <w:noWrap/>
            <w:vAlign w:val="bottom"/>
          </w:tcPr>
          <w:p w:rsidR="00691F87" w:rsidRDefault="00691F87">
            <w:pPr>
              <w:rPr>
                <w:rFonts w:ascii="Calibri" w:hAnsi="Calibri"/>
                <w:color w:val="000000"/>
              </w:rPr>
            </w:pPr>
          </w:p>
        </w:tc>
        <w:tc>
          <w:tcPr>
            <w:tcW w:w="1793" w:type="dxa"/>
            <w:tcBorders>
              <w:top w:val="nil"/>
              <w:left w:val="nil"/>
              <w:bottom w:val="nil"/>
              <w:right w:val="nil"/>
            </w:tcBorders>
            <w:noWrap/>
            <w:vAlign w:val="bottom"/>
          </w:tcPr>
          <w:p w:rsidR="00691F87" w:rsidRDefault="00691F87">
            <w:pPr>
              <w:rPr>
                <w:rFonts w:ascii="Calibri" w:hAnsi="Calibri"/>
                <w:color w:val="000000"/>
              </w:rPr>
            </w:pPr>
          </w:p>
        </w:tc>
        <w:tc>
          <w:tcPr>
            <w:tcW w:w="732" w:type="dxa"/>
            <w:tcBorders>
              <w:top w:val="nil"/>
              <w:left w:val="nil"/>
              <w:bottom w:val="nil"/>
              <w:right w:val="nil"/>
            </w:tcBorders>
            <w:noWrap/>
            <w:vAlign w:val="bottom"/>
          </w:tcPr>
          <w:p w:rsidR="00691F87" w:rsidRDefault="00691F87">
            <w:pPr>
              <w:rPr>
                <w:rFonts w:ascii="Calibri" w:hAnsi="Calibri"/>
                <w:color w:val="000000"/>
              </w:rPr>
            </w:pPr>
          </w:p>
        </w:tc>
      </w:tr>
      <w:tr w:rsidR="00691F87" w:rsidTr="00163CB0">
        <w:trPr>
          <w:trHeight w:val="10"/>
        </w:trPr>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754" w:type="dxa"/>
            <w:tcBorders>
              <w:top w:val="nil"/>
              <w:left w:val="nil"/>
              <w:bottom w:val="nil"/>
              <w:right w:val="nil"/>
            </w:tcBorders>
            <w:noWrap/>
            <w:vAlign w:val="bottom"/>
          </w:tcPr>
          <w:p w:rsidR="00691F87" w:rsidRDefault="00691F87">
            <w:pPr>
              <w:rPr>
                <w:rFonts w:ascii="Calibri" w:hAnsi="Calibri"/>
                <w:color w:val="000000"/>
              </w:rPr>
            </w:pPr>
          </w:p>
        </w:tc>
        <w:tc>
          <w:tcPr>
            <w:tcW w:w="236" w:type="dxa"/>
            <w:tcBorders>
              <w:top w:val="nil"/>
              <w:left w:val="nil"/>
              <w:bottom w:val="nil"/>
              <w:right w:val="nil"/>
            </w:tcBorders>
            <w:noWrap/>
            <w:vAlign w:val="bottom"/>
          </w:tcPr>
          <w:p w:rsidR="00691F87" w:rsidRDefault="00691F87">
            <w:pPr>
              <w:rPr>
                <w:rFonts w:ascii="Calibri" w:hAnsi="Calibri"/>
                <w:color w:val="000000"/>
              </w:rPr>
            </w:pPr>
          </w:p>
        </w:tc>
        <w:tc>
          <w:tcPr>
            <w:tcW w:w="975" w:type="dxa"/>
            <w:tcBorders>
              <w:top w:val="nil"/>
              <w:left w:val="nil"/>
              <w:bottom w:val="nil"/>
              <w:right w:val="nil"/>
            </w:tcBorders>
            <w:noWrap/>
            <w:vAlign w:val="bottom"/>
          </w:tcPr>
          <w:p w:rsidR="00691F87" w:rsidRDefault="00691F87">
            <w:pPr>
              <w:rPr>
                <w:rFonts w:ascii="Calibri" w:hAnsi="Calibri"/>
                <w:color w:val="000000"/>
              </w:rPr>
            </w:pPr>
          </w:p>
        </w:tc>
        <w:tc>
          <w:tcPr>
            <w:tcW w:w="982" w:type="dxa"/>
            <w:tcBorders>
              <w:top w:val="nil"/>
              <w:left w:val="nil"/>
              <w:bottom w:val="nil"/>
              <w:right w:val="nil"/>
            </w:tcBorders>
            <w:noWrap/>
            <w:vAlign w:val="bottom"/>
          </w:tcPr>
          <w:p w:rsidR="00691F87" w:rsidRDefault="00691F87">
            <w:pPr>
              <w:rPr>
                <w:rFonts w:ascii="Calibri" w:hAnsi="Calibri"/>
                <w:color w:val="000000"/>
              </w:rPr>
            </w:pPr>
          </w:p>
        </w:tc>
        <w:tc>
          <w:tcPr>
            <w:tcW w:w="1793" w:type="dxa"/>
            <w:tcBorders>
              <w:top w:val="nil"/>
              <w:left w:val="nil"/>
              <w:bottom w:val="nil"/>
              <w:right w:val="nil"/>
            </w:tcBorders>
            <w:noWrap/>
            <w:vAlign w:val="bottom"/>
          </w:tcPr>
          <w:p w:rsidR="00691F87" w:rsidRDefault="00691F87">
            <w:pPr>
              <w:rPr>
                <w:rFonts w:ascii="Calibri" w:hAnsi="Calibri"/>
                <w:color w:val="000000"/>
              </w:rPr>
            </w:pPr>
          </w:p>
        </w:tc>
        <w:tc>
          <w:tcPr>
            <w:tcW w:w="732" w:type="dxa"/>
            <w:tcBorders>
              <w:top w:val="nil"/>
              <w:left w:val="nil"/>
              <w:bottom w:val="nil"/>
              <w:right w:val="nil"/>
            </w:tcBorders>
            <w:noWrap/>
            <w:vAlign w:val="bottom"/>
          </w:tcPr>
          <w:p w:rsidR="00691F87" w:rsidRDefault="00691F87">
            <w:pPr>
              <w:rPr>
                <w:rFonts w:ascii="Calibri" w:hAnsi="Calibri"/>
                <w:color w:val="000000"/>
              </w:rPr>
            </w:pPr>
          </w:p>
        </w:tc>
      </w:tr>
      <w:tr w:rsidR="00691F87" w:rsidTr="00163CB0">
        <w:trPr>
          <w:trHeight w:val="10"/>
        </w:trPr>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754" w:type="dxa"/>
            <w:tcBorders>
              <w:top w:val="nil"/>
              <w:left w:val="nil"/>
              <w:bottom w:val="nil"/>
              <w:right w:val="nil"/>
            </w:tcBorders>
            <w:noWrap/>
            <w:vAlign w:val="bottom"/>
          </w:tcPr>
          <w:p w:rsidR="00691F87" w:rsidRDefault="00691F87">
            <w:pPr>
              <w:rPr>
                <w:rFonts w:ascii="Calibri" w:hAnsi="Calibri"/>
                <w:color w:val="000000"/>
              </w:rPr>
            </w:pPr>
          </w:p>
        </w:tc>
        <w:tc>
          <w:tcPr>
            <w:tcW w:w="236" w:type="dxa"/>
            <w:tcBorders>
              <w:top w:val="nil"/>
              <w:left w:val="nil"/>
              <w:bottom w:val="nil"/>
              <w:right w:val="nil"/>
            </w:tcBorders>
            <w:noWrap/>
            <w:vAlign w:val="bottom"/>
          </w:tcPr>
          <w:p w:rsidR="00691F87" w:rsidRDefault="00691F87">
            <w:pPr>
              <w:rPr>
                <w:rFonts w:ascii="Calibri" w:hAnsi="Calibri"/>
                <w:color w:val="000000"/>
              </w:rPr>
            </w:pPr>
          </w:p>
        </w:tc>
        <w:tc>
          <w:tcPr>
            <w:tcW w:w="975" w:type="dxa"/>
            <w:tcBorders>
              <w:top w:val="nil"/>
              <w:left w:val="nil"/>
              <w:bottom w:val="nil"/>
              <w:right w:val="nil"/>
            </w:tcBorders>
            <w:noWrap/>
            <w:vAlign w:val="bottom"/>
          </w:tcPr>
          <w:p w:rsidR="00691F87" w:rsidRDefault="00691F87">
            <w:pPr>
              <w:rPr>
                <w:rFonts w:ascii="Calibri" w:hAnsi="Calibri"/>
                <w:color w:val="000000"/>
              </w:rPr>
            </w:pPr>
          </w:p>
        </w:tc>
        <w:tc>
          <w:tcPr>
            <w:tcW w:w="982" w:type="dxa"/>
            <w:tcBorders>
              <w:top w:val="nil"/>
              <w:left w:val="nil"/>
              <w:bottom w:val="nil"/>
              <w:right w:val="nil"/>
            </w:tcBorders>
            <w:noWrap/>
            <w:vAlign w:val="bottom"/>
          </w:tcPr>
          <w:p w:rsidR="00691F87" w:rsidRDefault="00691F87">
            <w:pPr>
              <w:rPr>
                <w:rFonts w:ascii="Calibri" w:hAnsi="Calibri"/>
                <w:color w:val="000000"/>
              </w:rPr>
            </w:pPr>
          </w:p>
        </w:tc>
        <w:tc>
          <w:tcPr>
            <w:tcW w:w="1793" w:type="dxa"/>
            <w:tcBorders>
              <w:top w:val="nil"/>
              <w:left w:val="nil"/>
              <w:bottom w:val="nil"/>
              <w:right w:val="nil"/>
            </w:tcBorders>
            <w:noWrap/>
            <w:vAlign w:val="bottom"/>
          </w:tcPr>
          <w:p w:rsidR="00691F87" w:rsidRDefault="00691F87">
            <w:pPr>
              <w:rPr>
                <w:rFonts w:ascii="Calibri" w:hAnsi="Calibri"/>
                <w:color w:val="000000"/>
              </w:rPr>
            </w:pPr>
          </w:p>
        </w:tc>
        <w:tc>
          <w:tcPr>
            <w:tcW w:w="732" w:type="dxa"/>
            <w:tcBorders>
              <w:top w:val="nil"/>
              <w:left w:val="nil"/>
              <w:bottom w:val="nil"/>
              <w:right w:val="nil"/>
            </w:tcBorders>
            <w:noWrap/>
            <w:vAlign w:val="bottom"/>
          </w:tcPr>
          <w:p w:rsidR="00691F87" w:rsidRDefault="00691F87">
            <w:pPr>
              <w:rPr>
                <w:rFonts w:ascii="Calibri" w:hAnsi="Calibri"/>
                <w:color w:val="000000"/>
              </w:rPr>
            </w:pPr>
          </w:p>
        </w:tc>
      </w:tr>
      <w:tr w:rsidR="00691F87" w:rsidTr="00163CB0">
        <w:trPr>
          <w:trHeight w:val="10"/>
        </w:trPr>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754" w:type="dxa"/>
            <w:tcBorders>
              <w:top w:val="nil"/>
              <w:left w:val="nil"/>
              <w:bottom w:val="nil"/>
              <w:right w:val="nil"/>
            </w:tcBorders>
            <w:noWrap/>
            <w:vAlign w:val="bottom"/>
          </w:tcPr>
          <w:p w:rsidR="00691F87" w:rsidRDefault="00691F87">
            <w:pPr>
              <w:rPr>
                <w:rFonts w:ascii="Calibri" w:hAnsi="Calibri"/>
                <w:color w:val="000000"/>
              </w:rPr>
            </w:pPr>
          </w:p>
        </w:tc>
        <w:tc>
          <w:tcPr>
            <w:tcW w:w="236" w:type="dxa"/>
            <w:tcBorders>
              <w:top w:val="nil"/>
              <w:left w:val="nil"/>
              <w:bottom w:val="nil"/>
              <w:right w:val="nil"/>
            </w:tcBorders>
            <w:noWrap/>
            <w:vAlign w:val="bottom"/>
          </w:tcPr>
          <w:p w:rsidR="00691F87" w:rsidRDefault="00691F87">
            <w:pPr>
              <w:rPr>
                <w:rFonts w:ascii="Calibri" w:hAnsi="Calibri"/>
                <w:color w:val="000000"/>
              </w:rPr>
            </w:pPr>
          </w:p>
        </w:tc>
        <w:tc>
          <w:tcPr>
            <w:tcW w:w="975" w:type="dxa"/>
            <w:tcBorders>
              <w:top w:val="nil"/>
              <w:left w:val="nil"/>
              <w:bottom w:val="nil"/>
              <w:right w:val="nil"/>
            </w:tcBorders>
            <w:noWrap/>
            <w:vAlign w:val="bottom"/>
          </w:tcPr>
          <w:p w:rsidR="00691F87" w:rsidRDefault="00691F87">
            <w:pPr>
              <w:rPr>
                <w:rFonts w:ascii="Calibri" w:hAnsi="Calibri"/>
                <w:color w:val="000000"/>
              </w:rPr>
            </w:pPr>
          </w:p>
        </w:tc>
        <w:tc>
          <w:tcPr>
            <w:tcW w:w="982" w:type="dxa"/>
            <w:tcBorders>
              <w:top w:val="nil"/>
              <w:left w:val="nil"/>
              <w:bottom w:val="nil"/>
              <w:right w:val="nil"/>
            </w:tcBorders>
            <w:noWrap/>
            <w:vAlign w:val="bottom"/>
          </w:tcPr>
          <w:p w:rsidR="00691F87" w:rsidRDefault="00691F87">
            <w:pPr>
              <w:rPr>
                <w:rFonts w:ascii="Calibri" w:hAnsi="Calibri"/>
                <w:color w:val="000000"/>
              </w:rPr>
            </w:pPr>
          </w:p>
        </w:tc>
        <w:tc>
          <w:tcPr>
            <w:tcW w:w="1793" w:type="dxa"/>
            <w:tcBorders>
              <w:top w:val="nil"/>
              <w:left w:val="nil"/>
              <w:bottom w:val="nil"/>
              <w:right w:val="nil"/>
            </w:tcBorders>
            <w:noWrap/>
            <w:vAlign w:val="bottom"/>
          </w:tcPr>
          <w:p w:rsidR="00691F87" w:rsidRDefault="00691F87">
            <w:pPr>
              <w:rPr>
                <w:rFonts w:ascii="Calibri" w:hAnsi="Calibri"/>
                <w:color w:val="000000"/>
              </w:rPr>
            </w:pPr>
          </w:p>
        </w:tc>
        <w:tc>
          <w:tcPr>
            <w:tcW w:w="732" w:type="dxa"/>
            <w:tcBorders>
              <w:top w:val="nil"/>
              <w:left w:val="nil"/>
              <w:bottom w:val="nil"/>
              <w:right w:val="nil"/>
            </w:tcBorders>
            <w:noWrap/>
            <w:vAlign w:val="bottom"/>
          </w:tcPr>
          <w:p w:rsidR="00691F87" w:rsidRDefault="00691F87">
            <w:pPr>
              <w:rPr>
                <w:rFonts w:ascii="Calibri" w:hAnsi="Calibri"/>
                <w:color w:val="000000"/>
              </w:rPr>
            </w:pPr>
          </w:p>
        </w:tc>
      </w:tr>
      <w:tr w:rsidR="00691F87" w:rsidTr="00163CB0">
        <w:trPr>
          <w:trHeight w:val="10"/>
        </w:trPr>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754" w:type="dxa"/>
            <w:tcBorders>
              <w:top w:val="nil"/>
              <w:left w:val="nil"/>
              <w:bottom w:val="nil"/>
              <w:right w:val="nil"/>
            </w:tcBorders>
            <w:noWrap/>
            <w:vAlign w:val="bottom"/>
          </w:tcPr>
          <w:p w:rsidR="00691F87" w:rsidRDefault="00691F87">
            <w:pPr>
              <w:rPr>
                <w:rFonts w:ascii="Calibri" w:hAnsi="Calibri"/>
                <w:color w:val="000000"/>
              </w:rPr>
            </w:pPr>
          </w:p>
        </w:tc>
        <w:tc>
          <w:tcPr>
            <w:tcW w:w="236" w:type="dxa"/>
            <w:tcBorders>
              <w:top w:val="nil"/>
              <w:left w:val="nil"/>
              <w:bottom w:val="nil"/>
              <w:right w:val="nil"/>
            </w:tcBorders>
            <w:noWrap/>
            <w:vAlign w:val="bottom"/>
          </w:tcPr>
          <w:p w:rsidR="00691F87" w:rsidRDefault="00691F87">
            <w:pPr>
              <w:rPr>
                <w:rFonts w:ascii="Calibri" w:hAnsi="Calibri"/>
                <w:color w:val="000000"/>
              </w:rPr>
            </w:pPr>
          </w:p>
        </w:tc>
        <w:tc>
          <w:tcPr>
            <w:tcW w:w="975" w:type="dxa"/>
            <w:tcBorders>
              <w:top w:val="nil"/>
              <w:left w:val="nil"/>
              <w:bottom w:val="nil"/>
              <w:right w:val="nil"/>
            </w:tcBorders>
            <w:noWrap/>
            <w:vAlign w:val="bottom"/>
          </w:tcPr>
          <w:p w:rsidR="00691F87" w:rsidRDefault="00691F87">
            <w:pPr>
              <w:rPr>
                <w:rFonts w:ascii="Calibri" w:hAnsi="Calibri"/>
                <w:color w:val="000000"/>
              </w:rPr>
            </w:pPr>
          </w:p>
        </w:tc>
        <w:tc>
          <w:tcPr>
            <w:tcW w:w="982" w:type="dxa"/>
            <w:tcBorders>
              <w:top w:val="nil"/>
              <w:left w:val="nil"/>
              <w:bottom w:val="nil"/>
              <w:right w:val="nil"/>
            </w:tcBorders>
            <w:noWrap/>
            <w:vAlign w:val="bottom"/>
          </w:tcPr>
          <w:p w:rsidR="00691F87" w:rsidRDefault="00691F87">
            <w:pPr>
              <w:rPr>
                <w:rFonts w:ascii="Calibri" w:hAnsi="Calibri"/>
                <w:color w:val="000000"/>
              </w:rPr>
            </w:pPr>
          </w:p>
        </w:tc>
        <w:tc>
          <w:tcPr>
            <w:tcW w:w="1793" w:type="dxa"/>
            <w:tcBorders>
              <w:top w:val="nil"/>
              <w:left w:val="nil"/>
              <w:bottom w:val="nil"/>
              <w:right w:val="nil"/>
            </w:tcBorders>
            <w:noWrap/>
            <w:vAlign w:val="bottom"/>
          </w:tcPr>
          <w:p w:rsidR="00691F87" w:rsidRDefault="00691F87">
            <w:pPr>
              <w:rPr>
                <w:rFonts w:ascii="Calibri" w:hAnsi="Calibri"/>
                <w:color w:val="000000"/>
              </w:rPr>
            </w:pPr>
          </w:p>
        </w:tc>
        <w:tc>
          <w:tcPr>
            <w:tcW w:w="732" w:type="dxa"/>
            <w:tcBorders>
              <w:top w:val="nil"/>
              <w:left w:val="nil"/>
              <w:bottom w:val="nil"/>
              <w:right w:val="nil"/>
            </w:tcBorders>
            <w:noWrap/>
            <w:vAlign w:val="bottom"/>
          </w:tcPr>
          <w:p w:rsidR="00691F87" w:rsidRDefault="00691F87">
            <w:pPr>
              <w:rPr>
                <w:rFonts w:ascii="Calibri" w:hAnsi="Calibri"/>
                <w:color w:val="000000"/>
              </w:rPr>
            </w:pPr>
          </w:p>
        </w:tc>
      </w:tr>
      <w:tr w:rsidR="00691F87" w:rsidTr="00163CB0">
        <w:trPr>
          <w:trHeight w:val="10"/>
        </w:trPr>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754" w:type="dxa"/>
            <w:tcBorders>
              <w:top w:val="nil"/>
              <w:left w:val="nil"/>
              <w:bottom w:val="nil"/>
              <w:right w:val="nil"/>
            </w:tcBorders>
            <w:noWrap/>
            <w:vAlign w:val="bottom"/>
          </w:tcPr>
          <w:p w:rsidR="00691F87" w:rsidRDefault="00691F87">
            <w:pPr>
              <w:rPr>
                <w:rFonts w:ascii="Calibri" w:hAnsi="Calibri"/>
                <w:color w:val="000000"/>
              </w:rPr>
            </w:pPr>
          </w:p>
        </w:tc>
        <w:tc>
          <w:tcPr>
            <w:tcW w:w="236" w:type="dxa"/>
            <w:tcBorders>
              <w:top w:val="nil"/>
              <w:left w:val="nil"/>
              <w:bottom w:val="nil"/>
              <w:right w:val="nil"/>
            </w:tcBorders>
            <w:noWrap/>
            <w:vAlign w:val="bottom"/>
          </w:tcPr>
          <w:p w:rsidR="00691F87" w:rsidRDefault="00691F87">
            <w:pPr>
              <w:rPr>
                <w:rFonts w:ascii="Calibri" w:hAnsi="Calibri"/>
                <w:color w:val="000000"/>
              </w:rPr>
            </w:pPr>
          </w:p>
        </w:tc>
        <w:tc>
          <w:tcPr>
            <w:tcW w:w="975" w:type="dxa"/>
            <w:tcBorders>
              <w:top w:val="nil"/>
              <w:left w:val="nil"/>
              <w:bottom w:val="nil"/>
              <w:right w:val="nil"/>
            </w:tcBorders>
            <w:noWrap/>
            <w:vAlign w:val="bottom"/>
          </w:tcPr>
          <w:p w:rsidR="00691F87" w:rsidRDefault="00691F87">
            <w:pPr>
              <w:rPr>
                <w:rFonts w:ascii="Calibri" w:hAnsi="Calibri"/>
                <w:color w:val="000000"/>
              </w:rPr>
            </w:pPr>
          </w:p>
        </w:tc>
        <w:tc>
          <w:tcPr>
            <w:tcW w:w="982" w:type="dxa"/>
            <w:tcBorders>
              <w:top w:val="nil"/>
              <w:left w:val="nil"/>
              <w:bottom w:val="nil"/>
              <w:right w:val="nil"/>
            </w:tcBorders>
            <w:noWrap/>
            <w:vAlign w:val="bottom"/>
          </w:tcPr>
          <w:p w:rsidR="00691F87" w:rsidRDefault="00691F87">
            <w:pPr>
              <w:rPr>
                <w:rFonts w:ascii="Calibri" w:hAnsi="Calibri"/>
                <w:color w:val="000000"/>
              </w:rPr>
            </w:pPr>
          </w:p>
        </w:tc>
        <w:tc>
          <w:tcPr>
            <w:tcW w:w="1793" w:type="dxa"/>
            <w:tcBorders>
              <w:top w:val="nil"/>
              <w:left w:val="nil"/>
              <w:bottom w:val="nil"/>
              <w:right w:val="nil"/>
            </w:tcBorders>
            <w:noWrap/>
            <w:vAlign w:val="bottom"/>
          </w:tcPr>
          <w:p w:rsidR="00691F87" w:rsidRDefault="00691F87">
            <w:pPr>
              <w:rPr>
                <w:rFonts w:ascii="Calibri" w:hAnsi="Calibri"/>
                <w:color w:val="000000"/>
              </w:rPr>
            </w:pPr>
          </w:p>
        </w:tc>
        <w:tc>
          <w:tcPr>
            <w:tcW w:w="732" w:type="dxa"/>
            <w:tcBorders>
              <w:top w:val="nil"/>
              <w:left w:val="nil"/>
              <w:bottom w:val="nil"/>
              <w:right w:val="nil"/>
            </w:tcBorders>
            <w:noWrap/>
            <w:vAlign w:val="bottom"/>
          </w:tcPr>
          <w:p w:rsidR="00691F87" w:rsidRDefault="00691F87">
            <w:pPr>
              <w:rPr>
                <w:rFonts w:ascii="Calibri" w:hAnsi="Calibri"/>
                <w:color w:val="000000"/>
              </w:rPr>
            </w:pPr>
          </w:p>
        </w:tc>
      </w:tr>
      <w:tr w:rsidR="00691F87" w:rsidTr="00163CB0">
        <w:trPr>
          <w:trHeight w:val="10"/>
        </w:trPr>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754" w:type="dxa"/>
            <w:tcBorders>
              <w:top w:val="nil"/>
              <w:left w:val="nil"/>
              <w:bottom w:val="nil"/>
              <w:right w:val="nil"/>
            </w:tcBorders>
            <w:noWrap/>
            <w:vAlign w:val="bottom"/>
          </w:tcPr>
          <w:p w:rsidR="00691F87" w:rsidRDefault="00691F87">
            <w:pPr>
              <w:rPr>
                <w:rFonts w:ascii="Calibri" w:hAnsi="Calibri"/>
                <w:color w:val="000000"/>
              </w:rPr>
            </w:pPr>
          </w:p>
        </w:tc>
        <w:tc>
          <w:tcPr>
            <w:tcW w:w="236" w:type="dxa"/>
            <w:tcBorders>
              <w:top w:val="nil"/>
              <w:left w:val="nil"/>
              <w:bottom w:val="nil"/>
              <w:right w:val="nil"/>
            </w:tcBorders>
            <w:noWrap/>
            <w:vAlign w:val="bottom"/>
          </w:tcPr>
          <w:p w:rsidR="00691F87" w:rsidRDefault="00691F87">
            <w:pPr>
              <w:rPr>
                <w:rFonts w:ascii="Calibri" w:hAnsi="Calibri"/>
                <w:color w:val="000000"/>
              </w:rPr>
            </w:pPr>
          </w:p>
        </w:tc>
        <w:tc>
          <w:tcPr>
            <w:tcW w:w="975" w:type="dxa"/>
            <w:tcBorders>
              <w:top w:val="nil"/>
              <w:left w:val="nil"/>
              <w:bottom w:val="nil"/>
              <w:right w:val="nil"/>
            </w:tcBorders>
            <w:noWrap/>
            <w:vAlign w:val="bottom"/>
          </w:tcPr>
          <w:p w:rsidR="00691F87" w:rsidRDefault="00691F87">
            <w:pPr>
              <w:rPr>
                <w:rFonts w:ascii="Calibri" w:hAnsi="Calibri"/>
                <w:color w:val="000000"/>
              </w:rPr>
            </w:pPr>
          </w:p>
        </w:tc>
        <w:tc>
          <w:tcPr>
            <w:tcW w:w="982" w:type="dxa"/>
            <w:tcBorders>
              <w:top w:val="nil"/>
              <w:left w:val="nil"/>
              <w:bottom w:val="nil"/>
              <w:right w:val="nil"/>
            </w:tcBorders>
            <w:noWrap/>
            <w:vAlign w:val="bottom"/>
          </w:tcPr>
          <w:p w:rsidR="00691F87" w:rsidRDefault="00691F87">
            <w:pPr>
              <w:rPr>
                <w:rFonts w:ascii="Calibri" w:hAnsi="Calibri"/>
                <w:color w:val="000000"/>
              </w:rPr>
            </w:pPr>
          </w:p>
        </w:tc>
        <w:tc>
          <w:tcPr>
            <w:tcW w:w="1793" w:type="dxa"/>
            <w:tcBorders>
              <w:top w:val="nil"/>
              <w:left w:val="nil"/>
              <w:bottom w:val="nil"/>
              <w:right w:val="nil"/>
            </w:tcBorders>
            <w:noWrap/>
            <w:vAlign w:val="bottom"/>
          </w:tcPr>
          <w:p w:rsidR="00691F87" w:rsidRDefault="00691F87">
            <w:pPr>
              <w:rPr>
                <w:rFonts w:ascii="Calibri" w:hAnsi="Calibri"/>
                <w:color w:val="000000"/>
              </w:rPr>
            </w:pPr>
          </w:p>
        </w:tc>
        <w:tc>
          <w:tcPr>
            <w:tcW w:w="732" w:type="dxa"/>
            <w:tcBorders>
              <w:top w:val="nil"/>
              <w:left w:val="nil"/>
              <w:bottom w:val="nil"/>
              <w:right w:val="nil"/>
            </w:tcBorders>
            <w:noWrap/>
            <w:vAlign w:val="bottom"/>
          </w:tcPr>
          <w:p w:rsidR="00691F87" w:rsidRDefault="00691F87">
            <w:pPr>
              <w:rPr>
                <w:rFonts w:ascii="Calibri" w:hAnsi="Calibri"/>
                <w:color w:val="000000"/>
              </w:rPr>
            </w:pPr>
          </w:p>
        </w:tc>
      </w:tr>
      <w:tr w:rsidR="00691F87" w:rsidTr="00163CB0">
        <w:trPr>
          <w:trHeight w:val="10"/>
        </w:trPr>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754" w:type="dxa"/>
            <w:tcBorders>
              <w:top w:val="nil"/>
              <w:left w:val="nil"/>
              <w:bottom w:val="nil"/>
              <w:right w:val="nil"/>
            </w:tcBorders>
            <w:noWrap/>
            <w:vAlign w:val="bottom"/>
          </w:tcPr>
          <w:p w:rsidR="00691F87" w:rsidRDefault="00691F87">
            <w:pPr>
              <w:rPr>
                <w:rFonts w:ascii="Calibri" w:hAnsi="Calibri"/>
                <w:color w:val="000000"/>
              </w:rPr>
            </w:pPr>
          </w:p>
        </w:tc>
        <w:tc>
          <w:tcPr>
            <w:tcW w:w="236" w:type="dxa"/>
            <w:tcBorders>
              <w:top w:val="nil"/>
              <w:left w:val="nil"/>
              <w:bottom w:val="nil"/>
              <w:right w:val="nil"/>
            </w:tcBorders>
            <w:noWrap/>
            <w:vAlign w:val="bottom"/>
          </w:tcPr>
          <w:p w:rsidR="00691F87" w:rsidRDefault="00691F87">
            <w:pPr>
              <w:rPr>
                <w:rFonts w:ascii="Calibri" w:hAnsi="Calibri"/>
                <w:color w:val="000000"/>
              </w:rPr>
            </w:pPr>
          </w:p>
        </w:tc>
        <w:tc>
          <w:tcPr>
            <w:tcW w:w="975" w:type="dxa"/>
            <w:tcBorders>
              <w:top w:val="nil"/>
              <w:left w:val="nil"/>
              <w:bottom w:val="nil"/>
              <w:right w:val="nil"/>
            </w:tcBorders>
            <w:noWrap/>
            <w:vAlign w:val="bottom"/>
          </w:tcPr>
          <w:p w:rsidR="00691F87" w:rsidRDefault="00691F87">
            <w:pPr>
              <w:rPr>
                <w:rFonts w:ascii="Calibri" w:hAnsi="Calibri"/>
                <w:color w:val="000000"/>
              </w:rPr>
            </w:pPr>
          </w:p>
        </w:tc>
        <w:tc>
          <w:tcPr>
            <w:tcW w:w="982" w:type="dxa"/>
            <w:tcBorders>
              <w:top w:val="nil"/>
              <w:left w:val="nil"/>
              <w:bottom w:val="nil"/>
              <w:right w:val="nil"/>
            </w:tcBorders>
            <w:noWrap/>
            <w:vAlign w:val="bottom"/>
          </w:tcPr>
          <w:p w:rsidR="00691F87" w:rsidRDefault="00691F87">
            <w:pPr>
              <w:rPr>
                <w:rFonts w:ascii="Calibri" w:hAnsi="Calibri"/>
                <w:color w:val="000000"/>
              </w:rPr>
            </w:pPr>
          </w:p>
        </w:tc>
        <w:tc>
          <w:tcPr>
            <w:tcW w:w="1793" w:type="dxa"/>
            <w:tcBorders>
              <w:top w:val="nil"/>
              <w:left w:val="nil"/>
              <w:bottom w:val="nil"/>
              <w:right w:val="nil"/>
            </w:tcBorders>
            <w:noWrap/>
            <w:vAlign w:val="bottom"/>
          </w:tcPr>
          <w:p w:rsidR="00691F87" w:rsidRDefault="00691F87">
            <w:pPr>
              <w:rPr>
                <w:rFonts w:ascii="Calibri" w:hAnsi="Calibri"/>
                <w:color w:val="000000"/>
              </w:rPr>
            </w:pPr>
          </w:p>
        </w:tc>
        <w:tc>
          <w:tcPr>
            <w:tcW w:w="732" w:type="dxa"/>
            <w:tcBorders>
              <w:top w:val="nil"/>
              <w:left w:val="nil"/>
              <w:bottom w:val="nil"/>
              <w:right w:val="nil"/>
            </w:tcBorders>
            <w:noWrap/>
            <w:vAlign w:val="bottom"/>
          </w:tcPr>
          <w:p w:rsidR="00691F87" w:rsidRDefault="00691F87">
            <w:pPr>
              <w:rPr>
                <w:rFonts w:ascii="Calibri" w:hAnsi="Calibri"/>
                <w:color w:val="000000"/>
              </w:rPr>
            </w:pPr>
          </w:p>
        </w:tc>
      </w:tr>
      <w:tr w:rsidR="00691F87" w:rsidTr="00163CB0">
        <w:trPr>
          <w:trHeight w:val="10"/>
        </w:trPr>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754" w:type="dxa"/>
            <w:tcBorders>
              <w:top w:val="nil"/>
              <w:left w:val="nil"/>
              <w:bottom w:val="nil"/>
              <w:right w:val="nil"/>
            </w:tcBorders>
            <w:noWrap/>
            <w:vAlign w:val="bottom"/>
          </w:tcPr>
          <w:p w:rsidR="00691F87" w:rsidRDefault="00691F87">
            <w:pPr>
              <w:rPr>
                <w:rFonts w:ascii="Calibri" w:hAnsi="Calibri"/>
                <w:color w:val="000000"/>
              </w:rPr>
            </w:pPr>
          </w:p>
        </w:tc>
        <w:tc>
          <w:tcPr>
            <w:tcW w:w="236" w:type="dxa"/>
            <w:tcBorders>
              <w:top w:val="nil"/>
              <w:left w:val="nil"/>
              <w:bottom w:val="nil"/>
              <w:right w:val="nil"/>
            </w:tcBorders>
            <w:noWrap/>
            <w:vAlign w:val="bottom"/>
          </w:tcPr>
          <w:p w:rsidR="00691F87" w:rsidRDefault="00691F87">
            <w:pPr>
              <w:rPr>
                <w:rFonts w:ascii="Calibri" w:hAnsi="Calibri"/>
                <w:color w:val="000000"/>
              </w:rPr>
            </w:pPr>
          </w:p>
        </w:tc>
        <w:tc>
          <w:tcPr>
            <w:tcW w:w="975" w:type="dxa"/>
            <w:tcBorders>
              <w:top w:val="nil"/>
              <w:left w:val="nil"/>
              <w:bottom w:val="nil"/>
              <w:right w:val="nil"/>
            </w:tcBorders>
            <w:noWrap/>
            <w:vAlign w:val="bottom"/>
          </w:tcPr>
          <w:p w:rsidR="00691F87" w:rsidRDefault="00691F87">
            <w:pPr>
              <w:rPr>
                <w:rFonts w:ascii="Calibri" w:hAnsi="Calibri"/>
                <w:color w:val="000000"/>
              </w:rPr>
            </w:pPr>
          </w:p>
        </w:tc>
        <w:tc>
          <w:tcPr>
            <w:tcW w:w="982" w:type="dxa"/>
            <w:tcBorders>
              <w:top w:val="nil"/>
              <w:left w:val="nil"/>
              <w:bottom w:val="nil"/>
              <w:right w:val="nil"/>
            </w:tcBorders>
            <w:noWrap/>
            <w:vAlign w:val="bottom"/>
          </w:tcPr>
          <w:p w:rsidR="00691F87" w:rsidRDefault="00691F87">
            <w:pPr>
              <w:rPr>
                <w:rFonts w:ascii="Calibri" w:hAnsi="Calibri"/>
                <w:color w:val="000000"/>
              </w:rPr>
            </w:pPr>
          </w:p>
        </w:tc>
        <w:tc>
          <w:tcPr>
            <w:tcW w:w="1793" w:type="dxa"/>
            <w:tcBorders>
              <w:top w:val="nil"/>
              <w:left w:val="nil"/>
              <w:bottom w:val="nil"/>
              <w:right w:val="nil"/>
            </w:tcBorders>
            <w:noWrap/>
            <w:vAlign w:val="bottom"/>
          </w:tcPr>
          <w:p w:rsidR="00691F87" w:rsidRDefault="00691F87">
            <w:pPr>
              <w:rPr>
                <w:rFonts w:ascii="Calibri" w:hAnsi="Calibri"/>
                <w:color w:val="000000"/>
              </w:rPr>
            </w:pPr>
          </w:p>
        </w:tc>
        <w:tc>
          <w:tcPr>
            <w:tcW w:w="732" w:type="dxa"/>
            <w:tcBorders>
              <w:top w:val="nil"/>
              <w:left w:val="nil"/>
              <w:bottom w:val="nil"/>
              <w:right w:val="nil"/>
            </w:tcBorders>
            <w:noWrap/>
            <w:vAlign w:val="bottom"/>
          </w:tcPr>
          <w:p w:rsidR="00691F87" w:rsidRDefault="00691F87">
            <w:pPr>
              <w:rPr>
                <w:rFonts w:ascii="Calibri" w:hAnsi="Calibri"/>
                <w:color w:val="000000"/>
              </w:rPr>
            </w:pPr>
          </w:p>
        </w:tc>
      </w:tr>
      <w:tr w:rsidR="00691F87" w:rsidTr="00163CB0">
        <w:trPr>
          <w:trHeight w:val="10"/>
        </w:trPr>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754" w:type="dxa"/>
            <w:tcBorders>
              <w:top w:val="nil"/>
              <w:left w:val="nil"/>
              <w:bottom w:val="nil"/>
              <w:right w:val="nil"/>
            </w:tcBorders>
            <w:noWrap/>
            <w:vAlign w:val="bottom"/>
          </w:tcPr>
          <w:p w:rsidR="00691F87" w:rsidRDefault="00691F87">
            <w:pPr>
              <w:rPr>
                <w:rFonts w:ascii="Calibri" w:hAnsi="Calibri"/>
                <w:color w:val="000000"/>
              </w:rPr>
            </w:pPr>
          </w:p>
        </w:tc>
        <w:tc>
          <w:tcPr>
            <w:tcW w:w="236" w:type="dxa"/>
            <w:tcBorders>
              <w:top w:val="nil"/>
              <w:left w:val="nil"/>
              <w:bottom w:val="nil"/>
              <w:right w:val="nil"/>
            </w:tcBorders>
            <w:noWrap/>
            <w:vAlign w:val="bottom"/>
          </w:tcPr>
          <w:p w:rsidR="00691F87" w:rsidRDefault="00691F87">
            <w:pPr>
              <w:rPr>
                <w:rFonts w:ascii="Calibri" w:hAnsi="Calibri"/>
                <w:color w:val="000000"/>
              </w:rPr>
            </w:pPr>
          </w:p>
        </w:tc>
        <w:tc>
          <w:tcPr>
            <w:tcW w:w="975" w:type="dxa"/>
            <w:tcBorders>
              <w:top w:val="nil"/>
              <w:left w:val="nil"/>
              <w:bottom w:val="nil"/>
              <w:right w:val="nil"/>
            </w:tcBorders>
            <w:noWrap/>
            <w:vAlign w:val="bottom"/>
          </w:tcPr>
          <w:p w:rsidR="00691F87" w:rsidRDefault="00691F87">
            <w:pPr>
              <w:rPr>
                <w:rFonts w:ascii="Calibri" w:hAnsi="Calibri"/>
                <w:color w:val="000000"/>
              </w:rPr>
            </w:pPr>
          </w:p>
        </w:tc>
        <w:tc>
          <w:tcPr>
            <w:tcW w:w="982" w:type="dxa"/>
            <w:tcBorders>
              <w:top w:val="nil"/>
              <w:left w:val="nil"/>
              <w:bottom w:val="nil"/>
              <w:right w:val="nil"/>
            </w:tcBorders>
            <w:noWrap/>
            <w:vAlign w:val="bottom"/>
          </w:tcPr>
          <w:p w:rsidR="00691F87" w:rsidRDefault="00691F87">
            <w:pPr>
              <w:rPr>
                <w:rFonts w:ascii="Calibri" w:hAnsi="Calibri"/>
                <w:color w:val="000000"/>
              </w:rPr>
            </w:pPr>
          </w:p>
        </w:tc>
        <w:tc>
          <w:tcPr>
            <w:tcW w:w="1793" w:type="dxa"/>
            <w:tcBorders>
              <w:top w:val="nil"/>
              <w:left w:val="nil"/>
              <w:bottom w:val="nil"/>
              <w:right w:val="nil"/>
            </w:tcBorders>
            <w:noWrap/>
            <w:vAlign w:val="bottom"/>
          </w:tcPr>
          <w:p w:rsidR="00691F87" w:rsidRDefault="00691F87">
            <w:pPr>
              <w:rPr>
                <w:rFonts w:ascii="Calibri" w:hAnsi="Calibri"/>
                <w:color w:val="000000"/>
              </w:rPr>
            </w:pPr>
          </w:p>
        </w:tc>
        <w:tc>
          <w:tcPr>
            <w:tcW w:w="732" w:type="dxa"/>
            <w:tcBorders>
              <w:top w:val="nil"/>
              <w:left w:val="nil"/>
              <w:bottom w:val="nil"/>
              <w:right w:val="nil"/>
            </w:tcBorders>
            <w:noWrap/>
            <w:vAlign w:val="bottom"/>
          </w:tcPr>
          <w:p w:rsidR="00691F87" w:rsidRDefault="00691F87">
            <w:pPr>
              <w:rPr>
                <w:rFonts w:ascii="Calibri" w:hAnsi="Calibri"/>
                <w:color w:val="000000"/>
              </w:rPr>
            </w:pPr>
          </w:p>
        </w:tc>
      </w:tr>
      <w:tr w:rsidR="00691F87" w:rsidTr="00163CB0">
        <w:trPr>
          <w:trHeight w:val="10"/>
        </w:trPr>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754" w:type="dxa"/>
            <w:tcBorders>
              <w:top w:val="nil"/>
              <w:left w:val="nil"/>
              <w:bottom w:val="nil"/>
              <w:right w:val="nil"/>
            </w:tcBorders>
            <w:noWrap/>
            <w:vAlign w:val="bottom"/>
          </w:tcPr>
          <w:p w:rsidR="00691F87" w:rsidRDefault="00691F87">
            <w:pPr>
              <w:rPr>
                <w:rFonts w:ascii="Calibri" w:hAnsi="Calibri"/>
                <w:color w:val="000000"/>
              </w:rPr>
            </w:pPr>
          </w:p>
        </w:tc>
        <w:tc>
          <w:tcPr>
            <w:tcW w:w="236" w:type="dxa"/>
            <w:tcBorders>
              <w:top w:val="nil"/>
              <w:left w:val="nil"/>
              <w:bottom w:val="nil"/>
              <w:right w:val="nil"/>
            </w:tcBorders>
            <w:noWrap/>
            <w:vAlign w:val="bottom"/>
          </w:tcPr>
          <w:p w:rsidR="00691F87" w:rsidRDefault="00691F87">
            <w:pPr>
              <w:rPr>
                <w:rFonts w:ascii="Calibri" w:hAnsi="Calibri"/>
                <w:color w:val="000000"/>
              </w:rPr>
            </w:pPr>
          </w:p>
        </w:tc>
        <w:tc>
          <w:tcPr>
            <w:tcW w:w="975" w:type="dxa"/>
            <w:tcBorders>
              <w:top w:val="nil"/>
              <w:left w:val="nil"/>
              <w:bottom w:val="nil"/>
              <w:right w:val="nil"/>
            </w:tcBorders>
            <w:noWrap/>
            <w:vAlign w:val="bottom"/>
          </w:tcPr>
          <w:p w:rsidR="00691F87" w:rsidRDefault="00691F87">
            <w:pPr>
              <w:rPr>
                <w:rFonts w:ascii="Calibri" w:hAnsi="Calibri"/>
                <w:color w:val="000000"/>
              </w:rPr>
            </w:pPr>
          </w:p>
        </w:tc>
        <w:tc>
          <w:tcPr>
            <w:tcW w:w="982" w:type="dxa"/>
            <w:tcBorders>
              <w:top w:val="nil"/>
              <w:left w:val="nil"/>
              <w:bottom w:val="nil"/>
              <w:right w:val="nil"/>
            </w:tcBorders>
            <w:noWrap/>
            <w:vAlign w:val="bottom"/>
          </w:tcPr>
          <w:p w:rsidR="00691F87" w:rsidRDefault="00691F87">
            <w:pPr>
              <w:rPr>
                <w:rFonts w:ascii="Calibri" w:hAnsi="Calibri"/>
                <w:color w:val="000000"/>
              </w:rPr>
            </w:pPr>
          </w:p>
        </w:tc>
        <w:tc>
          <w:tcPr>
            <w:tcW w:w="1793" w:type="dxa"/>
            <w:tcBorders>
              <w:top w:val="nil"/>
              <w:left w:val="nil"/>
              <w:bottom w:val="nil"/>
              <w:right w:val="nil"/>
            </w:tcBorders>
            <w:noWrap/>
            <w:vAlign w:val="bottom"/>
          </w:tcPr>
          <w:p w:rsidR="00691F87" w:rsidRDefault="00691F87">
            <w:pPr>
              <w:rPr>
                <w:rFonts w:ascii="Calibri" w:hAnsi="Calibri"/>
                <w:color w:val="000000"/>
              </w:rPr>
            </w:pPr>
          </w:p>
        </w:tc>
        <w:tc>
          <w:tcPr>
            <w:tcW w:w="732" w:type="dxa"/>
            <w:tcBorders>
              <w:top w:val="nil"/>
              <w:left w:val="nil"/>
              <w:bottom w:val="nil"/>
              <w:right w:val="nil"/>
            </w:tcBorders>
            <w:noWrap/>
            <w:vAlign w:val="bottom"/>
          </w:tcPr>
          <w:p w:rsidR="00691F87" w:rsidRDefault="00691F87">
            <w:pPr>
              <w:rPr>
                <w:rFonts w:ascii="Calibri" w:hAnsi="Calibri"/>
                <w:color w:val="000000"/>
              </w:rPr>
            </w:pPr>
          </w:p>
        </w:tc>
      </w:tr>
      <w:tr w:rsidR="00691F87" w:rsidTr="00163CB0">
        <w:trPr>
          <w:trHeight w:val="10"/>
        </w:trPr>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754" w:type="dxa"/>
            <w:tcBorders>
              <w:top w:val="nil"/>
              <w:left w:val="nil"/>
              <w:bottom w:val="nil"/>
              <w:right w:val="nil"/>
            </w:tcBorders>
            <w:noWrap/>
            <w:vAlign w:val="bottom"/>
          </w:tcPr>
          <w:p w:rsidR="00691F87" w:rsidRDefault="00691F87">
            <w:pPr>
              <w:rPr>
                <w:rFonts w:ascii="Calibri" w:hAnsi="Calibri"/>
                <w:color w:val="000000"/>
              </w:rPr>
            </w:pPr>
          </w:p>
        </w:tc>
        <w:tc>
          <w:tcPr>
            <w:tcW w:w="236" w:type="dxa"/>
            <w:tcBorders>
              <w:top w:val="nil"/>
              <w:left w:val="nil"/>
              <w:bottom w:val="nil"/>
              <w:right w:val="nil"/>
            </w:tcBorders>
            <w:noWrap/>
            <w:vAlign w:val="bottom"/>
          </w:tcPr>
          <w:p w:rsidR="00691F87" w:rsidRDefault="00691F87">
            <w:pPr>
              <w:rPr>
                <w:rFonts w:ascii="Calibri" w:hAnsi="Calibri"/>
                <w:color w:val="000000"/>
              </w:rPr>
            </w:pPr>
          </w:p>
        </w:tc>
        <w:tc>
          <w:tcPr>
            <w:tcW w:w="975" w:type="dxa"/>
            <w:tcBorders>
              <w:top w:val="nil"/>
              <w:left w:val="nil"/>
              <w:bottom w:val="nil"/>
              <w:right w:val="nil"/>
            </w:tcBorders>
            <w:noWrap/>
            <w:vAlign w:val="bottom"/>
          </w:tcPr>
          <w:p w:rsidR="00691F87" w:rsidRDefault="00691F87">
            <w:pPr>
              <w:rPr>
                <w:rFonts w:ascii="Calibri" w:hAnsi="Calibri"/>
                <w:color w:val="000000"/>
              </w:rPr>
            </w:pPr>
          </w:p>
        </w:tc>
        <w:tc>
          <w:tcPr>
            <w:tcW w:w="982" w:type="dxa"/>
            <w:tcBorders>
              <w:top w:val="nil"/>
              <w:left w:val="nil"/>
              <w:bottom w:val="nil"/>
              <w:right w:val="nil"/>
            </w:tcBorders>
            <w:noWrap/>
            <w:vAlign w:val="bottom"/>
          </w:tcPr>
          <w:p w:rsidR="00691F87" w:rsidRDefault="00691F87">
            <w:pPr>
              <w:rPr>
                <w:rFonts w:ascii="Calibri" w:hAnsi="Calibri"/>
                <w:color w:val="000000"/>
              </w:rPr>
            </w:pPr>
          </w:p>
        </w:tc>
        <w:tc>
          <w:tcPr>
            <w:tcW w:w="1793" w:type="dxa"/>
            <w:tcBorders>
              <w:top w:val="nil"/>
              <w:left w:val="nil"/>
              <w:bottom w:val="nil"/>
              <w:right w:val="nil"/>
            </w:tcBorders>
            <w:noWrap/>
            <w:vAlign w:val="bottom"/>
          </w:tcPr>
          <w:p w:rsidR="00691F87" w:rsidRDefault="00691F87">
            <w:pPr>
              <w:rPr>
                <w:rFonts w:ascii="Calibri" w:hAnsi="Calibri"/>
                <w:color w:val="000000"/>
              </w:rPr>
            </w:pPr>
          </w:p>
        </w:tc>
        <w:tc>
          <w:tcPr>
            <w:tcW w:w="732" w:type="dxa"/>
            <w:tcBorders>
              <w:top w:val="nil"/>
              <w:left w:val="nil"/>
              <w:bottom w:val="nil"/>
              <w:right w:val="nil"/>
            </w:tcBorders>
            <w:noWrap/>
            <w:vAlign w:val="bottom"/>
          </w:tcPr>
          <w:p w:rsidR="00691F87" w:rsidRDefault="00691F87">
            <w:pPr>
              <w:rPr>
                <w:rFonts w:ascii="Calibri" w:hAnsi="Calibri"/>
                <w:color w:val="000000"/>
              </w:rPr>
            </w:pPr>
          </w:p>
        </w:tc>
      </w:tr>
      <w:tr w:rsidR="00691F87" w:rsidTr="00163CB0">
        <w:trPr>
          <w:trHeight w:val="10"/>
        </w:trPr>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754" w:type="dxa"/>
            <w:tcBorders>
              <w:top w:val="nil"/>
              <w:left w:val="nil"/>
              <w:bottom w:val="nil"/>
              <w:right w:val="nil"/>
            </w:tcBorders>
            <w:noWrap/>
            <w:vAlign w:val="bottom"/>
          </w:tcPr>
          <w:p w:rsidR="00691F87" w:rsidRDefault="00691F87">
            <w:pPr>
              <w:rPr>
                <w:rFonts w:ascii="Calibri" w:hAnsi="Calibri"/>
                <w:color w:val="000000"/>
              </w:rPr>
            </w:pPr>
          </w:p>
        </w:tc>
        <w:tc>
          <w:tcPr>
            <w:tcW w:w="236" w:type="dxa"/>
            <w:tcBorders>
              <w:top w:val="nil"/>
              <w:left w:val="nil"/>
              <w:bottom w:val="nil"/>
              <w:right w:val="nil"/>
            </w:tcBorders>
            <w:noWrap/>
            <w:vAlign w:val="bottom"/>
          </w:tcPr>
          <w:p w:rsidR="00691F87" w:rsidRDefault="00691F87">
            <w:pPr>
              <w:rPr>
                <w:rFonts w:ascii="Calibri" w:hAnsi="Calibri"/>
                <w:color w:val="000000"/>
              </w:rPr>
            </w:pPr>
          </w:p>
        </w:tc>
        <w:tc>
          <w:tcPr>
            <w:tcW w:w="975" w:type="dxa"/>
            <w:tcBorders>
              <w:top w:val="nil"/>
              <w:left w:val="nil"/>
              <w:bottom w:val="nil"/>
              <w:right w:val="nil"/>
            </w:tcBorders>
            <w:noWrap/>
            <w:vAlign w:val="bottom"/>
          </w:tcPr>
          <w:p w:rsidR="00691F87" w:rsidRDefault="00691F87">
            <w:pPr>
              <w:rPr>
                <w:rFonts w:ascii="Calibri" w:hAnsi="Calibri"/>
                <w:color w:val="000000"/>
              </w:rPr>
            </w:pPr>
          </w:p>
        </w:tc>
        <w:tc>
          <w:tcPr>
            <w:tcW w:w="982" w:type="dxa"/>
            <w:tcBorders>
              <w:top w:val="nil"/>
              <w:left w:val="nil"/>
              <w:bottom w:val="nil"/>
              <w:right w:val="nil"/>
            </w:tcBorders>
            <w:noWrap/>
            <w:vAlign w:val="bottom"/>
          </w:tcPr>
          <w:p w:rsidR="00691F87" w:rsidRDefault="00691F87">
            <w:pPr>
              <w:rPr>
                <w:rFonts w:ascii="Calibri" w:hAnsi="Calibri"/>
                <w:color w:val="000000"/>
              </w:rPr>
            </w:pPr>
          </w:p>
        </w:tc>
        <w:tc>
          <w:tcPr>
            <w:tcW w:w="1793" w:type="dxa"/>
            <w:tcBorders>
              <w:top w:val="nil"/>
              <w:left w:val="nil"/>
              <w:bottom w:val="nil"/>
              <w:right w:val="nil"/>
            </w:tcBorders>
            <w:noWrap/>
            <w:vAlign w:val="bottom"/>
          </w:tcPr>
          <w:p w:rsidR="00691F87" w:rsidRDefault="00691F87">
            <w:pPr>
              <w:rPr>
                <w:rFonts w:ascii="Calibri" w:hAnsi="Calibri"/>
                <w:color w:val="000000"/>
              </w:rPr>
            </w:pPr>
          </w:p>
        </w:tc>
        <w:tc>
          <w:tcPr>
            <w:tcW w:w="732" w:type="dxa"/>
            <w:tcBorders>
              <w:top w:val="nil"/>
              <w:left w:val="nil"/>
              <w:bottom w:val="nil"/>
              <w:right w:val="nil"/>
            </w:tcBorders>
            <w:noWrap/>
            <w:vAlign w:val="bottom"/>
          </w:tcPr>
          <w:p w:rsidR="00691F87" w:rsidRDefault="00691F87">
            <w:pPr>
              <w:rPr>
                <w:rFonts w:ascii="Calibri" w:hAnsi="Calibri"/>
                <w:color w:val="000000"/>
              </w:rPr>
            </w:pPr>
          </w:p>
        </w:tc>
      </w:tr>
      <w:tr w:rsidR="00691F87" w:rsidTr="00163CB0">
        <w:trPr>
          <w:trHeight w:val="10"/>
        </w:trPr>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754" w:type="dxa"/>
            <w:tcBorders>
              <w:top w:val="nil"/>
              <w:left w:val="nil"/>
              <w:bottom w:val="nil"/>
              <w:right w:val="nil"/>
            </w:tcBorders>
            <w:noWrap/>
            <w:vAlign w:val="bottom"/>
          </w:tcPr>
          <w:p w:rsidR="00691F87" w:rsidRDefault="00691F87">
            <w:pPr>
              <w:rPr>
                <w:rFonts w:ascii="Calibri" w:hAnsi="Calibri"/>
                <w:color w:val="000000"/>
              </w:rPr>
            </w:pPr>
          </w:p>
        </w:tc>
        <w:tc>
          <w:tcPr>
            <w:tcW w:w="236" w:type="dxa"/>
            <w:tcBorders>
              <w:top w:val="nil"/>
              <w:left w:val="nil"/>
              <w:bottom w:val="nil"/>
              <w:right w:val="nil"/>
            </w:tcBorders>
            <w:noWrap/>
            <w:vAlign w:val="bottom"/>
          </w:tcPr>
          <w:p w:rsidR="00691F87" w:rsidRDefault="00691F87">
            <w:pPr>
              <w:rPr>
                <w:rFonts w:ascii="Calibri" w:hAnsi="Calibri"/>
                <w:color w:val="000000"/>
              </w:rPr>
            </w:pPr>
          </w:p>
        </w:tc>
        <w:tc>
          <w:tcPr>
            <w:tcW w:w="975" w:type="dxa"/>
            <w:tcBorders>
              <w:top w:val="nil"/>
              <w:left w:val="nil"/>
              <w:bottom w:val="nil"/>
              <w:right w:val="nil"/>
            </w:tcBorders>
            <w:noWrap/>
            <w:vAlign w:val="bottom"/>
          </w:tcPr>
          <w:p w:rsidR="00691F87" w:rsidRDefault="00691F87">
            <w:pPr>
              <w:rPr>
                <w:rFonts w:ascii="Calibri" w:hAnsi="Calibri"/>
                <w:color w:val="000000"/>
              </w:rPr>
            </w:pPr>
          </w:p>
        </w:tc>
        <w:tc>
          <w:tcPr>
            <w:tcW w:w="982" w:type="dxa"/>
            <w:tcBorders>
              <w:top w:val="nil"/>
              <w:left w:val="nil"/>
              <w:bottom w:val="nil"/>
              <w:right w:val="nil"/>
            </w:tcBorders>
            <w:noWrap/>
            <w:vAlign w:val="bottom"/>
          </w:tcPr>
          <w:p w:rsidR="00691F87" w:rsidRDefault="00691F87">
            <w:pPr>
              <w:rPr>
                <w:rFonts w:ascii="Calibri" w:hAnsi="Calibri"/>
                <w:color w:val="000000"/>
              </w:rPr>
            </w:pPr>
          </w:p>
        </w:tc>
        <w:tc>
          <w:tcPr>
            <w:tcW w:w="1793" w:type="dxa"/>
            <w:tcBorders>
              <w:top w:val="nil"/>
              <w:left w:val="nil"/>
              <w:bottom w:val="nil"/>
              <w:right w:val="nil"/>
            </w:tcBorders>
            <w:noWrap/>
            <w:vAlign w:val="bottom"/>
          </w:tcPr>
          <w:p w:rsidR="00691F87" w:rsidRDefault="00691F87">
            <w:pPr>
              <w:rPr>
                <w:rFonts w:ascii="Calibri" w:hAnsi="Calibri"/>
                <w:color w:val="000000"/>
              </w:rPr>
            </w:pPr>
          </w:p>
        </w:tc>
        <w:tc>
          <w:tcPr>
            <w:tcW w:w="732" w:type="dxa"/>
            <w:tcBorders>
              <w:top w:val="nil"/>
              <w:left w:val="nil"/>
              <w:bottom w:val="nil"/>
              <w:right w:val="nil"/>
            </w:tcBorders>
            <w:noWrap/>
            <w:vAlign w:val="bottom"/>
          </w:tcPr>
          <w:p w:rsidR="00691F87" w:rsidRDefault="00691F87">
            <w:pPr>
              <w:rPr>
                <w:rFonts w:ascii="Calibri" w:hAnsi="Calibri"/>
                <w:color w:val="000000"/>
              </w:rPr>
            </w:pPr>
          </w:p>
        </w:tc>
      </w:tr>
      <w:tr w:rsidR="00691F87" w:rsidRPr="00160486" w:rsidTr="00163CB0">
        <w:trPr>
          <w:trHeight w:val="10"/>
        </w:trPr>
        <w:tc>
          <w:tcPr>
            <w:tcW w:w="1261" w:type="dxa"/>
            <w:tcBorders>
              <w:top w:val="nil"/>
              <w:left w:val="nil"/>
              <w:bottom w:val="nil"/>
              <w:right w:val="nil"/>
            </w:tcBorders>
            <w:noWrap/>
            <w:vAlign w:val="bottom"/>
          </w:tcPr>
          <w:p w:rsidR="00691F87" w:rsidRPr="00160486" w:rsidRDefault="00691F87">
            <w:pPr>
              <w:rPr>
                <w:rFonts w:ascii="Calibri" w:hAnsi="Calibri"/>
                <w:b/>
                <w:bCs/>
                <w:color w:val="000000"/>
              </w:rPr>
            </w:pPr>
          </w:p>
        </w:tc>
        <w:tc>
          <w:tcPr>
            <w:tcW w:w="1261" w:type="dxa"/>
            <w:tcBorders>
              <w:top w:val="nil"/>
              <w:left w:val="nil"/>
              <w:bottom w:val="nil"/>
              <w:right w:val="nil"/>
            </w:tcBorders>
            <w:noWrap/>
            <w:vAlign w:val="bottom"/>
          </w:tcPr>
          <w:p w:rsidR="00691F87" w:rsidRPr="00160486" w:rsidRDefault="00691F87">
            <w:pPr>
              <w:rPr>
                <w:rFonts w:ascii="Calibri" w:hAnsi="Calibri"/>
                <w:b/>
                <w:bCs/>
                <w:color w:val="000000"/>
              </w:rPr>
            </w:pPr>
          </w:p>
        </w:tc>
        <w:tc>
          <w:tcPr>
            <w:tcW w:w="1261" w:type="dxa"/>
            <w:tcBorders>
              <w:top w:val="nil"/>
              <w:left w:val="nil"/>
              <w:bottom w:val="nil"/>
              <w:right w:val="nil"/>
            </w:tcBorders>
            <w:noWrap/>
            <w:vAlign w:val="bottom"/>
          </w:tcPr>
          <w:p w:rsidR="00691F87" w:rsidRPr="00160486" w:rsidRDefault="00691F87">
            <w:pPr>
              <w:rPr>
                <w:rFonts w:ascii="Calibri" w:hAnsi="Calibri"/>
                <w:b/>
                <w:bCs/>
                <w:color w:val="000000"/>
              </w:rPr>
            </w:pPr>
          </w:p>
        </w:tc>
        <w:tc>
          <w:tcPr>
            <w:tcW w:w="754" w:type="dxa"/>
            <w:tcBorders>
              <w:top w:val="nil"/>
              <w:left w:val="nil"/>
              <w:bottom w:val="nil"/>
              <w:right w:val="nil"/>
            </w:tcBorders>
            <w:noWrap/>
            <w:vAlign w:val="bottom"/>
          </w:tcPr>
          <w:p w:rsidR="00691F87" w:rsidRPr="00160486" w:rsidRDefault="00691F87">
            <w:pPr>
              <w:rPr>
                <w:rFonts w:ascii="Calibri" w:hAnsi="Calibri"/>
                <w:b/>
                <w:bCs/>
                <w:color w:val="000000"/>
              </w:rPr>
            </w:pPr>
          </w:p>
        </w:tc>
        <w:tc>
          <w:tcPr>
            <w:tcW w:w="236" w:type="dxa"/>
            <w:tcBorders>
              <w:top w:val="nil"/>
              <w:left w:val="nil"/>
              <w:bottom w:val="nil"/>
              <w:right w:val="nil"/>
            </w:tcBorders>
            <w:noWrap/>
            <w:vAlign w:val="bottom"/>
          </w:tcPr>
          <w:p w:rsidR="00691F87" w:rsidRPr="00160486" w:rsidRDefault="00691F87">
            <w:pPr>
              <w:rPr>
                <w:rFonts w:ascii="Calibri" w:hAnsi="Calibri"/>
                <w:b/>
                <w:bCs/>
                <w:color w:val="000000"/>
              </w:rPr>
            </w:pPr>
          </w:p>
        </w:tc>
        <w:tc>
          <w:tcPr>
            <w:tcW w:w="975" w:type="dxa"/>
            <w:tcBorders>
              <w:top w:val="nil"/>
              <w:left w:val="nil"/>
              <w:bottom w:val="nil"/>
              <w:right w:val="nil"/>
            </w:tcBorders>
            <w:noWrap/>
            <w:vAlign w:val="bottom"/>
          </w:tcPr>
          <w:p w:rsidR="00691F87" w:rsidRPr="00160486" w:rsidRDefault="00691F87">
            <w:pPr>
              <w:rPr>
                <w:rFonts w:ascii="Calibri" w:hAnsi="Calibri"/>
                <w:b/>
                <w:bCs/>
                <w:color w:val="000000"/>
              </w:rPr>
            </w:pPr>
          </w:p>
        </w:tc>
        <w:tc>
          <w:tcPr>
            <w:tcW w:w="982" w:type="dxa"/>
            <w:tcBorders>
              <w:top w:val="nil"/>
              <w:left w:val="nil"/>
              <w:bottom w:val="nil"/>
              <w:right w:val="nil"/>
            </w:tcBorders>
            <w:noWrap/>
            <w:vAlign w:val="bottom"/>
          </w:tcPr>
          <w:p w:rsidR="00691F87" w:rsidRPr="00160486" w:rsidRDefault="00691F87">
            <w:pPr>
              <w:rPr>
                <w:rFonts w:ascii="Calibri" w:hAnsi="Calibri"/>
                <w:b/>
                <w:bCs/>
                <w:color w:val="000000"/>
              </w:rPr>
            </w:pPr>
          </w:p>
        </w:tc>
        <w:tc>
          <w:tcPr>
            <w:tcW w:w="1793" w:type="dxa"/>
            <w:tcBorders>
              <w:top w:val="nil"/>
              <w:left w:val="nil"/>
              <w:bottom w:val="nil"/>
              <w:right w:val="nil"/>
            </w:tcBorders>
            <w:noWrap/>
            <w:vAlign w:val="bottom"/>
          </w:tcPr>
          <w:p w:rsidR="00691F87" w:rsidRPr="00160486" w:rsidRDefault="00691F87">
            <w:pPr>
              <w:rPr>
                <w:rFonts w:ascii="Calibri" w:hAnsi="Calibri"/>
                <w:b/>
                <w:bCs/>
                <w:color w:val="000000"/>
              </w:rPr>
            </w:pPr>
          </w:p>
        </w:tc>
        <w:tc>
          <w:tcPr>
            <w:tcW w:w="732" w:type="dxa"/>
            <w:tcBorders>
              <w:top w:val="nil"/>
              <w:left w:val="nil"/>
              <w:bottom w:val="nil"/>
              <w:right w:val="nil"/>
            </w:tcBorders>
            <w:noWrap/>
            <w:vAlign w:val="bottom"/>
          </w:tcPr>
          <w:p w:rsidR="00691F87" w:rsidRPr="00160486" w:rsidRDefault="00691F87">
            <w:pPr>
              <w:rPr>
                <w:rFonts w:ascii="Calibri" w:hAnsi="Calibri"/>
                <w:b/>
                <w:bCs/>
                <w:color w:val="000000"/>
              </w:rPr>
            </w:pPr>
          </w:p>
        </w:tc>
      </w:tr>
      <w:tr w:rsidR="00691F87" w:rsidTr="00163CB0">
        <w:trPr>
          <w:trHeight w:val="10"/>
        </w:trPr>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754" w:type="dxa"/>
            <w:tcBorders>
              <w:top w:val="nil"/>
              <w:left w:val="nil"/>
              <w:bottom w:val="nil"/>
              <w:right w:val="nil"/>
            </w:tcBorders>
            <w:noWrap/>
            <w:vAlign w:val="bottom"/>
          </w:tcPr>
          <w:p w:rsidR="00691F87" w:rsidRDefault="00691F87">
            <w:pPr>
              <w:rPr>
                <w:rFonts w:ascii="Calibri" w:hAnsi="Calibri"/>
                <w:color w:val="000000"/>
              </w:rPr>
            </w:pPr>
          </w:p>
        </w:tc>
        <w:tc>
          <w:tcPr>
            <w:tcW w:w="236" w:type="dxa"/>
            <w:tcBorders>
              <w:top w:val="nil"/>
              <w:left w:val="nil"/>
              <w:bottom w:val="nil"/>
              <w:right w:val="nil"/>
            </w:tcBorders>
            <w:noWrap/>
            <w:vAlign w:val="bottom"/>
          </w:tcPr>
          <w:p w:rsidR="00691F87" w:rsidRDefault="00691F87">
            <w:pPr>
              <w:rPr>
                <w:rFonts w:ascii="Calibri" w:hAnsi="Calibri"/>
                <w:color w:val="000000"/>
              </w:rPr>
            </w:pPr>
          </w:p>
        </w:tc>
        <w:tc>
          <w:tcPr>
            <w:tcW w:w="975" w:type="dxa"/>
            <w:tcBorders>
              <w:top w:val="nil"/>
              <w:left w:val="nil"/>
              <w:bottom w:val="nil"/>
              <w:right w:val="nil"/>
            </w:tcBorders>
            <w:noWrap/>
            <w:vAlign w:val="bottom"/>
          </w:tcPr>
          <w:p w:rsidR="00691F87" w:rsidRDefault="00691F87">
            <w:pPr>
              <w:rPr>
                <w:rFonts w:ascii="Calibri" w:hAnsi="Calibri"/>
                <w:color w:val="000000"/>
              </w:rPr>
            </w:pPr>
          </w:p>
        </w:tc>
        <w:tc>
          <w:tcPr>
            <w:tcW w:w="982" w:type="dxa"/>
            <w:tcBorders>
              <w:top w:val="nil"/>
              <w:left w:val="nil"/>
              <w:bottom w:val="nil"/>
              <w:right w:val="nil"/>
            </w:tcBorders>
            <w:noWrap/>
            <w:vAlign w:val="bottom"/>
          </w:tcPr>
          <w:p w:rsidR="00691F87" w:rsidRDefault="00691F87">
            <w:pPr>
              <w:rPr>
                <w:rFonts w:ascii="Calibri" w:hAnsi="Calibri"/>
                <w:color w:val="000000"/>
              </w:rPr>
            </w:pPr>
          </w:p>
        </w:tc>
        <w:tc>
          <w:tcPr>
            <w:tcW w:w="1793" w:type="dxa"/>
            <w:tcBorders>
              <w:top w:val="nil"/>
              <w:left w:val="nil"/>
              <w:bottom w:val="nil"/>
              <w:right w:val="nil"/>
            </w:tcBorders>
            <w:noWrap/>
            <w:vAlign w:val="bottom"/>
          </w:tcPr>
          <w:p w:rsidR="00691F87" w:rsidRDefault="00691F87">
            <w:pPr>
              <w:rPr>
                <w:rFonts w:ascii="Calibri" w:hAnsi="Calibri"/>
                <w:color w:val="000000"/>
              </w:rPr>
            </w:pPr>
          </w:p>
        </w:tc>
        <w:tc>
          <w:tcPr>
            <w:tcW w:w="732" w:type="dxa"/>
            <w:tcBorders>
              <w:top w:val="nil"/>
              <w:left w:val="nil"/>
              <w:bottom w:val="nil"/>
              <w:right w:val="nil"/>
            </w:tcBorders>
            <w:noWrap/>
            <w:vAlign w:val="bottom"/>
          </w:tcPr>
          <w:p w:rsidR="00691F87" w:rsidRDefault="00691F87">
            <w:pPr>
              <w:rPr>
                <w:rFonts w:ascii="Calibri" w:hAnsi="Calibri"/>
                <w:color w:val="000000"/>
              </w:rPr>
            </w:pPr>
          </w:p>
        </w:tc>
      </w:tr>
      <w:tr w:rsidR="00691F87" w:rsidTr="00163CB0">
        <w:trPr>
          <w:trHeight w:val="10"/>
        </w:trPr>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1261" w:type="dxa"/>
            <w:tcBorders>
              <w:top w:val="nil"/>
              <w:left w:val="nil"/>
              <w:bottom w:val="nil"/>
              <w:right w:val="nil"/>
            </w:tcBorders>
            <w:noWrap/>
            <w:vAlign w:val="bottom"/>
          </w:tcPr>
          <w:p w:rsidR="00691F87" w:rsidRDefault="00691F87">
            <w:pPr>
              <w:rPr>
                <w:rFonts w:ascii="Calibri" w:hAnsi="Calibri"/>
                <w:color w:val="000000"/>
              </w:rPr>
            </w:pPr>
          </w:p>
        </w:tc>
        <w:tc>
          <w:tcPr>
            <w:tcW w:w="754" w:type="dxa"/>
            <w:tcBorders>
              <w:top w:val="nil"/>
              <w:left w:val="nil"/>
              <w:bottom w:val="nil"/>
              <w:right w:val="nil"/>
            </w:tcBorders>
            <w:noWrap/>
            <w:vAlign w:val="bottom"/>
          </w:tcPr>
          <w:p w:rsidR="00691F87" w:rsidRDefault="00691F87">
            <w:pPr>
              <w:rPr>
                <w:rFonts w:ascii="Calibri" w:hAnsi="Calibri"/>
                <w:color w:val="000000"/>
              </w:rPr>
            </w:pPr>
          </w:p>
        </w:tc>
        <w:tc>
          <w:tcPr>
            <w:tcW w:w="236" w:type="dxa"/>
            <w:tcBorders>
              <w:top w:val="nil"/>
              <w:left w:val="nil"/>
              <w:bottom w:val="nil"/>
              <w:right w:val="nil"/>
            </w:tcBorders>
            <w:noWrap/>
            <w:vAlign w:val="bottom"/>
          </w:tcPr>
          <w:p w:rsidR="00691F87" w:rsidRDefault="00691F87">
            <w:pPr>
              <w:rPr>
                <w:rFonts w:ascii="Calibri" w:hAnsi="Calibri"/>
                <w:color w:val="000000"/>
              </w:rPr>
            </w:pPr>
          </w:p>
        </w:tc>
        <w:tc>
          <w:tcPr>
            <w:tcW w:w="975" w:type="dxa"/>
            <w:tcBorders>
              <w:top w:val="nil"/>
              <w:left w:val="nil"/>
              <w:bottom w:val="nil"/>
              <w:right w:val="nil"/>
            </w:tcBorders>
            <w:noWrap/>
            <w:vAlign w:val="bottom"/>
          </w:tcPr>
          <w:p w:rsidR="00691F87" w:rsidRDefault="00691F87">
            <w:pPr>
              <w:rPr>
                <w:rFonts w:ascii="Calibri" w:hAnsi="Calibri"/>
                <w:color w:val="000000"/>
              </w:rPr>
            </w:pPr>
          </w:p>
        </w:tc>
        <w:tc>
          <w:tcPr>
            <w:tcW w:w="982" w:type="dxa"/>
            <w:tcBorders>
              <w:top w:val="nil"/>
              <w:left w:val="nil"/>
              <w:bottom w:val="nil"/>
              <w:right w:val="nil"/>
            </w:tcBorders>
            <w:noWrap/>
            <w:vAlign w:val="bottom"/>
          </w:tcPr>
          <w:p w:rsidR="00691F87" w:rsidRDefault="00691F87">
            <w:pPr>
              <w:rPr>
                <w:rFonts w:ascii="Calibri" w:hAnsi="Calibri"/>
                <w:color w:val="000000"/>
              </w:rPr>
            </w:pPr>
          </w:p>
        </w:tc>
        <w:tc>
          <w:tcPr>
            <w:tcW w:w="1793" w:type="dxa"/>
            <w:tcBorders>
              <w:top w:val="nil"/>
              <w:left w:val="nil"/>
              <w:bottom w:val="nil"/>
              <w:right w:val="nil"/>
            </w:tcBorders>
            <w:noWrap/>
            <w:vAlign w:val="bottom"/>
          </w:tcPr>
          <w:p w:rsidR="00691F87" w:rsidRDefault="00691F87">
            <w:pPr>
              <w:rPr>
                <w:rFonts w:ascii="Calibri" w:hAnsi="Calibri"/>
                <w:color w:val="000000"/>
              </w:rPr>
            </w:pPr>
          </w:p>
        </w:tc>
        <w:tc>
          <w:tcPr>
            <w:tcW w:w="732" w:type="dxa"/>
            <w:tcBorders>
              <w:top w:val="nil"/>
              <w:left w:val="nil"/>
              <w:bottom w:val="nil"/>
              <w:right w:val="nil"/>
            </w:tcBorders>
            <w:noWrap/>
            <w:vAlign w:val="bottom"/>
          </w:tcPr>
          <w:p w:rsidR="00691F87" w:rsidRDefault="00691F87">
            <w:pPr>
              <w:rPr>
                <w:rFonts w:ascii="Calibri" w:hAnsi="Calibri"/>
                <w:color w:val="000000"/>
              </w:rPr>
            </w:pPr>
          </w:p>
        </w:tc>
      </w:tr>
    </w:tbl>
    <w:p w:rsidR="00691F87" w:rsidRPr="00D010AF" w:rsidRDefault="00691F87" w:rsidP="00160486">
      <w:pPr>
        <w:widowControl w:val="0"/>
        <w:autoSpaceDE w:val="0"/>
        <w:autoSpaceDN w:val="0"/>
        <w:adjustRightInd w:val="0"/>
        <w:ind w:left="4000"/>
        <w:outlineLvl w:val="0"/>
      </w:pPr>
      <w:r w:rsidRPr="00D010AF">
        <w:rPr>
          <w:b/>
          <w:bCs/>
          <w:sz w:val="32"/>
          <w:szCs w:val="32"/>
        </w:rPr>
        <w:t>ЗМІСТ</w:t>
      </w:r>
    </w:p>
    <w:p w:rsidR="00691F87" w:rsidRPr="00D010AF" w:rsidRDefault="00691F87" w:rsidP="00160486">
      <w:pPr>
        <w:widowControl w:val="0"/>
        <w:autoSpaceDE w:val="0"/>
        <w:autoSpaceDN w:val="0"/>
        <w:adjustRightInd w:val="0"/>
        <w:spacing w:line="317" w:lineRule="exact"/>
      </w:pPr>
    </w:p>
    <w:p w:rsidR="00691F87" w:rsidRPr="0056202F" w:rsidRDefault="00691F87" w:rsidP="00160486">
      <w:pPr>
        <w:widowControl w:val="0"/>
        <w:autoSpaceDE w:val="0"/>
        <w:autoSpaceDN w:val="0"/>
        <w:adjustRightInd w:val="0"/>
        <w:ind w:left="20"/>
        <w:outlineLvl w:val="0"/>
        <w:rPr>
          <w:b/>
          <w:lang w:val="uk-UA"/>
        </w:rPr>
      </w:pPr>
      <w:r w:rsidRPr="00D010AF">
        <w:rPr>
          <w:b/>
          <w:bCs/>
        </w:rPr>
        <w:t>Інформаційна картка ліцензіата до інвестиційної програми</w:t>
      </w:r>
      <w:r>
        <w:rPr>
          <w:b/>
          <w:bCs/>
          <w:lang w:val="uk-UA"/>
        </w:rPr>
        <w:t>.</w:t>
      </w:r>
    </w:p>
    <w:p w:rsidR="00691F87" w:rsidRPr="00D010AF" w:rsidRDefault="00691F87" w:rsidP="00160486">
      <w:pPr>
        <w:widowControl w:val="0"/>
        <w:autoSpaceDE w:val="0"/>
        <w:autoSpaceDN w:val="0"/>
        <w:adjustRightInd w:val="0"/>
        <w:ind w:left="20"/>
        <w:rPr>
          <w:bCs/>
        </w:rPr>
      </w:pPr>
      <w:r w:rsidRPr="00D010AF">
        <w:rPr>
          <w:bCs/>
        </w:rPr>
        <w:t>(Додаток 2).</w:t>
      </w:r>
    </w:p>
    <w:p w:rsidR="00691F87" w:rsidRPr="00D010AF" w:rsidRDefault="00691F87" w:rsidP="00160486">
      <w:pPr>
        <w:widowControl w:val="0"/>
        <w:autoSpaceDE w:val="0"/>
        <w:autoSpaceDN w:val="0"/>
        <w:adjustRightInd w:val="0"/>
        <w:ind w:left="20"/>
        <w:rPr>
          <w:b/>
        </w:rPr>
      </w:pPr>
    </w:p>
    <w:p w:rsidR="00691F87" w:rsidRPr="00D010AF" w:rsidRDefault="00691F87" w:rsidP="00160486">
      <w:pPr>
        <w:widowControl w:val="0"/>
        <w:overflowPunct w:val="0"/>
        <w:autoSpaceDE w:val="0"/>
        <w:autoSpaceDN w:val="0"/>
        <w:adjustRightInd w:val="0"/>
        <w:spacing w:line="313" w:lineRule="auto"/>
        <w:ind w:left="20"/>
        <w:rPr>
          <w:b/>
        </w:rPr>
      </w:pPr>
      <w:r w:rsidRPr="00D010AF">
        <w:rPr>
          <w:b/>
          <w:bCs/>
        </w:rPr>
        <w:t>Фінансовий план використання коштів для виконання інвестиційної програми</w:t>
      </w:r>
      <w:r>
        <w:rPr>
          <w:b/>
          <w:bCs/>
          <w:lang w:val="uk-UA"/>
        </w:rPr>
        <w:t>.</w:t>
      </w:r>
      <w:r w:rsidRPr="00D010AF">
        <w:rPr>
          <w:b/>
          <w:bCs/>
        </w:rPr>
        <w:t xml:space="preserve"> (</w:t>
      </w:r>
      <w:r w:rsidRPr="00D010AF">
        <w:rPr>
          <w:bCs/>
        </w:rPr>
        <w:t>Додаток 3</w:t>
      </w:r>
      <w:r w:rsidRPr="00D010AF">
        <w:rPr>
          <w:b/>
          <w:bCs/>
        </w:rPr>
        <w:t>).</w:t>
      </w:r>
    </w:p>
    <w:p w:rsidR="00691F87" w:rsidRPr="00D010AF" w:rsidRDefault="00691F87" w:rsidP="00160486">
      <w:pPr>
        <w:widowControl w:val="0"/>
        <w:autoSpaceDE w:val="0"/>
        <w:autoSpaceDN w:val="0"/>
        <w:adjustRightInd w:val="0"/>
        <w:spacing w:line="183" w:lineRule="exact"/>
        <w:rPr>
          <w:b/>
        </w:rPr>
      </w:pPr>
    </w:p>
    <w:p w:rsidR="00691F87" w:rsidRPr="0056202F" w:rsidRDefault="00691F87" w:rsidP="00160486">
      <w:pPr>
        <w:widowControl w:val="0"/>
        <w:overflowPunct w:val="0"/>
        <w:autoSpaceDE w:val="0"/>
        <w:autoSpaceDN w:val="0"/>
        <w:adjustRightInd w:val="0"/>
        <w:spacing w:line="256" w:lineRule="auto"/>
        <w:ind w:left="20"/>
        <w:rPr>
          <w:b/>
          <w:lang w:val="uk-UA"/>
        </w:rPr>
      </w:pPr>
      <w:r w:rsidRPr="00D010AF">
        <w:rPr>
          <w:b/>
          <w:bCs/>
        </w:rPr>
        <w:t>Фінансовий план використання коштів для виконання інвестиційної програми та їх урахування у структурі тарифів на 12 місяців</w:t>
      </w:r>
      <w:r>
        <w:rPr>
          <w:b/>
          <w:bCs/>
          <w:lang w:val="uk-UA"/>
        </w:rPr>
        <w:t>.</w:t>
      </w:r>
    </w:p>
    <w:p w:rsidR="00691F87" w:rsidRPr="00D010AF" w:rsidRDefault="00691F87" w:rsidP="00160486">
      <w:pPr>
        <w:widowControl w:val="0"/>
        <w:autoSpaceDE w:val="0"/>
        <w:autoSpaceDN w:val="0"/>
        <w:adjustRightInd w:val="0"/>
        <w:ind w:left="20"/>
        <w:rPr>
          <w:b/>
        </w:rPr>
      </w:pPr>
      <w:r w:rsidRPr="00D010AF">
        <w:rPr>
          <w:bCs/>
        </w:rPr>
        <w:t>(Додаток 4</w:t>
      </w:r>
      <w:r w:rsidRPr="00D010AF">
        <w:rPr>
          <w:b/>
          <w:bCs/>
        </w:rPr>
        <w:t>).</w:t>
      </w:r>
    </w:p>
    <w:p w:rsidR="00691F87" w:rsidRPr="00D010AF" w:rsidRDefault="00691F87" w:rsidP="00160486">
      <w:pPr>
        <w:widowControl w:val="0"/>
        <w:autoSpaceDE w:val="0"/>
        <w:autoSpaceDN w:val="0"/>
        <w:adjustRightInd w:val="0"/>
        <w:spacing w:line="327" w:lineRule="exact"/>
        <w:rPr>
          <w:b/>
        </w:rPr>
      </w:pPr>
    </w:p>
    <w:p w:rsidR="00691F87" w:rsidRPr="0056202F" w:rsidRDefault="00691F87" w:rsidP="00160486">
      <w:pPr>
        <w:widowControl w:val="0"/>
        <w:overflowPunct w:val="0"/>
        <w:autoSpaceDE w:val="0"/>
        <w:autoSpaceDN w:val="0"/>
        <w:adjustRightInd w:val="0"/>
        <w:spacing w:line="265" w:lineRule="auto"/>
        <w:ind w:left="20"/>
        <w:rPr>
          <w:b/>
          <w:lang w:val="uk-UA"/>
        </w:rPr>
      </w:pPr>
      <w:r w:rsidRPr="00D010AF">
        <w:rPr>
          <w:b/>
          <w:bCs/>
        </w:rPr>
        <w:t>План витрат за джерелами фінансування на виконання Інвестиційної програми для врахування у структурі тарифів на 12 місяців</w:t>
      </w:r>
      <w:r>
        <w:rPr>
          <w:b/>
          <w:bCs/>
          <w:lang w:val="uk-UA"/>
        </w:rPr>
        <w:t>.</w:t>
      </w:r>
    </w:p>
    <w:p w:rsidR="00691F87" w:rsidRPr="00D010AF" w:rsidRDefault="00691F87" w:rsidP="00160486">
      <w:pPr>
        <w:widowControl w:val="0"/>
        <w:autoSpaceDE w:val="0"/>
        <w:autoSpaceDN w:val="0"/>
        <w:adjustRightInd w:val="0"/>
        <w:spacing w:line="2" w:lineRule="exact"/>
        <w:rPr>
          <w:b/>
        </w:rPr>
      </w:pPr>
    </w:p>
    <w:p w:rsidR="00691F87" w:rsidRPr="00D010AF" w:rsidRDefault="00691F87" w:rsidP="00160486">
      <w:pPr>
        <w:widowControl w:val="0"/>
        <w:autoSpaceDE w:val="0"/>
        <w:autoSpaceDN w:val="0"/>
        <w:adjustRightInd w:val="0"/>
        <w:ind w:left="20"/>
        <w:rPr>
          <w:b/>
          <w:bCs/>
        </w:rPr>
      </w:pPr>
      <w:r w:rsidRPr="00D010AF">
        <w:rPr>
          <w:bCs/>
        </w:rPr>
        <w:t>(Додаток 5</w:t>
      </w:r>
      <w:r w:rsidRPr="00D010AF">
        <w:rPr>
          <w:b/>
          <w:bCs/>
        </w:rPr>
        <w:t>).</w:t>
      </w:r>
    </w:p>
    <w:p w:rsidR="00691F87" w:rsidRPr="00D010AF" w:rsidRDefault="00691F87" w:rsidP="00160486">
      <w:pPr>
        <w:widowControl w:val="0"/>
        <w:autoSpaceDE w:val="0"/>
        <w:autoSpaceDN w:val="0"/>
        <w:adjustRightInd w:val="0"/>
        <w:ind w:left="20"/>
        <w:rPr>
          <w:b/>
          <w:bCs/>
        </w:rPr>
      </w:pPr>
    </w:p>
    <w:p w:rsidR="00691F87" w:rsidRPr="00D010AF" w:rsidRDefault="00691F87" w:rsidP="00160486">
      <w:pPr>
        <w:widowControl w:val="0"/>
        <w:overflowPunct w:val="0"/>
        <w:autoSpaceDE w:val="0"/>
        <w:autoSpaceDN w:val="0"/>
        <w:adjustRightInd w:val="0"/>
        <w:spacing w:line="273" w:lineRule="auto"/>
        <w:ind w:left="20"/>
        <w:rPr>
          <w:b/>
        </w:rPr>
      </w:pPr>
      <w:r w:rsidRPr="00D010AF">
        <w:rPr>
          <w:b/>
          <w:bCs/>
        </w:rPr>
        <w:t xml:space="preserve">Узагальнена характеристика об’єктів теплопостачання КП </w:t>
      </w:r>
      <w:r>
        <w:rPr>
          <w:b/>
          <w:bCs/>
          <w:lang w:val="uk-UA"/>
        </w:rPr>
        <w:t xml:space="preserve"> ЗМР </w:t>
      </w:r>
      <w:r w:rsidRPr="00D010AF">
        <w:rPr>
          <w:b/>
          <w:bCs/>
        </w:rPr>
        <w:t>«</w:t>
      </w:r>
      <w:r>
        <w:rPr>
          <w:b/>
          <w:bCs/>
          <w:lang w:val="uk-UA"/>
        </w:rPr>
        <w:t>Звягельтепло</w:t>
      </w:r>
      <w:r w:rsidRPr="00D010AF">
        <w:rPr>
          <w:b/>
          <w:bCs/>
        </w:rPr>
        <w:t>»</w:t>
      </w:r>
      <w:r>
        <w:rPr>
          <w:b/>
          <w:bCs/>
          <w:lang w:val="uk-UA"/>
        </w:rPr>
        <w:t>.</w:t>
      </w:r>
      <w:r w:rsidRPr="00D010AF">
        <w:rPr>
          <w:b/>
          <w:bCs/>
        </w:rPr>
        <w:t xml:space="preserve"> </w:t>
      </w:r>
      <w:r w:rsidRPr="00D010AF">
        <w:rPr>
          <w:bCs/>
        </w:rPr>
        <w:t>(Додаток 6).</w:t>
      </w:r>
    </w:p>
    <w:p w:rsidR="00691F87" w:rsidRPr="00D010AF" w:rsidRDefault="00691F87" w:rsidP="00160486">
      <w:pPr>
        <w:widowControl w:val="0"/>
        <w:autoSpaceDE w:val="0"/>
        <w:autoSpaceDN w:val="0"/>
        <w:adjustRightInd w:val="0"/>
        <w:spacing w:line="232" w:lineRule="exact"/>
        <w:rPr>
          <w:b/>
        </w:rPr>
      </w:pPr>
    </w:p>
    <w:p w:rsidR="00691F87" w:rsidRPr="00D010AF" w:rsidRDefault="00691F87" w:rsidP="00160486">
      <w:pPr>
        <w:widowControl w:val="0"/>
        <w:overflowPunct w:val="0"/>
        <w:autoSpaceDE w:val="0"/>
        <w:autoSpaceDN w:val="0"/>
        <w:adjustRightInd w:val="0"/>
        <w:spacing w:line="317" w:lineRule="auto"/>
        <w:ind w:left="20"/>
        <w:rPr>
          <w:b/>
          <w:bCs/>
        </w:rPr>
      </w:pPr>
      <w:r w:rsidRPr="00D010AF">
        <w:rPr>
          <w:b/>
          <w:bCs/>
        </w:rPr>
        <w:t>Інформаційна згода посадової особи ліцензіата на обробку персональних даних</w:t>
      </w:r>
      <w:r>
        <w:rPr>
          <w:b/>
          <w:bCs/>
          <w:lang w:val="uk-UA"/>
        </w:rPr>
        <w:t>.</w:t>
      </w:r>
      <w:r w:rsidRPr="00D010AF">
        <w:rPr>
          <w:b/>
          <w:bCs/>
        </w:rPr>
        <w:t xml:space="preserve"> (</w:t>
      </w:r>
      <w:r w:rsidRPr="00D010AF">
        <w:rPr>
          <w:bCs/>
        </w:rPr>
        <w:t>Додаток 7</w:t>
      </w:r>
      <w:r w:rsidRPr="00D010AF">
        <w:rPr>
          <w:b/>
          <w:bCs/>
        </w:rPr>
        <w:t>).</w:t>
      </w:r>
    </w:p>
    <w:p w:rsidR="00691F87" w:rsidRPr="00EE711F" w:rsidRDefault="00691F87" w:rsidP="00160486">
      <w:pPr>
        <w:widowControl w:val="0"/>
        <w:overflowPunct w:val="0"/>
        <w:autoSpaceDE w:val="0"/>
        <w:autoSpaceDN w:val="0"/>
        <w:adjustRightInd w:val="0"/>
        <w:spacing w:line="317" w:lineRule="auto"/>
        <w:ind w:left="20"/>
        <w:rPr>
          <w:b/>
        </w:rPr>
      </w:pPr>
    </w:p>
    <w:p w:rsidR="00691F87" w:rsidRPr="00EE711F" w:rsidRDefault="00691F87" w:rsidP="00160486">
      <w:pPr>
        <w:widowControl w:val="0"/>
        <w:autoSpaceDE w:val="0"/>
        <w:autoSpaceDN w:val="0"/>
        <w:adjustRightInd w:val="0"/>
        <w:spacing w:line="173" w:lineRule="exact"/>
      </w:pPr>
    </w:p>
    <w:p w:rsidR="00691F87" w:rsidRPr="00D010AF" w:rsidRDefault="00691F87" w:rsidP="00160486">
      <w:pPr>
        <w:widowControl w:val="0"/>
        <w:overflowPunct w:val="0"/>
        <w:autoSpaceDE w:val="0"/>
        <w:autoSpaceDN w:val="0"/>
        <w:adjustRightInd w:val="0"/>
        <w:spacing w:line="239" w:lineRule="auto"/>
        <w:ind w:left="20" w:right="1833"/>
        <w:outlineLvl w:val="0"/>
        <w:rPr>
          <w:b/>
          <w:bCs/>
          <w:sz w:val="28"/>
          <w:szCs w:val="28"/>
        </w:rPr>
      </w:pPr>
      <w:r w:rsidRPr="00D010AF">
        <w:rPr>
          <w:b/>
          <w:bCs/>
          <w:sz w:val="28"/>
          <w:szCs w:val="28"/>
        </w:rPr>
        <w:t>ПОЯСНЮВАЛЬНА ЗАПИСКА</w:t>
      </w:r>
    </w:p>
    <w:p w:rsidR="00691F87" w:rsidRPr="00D010AF" w:rsidRDefault="00691F87" w:rsidP="00160486">
      <w:pPr>
        <w:widowControl w:val="0"/>
        <w:overflowPunct w:val="0"/>
        <w:autoSpaceDE w:val="0"/>
        <w:autoSpaceDN w:val="0"/>
        <w:adjustRightInd w:val="0"/>
        <w:spacing w:line="239" w:lineRule="auto"/>
        <w:ind w:left="20" w:right="1833"/>
        <w:rPr>
          <w:b/>
          <w:bCs/>
          <w:sz w:val="28"/>
          <w:szCs w:val="28"/>
        </w:rPr>
      </w:pPr>
    </w:p>
    <w:p w:rsidR="00691F87" w:rsidRPr="00D010AF" w:rsidRDefault="00691F87" w:rsidP="00160486">
      <w:pPr>
        <w:widowControl w:val="0"/>
        <w:overflowPunct w:val="0"/>
        <w:autoSpaceDE w:val="0"/>
        <w:autoSpaceDN w:val="0"/>
        <w:adjustRightInd w:val="0"/>
        <w:spacing w:line="239" w:lineRule="auto"/>
        <w:ind w:left="20" w:right="1833"/>
        <w:outlineLvl w:val="0"/>
      </w:pPr>
      <w:r w:rsidRPr="00D010AF">
        <w:rPr>
          <w:b/>
          <w:bCs/>
        </w:rPr>
        <w:t>Розділ 1. Загальні положення.</w:t>
      </w:r>
    </w:p>
    <w:p w:rsidR="00691F87" w:rsidRPr="00D010AF" w:rsidRDefault="00691F87" w:rsidP="00160486">
      <w:pPr>
        <w:widowControl w:val="0"/>
        <w:autoSpaceDE w:val="0"/>
        <w:autoSpaceDN w:val="0"/>
        <w:adjustRightInd w:val="0"/>
        <w:spacing w:line="2" w:lineRule="exact"/>
      </w:pPr>
    </w:p>
    <w:p w:rsidR="00691F87" w:rsidRPr="00D010AF" w:rsidRDefault="00691F87" w:rsidP="00160486">
      <w:pPr>
        <w:widowControl w:val="0"/>
        <w:autoSpaceDE w:val="0"/>
        <w:autoSpaceDN w:val="0"/>
        <w:adjustRightInd w:val="0"/>
        <w:ind w:left="600"/>
      </w:pPr>
      <w:r w:rsidRPr="00D010AF">
        <w:t>1.1. Мета розробки інвестиційної програми.</w:t>
      </w:r>
    </w:p>
    <w:p w:rsidR="00691F87" w:rsidRPr="00D010AF" w:rsidRDefault="00691F87" w:rsidP="00160486">
      <w:pPr>
        <w:widowControl w:val="0"/>
        <w:autoSpaceDE w:val="0"/>
        <w:autoSpaceDN w:val="0"/>
        <w:adjustRightInd w:val="0"/>
        <w:spacing w:line="24" w:lineRule="exact"/>
      </w:pPr>
    </w:p>
    <w:p w:rsidR="00691F87" w:rsidRPr="00D010AF" w:rsidRDefault="00691F87" w:rsidP="00160486">
      <w:pPr>
        <w:widowControl w:val="0"/>
        <w:overflowPunct w:val="0"/>
        <w:autoSpaceDE w:val="0"/>
        <w:autoSpaceDN w:val="0"/>
        <w:adjustRightInd w:val="0"/>
        <w:spacing w:line="247" w:lineRule="auto"/>
        <w:ind w:left="20" w:firstLine="572"/>
      </w:pPr>
      <w:r w:rsidRPr="00D010AF">
        <w:t>1.2. Загальна інформація про теплопостачальне підприємство.</w:t>
      </w:r>
    </w:p>
    <w:p w:rsidR="00691F87" w:rsidRPr="00D010AF" w:rsidRDefault="00691F87" w:rsidP="00160486">
      <w:pPr>
        <w:widowControl w:val="0"/>
        <w:autoSpaceDE w:val="0"/>
        <w:autoSpaceDN w:val="0"/>
        <w:adjustRightInd w:val="0"/>
        <w:spacing w:line="1" w:lineRule="exact"/>
      </w:pPr>
    </w:p>
    <w:p w:rsidR="00691F87" w:rsidRPr="00D010AF" w:rsidRDefault="00691F87" w:rsidP="00160486">
      <w:pPr>
        <w:widowControl w:val="0"/>
        <w:overflowPunct w:val="0"/>
        <w:autoSpaceDE w:val="0"/>
        <w:autoSpaceDN w:val="0"/>
        <w:adjustRightInd w:val="0"/>
        <w:spacing w:line="248" w:lineRule="auto"/>
        <w:ind w:left="20" w:firstLine="516"/>
      </w:pPr>
      <w:r w:rsidRPr="00D010AF">
        <w:t xml:space="preserve"> 1.3.</w:t>
      </w:r>
      <w:r>
        <w:rPr>
          <w:lang w:val="uk-UA"/>
        </w:rPr>
        <w:t xml:space="preserve"> </w:t>
      </w:r>
      <w:r w:rsidRPr="00D010AF">
        <w:t>Оцінка існуючого технічного стану систем теплопостачання.</w:t>
      </w:r>
    </w:p>
    <w:p w:rsidR="00691F87" w:rsidRPr="00D010AF" w:rsidRDefault="00691F87" w:rsidP="00160486">
      <w:pPr>
        <w:widowControl w:val="0"/>
        <w:overflowPunct w:val="0"/>
        <w:autoSpaceDE w:val="0"/>
        <w:autoSpaceDN w:val="0"/>
        <w:adjustRightInd w:val="0"/>
        <w:spacing w:line="258" w:lineRule="auto"/>
        <w:ind w:left="20" w:firstLine="516"/>
      </w:pPr>
      <w:r w:rsidRPr="00D010AF">
        <w:t xml:space="preserve"> 1.4. Висновок щодо необхідності впровадження інвестиційної програми.</w:t>
      </w:r>
    </w:p>
    <w:p w:rsidR="00691F87" w:rsidRPr="00D010AF" w:rsidRDefault="00691F87" w:rsidP="00160486">
      <w:pPr>
        <w:widowControl w:val="0"/>
        <w:autoSpaceDE w:val="0"/>
        <w:autoSpaceDN w:val="0"/>
        <w:adjustRightInd w:val="0"/>
        <w:spacing w:line="2" w:lineRule="exact"/>
      </w:pPr>
    </w:p>
    <w:p w:rsidR="00691F87" w:rsidRPr="00D010AF" w:rsidRDefault="00691F87" w:rsidP="00160486">
      <w:pPr>
        <w:widowControl w:val="0"/>
        <w:overflowPunct w:val="0"/>
        <w:autoSpaceDE w:val="0"/>
        <w:autoSpaceDN w:val="0"/>
        <w:adjustRightInd w:val="0"/>
        <w:spacing w:line="267" w:lineRule="auto"/>
        <w:ind w:left="20" w:right="20" w:firstLine="516"/>
      </w:pPr>
      <w:r w:rsidRPr="00D010AF">
        <w:t xml:space="preserve"> 1.5. Аналіз впливу результатів реалізації програми на структуру тарифу.</w:t>
      </w:r>
    </w:p>
    <w:p w:rsidR="00691F87" w:rsidRPr="00D010AF" w:rsidRDefault="00691F87" w:rsidP="00160486">
      <w:pPr>
        <w:widowControl w:val="0"/>
        <w:autoSpaceDE w:val="0"/>
        <w:autoSpaceDN w:val="0"/>
        <w:adjustRightInd w:val="0"/>
        <w:outlineLvl w:val="0"/>
      </w:pPr>
      <w:r w:rsidRPr="00D010AF">
        <w:rPr>
          <w:b/>
          <w:bCs/>
        </w:rPr>
        <w:t>Розділ 2. Обгрунтування інвестиційних витрат.</w:t>
      </w:r>
    </w:p>
    <w:p w:rsidR="00691F87" w:rsidRPr="00D010AF" w:rsidRDefault="00691F87" w:rsidP="00160486">
      <w:pPr>
        <w:widowControl w:val="0"/>
        <w:autoSpaceDE w:val="0"/>
        <w:autoSpaceDN w:val="0"/>
        <w:adjustRightInd w:val="0"/>
        <w:ind w:left="540"/>
      </w:pPr>
      <w:r w:rsidRPr="00D010AF">
        <w:t>2.1. Мета та завдання програми.</w:t>
      </w:r>
    </w:p>
    <w:p w:rsidR="00691F87" w:rsidRPr="00D010AF" w:rsidRDefault="00691F87" w:rsidP="00160486">
      <w:pPr>
        <w:widowControl w:val="0"/>
        <w:autoSpaceDE w:val="0"/>
        <w:autoSpaceDN w:val="0"/>
        <w:adjustRightInd w:val="0"/>
        <w:spacing w:line="10" w:lineRule="exact"/>
      </w:pPr>
    </w:p>
    <w:p w:rsidR="00691F87" w:rsidRPr="00D010AF" w:rsidRDefault="00691F87" w:rsidP="00160486">
      <w:pPr>
        <w:widowControl w:val="0"/>
        <w:autoSpaceDE w:val="0"/>
        <w:autoSpaceDN w:val="0"/>
        <w:adjustRightInd w:val="0"/>
        <w:ind w:left="540"/>
      </w:pPr>
      <w:r w:rsidRPr="00D010AF">
        <w:t>2.2. Опис інвестиційної програми</w:t>
      </w:r>
    </w:p>
    <w:p w:rsidR="00691F87" w:rsidRPr="00D010AF" w:rsidRDefault="00691F87" w:rsidP="00160486">
      <w:pPr>
        <w:widowControl w:val="0"/>
        <w:autoSpaceDE w:val="0"/>
        <w:autoSpaceDN w:val="0"/>
        <w:adjustRightInd w:val="0"/>
        <w:spacing w:line="21" w:lineRule="exact"/>
      </w:pPr>
    </w:p>
    <w:p w:rsidR="00691F87" w:rsidRPr="00D010AF" w:rsidRDefault="00691F87" w:rsidP="00160486">
      <w:pPr>
        <w:widowControl w:val="0"/>
        <w:overflowPunct w:val="0"/>
        <w:autoSpaceDE w:val="0"/>
        <w:autoSpaceDN w:val="0"/>
        <w:adjustRightInd w:val="0"/>
        <w:spacing w:line="239" w:lineRule="auto"/>
        <w:ind w:left="20"/>
      </w:pPr>
      <w:r w:rsidRPr="00D010AF">
        <w:rPr>
          <w:b/>
          <w:bCs/>
        </w:rPr>
        <w:t>ОПИС ЗАХОДІВ ІНВЕСТИЦІЙНОЇ ПРОГРАМИ НА ПЛАНОВИЙ ТА ПРОГНОЗОВАНИЙ ПЕРІОД ТЕО (обґрунтування вартості, визначення строку окупності та показників ефективності заходів інвестиційної програми)</w:t>
      </w:r>
    </w:p>
    <w:p w:rsidR="00691F87" w:rsidRPr="00D010AF" w:rsidRDefault="00691F87" w:rsidP="00160486">
      <w:pPr>
        <w:widowControl w:val="0"/>
        <w:autoSpaceDE w:val="0"/>
        <w:autoSpaceDN w:val="0"/>
        <w:adjustRightInd w:val="0"/>
        <w:spacing w:line="29" w:lineRule="exact"/>
      </w:pPr>
    </w:p>
    <w:p w:rsidR="00691F87" w:rsidRPr="00D010AF" w:rsidRDefault="00691F87" w:rsidP="00160486">
      <w:pPr>
        <w:widowControl w:val="0"/>
        <w:autoSpaceDE w:val="0"/>
        <w:autoSpaceDN w:val="0"/>
        <w:adjustRightInd w:val="0"/>
        <w:spacing w:line="334" w:lineRule="exact"/>
      </w:pPr>
    </w:p>
    <w:p w:rsidR="00691F87" w:rsidRPr="00AD3AE3" w:rsidRDefault="00691F87" w:rsidP="00160486">
      <w:pPr>
        <w:widowControl w:val="0"/>
        <w:autoSpaceDE w:val="0"/>
        <w:autoSpaceDN w:val="0"/>
        <w:adjustRightInd w:val="0"/>
        <w:spacing w:line="2" w:lineRule="exact"/>
      </w:pPr>
    </w:p>
    <w:p w:rsidR="00691F87" w:rsidRPr="00AD3AE3" w:rsidRDefault="00691F87" w:rsidP="00160486">
      <w:pPr>
        <w:widowControl w:val="0"/>
        <w:autoSpaceDE w:val="0"/>
        <w:autoSpaceDN w:val="0"/>
        <w:adjustRightInd w:val="0"/>
        <w:spacing w:line="10" w:lineRule="exact"/>
      </w:pPr>
    </w:p>
    <w:p w:rsidR="00691F87" w:rsidRPr="00083EB4" w:rsidRDefault="00691F87" w:rsidP="00160486">
      <w:pPr>
        <w:widowControl w:val="0"/>
        <w:autoSpaceDE w:val="0"/>
        <w:autoSpaceDN w:val="0"/>
        <w:adjustRightInd w:val="0"/>
        <w:spacing w:line="334" w:lineRule="exact"/>
      </w:pPr>
    </w:p>
    <w:p w:rsidR="00691F87" w:rsidRDefault="00691F87" w:rsidP="00160486">
      <w:pPr>
        <w:widowControl w:val="0"/>
        <w:autoSpaceDE w:val="0"/>
        <w:autoSpaceDN w:val="0"/>
        <w:adjustRightInd w:val="0"/>
        <w:ind w:left="3820"/>
        <w:rPr>
          <w:b/>
          <w:bCs/>
          <w:sz w:val="28"/>
          <w:szCs w:val="28"/>
        </w:rPr>
      </w:pPr>
    </w:p>
    <w:p w:rsidR="00691F87" w:rsidRDefault="00691F87" w:rsidP="00160486">
      <w:pPr>
        <w:widowControl w:val="0"/>
        <w:autoSpaceDE w:val="0"/>
        <w:autoSpaceDN w:val="0"/>
        <w:adjustRightInd w:val="0"/>
        <w:ind w:left="3820"/>
        <w:rPr>
          <w:b/>
          <w:bCs/>
          <w:sz w:val="28"/>
          <w:szCs w:val="28"/>
        </w:rPr>
      </w:pPr>
    </w:p>
    <w:p w:rsidR="00691F87" w:rsidRDefault="00691F87" w:rsidP="00160486">
      <w:pPr>
        <w:widowControl w:val="0"/>
        <w:autoSpaceDE w:val="0"/>
        <w:autoSpaceDN w:val="0"/>
        <w:adjustRightInd w:val="0"/>
        <w:ind w:left="3820"/>
        <w:rPr>
          <w:b/>
          <w:bCs/>
          <w:sz w:val="28"/>
          <w:szCs w:val="28"/>
        </w:rPr>
      </w:pPr>
    </w:p>
    <w:p w:rsidR="00691F87" w:rsidRPr="00160486" w:rsidRDefault="00691F87" w:rsidP="003D35D6">
      <w:pPr>
        <w:widowControl w:val="0"/>
        <w:autoSpaceDE w:val="0"/>
        <w:autoSpaceDN w:val="0"/>
        <w:adjustRightInd w:val="0"/>
        <w:ind w:left="4000"/>
        <w:rPr>
          <w:rFonts w:ascii="Arial" w:hAnsi="Arial" w:cs="Arial"/>
          <w:b/>
          <w:bCs/>
          <w:sz w:val="32"/>
          <w:szCs w:val="32"/>
        </w:rPr>
      </w:pPr>
    </w:p>
    <w:p w:rsidR="00691F87" w:rsidRPr="00EE711F" w:rsidRDefault="00691F87" w:rsidP="00F91F24">
      <w:pPr>
        <w:widowControl w:val="0"/>
        <w:autoSpaceDE w:val="0"/>
        <w:autoSpaceDN w:val="0"/>
        <w:adjustRightInd w:val="0"/>
        <w:spacing w:line="232" w:lineRule="exact"/>
        <w:rPr>
          <w:b/>
        </w:rPr>
      </w:pPr>
    </w:p>
    <w:p w:rsidR="00691F87" w:rsidRPr="00EE711F" w:rsidRDefault="00691F87" w:rsidP="00F91F24">
      <w:pPr>
        <w:widowControl w:val="0"/>
        <w:autoSpaceDE w:val="0"/>
        <w:autoSpaceDN w:val="0"/>
        <w:adjustRightInd w:val="0"/>
        <w:spacing w:line="173" w:lineRule="exact"/>
      </w:pPr>
    </w:p>
    <w:p w:rsidR="00691F87" w:rsidRPr="00FC17D1" w:rsidRDefault="00691F87" w:rsidP="003D35D6">
      <w:pPr>
        <w:widowControl w:val="0"/>
        <w:overflowPunct w:val="0"/>
        <w:autoSpaceDE w:val="0"/>
        <w:autoSpaceDN w:val="0"/>
        <w:adjustRightInd w:val="0"/>
        <w:spacing w:line="239" w:lineRule="auto"/>
        <w:ind w:left="20"/>
        <w:rPr>
          <w:rFonts w:ascii="Arial" w:hAnsi="Arial" w:cs="Arial"/>
          <w:b/>
          <w:bCs/>
        </w:rPr>
      </w:pPr>
    </w:p>
    <w:p w:rsidR="00691F87" w:rsidRPr="00DE61E1" w:rsidRDefault="00691F87" w:rsidP="003D35D6">
      <w:pPr>
        <w:widowControl w:val="0"/>
        <w:overflowPunct w:val="0"/>
        <w:autoSpaceDE w:val="0"/>
        <w:autoSpaceDN w:val="0"/>
        <w:adjustRightInd w:val="0"/>
        <w:spacing w:line="239" w:lineRule="auto"/>
        <w:ind w:left="20"/>
        <w:rPr>
          <w:rFonts w:ascii="Arial" w:hAnsi="Arial" w:cs="Arial"/>
          <w:b/>
          <w:bCs/>
          <w:lang w:val="uk-UA"/>
        </w:rPr>
      </w:pPr>
    </w:p>
    <w:p w:rsidR="00691F87" w:rsidRDefault="00691F87" w:rsidP="003D35D6">
      <w:pPr>
        <w:widowControl w:val="0"/>
        <w:overflowPunct w:val="0"/>
        <w:autoSpaceDE w:val="0"/>
        <w:autoSpaceDN w:val="0"/>
        <w:adjustRightInd w:val="0"/>
        <w:spacing w:line="239" w:lineRule="auto"/>
        <w:ind w:left="20"/>
        <w:rPr>
          <w:rFonts w:ascii="Arial" w:hAnsi="Arial" w:cs="Arial"/>
          <w:b/>
          <w:bCs/>
          <w:lang w:val="uk-UA"/>
        </w:rPr>
      </w:pPr>
      <w:r w:rsidRPr="00DE61E1">
        <w:rPr>
          <w:rFonts w:ascii="Arial" w:hAnsi="Arial" w:cs="Arial"/>
          <w:b/>
          <w:bCs/>
        </w:rPr>
        <w:t xml:space="preserve">                                                                                                                        </w:t>
      </w:r>
    </w:p>
    <w:p w:rsidR="00691F87" w:rsidRDefault="00691F87" w:rsidP="003D35D6">
      <w:pPr>
        <w:widowControl w:val="0"/>
        <w:overflowPunct w:val="0"/>
        <w:autoSpaceDE w:val="0"/>
        <w:autoSpaceDN w:val="0"/>
        <w:adjustRightInd w:val="0"/>
        <w:spacing w:line="239" w:lineRule="auto"/>
        <w:ind w:left="20"/>
        <w:rPr>
          <w:rFonts w:ascii="Arial" w:hAnsi="Arial" w:cs="Arial"/>
          <w:b/>
          <w:bCs/>
          <w:lang w:val="uk-UA"/>
        </w:rPr>
      </w:pPr>
    </w:p>
    <w:p w:rsidR="00691F87" w:rsidRDefault="00691F87" w:rsidP="003D35D6">
      <w:pPr>
        <w:widowControl w:val="0"/>
        <w:overflowPunct w:val="0"/>
        <w:autoSpaceDE w:val="0"/>
        <w:autoSpaceDN w:val="0"/>
        <w:adjustRightInd w:val="0"/>
        <w:spacing w:line="239" w:lineRule="auto"/>
        <w:ind w:left="20"/>
        <w:rPr>
          <w:rFonts w:ascii="Arial" w:hAnsi="Arial" w:cs="Arial"/>
          <w:b/>
          <w:bCs/>
          <w:lang w:val="uk-UA"/>
        </w:rPr>
      </w:pPr>
      <w:r>
        <w:rPr>
          <w:rFonts w:ascii="Arial" w:hAnsi="Arial" w:cs="Arial"/>
          <w:b/>
          <w:bCs/>
          <w:lang w:val="uk-UA"/>
        </w:rPr>
        <w:t xml:space="preserve">                                                                                                              </w:t>
      </w:r>
    </w:p>
    <w:p w:rsidR="00691F87" w:rsidRDefault="00691F87" w:rsidP="003D35D6">
      <w:pPr>
        <w:widowControl w:val="0"/>
        <w:overflowPunct w:val="0"/>
        <w:autoSpaceDE w:val="0"/>
        <w:autoSpaceDN w:val="0"/>
        <w:adjustRightInd w:val="0"/>
        <w:spacing w:line="239" w:lineRule="auto"/>
        <w:ind w:left="20"/>
        <w:rPr>
          <w:rFonts w:ascii="Arial" w:hAnsi="Arial" w:cs="Arial"/>
          <w:b/>
          <w:bCs/>
          <w:lang w:val="uk-UA"/>
        </w:rPr>
      </w:pPr>
    </w:p>
    <w:p w:rsidR="00691F87" w:rsidRDefault="00691F87" w:rsidP="003D35D6">
      <w:pPr>
        <w:widowControl w:val="0"/>
        <w:overflowPunct w:val="0"/>
        <w:autoSpaceDE w:val="0"/>
        <w:autoSpaceDN w:val="0"/>
        <w:adjustRightInd w:val="0"/>
        <w:spacing w:line="239" w:lineRule="auto"/>
        <w:ind w:left="20"/>
        <w:rPr>
          <w:lang w:val="uk-UA"/>
        </w:rPr>
      </w:pPr>
      <w:r>
        <w:rPr>
          <w:rFonts w:ascii="Arial" w:hAnsi="Arial" w:cs="Arial"/>
          <w:b/>
          <w:bCs/>
          <w:lang w:val="uk-UA"/>
        </w:rPr>
        <w:t xml:space="preserve">                                                                                                                      </w:t>
      </w:r>
      <w:r w:rsidRPr="00DE61E1">
        <w:rPr>
          <w:rFonts w:ascii="Arial" w:hAnsi="Arial" w:cs="Arial"/>
          <w:b/>
          <w:bCs/>
        </w:rPr>
        <w:t xml:space="preserve"> </w:t>
      </w:r>
      <w:r w:rsidRPr="00DE61E1">
        <w:t>Додаток 2</w:t>
      </w:r>
    </w:p>
    <w:p w:rsidR="00691F87" w:rsidRPr="00DE61E1" w:rsidRDefault="00691F87" w:rsidP="003D35D6">
      <w:pPr>
        <w:widowControl w:val="0"/>
        <w:overflowPunct w:val="0"/>
        <w:autoSpaceDE w:val="0"/>
        <w:autoSpaceDN w:val="0"/>
        <w:adjustRightInd w:val="0"/>
        <w:spacing w:line="239" w:lineRule="auto"/>
        <w:ind w:left="20"/>
        <w:rPr>
          <w:lang w:val="uk-UA"/>
        </w:rPr>
      </w:pPr>
    </w:p>
    <w:p w:rsidR="00691F87" w:rsidRPr="00AE1781" w:rsidRDefault="00691F87" w:rsidP="00DE61E1">
      <w:pPr>
        <w:pBdr>
          <w:bottom w:val="single" w:sz="12" w:space="1" w:color="auto"/>
        </w:pBdr>
        <w:jc w:val="center"/>
        <w:rPr>
          <w:b/>
          <w:bCs/>
          <w:sz w:val="28"/>
          <w:szCs w:val="28"/>
        </w:rPr>
      </w:pPr>
      <w:permStart w:id="0" w:edGrp="everyone"/>
      <w:permEnd w:id="0"/>
      <w:r w:rsidRPr="001C21CA">
        <w:rPr>
          <w:b/>
          <w:bCs/>
          <w:sz w:val="28"/>
          <w:szCs w:val="28"/>
        </w:rPr>
        <w:t xml:space="preserve">Інформаційна картка </w:t>
      </w:r>
      <w:r>
        <w:rPr>
          <w:b/>
          <w:bCs/>
          <w:sz w:val="28"/>
          <w:szCs w:val="28"/>
        </w:rPr>
        <w:t xml:space="preserve">ліцензіата </w:t>
      </w:r>
      <w:r w:rsidRPr="001C21CA">
        <w:rPr>
          <w:b/>
          <w:bCs/>
          <w:sz w:val="28"/>
          <w:szCs w:val="28"/>
        </w:rPr>
        <w:t>до</w:t>
      </w:r>
      <w:r>
        <w:rPr>
          <w:b/>
          <w:bCs/>
          <w:sz w:val="28"/>
          <w:szCs w:val="28"/>
        </w:rPr>
        <w:t xml:space="preserve">   і</w:t>
      </w:r>
      <w:r w:rsidRPr="001C21CA">
        <w:rPr>
          <w:b/>
          <w:bCs/>
          <w:sz w:val="28"/>
          <w:szCs w:val="28"/>
        </w:rPr>
        <w:t>нвестиційної програми</w:t>
      </w:r>
      <w:r>
        <w:rPr>
          <w:b/>
          <w:bCs/>
          <w:sz w:val="28"/>
          <w:szCs w:val="28"/>
        </w:rPr>
        <w:t xml:space="preserve">                    </w:t>
      </w:r>
      <w:r w:rsidRPr="001C21CA">
        <w:rPr>
          <w:b/>
          <w:bCs/>
          <w:sz w:val="28"/>
          <w:szCs w:val="28"/>
        </w:rPr>
        <w:t xml:space="preserve">на </w:t>
      </w:r>
      <w:r w:rsidRPr="00AE1781">
        <w:rPr>
          <w:b/>
          <w:bCs/>
          <w:sz w:val="28"/>
          <w:szCs w:val="28"/>
        </w:rPr>
        <w:t>20</w:t>
      </w:r>
      <w:r>
        <w:rPr>
          <w:b/>
          <w:bCs/>
          <w:sz w:val="28"/>
          <w:szCs w:val="28"/>
        </w:rPr>
        <w:t>26-2027</w:t>
      </w:r>
      <w:r w:rsidRPr="00AE1781">
        <w:rPr>
          <w:b/>
          <w:bCs/>
          <w:sz w:val="28"/>
          <w:szCs w:val="28"/>
        </w:rPr>
        <w:t xml:space="preserve"> р</w:t>
      </w:r>
      <w:r>
        <w:rPr>
          <w:b/>
          <w:bCs/>
          <w:sz w:val="28"/>
          <w:szCs w:val="28"/>
        </w:rPr>
        <w:t>о</w:t>
      </w:r>
      <w:r w:rsidRPr="00AE1781">
        <w:rPr>
          <w:b/>
          <w:bCs/>
          <w:sz w:val="28"/>
          <w:szCs w:val="28"/>
        </w:rPr>
        <w:t>к</w:t>
      </w:r>
      <w:r>
        <w:rPr>
          <w:b/>
          <w:bCs/>
          <w:sz w:val="28"/>
          <w:szCs w:val="28"/>
        </w:rPr>
        <w:t xml:space="preserve">и                                                                                                              </w:t>
      </w:r>
      <w:r w:rsidRPr="008F5303">
        <w:rPr>
          <w:b/>
          <w:bCs/>
          <w:sz w:val="28"/>
          <w:szCs w:val="28"/>
        </w:rPr>
        <w:t>(</w:t>
      </w:r>
      <w:r w:rsidRPr="008F5303">
        <w:rPr>
          <w:b/>
          <w:bCs/>
        </w:rPr>
        <w:t>плановий  період 12 місяців  з 01 жовтня 202</w:t>
      </w:r>
      <w:r>
        <w:rPr>
          <w:b/>
          <w:bCs/>
        </w:rPr>
        <w:t>6</w:t>
      </w:r>
      <w:r w:rsidRPr="008F5303">
        <w:rPr>
          <w:b/>
          <w:bCs/>
        </w:rPr>
        <w:t xml:space="preserve"> року по 30 вересня 202</w:t>
      </w:r>
      <w:r>
        <w:rPr>
          <w:b/>
          <w:bCs/>
        </w:rPr>
        <w:t>7</w:t>
      </w:r>
      <w:r w:rsidRPr="008F5303">
        <w:rPr>
          <w:b/>
          <w:bCs/>
        </w:rPr>
        <w:t xml:space="preserve"> року)</w:t>
      </w:r>
    </w:p>
    <w:p w:rsidR="00691F87" w:rsidRDefault="00691F87" w:rsidP="00DE61E1">
      <w:pPr>
        <w:pBdr>
          <w:bottom w:val="single" w:sz="12" w:space="1" w:color="auto"/>
        </w:pBdr>
        <w:jc w:val="center"/>
        <w:rPr>
          <w:bCs/>
          <w:sz w:val="20"/>
          <w:szCs w:val="20"/>
        </w:rPr>
      </w:pPr>
      <w:r w:rsidRPr="00137D53">
        <w:rPr>
          <w:bCs/>
          <w:sz w:val="20"/>
          <w:szCs w:val="20"/>
        </w:rPr>
        <w:t>(</w:t>
      </w:r>
      <w:r>
        <w:rPr>
          <w:bCs/>
          <w:sz w:val="20"/>
          <w:szCs w:val="20"/>
        </w:rPr>
        <w:t>строк</w:t>
      </w:r>
      <w:r w:rsidRPr="00137D53">
        <w:rPr>
          <w:bCs/>
          <w:sz w:val="20"/>
          <w:szCs w:val="20"/>
        </w:rPr>
        <w:t>)</w:t>
      </w:r>
    </w:p>
    <w:p w:rsidR="00691F87" w:rsidRPr="00D06518" w:rsidRDefault="00691F87" w:rsidP="00DE61E1">
      <w:pPr>
        <w:pBdr>
          <w:bottom w:val="single" w:sz="12" w:space="1" w:color="auto"/>
        </w:pBdr>
        <w:jc w:val="center"/>
        <w:rPr>
          <w:b/>
          <w:bCs/>
        </w:rPr>
      </w:pPr>
      <w:r w:rsidRPr="00D06518">
        <w:rPr>
          <w:b/>
          <w:bCs/>
        </w:rPr>
        <w:t xml:space="preserve">Комунальне підприємство </w:t>
      </w:r>
      <w:r>
        <w:rPr>
          <w:b/>
          <w:bCs/>
        </w:rPr>
        <w:t>Звягель</w:t>
      </w:r>
      <w:r w:rsidRPr="00D06518">
        <w:rPr>
          <w:b/>
          <w:bCs/>
        </w:rPr>
        <w:t xml:space="preserve">ської міської ради </w:t>
      </w:r>
    </w:p>
    <w:p w:rsidR="00691F87" w:rsidRPr="00E93022" w:rsidRDefault="00691F87" w:rsidP="00DE61E1">
      <w:pPr>
        <w:pBdr>
          <w:bottom w:val="single" w:sz="12" w:space="1" w:color="auto"/>
        </w:pBdr>
        <w:jc w:val="center"/>
        <w:rPr>
          <w:b/>
          <w:bCs/>
          <w:u w:val="single"/>
        </w:rPr>
      </w:pPr>
      <w:r w:rsidRPr="00E93022">
        <w:rPr>
          <w:b/>
          <w:bCs/>
          <w:u w:val="single"/>
        </w:rPr>
        <w:t>«Звягельтепло»</w:t>
      </w:r>
    </w:p>
    <w:p w:rsidR="00691F87" w:rsidRDefault="00691F87" w:rsidP="00DE61E1">
      <w:pPr>
        <w:pBdr>
          <w:bottom w:val="single" w:sz="12" w:space="1" w:color="auto"/>
        </w:pBdr>
        <w:jc w:val="center"/>
        <w:rPr>
          <w:bCs/>
          <w:sz w:val="20"/>
          <w:szCs w:val="20"/>
          <w:lang w:val="uk-UA"/>
        </w:rPr>
      </w:pPr>
      <w:r>
        <w:rPr>
          <w:bCs/>
          <w:sz w:val="20"/>
          <w:szCs w:val="20"/>
        </w:rPr>
        <w:t>(найменування суб’єкта господарювання</w:t>
      </w:r>
      <w:r w:rsidRPr="00C76BFC">
        <w:rPr>
          <w:bCs/>
          <w:sz w:val="20"/>
          <w:szCs w:val="20"/>
        </w:rPr>
        <w:t>)</w:t>
      </w:r>
    </w:p>
    <w:p w:rsidR="00691F87" w:rsidRPr="00E93022" w:rsidRDefault="00691F87" w:rsidP="00DE61E1">
      <w:pPr>
        <w:pBdr>
          <w:bottom w:val="single" w:sz="12" w:space="1" w:color="auto"/>
        </w:pBdr>
        <w:jc w:val="center"/>
        <w:rPr>
          <w:bCs/>
          <w:lang w:val="uk-UA"/>
        </w:rPr>
      </w:pPr>
    </w:p>
    <w:p w:rsidR="00691F87" w:rsidRPr="001C21CA" w:rsidRDefault="00691F87" w:rsidP="00DE61E1">
      <w:pPr>
        <w:jc w:val="center"/>
        <w:outlineLvl w:val="0"/>
        <w:rPr>
          <w:b/>
          <w:bCs/>
        </w:rPr>
      </w:pPr>
      <w:r w:rsidRPr="001C21CA">
        <w:rPr>
          <w:b/>
          <w:bCs/>
        </w:rPr>
        <w:t xml:space="preserve">1. ЗАГАЛЬНА ІНФОРМАЦІЯ ПРО </w:t>
      </w:r>
      <w:r>
        <w:rPr>
          <w:b/>
          <w:bCs/>
        </w:rPr>
        <w:t>ЛІЦЕНЗІАТА</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820"/>
        <w:gridCol w:w="4927"/>
      </w:tblGrid>
      <w:tr w:rsidR="00691F87" w:rsidRPr="001C21CA" w:rsidTr="000D6A09">
        <w:tc>
          <w:tcPr>
            <w:tcW w:w="4820" w:type="dxa"/>
          </w:tcPr>
          <w:p w:rsidR="00691F87" w:rsidRPr="001C21CA" w:rsidRDefault="00691F87" w:rsidP="000D6A09">
            <w:r>
              <w:t>Найменування  суб»єкта господарювання</w:t>
            </w:r>
          </w:p>
        </w:tc>
        <w:tc>
          <w:tcPr>
            <w:tcW w:w="4927" w:type="dxa"/>
          </w:tcPr>
          <w:p w:rsidR="00691F87" w:rsidRDefault="00691F87" w:rsidP="000D6A09">
            <w:r>
              <w:t xml:space="preserve">Комунальне підприємство </w:t>
            </w:r>
          </w:p>
          <w:p w:rsidR="00691F87" w:rsidRPr="001C21CA" w:rsidRDefault="00691F87" w:rsidP="000D6A09">
            <w:r>
              <w:t xml:space="preserve">Звягельської міської ради "Звягельтепло" </w:t>
            </w:r>
          </w:p>
        </w:tc>
      </w:tr>
      <w:tr w:rsidR="00691F87" w:rsidRPr="001C21CA" w:rsidTr="000D6A09">
        <w:tc>
          <w:tcPr>
            <w:tcW w:w="4820" w:type="dxa"/>
          </w:tcPr>
          <w:p w:rsidR="00691F87" w:rsidRPr="001C21CA" w:rsidRDefault="00691F87" w:rsidP="000D6A09">
            <w:r w:rsidRPr="001C21CA">
              <w:t xml:space="preserve">Рік заснування </w:t>
            </w:r>
          </w:p>
        </w:tc>
        <w:tc>
          <w:tcPr>
            <w:tcW w:w="4927" w:type="dxa"/>
          </w:tcPr>
          <w:p w:rsidR="00691F87" w:rsidRPr="001C21CA" w:rsidRDefault="00691F87" w:rsidP="000D6A09">
            <w:r>
              <w:t xml:space="preserve">1978 </w:t>
            </w:r>
          </w:p>
        </w:tc>
      </w:tr>
      <w:tr w:rsidR="00691F87" w:rsidRPr="001C21CA" w:rsidTr="000D6A09">
        <w:tc>
          <w:tcPr>
            <w:tcW w:w="4820" w:type="dxa"/>
          </w:tcPr>
          <w:p w:rsidR="00691F87" w:rsidRPr="001C21CA" w:rsidRDefault="00691F87" w:rsidP="000D6A09">
            <w:r w:rsidRPr="001C21CA">
              <w:t xml:space="preserve">Форма власності </w:t>
            </w:r>
          </w:p>
        </w:tc>
        <w:tc>
          <w:tcPr>
            <w:tcW w:w="4927" w:type="dxa"/>
          </w:tcPr>
          <w:p w:rsidR="00691F87" w:rsidRPr="001C21CA" w:rsidRDefault="00691F87" w:rsidP="000D6A09">
            <w:r>
              <w:t>Комунальна</w:t>
            </w:r>
          </w:p>
        </w:tc>
      </w:tr>
      <w:tr w:rsidR="00691F87" w:rsidRPr="001C21CA" w:rsidTr="000D6A09">
        <w:tc>
          <w:tcPr>
            <w:tcW w:w="4820" w:type="dxa"/>
          </w:tcPr>
          <w:p w:rsidR="00691F87" w:rsidRPr="001C21CA" w:rsidRDefault="00691F87" w:rsidP="000D6A09">
            <w:r>
              <w:t>Місце знаходження</w:t>
            </w:r>
          </w:p>
        </w:tc>
        <w:tc>
          <w:tcPr>
            <w:tcW w:w="4927" w:type="dxa"/>
          </w:tcPr>
          <w:p w:rsidR="00691F87" w:rsidRPr="001C21CA" w:rsidRDefault="00691F87" w:rsidP="000D6A09">
            <w:r>
              <w:t>вул. І. Франка,15-А, м.Звягель, Житомирська область, 11700</w:t>
            </w:r>
          </w:p>
        </w:tc>
      </w:tr>
      <w:tr w:rsidR="00691F87" w:rsidRPr="001C21CA" w:rsidTr="000D6A09">
        <w:tc>
          <w:tcPr>
            <w:tcW w:w="4820" w:type="dxa"/>
          </w:tcPr>
          <w:p w:rsidR="00691F87" w:rsidRPr="001C21CA" w:rsidRDefault="00691F87" w:rsidP="000D6A09">
            <w:r w:rsidRPr="001C21CA">
              <w:t xml:space="preserve">Код </w:t>
            </w:r>
            <w:r>
              <w:t>за Є</w:t>
            </w:r>
            <w:r w:rsidRPr="001C21CA">
              <w:t>ДРПОУ</w:t>
            </w:r>
          </w:p>
        </w:tc>
        <w:tc>
          <w:tcPr>
            <w:tcW w:w="4927" w:type="dxa"/>
          </w:tcPr>
          <w:p w:rsidR="00691F87" w:rsidRPr="00EC2378" w:rsidRDefault="00691F87" w:rsidP="000D6A09">
            <w:r w:rsidRPr="00EC2378">
              <w:t>35824365</w:t>
            </w:r>
          </w:p>
        </w:tc>
      </w:tr>
      <w:tr w:rsidR="00691F87" w:rsidRPr="001C21CA" w:rsidTr="000D6A09">
        <w:tc>
          <w:tcPr>
            <w:tcW w:w="4820" w:type="dxa"/>
          </w:tcPr>
          <w:p w:rsidR="00691F87" w:rsidRPr="001C21CA" w:rsidRDefault="00691F87" w:rsidP="000D6A09">
            <w:r w:rsidRPr="001C21CA">
              <w:t>Прізвище, ім’я, по</w:t>
            </w:r>
            <w:r w:rsidRPr="00EC2378">
              <w:t xml:space="preserve"> </w:t>
            </w:r>
            <w:r w:rsidRPr="001C21CA">
              <w:t xml:space="preserve">батькові </w:t>
            </w:r>
            <w:r>
              <w:t>посадової особи   суб»єкта господарювання</w:t>
            </w:r>
            <w:r w:rsidRPr="001C21CA">
              <w:t>, посада</w:t>
            </w:r>
          </w:p>
        </w:tc>
        <w:tc>
          <w:tcPr>
            <w:tcW w:w="4927" w:type="dxa"/>
          </w:tcPr>
          <w:p w:rsidR="00691F87" w:rsidRPr="001C21CA" w:rsidRDefault="00691F87" w:rsidP="000D6A09">
            <w:r>
              <w:t xml:space="preserve">Тодорович Людмила Михайлівна, директор </w:t>
            </w:r>
          </w:p>
        </w:tc>
      </w:tr>
      <w:tr w:rsidR="00691F87" w:rsidRPr="001C21CA" w:rsidTr="000D6A09">
        <w:tc>
          <w:tcPr>
            <w:tcW w:w="4820" w:type="dxa"/>
          </w:tcPr>
          <w:p w:rsidR="00691F87" w:rsidRPr="001C21CA" w:rsidRDefault="00691F87" w:rsidP="000D6A09">
            <w:r w:rsidRPr="001C21CA">
              <w:t xml:space="preserve">Тел., факс, </w:t>
            </w:r>
            <w:r>
              <w:t>е</w:t>
            </w:r>
            <w:r w:rsidRPr="001C21CA">
              <w:t xml:space="preserve">-mail </w:t>
            </w:r>
          </w:p>
        </w:tc>
        <w:tc>
          <w:tcPr>
            <w:tcW w:w="4927" w:type="dxa"/>
          </w:tcPr>
          <w:p w:rsidR="00691F87" w:rsidRPr="00EC2378" w:rsidRDefault="00691F87" w:rsidP="000D6A09">
            <w:r>
              <w:t xml:space="preserve">тел./факс (04141) 2-43-78, </w:t>
            </w:r>
            <w:hyperlink r:id="rId8" w:history="1">
              <w:r w:rsidRPr="00EC2378">
                <w:rPr>
                  <w:rStyle w:val="Hyperlink"/>
                  <w:lang w:val="en-US"/>
                </w:rPr>
                <w:t>teplonv</w:t>
              </w:r>
              <w:r w:rsidRPr="00EC2378">
                <w:rPr>
                  <w:rStyle w:val="Hyperlink"/>
                </w:rPr>
                <w:t>@</w:t>
              </w:r>
              <w:r w:rsidRPr="00EC2378">
                <w:rPr>
                  <w:rStyle w:val="Hyperlink"/>
                  <w:lang w:val="en-US"/>
                </w:rPr>
                <w:t>ukr</w:t>
              </w:r>
              <w:r w:rsidRPr="00EC2378">
                <w:rPr>
                  <w:rStyle w:val="Hyperlink"/>
                </w:rPr>
                <w:t>.</w:t>
              </w:r>
              <w:r w:rsidRPr="00EC2378">
                <w:rPr>
                  <w:rStyle w:val="Hyperlink"/>
                  <w:lang w:val="en-US"/>
                </w:rPr>
                <w:t>net</w:t>
              </w:r>
            </w:hyperlink>
            <w:r w:rsidRPr="00EC2378">
              <w:t xml:space="preserve"> </w:t>
            </w:r>
          </w:p>
        </w:tc>
      </w:tr>
      <w:tr w:rsidR="00691F87" w:rsidRPr="001C21CA" w:rsidTr="000D6A09">
        <w:tc>
          <w:tcPr>
            <w:tcW w:w="4820" w:type="dxa"/>
          </w:tcPr>
          <w:p w:rsidR="00691F87" w:rsidRPr="001C21CA" w:rsidRDefault="00691F87" w:rsidP="000D6A09">
            <w:r w:rsidRPr="001C21CA">
              <w:t xml:space="preserve">Ліцензія на </w:t>
            </w:r>
            <w:r>
              <w:t xml:space="preserve">Виробництво теплової енергії (крім діяльності з виробництва теплової енергії на тепло-електроцентралях, теплоелектростанціях, атомних електростанціях і когенераційних установках  та установках з використанням нетрадиційних або поновлюваних джерел енергії) серії АЕ №199655, видана 29.08.13 </w:t>
            </w:r>
            <w:r w:rsidRPr="00EC2378">
              <w:rPr>
                <w:u w:val="single"/>
              </w:rPr>
              <w:t>р</w:t>
            </w:r>
            <w:r w:rsidRPr="0095337F">
              <w:t>., строк дії з 23.08.2013 р. по 22.08.2018 р</w:t>
            </w:r>
            <w:r w:rsidRPr="00EC2378">
              <w:rPr>
                <w:u w:val="single"/>
              </w:rPr>
              <w:t xml:space="preserve"> та є  безстроковою______________________</w:t>
            </w:r>
            <w:r w:rsidRPr="001C21CA">
              <w:t xml:space="preserve">  (№,  дата видачі, </w:t>
            </w:r>
            <w:r>
              <w:t>строк</w:t>
            </w:r>
            <w:r w:rsidRPr="001C21CA">
              <w:t xml:space="preserve"> дії)</w:t>
            </w:r>
          </w:p>
        </w:tc>
        <w:tc>
          <w:tcPr>
            <w:tcW w:w="4927" w:type="dxa"/>
          </w:tcPr>
          <w:p w:rsidR="00691F87" w:rsidRPr="001C21CA" w:rsidRDefault="00691F87" w:rsidP="000D6A09">
            <w:r>
              <w:t>Національна комісія, що здійснює  державне  регулювання у  сфері комунальних  послуг</w:t>
            </w:r>
          </w:p>
        </w:tc>
      </w:tr>
      <w:tr w:rsidR="00691F87" w:rsidRPr="001C21CA" w:rsidTr="000D6A09">
        <w:tc>
          <w:tcPr>
            <w:tcW w:w="4820" w:type="dxa"/>
          </w:tcPr>
          <w:p w:rsidR="00691F87" w:rsidRPr="001C21CA" w:rsidRDefault="00691F87" w:rsidP="000D6A09">
            <w:r w:rsidRPr="001C21CA">
              <w:t xml:space="preserve">Ліцензія на </w:t>
            </w:r>
            <w:r>
              <w:t xml:space="preserve">Постачання теплової енергії, серії АЕ №199657, видана 29.08.13 р., строк </w:t>
            </w:r>
            <w:r w:rsidRPr="0095337F">
              <w:t>з 23.08.2013 р. по 22.08.2018 р та є</w:t>
            </w:r>
            <w:r w:rsidRPr="00EC2378">
              <w:rPr>
                <w:u w:val="single"/>
              </w:rPr>
              <w:t xml:space="preserve">  безстроковою________________________</w:t>
            </w:r>
            <w:r w:rsidRPr="001C21CA">
              <w:t xml:space="preserve">  (№,  дата видачі, </w:t>
            </w:r>
            <w:r>
              <w:t>строк</w:t>
            </w:r>
            <w:r w:rsidRPr="001C21CA">
              <w:t xml:space="preserve"> дії)</w:t>
            </w:r>
          </w:p>
        </w:tc>
        <w:tc>
          <w:tcPr>
            <w:tcW w:w="4927" w:type="dxa"/>
          </w:tcPr>
          <w:p w:rsidR="00691F87" w:rsidRPr="001C21CA" w:rsidRDefault="00691F87" w:rsidP="000D6A09">
            <w:r>
              <w:t>Національна комісія, що здійснює  державне  регулювання у  сфері комунальних  послуг</w:t>
            </w:r>
          </w:p>
        </w:tc>
      </w:tr>
      <w:tr w:rsidR="00691F87" w:rsidRPr="001C21CA" w:rsidTr="000D6A09">
        <w:tc>
          <w:tcPr>
            <w:tcW w:w="4820" w:type="dxa"/>
          </w:tcPr>
          <w:p w:rsidR="00691F87" w:rsidRPr="001C21CA" w:rsidRDefault="00691F87" w:rsidP="000D6A09">
            <w:r w:rsidRPr="004C7BC8">
              <w:t xml:space="preserve">Ліцензія на </w:t>
            </w:r>
            <w:r>
              <w:t xml:space="preserve">Транспортування теплової енергії магістральними та місцевими (розподіль-чими) тепловими мережами,  серії АЕ №199656, видана 29.08.13 р., строк </w:t>
            </w:r>
            <w:r w:rsidRPr="00AB467D">
              <w:t>дії з</w:t>
            </w:r>
            <w:r w:rsidRPr="00EC2378">
              <w:rPr>
                <w:u w:val="single"/>
              </w:rPr>
              <w:t xml:space="preserve"> </w:t>
            </w:r>
            <w:r w:rsidRPr="0095337F">
              <w:t xml:space="preserve"> 23.08.2013 р. по 22.08.2018 р</w:t>
            </w:r>
            <w:r w:rsidRPr="00AB467D">
              <w:t>. та є</w:t>
            </w:r>
            <w:r w:rsidRPr="00EC2378">
              <w:rPr>
                <w:u w:val="single"/>
              </w:rPr>
              <w:t xml:space="preserve">  безстроковою_______________________</w:t>
            </w:r>
            <w:r w:rsidRPr="001C21CA">
              <w:t xml:space="preserve">  (№,  дата видачі, </w:t>
            </w:r>
            <w:r>
              <w:t>строк</w:t>
            </w:r>
            <w:r w:rsidRPr="001C21CA">
              <w:t xml:space="preserve"> дії)</w:t>
            </w:r>
          </w:p>
        </w:tc>
        <w:tc>
          <w:tcPr>
            <w:tcW w:w="4927" w:type="dxa"/>
          </w:tcPr>
          <w:p w:rsidR="00691F87" w:rsidRPr="001C21CA" w:rsidRDefault="00691F87" w:rsidP="000D6A09">
            <w:r>
              <w:t>Національна комісія, що здійснює  державне  регулювання у  сфері комунальних  послуг</w:t>
            </w:r>
          </w:p>
        </w:tc>
      </w:tr>
      <w:tr w:rsidR="00691F87" w:rsidRPr="001C21CA" w:rsidTr="000D6A09">
        <w:tc>
          <w:tcPr>
            <w:tcW w:w="4820" w:type="dxa"/>
          </w:tcPr>
          <w:p w:rsidR="00691F87" w:rsidRPr="004C7BC8" w:rsidRDefault="00691F87" w:rsidP="000D6A09">
            <w:r w:rsidRPr="004C7BC8">
              <w:t xml:space="preserve">Ліцензія на </w:t>
            </w:r>
            <w:r>
              <w:t xml:space="preserve">Виробництво теплової енергії на теплоелектроцентралях, когенераційних установках та установках з використанням нетрадиційних або поновлюваних джерел енергії, серії АД №036401, видана 14.06.12 </w:t>
            </w:r>
            <w:r w:rsidRPr="00EC2378">
              <w:rPr>
                <w:u w:val="single"/>
              </w:rPr>
              <w:t>р</w:t>
            </w:r>
            <w:r w:rsidRPr="00AB467D">
              <w:t>., строк дії  з 31.05.2012 р. по 30.05.2017 р.</w:t>
            </w:r>
            <w:r w:rsidRPr="0095337F">
              <w:t xml:space="preserve"> </w:t>
            </w:r>
            <w:r w:rsidRPr="00EC2378">
              <w:rPr>
                <w:u w:val="single"/>
              </w:rPr>
              <w:t>продовжує діяти та є  безстроковою</w:t>
            </w:r>
            <w:r>
              <w:t xml:space="preserve">_____ </w:t>
            </w:r>
            <w:r w:rsidRPr="0095337F">
              <w:t>№,  дата видачі, строк дії)</w:t>
            </w:r>
            <w:r w:rsidRPr="004C7BC8">
              <w:tab/>
            </w:r>
          </w:p>
        </w:tc>
        <w:tc>
          <w:tcPr>
            <w:tcW w:w="4927" w:type="dxa"/>
          </w:tcPr>
          <w:p w:rsidR="00691F87" w:rsidRPr="00EC2378" w:rsidRDefault="00691F87" w:rsidP="000D6A09">
            <w:r w:rsidRPr="00EC2378">
              <w:t>Національна комісія, що здійснює державне регулювання у  сфері енергетики (НКРЕ)</w:t>
            </w:r>
          </w:p>
        </w:tc>
      </w:tr>
      <w:tr w:rsidR="00691F87" w:rsidRPr="001C21CA" w:rsidTr="000D6A09">
        <w:trPr>
          <w:trHeight w:val="2366"/>
        </w:trPr>
        <w:tc>
          <w:tcPr>
            <w:tcW w:w="4820" w:type="dxa"/>
          </w:tcPr>
          <w:p w:rsidR="00691F87" w:rsidRPr="00EC2378" w:rsidRDefault="00691F87" w:rsidP="000D6A09">
            <w:pPr>
              <w:rPr>
                <w:u w:val="single"/>
              </w:rPr>
            </w:pPr>
            <w:r w:rsidRPr="004C7BC8">
              <w:t xml:space="preserve">Ліцензія на </w:t>
            </w:r>
            <w:r>
              <w:t>Господарськ</w:t>
            </w:r>
            <w:r w:rsidRPr="00836CF0">
              <w:t>а</w:t>
            </w:r>
            <w:r>
              <w:t xml:space="preserve"> діяльність з будівництва об’єктів, що за класом наслідків ( відповідальності)належать до об»єктів з середніми та значними наслідками  №49-Л, видана </w:t>
            </w:r>
            <w:r w:rsidRPr="00AB467D">
              <w:t xml:space="preserve">25 жовтня 2017 </w:t>
            </w:r>
            <w:r>
              <w:t xml:space="preserve">реєстраційний  запис 2013043935  </w:t>
            </w:r>
            <w:r w:rsidRPr="00EC2378">
              <w:rPr>
                <w:u w:val="single"/>
              </w:rPr>
              <w:t>безстрокова</w:t>
            </w:r>
          </w:p>
          <w:p w:rsidR="00691F87" w:rsidRPr="004C7BC8" w:rsidRDefault="00691F87" w:rsidP="000D6A09">
            <w:r w:rsidRPr="004C7BC8">
              <w:t xml:space="preserve"> (№,  дата видачі, </w:t>
            </w:r>
            <w:r>
              <w:t>строк</w:t>
            </w:r>
            <w:r w:rsidRPr="004C7BC8">
              <w:t xml:space="preserve"> дії)</w:t>
            </w:r>
            <w:r w:rsidRPr="004C7BC8">
              <w:tab/>
            </w:r>
          </w:p>
        </w:tc>
        <w:tc>
          <w:tcPr>
            <w:tcW w:w="4927" w:type="dxa"/>
          </w:tcPr>
          <w:p w:rsidR="00691F87" w:rsidRDefault="00691F87" w:rsidP="000D6A09">
            <w:r>
              <w:t>Державна архітектурно-будівельна  інспекція України</w:t>
            </w:r>
          </w:p>
        </w:tc>
      </w:tr>
      <w:tr w:rsidR="00691F87" w:rsidRPr="001C21CA" w:rsidTr="00E62D57">
        <w:trPr>
          <w:trHeight w:val="452"/>
        </w:trPr>
        <w:tc>
          <w:tcPr>
            <w:tcW w:w="4820" w:type="dxa"/>
          </w:tcPr>
          <w:p w:rsidR="00691F87" w:rsidRPr="00EC2378" w:rsidRDefault="00691F87" w:rsidP="000D6A09">
            <w:pPr>
              <w:pStyle w:val="20"/>
              <w:jc w:val="left"/>
              <w:rPr>
                <w:b w:val="0"/>
                <w:sz w:val="24"/>
                <w:szCs w:val="24"/>
              </w:rPr>
            </w:pPr>
            <w:r w:rsidRPr="00EC2378">
              <w:rPr>
                <w:b w:val="0"/>
                <w:sz w:val="24"/>
                <w:szCs w:val="24"/>
              </w:rPr>
              <w:t>Статутний капітал суб’єкта господарювання, тис. грн</w:t>
            </w:r>
          </w:p>
        </w:tc>
        <w:tc>
          <w:tcPr>
            <w:tcW w:w="4927" w:type="dxa"/>
          </w:tcPr>
          <w:p w:rsidR="00691F87" w:rsidRPr="00277F7A" w:rsidRDefault="00691F87" w:rsidP="000D6A09"/>
          <w:p w:rsidR="00691F87" w:rsidRPr="00277F7A" w:rsidRDefault="00691F87" w:rsidP="000D6A09">
            <w:r w:rsidRPr="00277F7A">
              <w:t>6758</w:t>
            </w:r>
            <w:r>
              <w:t>3</w:t>
            </w:r>
            <w:r w:rsidRPr="00277F7A">
              <w:t>,9</w:t>
            </w:r>
          </w:p>
        </w:tc>
      </w:tr>
      <w:tr w:rsidR="00691F87" w:rsidRPr="001C21CA" w:rsidTr="000D6A09">
        <w:tc>
          <w:tcPr>
            <w:tcW w:w="4820" w:type="dxa"/>
          </w:tcPr>
          <w:p w:rsidR="00691F87" w:rsidRPr="001C21CA" w:rsidRDefault="00691F87" w:rsidP="000D6A09">
            <w:r w:rsidRPr="001C21CA">
              <w:t>Балансова ва</w:t>
            </w:r>
            <w:r>
              <w:t>ртість активів, тис. грн</w:t>
            </w:r>
          </w:p>
        </w:tc>
        <w:tc>
          <w:tcPr>
            <w:tcW w:w="4927" w:type="dxa"/>
          </w:tcPr>
          <w:p w:rsidR="00691F87" w:rsidRPr="00277F7A" w:rsidRDefault="00691F87" w:rsidP="000D6A09">
            <w:r>
              <w:t>78263,9</w:t>
            </w:r>
          </w:p>
        </w:tc>
      </w:tr>
      <w:tr w:rsidR="00691F87" w:rsidRPr="001C21CA" w:rsidTr="000D6A09">
        <w:tc>
          <w:tcPr>
            <w:tcW w:w="4820" w:type="dxa"/>
          </w:tcPr>
          <w:p w:rsidR="00691F87" w:rsidRPr="001C21CA" w:rsidRDefault="00691F87" w:rsidP="000D6A09">
            <w:r w:rsidRPr="001C21CA">
              <w:t>Амортизаційні відрахування за останній звітний період, тис. грн</w:t>
            </w:r>
          </w:p>
        </w:tc>
        <w:tc>
          <w:tcPr>
            <w:tcW w:w="4927" w:type="dxa"/>
          </w:tcPr>
          <w:p w:rsidR="00691F87" w:rsidRPr="00277F7A" w:rsidRDefault="00691F87" w:rsidP="000D6A09">
            <w:r>
              <w:t>40211,4</w:t>
            </w:r>
          </w:p>
        </w:tc>
      </w:tr>
      <w:tr w:rsidR="00691F87" w:rsidRPr="001C21CA" w:rsidTr="000D6A09">
        <w:tc>
          <w:tcPr>
            <w:tcW w:w="4820" w:type="dxa"/>
          </w:tcPr>
          <w:p w:rsidR="00691F87" w:rsidRPr="001C21CA" w:rsidRDefault="00691F87" w:rsidP="000D6A09">
            <w:r w:rsidRPr="001C21CA">
              <w:t xml:space="preserve">Заборгованість </w:t>
            </w:r>
            <w:r>
              <w:t>зі</w:t>
            </w:r>
            <w:r w:rsidRPr="001C21CA">
              <w:t xml:space="preserve"> сплат</w:t>
            </w:r>
            <w:r>
              <w:t>и</w:t>
            </w:r>
            <w:r w:rsidRPr="001C21CA">
              <w:t xml:space="preserve"> податків, зборів (обов’язкових платежів)</w:t>
            </w:r>
          </w:p>
        </w:tc>
        <w:tc>
          <w:tcPr>
            <w:tcW w:w="4927" w:type="dxa"/>
          </w:tcPr>
          <w:p w:rsidR="00691F87" w:rsidRPr="00516229" w:rsidRDefault="00691F87" w:rsidP="000D6A09">
            <w:r>
              <w:t>1012,6</w:t>
            </w:r>
          </w:p>
        </w:tc>
      </w:tr>
    </w:tbl>
    <w:p w:rsidR="00691F87" w:rsidRPr="001C21CA" w:rsidRDefault="00691F87" w:rsidP="00DE61E1">
      <w:pPr>
        <w:jc w:val="center"/>
        <w:rPr>
          <w:b/>
          <w:bCs/>
        </w:rPr>
      </w:pPr>
      <w:r w:rsidRPr="001C21CA">
        <w:rPr>
          <w:b/>
          <w:bCs/>
        </w:rPr>
        <w:t>2.</w:t>
      </w:r>
      <w:r>
        <w:rPr>
          <w:b/>
          <w:bCs/>
        </w:rPr>
        <w:t xml:space="preserve"> </w:t>
      </w:r>
      <w:r w:rsidRPr="001C21CA">
        <w:rPr>
          <w:b/>
          <w:bCs/>
        </w:rPr>
        <w:t>ЗАГАЛЬНА ІНФОРМАЦІЯ ПРО ІНВЕСТИЦІЙНУ ПРОГРАМУ</w:t>
      </w:r>
    </w:p>
    <w:tbl>
      <w:tblPr>
        <w:tblW w:w="9782"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4537"/>
        <w:gridCol w:w="5245"/>
      </w:tblGrid>
      <w:tr w:rsidR="00691F87" w:rsidRPr="001C21CA" w:rsidTr="000D6A09">
        <w:trPr>
          <w:trHeight w:val="308"/>
        </w:trPr>
        <w:tc>
          <w:tcPr>
            <w:tcW w:w="4537" w:type="dxa"/>
          </w:tcPr>
          <w:p w:rsidR="00691F87" w:rsidRPr="001C21CA" w:rsidRDefault="00691F87" w:rsidP="000D6A09">
            <w:r w:rsidRPr="001C21CA">
              <w:t xml:space="preserve">Цілі </w:t>
            </w:r>
            <w:r>
              <w:t xml:space="preserve">інвестиційної </w:t>
            </w:r>
            <w:r w:rsidRPr="001C21CA">
              <w:t>програми</w:t>
            </w:r>
          </w:p>
        </w:tc>
        <w:tc>
          <w:tcPr>
            <w:tcW w:w="5245" w:type="dxa"/>
          </w:tcPr>
          <w:p w:rsidR="00691F87" w:rsidRPr="000A7949" w:rsidRDefault="00691F87" w:rsidP="000D6A09">
            <w:pPr>
              <w:widowControl w:val="0"/>
              <w:overflowPunct w:val="0"/>
              <w:autoSpaceDE w:val="0"/>
              <w:autoSpaceDN w:val="0"/>
              <w:adjustRightInd w:val="0"/>
              <w:rPr>
                <w:sz w:val="20"/>
                <w:szCs w:val="20"/>
              </w:rPr>
            </w:pPr>
            <w:r w:rsidRPr="000A7949">
              <w:rPr>
                <w:sz w:val="20"/>
                <w:szCs w:val="20"/>
              </w:rPr>
              <w:t xml:space="preserve">Заміна обладнання котелень та реконструкція теплових мереж дозволить зменшити втрати при виробництві, транспортуванні та постачанні теплової енергії, а також зменшити поточні експлуатаційні витрати. В результаті реалізації заходів інвестиційної програми буде досягнуто підвищення ефективності використання палива, </w:t>
            </w:r>
          </w:p>
          <w:p w:rsidR="00691F87" w:rsidRPr="00A80519" w:rsidRDefault="00691F87" w:rsidP="000D6A09">
            <w:pPr>
              <w:widowControl w:val="0"/>
              <w:overflowPunct w:val="0"/>
              <w:autoSpaceDE w:val="0"/>
              <w:autoSpaceDN w:val="0"/>
              <w:adjustRightInd w:val="0"/>
            </w:pPr>
            <w:r w:rsidRPr="000A7949">
              <w:rPr>
                <w:sz w:val="20"/>
                <w:szCs w:val="20"/>
              </w:rPr>
              <w:t>забезпечить  надійне теплопостачання житлового фонду міста Звягель</w:t>
            </w:r>
            <w:r w:rsidRPr="000A7949">
              <w:rPr>
                <w:sz w:val="22"/>
                <w:szCs w:val="22"/>
              </w:rPr>
              <w:t xml:space="preserve"> .</w:t>
            </w:r>
          </w:p>
        </w:tc>
      </w:tr>
      <w:tr w:rsidR="00691F87" w:rsidRPr="001C21CA" w:rsidTr="000D6A09">
        <w:tc>
          <w:tcPr>
            <w:tcW w:w="4537" w:type="dxa"/>
          </w:tcPr>
          <w:p w:rsidR="00691F87" w:rsidRPr="001C21CA" w:rsidRDefault="00691F87" w:rsidP="000D6A09">
            <w:r>
              <w:t>Строк</w:t>
            </w:r>
            <w:r w:rsidRPr="001C21CA">
              <w:t xml:space="preserve"> реалізації</w:t>
            </w:r>
            <w:r>
              <w:t xml:space="preserve"> інвестиційної</w:t>
            </w:r>
            <w:r w:rsidRPr="001C21CA">
              <w:t xml:space="preserve"> програми</w:t>
            </w:r>
          </w:p>
        </w:tc>
        <w:tc>
          <w:tcPr>
            <w:tcW w:w="5245" w:type="dxa"/>
          </w:tcPr>
          <w:p w:rsidR="00691F87" w:rsidRPr="004605EC" w:rsidRDefault="00691F87" w:rsidP="000D6A09">
            <w:r>
              <w:t>3 01.10.2026   по 30.09.2027</w:t>
            </w:r>
          </w:p>
        </w:tc>
      </w:tr>
      <w:tr w:rsidR="00691F87" w:rsidRPr="001C21CA" w:rsidTr="000D6A09">
        <w:tc>
          <w:tcPr>
            <w:tcW w:w="4537" w:type="dxa"/>
          </w:tcPr>
          <w:p w:rsidR="00691F87" w:rsidRPr="001C21CA" w:rsidRDefault="00691F87" w:rsidP="000D6A09">
            <w:r w:rsidRPr="001C21CA">
              <w:t xml:space="preserve">На якому етапі реалізації </w:t>
            </w:r>
            <w:r>
              <w:t xml:space="preserve">заходів, зазначених в інвестиційній програмі, </w:t>
            </w:r>
            <w:r w:rsidRPr="001C21CA">
              <w:t xml:space="preserve">знаходиться </w:t>
            </w:r>
            <w:r>
              <w:t>ліцензіат</w:t>
            </w:r>
          </w:p>
        </w:tc>
        <w:tc>
          <w:tcPr>
            <w:tcW w:w="5245" w:type="dxa"/>
          </w:tcPr>
          <w:p w:rsidR="00691F87" w:rsidRDefault="00691F87" w:rsidP="000D6A09">
            <w:r>
              <w:t>Проведення  процедури  закупівлі , комплектація  матеріалів</w:t>
            </w:r>
          </w:p>
          <w:p w:rsidR="00691F87" w:rsidRPr="0020513E" w:rsidRDefault="00691F87" w:rsidP="000D6A09"/>
        </w:tc>
      </w:tr>
      <w:tr w:rsidR="00691F87" w:rsidRPr="001C21CA" w:rsidTr="000D6A09">
        <w:tc>
          <w:tcPr>
            <w:tcW w:w="4537" w:type="dxa"/>
          </w:tcPr>
          <w:p w:rsidR="00691F87" w:rsidRPr="001C21CA" w:rsidRDefault="00691F87" w:rsidP="000D6A09">
            <w:r w:rsidRPr="001C21CA">
              <w:t xml:space="preserve">Головні етапи реалізації </w:t>
            </w:r>
            <w:r>
              <w:t xml:space="preserve">інвестиційної </w:t>
            </w:r>
            <w:r w:rsidRPr="001C21CA">
              <w:t>програми</w:t>
            </w:r>
          </w:p>
        </w:tc>
        <w:tc>
          <w:tcPr>
            <w:tcW w:w="5245" w:type="dxa"/>
          </w:tcPr>
          <w:p w:rsidR="00691F87" w:rsidRPr="00A2221A" w:rsidRDefault="00691F87" w:rsidP="000D6A09">
            <w:pPr>
              <w:rPr>
                <w:sz w:val="20"/>
                <w:szCs w:val="20"/>
              </w:rPr>
            </w:pPr>
            <w:r w:rsidRPr="00A2221A">
              <w:rPr>
                <w:sz w:val="20"/>
                <w:szCs w:val="20"/>
              </w:rPr>
              <w:t>1.Виготовлення проектно-кошторисної документації;</w:t>
            </w:r>
          </w:p>
          <w:p w:rsidR="00691F87" w:rsidRPr="00A2221A" w:rsidRDefault="00691F87" w:rsidP="000D6A09">
            <w:pPr>
              <w:rPr>
                <w:sz w:val="20"/>
                <w:szCs w:val="20"/>
              </w:rPr>
            </w:pPr>
            <w:r w:rsidRPr="00A2221A">
              <w:rPr>
                <w:sz w:val="20"/>
                <w:szCs w:val="20"/>
              </w:rPr>
              <w:t>2.Закупівля  обладнання та матеріалів;</w:t>
            </w:r>
          </w:p>
          <w:p w:rsidR="00691F87" w:rsidRPr="001C21CA" w:rsidRDefault="00691F87" w:rsidP="000D6A09">
            <w:r w:rsidRPr="00A2221A">
              <w:rPr>
                <w:sz w:val="20"/>
                <w:szCs w:val="20"/>
              </w:rPr>
              <w:t>З. Виконання робіт</w:t>
            </w:r>
            <w:r>
              <w:rPr>
                <w:sz w:val="20"/>
                <w:szCs w:val="20"/>
              </w:rPr>
              <w:t>.</w:t>
            </w:r>
          </w:p>
        </w:tc>
      </w:tr>
    </w:tbl>
    <w:p w:rsidR="00691F87" w:rsidRPr="001C21CA" w:rsidRDefault="00691F87" w:rsidP="00DE61E1">
      <w:pPr>
        <w:jc w:val="center"/>
        <w:rPr>
          <w:b/>
          <w:bCs/>
        </w:rPr>
      </w:pPr>
      <w:r w:rsidRPr="001C21CA">
        <w:rPr>
          <w:b/>
          <w:bCs/>
        </w:rPr>
        <w:t xml:space="preserve">3. ВІДОМОСТІ ПРО ІНВЕСТИЦІЇ ЗА </w:t>
      </w:r>
      <w:r>
        <w:rPr>
          <w:b/>
          <w:bCs/>
        </w:rPr>
        <w:t xml:space="preserve">ІНВЕСТИЦІЙНОЮ </w:t>
      </w:r>
      <w:r w:rsidRPr="001C21CA">
        <w:rPr>
          <w:b/>
          <w:bCs/>
        </w:rPr>
        <w:t>ПРОГРАМОЮ</w:t>
      </w:r>
    </w:p>
    <w:tbl>
      <w:tblPr>
        <w:tblW w:w="9781"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7230"/>
        <w:gridCol w:w="2551"/>
      </w:tblGrid>
      <w:tr w:rsidR="00691F87" w:rsidRPr="001C21CA" w:rsidTr="000D6A09">
        <w:trPr>
          <w:cantSplit/>
        </w:trPr>
        <w:tc>
          <w:tcPr>
            <w:tcW w:w="7230" w:type="dxa"/>
          </w:tcPr>
          <w:p w:rsidR="00691F87" w:rsidRPr="004F5915" w:rsidRDefault="00691F87" w:rsidP="000D6A09">
            <w:pPr>
              <w:rPr>
                <w:b/>
              </w:rPr>
            </w:pPr>
            <w:r w:rsidRPr="001C21CA">
              <w:rPr>
                <w:b/>
              </w:rPr>
              <w:t>Загальний обсяг інвестицій, тис.</w:t>
            </w:r>
            <w:r>
              <w:rPr>
                <w:b/>
              </w:rPr>
              <w:t xml:space="preserve"> грн</w:t>
            </w:r>
          </w:p>
        </w:tc>
        <w:tc>
          <w:tcPr>
            <w:tcW w:w="2551" w:type="dxa"/>
          </w:tcPr>
          <w:p w:rsidR="00691F87" w:rsidRPr="00563722" w:rsidRDefault="00691F87" w:rsidP="000D6A09">
            <w:pPr>
              <w:jc w:val="center"/>
              <w:rPr>
                <w:b/>
              </w:rPr>
            </w:pPr>
            <w:r>
              <w:rPr>
                <w:b/>
                <w:sz w:val="28"/>
                <w:szCs w:val="28"/>
              </w:rPr>
              <w:t>4980,437</w:t>
            </w:r>
          </w:p>
        </w:tc>
      </w:tr>
      <w:tr w:rsidR="00691F87" w:rsidRPr="001C21CA" w:rsidTr="000D6A09">
        <w:trPr>
          <w:cantSplit/>
        </w:trPr>
        <w:tc>
          <w:tcPr>
            <w:tcW w:w="7230" w:type="dxa"/>
          </w:tcPr>
          <w:p w:rsidR="00691F87" w:rsidRPr="001C21CA" w:rsidRDefault="00691F87" w:rsidP="000D6A09">
            <w:pPr>
              <w:ind w:left="720"/>
            </w:pPr>
            <w:r w:rsidRPr="001C21CA">
              <w:t>власні кошти</w:t>
            </w:r>
          </w:p>
        </w:tc>
        <w:tc>
          <w:tcPr>
            <w:tcW w:w="2551" w:type="dxa"/>
          </w:tcPr>
          <w:p w:rsidR="00691F87" w:rsidRPr="00563722" w:rsidRDefault="00691F87" w:rsidP="000D6A09">
            <w:pPr>
              <w:jc w:val="center"/>
            </w:pPr>
            <w:r>
              <w:rPr>
                <w:sz w:val="28"/>
                <w:szCs w:val="28"/>
              </w:rPr>
              <w:t>4980,437</w:t>
            </w:r>
          </w:p>
        </w:tc>
      </w:tr>
      <w:tr w:rsidR="00691F87" w:rsidRPr="001C21CA" w:rsidTr="000D6A09">
        <w:trPr>
          <w:cantSplit/>
        </w:trPr>
        <w:tc>
          <w:tcPr>
            <w:tcW w:w="7230" w:type="dxa"/>
          </w:tcPr>
          <w:p w:rsidR="00691F87" w:rsidRPr="001C21CA" w:rsidRDefault="00691F87" w:rsidP="000D6A09">
            <w:pPr>
              <w:ind w:left="720"/>
            </w:pPr>
            <w:r w:rsidRPr="001C21CA">
              <w:t>позичкові кошти</w:t>
            </w:r>
          </w:p>
        </w:tc>
        <w:tc>
          <w:tcPr>
            <w:tcW w:w="2551" w:type="dxa"/>
          </w:tcPr>
          <w:p w:rsidR="00691F87" w:rsidRPr="00563722" w:rsidRDefault="00691F87" w:rsidP="000D6A09">
            <w:pPr>
              <w:jc w:val="center"/>
            </w:pPr>
            <w:r w:rsidRPr="00563722">
              <w:t>-</w:t>
            </w:r>
          </w:p>
        </w:tc>
      </w:tr>
      <w:tr w:rsidR="00691F87" w:rsidRPr="001C21CA" w:rsidTr="000D6A09">
        <w:trPr>
          <w:cantSplit/>
        </w:trPr>
        <w:tc>
          <w:tcPr>
            <w:tcW w:w="7230" w:type="dxa"/>
          </w:tcPr>
          <w:p w:rsidR="00691F87" w:rsidRPr="001C21CA" w:rsidRDefault="00691F87" w:rsidP="000D6A09">
            <w:pPr>
              <w:ind w:left="720"/>
            </w:pPr>
            <w:r w:rsidRPr="001C21CA">
              <w:t>залучені кошти</w:t>
            </w:r>
          </w:p>
        </w:tc>
        <w:tc>
          <w:tcPr>
            <w:tcW w:w="2551" w:type="dxa"/>
          </w:tcPr>
          <w:p w:rsidR="00691F87" w:rsidRPr="00563722" w:rsidRDefault="00691F87" w:rsidP="000D6A09">
            <w:pPr>
              <w:jc w:val="center"/>
            </w:pPr>
            <w:r w:rsidRPr="00563722">
              <w:t>-</w:t>
            </w:r>
          </w:p>
        </w:tc>
      </w:tr>
      <w:tr w:rsidR="00691F87" w:rsidRPr="001C21CA" w:rsidTr="000D6A09">
        <w:trPr>
          <w:cantSplit/>
        </w:trPr>
        <w:tc>
          <w:tcPr>
            <w:tcW w:w="7230" w:type="dxa"/>
          </w:tcPr>
          <w:p w:rsidR="00691F87" w:rsidRPr="00CA0928" w:rsidRDefault="00691F87" w:rsidP="000D6A09">
            <w:pPr>
              <w:ind w:left="720"/>
            </w:pPr>
            <w:r w:rsidRPr="005C55E4">
              <w:t>бюджетні кошти</w:t>
            </w:r>
          </w:p>
        </w:tc>
        <w:tc>
          <w:tcPr>
            <w:tcW w:w="2551" w:type="dxa"/>
          </w:tcPr>
          <w:p w:rsidR="00691F87" w:rsidRPr="00563722" w:rsidRDefault="00691F87" w:rsidP="000D6A09">
            <w:pPr>
              <w:jc w:val="center"/>
            </w:pPr>
            <w:r>
              <w:t>-</w:t>
            </w:r>
          </w:p>
        </w:tc>
      </w:tr>
      <w:tr w:rsidR="00691F87" w:rsidRPr="001C21CA" w:rsidTr="000D6A09">
        <w:trPr>
          <w:cantSplit/>
        </w:trPr>
        <w:tc>
          <w:tcPr>
            <w:tcW w:w="9781" w:type="dxa"/>
            <w:gridSpan w:val="2"/>
          </w:tcPr>
          <w:p w:rsidR="00691F87" w:rsidRPr="00563722" w:rsidRDefault="00691F87" w:rsidP="000D6A09">
            <w:pPr>
              <w:rPr>
                <w:b/>
                <w:bCs/>
              </w:rPr>
            </w:pPr>
            <w:r w:rsidRPr="00563722">
              <w:rPr>
                <w:b/>
                <w:bCs/>
              </w:rPr>
              <w:t xml:space="preserve">Напрямки використання інвестицій </w:t>
            </w:r>
            <w:r w:rsidRPr="00563722">
              <w:t>(у % від загального обсягу інвестицій):</w:t>
            </w:r>
          </w:p>
        </w:tc>
      </w:tr>
      <w:tr w:rsidR="00691F87" w:rsidRPr="001C21CA" w:rsidTr="000D6A09">
        <w:trPr>
          <w:cantSplit/>
        </w:trPr>
        <w:tc>
          <w:tcPr>
            <w:tcW w:w="7230" w:type="dxa"/>
          </w:tcPr>
          <w:p w:rsidR="00691F87" w:rsidRPr="00AB6E58" w:rsidRDefault="00691F87" w:rsidP="000D6A09">
            <w:r w:rsidRPr="00AB6E58">
              <w:t>Заходи з</w:t>
            </w:r>
            <w:r>
              <w:t>і</w:t>
            </w:r>
            <w:r w:rsidRPr="00AB6E58">
              <w:t xml:space="preserve"> зниження </w:t>
            </w:r>
            <w:r>
              <w:t xml:space="preserve">питомих витрат, а також втрат ресурсів </w:t>
            </w:r>
          </w:p>
        </w:tc>
        <w:tc>
          <w:tcPr>
            <w:tcW w:w="2551" w:type="dxa"/>
          </w:tcPr>
          <w:p w:rsidR="00691F87" w:rsidRPr="008F3E07" w:rsidRDefault="00691F87" w:rsidP="000D6A09">
            <w:pPr>
              <w:jc w:val="center"/>
              <w:rPr>
                <w:highlight w:val="yellow"/>
              </w:rPr>
            </w:pPr>
            <w:r w:rsidRPr="00036207">
              <w:t>79,6</w:t>
            </w:r>
          </w:p>
        </w:tc>
      </w:tr>
      <w:tr w:rsidR="00691F87" w:rsidRPr="001C21CA" w:rsidTr="000D6A09">
        <w:trPr>
          <w:cantSplit/>
          <w:trHeight w:val="630"/>
        </w:trPr>
        <w:tc>
          <w:tcPr>
            <w:tcW w:w="7230" w:type="dxa"/>
          </w:tcPr>
          <w:p w:rsidR="00691F87" w:rsidRPr="00AB6E58" w:rsidRDefault="00691F87" w:rsidP="000D6A09">
            <w:pPr>
              <w:jc w:val="both"/>
            </w:pPr>
            <w:r w:rsidRPr="00AB6E58">
              <w:t xml:space="preserve">Заходи щодо </w:t>
            </w:r>
            <w:r>
              <w:t xml:space="preserve">забезпечення </w:t>
            </w:r>
            <w:r w:rsidRPr="00AB6E58">
              <w:t>технологічн</w:t>
            </w:r>
            <w:r>
              <w:t>ого та/або комерційного обліку ресурсів</w:t>
            </w:r>
          </w:p>
        </w:tc>
        <w:tc>
          <w:tcPr>
            <w:tcW w:w="2551" w:type="dxa"/>
          </w:tcPr>
          <w:p w:rsidR="00691F87" w:rsidRPr="008F3E07" w:rsidRDefault="00691F87" w:rsidP="000D6A09">
            <w:pPr>
              <w:jc w:val="center"/>
              <w:rPr>
                <w:highlight w:val="yellow"/>
              </w:rPr>
            </w:pPr>
          </w:p>
        </w:tc>
      </w:tr>
      <w:tr w:rsidR="00691F87" w:rsidRPr="001C21CA" w:rsidTr="000D6A09">
        <w:trPr>
          <w:cantSplit/>
        </w:trPr>
        <w:tc>
          <w:tcPr>
            <w:tcW w:w="7230" w:type="dxa"/>
          </w:tcPr>
          <w:p w:rsidR="00691F87" w:rsidRPr="00AB6E58" w:rsidRDefault="00691F87" w:rsidP="000D6A09">
            <w:pPr>
              <w:jc w:val="both"/>
            </w:pPr>
            <w:r>
              <w:t>Заходи щодо в</w:t>
            </w:r>
            <w:r w:rsidRPr="00AB6E58">
              <w:t>провадження та розвитк</w:t>
            </w:r>
            <w:r>
              <w:t>у</w:t>
            </w:r>
            <w:r w:rsidRPr="00AB6E58">
              <w:t xml:space="preserve"> інформаційних технологій </w:t>
            </w:r>
          </w:p>
        </w:tc>
        <w:tc>
          <w:tcPr>
            <w:tcW w:w="2551" w:type="dxa"/>
          </w:tcPr>
          <w:p w:rsidR="00691F87" w:rsidRPr="0035592E" w:rsidRDefault="00691F87" w:rsidP="000D6A09">
            <w:pPr>
              <w:jc w:val="center"/>
            </w:pPr>
            <w:r>
              <w:t>-</w:t>
            </w:r>
          </w:p>
        </w:tc>
      </w:tr>
      <w:tr w:rsidR="00691F87" w:rsidRPr="001C21CA" w:rsidTr="000D6A09">
        <w:trPr>
          <w:cantSplit/>
        </w:trPr>
        <w:tc>
          <w:tcPr>
            <w:tcW w:w="7230" w:type="dxa"/>
          </w:tcPr>
          <w:p w:rsidR="00691F87" w:rsidRPr="00AB6E58" w:rsidRDefault="00691F87" w:rsidP="000D6A09">
            <w:pPr>
              <w:jc w:val="both"/>
            </w:pPr>
            <w:r>
              <w:t>Заходи щодо м</w:t>
            </w:r>
            <w:r w:rsidRPr="00AB6E58">
              <w:t>одернізаці</w:t>
            </w:r>
            <w:r>
              <w:t>ї</w:t>
            </w:r>
            <w:r w:rsidRPr="00AB6E58">
              <w:t xml:space="preserve"> та закупівл</w:t>
            </w:r>
            <w:r>
              <w:t>і</w:t>
            </w:r>
            <w:r w:rsidRPr="00AB6E58">
              <w:t xml:space="preserve"> транспортних засобів спеціального та спеціалізованого призначення</w:t>
            </w:r>
          </w:p>
        </w:tc>
        <w:tc>
          <w:tcPr>
            <w:tcW w:w="2551" w:type="dxa"/>
          </w:tcPr>
          <w:p w:rsidR="00691F87" w:rsidRPr="0035592E" w:rsidRDefault="00691F87" w:rsidP="000D6A09">
            <w:pPr>
              <w:jc w:val="center"/>
            </w:pPr>
            <w:r>
              <w:t>-</w:t>
            </w:r>
          </w:p>
        </w:tc>
      </w:tr>
      <w:tr w:rsidR="00691F87" w:rsidRPr="001C21CA" w:rsidTr="000D6A09">
        <w:trPr>
          <w:cantSplit/>
        </w:trPr>
        <w:tc>
          <w:tcPr>
            <w:tcW w:w="7230" w:type="dxa"/>
          </w:tcPr>
          <w:p w:rsidR="00691F87" w:rsidRDefault="00691F87" w:rsidP="000D6A09">
            <w:pPr>
              <w:jc w:val="both"/>
            </w:pPr>
            <w:r>
              <w:t>Заходи щодо підвищення екологічної безпеки та охорони навколишнього середовища</w:t>
            </w:r>
          </w:p>
        </w:tc>
        <w:tc>
          <w:tcPr>
            <w:tcW w:w="2551" w:type="dxa"/>
          </w:tcPr>
          <w:p w:rsidR="00691F87" w:rsidRPr="0035592E" w:rsidRDefault="00691F87" w:rsidP="000D6A09">
            <w:pPr>
              <w:jc w:val="center"/>
            </w:pPr>
            <w:r>
              <w:t>-</w:t>
            </w:r>
          </w:p>
        </w:tc>
      </w:tr>
      <w:tr w:rsidR="00691F87" w:rsidRPr="001C21CA" w:rsidTr="000D6A09">
        <w:trPr>
          <w:cantSplit/>
          <w:trHeight w:val="213"/>
        </w:trPr>
        <w:tc>
          <w:tcPr>
            <w:tcW w:w="7230" w:type="dxa"/>
          </w:tcPr>
          <w:p w:rsidR="00691F87" w:rsidRDefault="00691F87" w:rsidP="000D6A09">
            <w:pPr>
              <w:pStyle w:val="11"/>
              <w:tabs>
                <w:tab w:val="left" w:pos="1134"/>
              </w:tabs>
              <w:spacing w:after="120"/>
              <w:ind w:left="0"/>
              <w:jc w:val="both"/>
            </w:pPr>
            <w:r>
              <w:t>Інші заходи</w:t>
            </w:r>
          </w:p>
        </w:tc>
        <w:tc>
          <w:tcPr>
            <w:tcW w:w="2551" w:type="dxa"/>
          </w:tcPr>
          <w:p w:rsidR="00691F87" w:rsidRPr="0035592E" w:rsidRDefault="00691F87" w:rsidP="000D6A09">
            <w:pPr>
              <w:jc w:val="center"/>
            </w:pPr>
            <w:r>
              <w:t>20,4</w:t>
            </w:r>
          </w:p>
        </w:tc>
      </w:tr>
    </w:tbl>
    <w:p w:rsidR="00691F87" w:rsidRDefault="00691F87" w:rsidP="00DE61E1">
      <w:pPr>
        <w:jc w:val="center"/>
        <w:rPr>
          <w:b/>
          <w:bCs/>
        </w:rPr>
      </w:pPr>
      <w:r w:rsidRPr="001C21CA">
        <w:rPr>
          <w:b/>
          <w:bCs/>
        </w:rPr>
        <w:t xml:space="preserve">4. </w:t>
      </w:r>
      <w:r>
        <w:rPr>
          <w:b/>
          <w:bCs/>
        </w:rPr>
        <w:t>ОЦІНКА</w:t>
      </w:r>
      <w:r w:rsidRPr="001C21CA">
        <w:rPr>
          <w:b/>
          <w:bCs/>
        </w:rPr>
        <w:t xml:space="preserve"> ЕКОНОМІЧНОЇ ЕФЕКТИВНОСТІ </w:t>
      </w:r>
      <w:r w:rsidRPr="00C14B67">
        <w:rPr>
          <w:b/>
          <w:bCs/>
        </w:rPr>
        <w:t xml:space="preserve">ІНВЕСТИЦІЙНОЇ ПРОГРАМИ </w:t>
      </w:r>
    </w:p>
    <w:tbl>
      <w:tblPr>
        <w:tblW w:w="9781"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7229"/>
        <w:gridCol w:w="2552"/>
      </w:tblGrid>
      <w:tr w:rsidR="00691F87" w:rsidRPr="001C21CA" w:rsidTr="000D6A09">
        <w:trPr>
          <w:trHeight w:val="270"/>
        </w:trPr>
        <w:tc>
          <w:tcPr>
            <w:tcW w:w="7229" w:type="dxa"/>
          </w:tcPr>
          <w:p w:rsidR="00691F87" w:rsidRPr="00C14B67" w:rsidRDefault="00691F87" w:rsidP="000D6A09">
            <w:pPr>
              <w:rPr>
                <w:color w:val="000000"/>
              </w:rPr>
            </w:pPr>
            <w:r w:rsidRPr="00C14B67">
              <w:rPr>
                <w:color w:val="000000"/>
              </w:rPr>
              <w:t>Чиста приведена вартість</w:t>
            </w:r>
            <w:r>
              <w:rPr>
                <w:color w:val="000000"/>
              </w:rPr>
              <w:t>, тис.грн</w:t>
            </w:r>
          </w:p>
        </w:tc>
        <w:tc>
          <w:tcPr>
            <w:tcW w:w="2552" w:type="dxa"/>
          </w:tcPr>
          <w:p w:rsidR="00691F87" w:rsidRPr="009C0C0A" w:rsidRDefault="00691F87" w:rsidP="000D6A09">
            <w:pPr>
              <w:jc w:val="center"/>
            </w:pPr>
            <w:r w:rsidRPr="009C0C0A">
              <w:t>4805</w:t>
            </w:r>
            <w:r>
              <w:t>,</w:t>
            </w:r>
            <w:r w:rsidRPr="009C0C0A">
              <w:t xml:space="preserve">505 </w:t>
            </w:r>
          </w:p>
        </w:tc>
      </w:tr>
      <w:tr w:rsidR="00691F87" w:rsidRPr="001C21CA" w:rsidTr="000D6A09">
        <w:trPr>
          <w:trHeight w:val="270"/>
        </w:trPr>
        <w:tc>
          <w:tcPr>
            <w:tcW w:w="7229" w:type="dxa"/>
          </w:tcPr>
          <w:p w:rsidR="00691F87" w:rsidRPr="001C21CA" w:rsidRDefault="00691F87" w:rsidP="000D6A09">
            <w:r>
              <w:rPr>
                <w:color w:val="000000"/>
              </w:rPr>
              <w:t>Внутрішня норма дохідності</w:t>
            </w:r>
          </w:p>
        </w:tc>
        <w:tc>
          <w:tcPr>
            <w:tcW w:w="2552" w:type="dxa"/>
          </w:tcPr>
          <w:p w:rsidR="00691F87" w:rsidRPr="009C0C0A" w:rsidRDefault="00691F87" w:rsidP="000D6A09">
            <w:pPr>
              <w:jc w:val="center"/>
            </w:pPr>
            <w:r w:rsidRPr="009C0C0A">
              <w:t>66%</w:t>
            </w:r>
          </w:p>
        </w:tc>
      </w:tr>
      <w:tr w:rsidR="00691F87" w:rsidRPr="001C21CA" w:rsidTr="000D6A09">
        <w:trPr>
          <w:trHeight w:val="270"/>
        </w:trPr>
        <w:tc>
          <w:tcPr>
            <w:tcW w:w="7229" w:type="dxa"/>
          </w:tcPr>
          <w:p w:rsidR="00691F87" w:rsidRPr="001C21CA" w:rsidRDefault="00691F87" w:rsidP="000D6A09">
            <w:pPr>
              <w:rPr>
                <w:color w:val="000000"/>
              </w:rPr>
            </w:pPr>
            <w:r>
              <w:rPr>
                <w:color w:val="000000"/>
              </w:rPr>
              <w:t>Дисконтований період окупності</w:t>
            </w:r>
          </w:p>
        </w:tc>
        <w:tc>
          <w:tcPr>
            <w:tcW w:w="2552" w:type="dxa"/>
          </w:tcPr>
          <w:p w:rsidR="00691F87" w:rsidRPr="009C0C0A" w:rsidRDefault="00691F87" w:rsidP="000D6A09">
            <w:pPr>
              <w:jc w:val="center"/>
            </w:pPr>
            <w:r w:rsidRPr="009C0C0A">
              <w:t>15,3 років</w:t>
            </w:r>
          </w:p>
        </w:tc>
      </w:tr>
      <w:tr w:rsidR="00691F87" w:rsidRPr="001C21CA" w:rsidTr="000D6A09">
        <w:trPr>
          <w:trHeight w:val="270"/>
        </w:trPr>
        <w:tc>
          <w:tcPr>
            <w:tcW w:w="7229" w:type="dxa"/>
          </w:tcPr>
          <w:p w:rsidR="00691F87" w:rsidRPr="004F5915" w:rsidRDefault="00691F87" w:rsidP="000D6A09">
            <w:pPr>
              <w:rPr>
                <w:color w:val="000000"/>
              </w:rPr>
            </w:pPr>
            <w:r>
              <w:rPr>
                <w:color w:val="000000"/>
              </w:rPr>
              <w:t>Індекс прибутковості</w:t>
            </w:r>
          </w:p>
        </w:tc>
        <w:tc>
          <w:tcPr>
            <w:tcW w:w="2552" w:type="dxa"/>
          </w:tcPr>
          <w:p w:rsidR="00691F87" w:rsidRPr="009C0C0A" w:rsidRDefault="00691F87" w:rsidP="000D6A09">
            <w:pPr>
              <w:jc w:val="center"/>
            </w:pPr>
            <w:r w:rsidRPr="009C0C0A">
              <w:t>1,06</w:t>
            </w:r>
          </w:p>
        </w:tc>
      </w:tr>
    </w:tbl>
    <w:p w:rsidR="00691F87" w:rsidRDefault="00691F87">
      <w:pPr>
        <w:rPr>
          <w:lang w:val="uk-UA"/>
        </w:rPr>
        <w:sectPr w:rsidR="00691F87" w:rsidSect="00A92F51">
          <w:pgSz w:w="11906" w:h="16838"/>
          <w:pgMar w:top="709" w:right="851" w:bottom="851" w:left="1701" w:header="709" w:footer="709" w:gutter="0"/>
          <w:cols w:space="708"/>
          <w:docGrid w:linePitch="360"/>
        </w:sectPr>
      </w:pPr>
      <w:bookmarkStart w:id="0" w:name="RANGE!A1:U124"/>
      <w:bookmarkEnd w:id="0"/>
    </w:p>
    <w:tbl>
      <w:tblPr>
        <w:tblW w:w="23039" w:type="dxa"/>
        <w:tblInd w:w="94" w:type="dxa"/>
        <w:tblLayout w:type="fixed"/>
        <w:tblLook w:val="00A0"/>
      </w:tblPr>
      <w:tblGrid>
        <w:gridCol w:w="610"/>
        <w:gridCol w:w="39"/>
        <w:gridCol w:w="1213"/>
        <w:gridCol w:w="61"/>
        <w:gridCol w:w="889"/>
        <w:gridCol w:w="889"/>
        <w:gridCol w:w="937"/>
        <w:gridCol w:w="741"/>
        <w:gridCol w:w="571"/>
        <w:gridCol w:w="567"/>
        <w:gridCol w:w="678"/>
        <w:gridCol w:w="606"/>
        <w:gridCol w:w="740"/>
        <w:gridCol w:w="820"/>
        <w:gridCol w:w="854"/>
        <w:gridCol w:w="847"/>
        <w:gridCol w:w="709"/>
        <w:gridCol w:w="705"/>
        <w:gridCol w:w="7"/>
        <w:gridCol w:w="593"/>
        <w:gridCol w:w="7"/>
        <w:gridCol w:w="817"/>
        <w:gridCol w:w="900"/>
        <w:gridCol w:w="976"/>
        <w:gridCol w:w="7"/>
        <w:gridCol w:w="24"/>
        <w:gridCol w:w="801"/>
        <w:gridCol w:w="139"/>
        <w:gridCol w:w="662"/>
        <w:gridCol w:w="801"/>
        <w:gridCol w:w="801"/>
        <w:gridCol w:w="801"/>
        <w:gridCol w:w="801"/>
        <w:gridCol w:w="801"/>
        <w:gridCol w:w="801"/>
        <w:gridCol w:w="824"/>
      </w:tblGrid>
      <w:tr w:rsidR="00691F87" w:rsidRPr="00B30057" w:rsidTr="001B797E">
        <w:trPr>
          <w:gridAfter w:val="12"/>
          <w:wAfter w:w="7263" w:type="dxa"/>
          <w:trHeight w:val="113"/>
        </w:trPr>
        <w:tc>
          <w:tcPr>
            <w:tcW w:w="649" w:type="dxa"/>
            <w:gridSpan w:val="2"/>
            <w:tcBorders>
              <w:top w:val="nil"/>
              <w:left w:val="nil"/>
              <w:bottom w:val="nil"/>
              <w:right w:val="nil"/>
            </w:tcBorders>
            <w:noWrap/>
            <w:vAlign w:val="bottom"/>
          </w:tcPr>
          <w:p w:rsidR="00691F87" w:rsidRPr="00542D96" w:rsidRDefault="00691F87" w:rsidP="00B30057">
            <w:pPr>
              <w:jc w:val="center"/>
              <w:rPr>
                <w:sz w:val="16"/>
                <w:szCs w:val="16"/>
                <w:lang w:val="uk-UA"/>
              </w:rPr>
            </w:pPr>
            <w:r>
              <w:rPr>
                <w:sz w:val="16"/>
                <w:szCs w:val="16"/>
                <w:lang w:val="uk-UA"/>
              </w:rPr>
              <w:t xml:space="preserve">                                                                       </w:t>
            </w:r>
          </w:p>
        </w:tc>
        <w:tc>
          <w:tcPr>
            <w:tcW w:w="1213" w:type="dxa"/>
            <w:tcBorders>
              <w:top w:val="nil"/>
              <w:left w:val="nil"/>
              <w:bottom w:val="nil"/>
              <w:right w:val="nil"/>
            </w:tcBorders>
            <w:noWrap/>
            <w:vAlign w:val="bottom"/>
          </w:tcPr>
          <w:p w:rsidR="00691F87" w:rsidRPr="00B30057" w:rsidRDefault="00691F87" w:rsidP="00B30057">
            <w:pPr>
              <w:rPr>
                <w:sz w:val="16"/>
                <w:szCs w:val="16"/>
              </w:rPr>
            </w:pPr>
          </w:p>
        </w:tc>
        <w:tc>
          <w:tcPr>
            <w:tcW w:w="950" w:type="dxa"/>
            <w:gridSpan w:val="2"/>
            <w:tcBorders>
              <w:top w:val="nil"/>
              <w:left w:val="nil"/>
              <w:bottom w:val="nil"/>
              <w:right w:val="nil"/>
            </w:tcBorders>
            <w:noWrap/>
            <w:vAlign w:val="bottom"/>
          </w:tcPr>
          <w:p w:rsidR="00691F87" w:rsidRPr="00B30057" w:rsidRDefault="00691F87" w:rsidP="00B30057">
            <w:pPr>
              <w:rPr>
                <w:sz w:val="16"/>
                <w:szCs w:val="16"/>
              </w:rPr>
            </w:pPr>
          </w:p>
        </w:tc>
        <w:tc>
          <w:tcPr>
            <w:tcW w:w="889" w:type="dxa"/>
            <w:tcBorders>
              <w:top w:val="nil"/>
              <w:left w:val="nil"/>
              <w:bottom w:val="nil"/>
              <w:right w:val="nil"/>
            </w:tcBorders>
            <w:noWrap/>
            <w:vAlign w:val="bottom"/>
          </w:tcPr>
          <w:p w:rsidR="00691F87" w:rsidRPr="00B30057" w:rsidRDefault="00691F87" w:rsidP="00B30057">
            <w:pPr>
              <w:rPr>
                <w:sz w:val="16"/>
                <w:szCs w:val="16"/>
              </w:rPr>
            </w:pPr>
          </w:p>
        </w:tc>
        <w:tc>
          <w:tcPr>
            <w:tcW w:w="937" w:type="dxa"/>
            <w:tcBorders>
              <w:top w:val="nil"/>
              <w:left w:val="nil"/>
              <w:bottom w:val="nil"/>
              <w:right w:val="nil"/>
            </w:tcBorders>
            <w:noWrap/>
            <w:vAlign w:val="bottom"/>
          </w:tcPr>
          <w:p w:rsidR="00691F87" w:rsidRPr="00B30057" w:rsidRDefault="00691F87" w:rsidP="00B30057">
            <w:pPr>
              <w:rPr>
                <w:sz w:val="16"/>
                <w:szCs w:val="16"/>
              </w:rPr>
            </w:pPr>
          </w:p>
        </w:tc>
        <w:tc>
          <w:tcPr>
            <w:tcW w:w="741" w:type="dxa"/>
            <w:tcBorders>
              <w:top w:val="nil"/>
              <w:left w:val="nil"/>
              <w:bottom w:val="nil"/>
              <w:right w:val="nil"/>
            </w:tcBorders>
            <w:noWrap/>
            <w:vAlign w:val="bottom"/>
          </w:tcPr>
          <w:p w:rsidR="00691F87" w:rsidRPr="00B30057" w:rsidRDefault="00691F87" w:rsidP="00B30057">
            <w:pPr>
              <w:rPr>
                <w:sz w:val="16"/>
                <w:szCs w:val="16"/>
              </w:rPr>
            </w:pPr>
          </w:p>
        </w:tc>
        <w:tc>
          <w:tcPr>
            <w:tcW w:w="571" w:type="dxa"/>
            <w:tcBorders>
              <w:top w:val="nil"/>
              <w:left w:val="nil"/>
              <w:bottom w:val="nil"/>
              <w:right w:val="nil"/>
            </w:tcBorders>
            <w:noWrap/>
            <w:vAlign w:val="bottom"/>
          </w:tcPr>
          <w:p w:rsidR="00691F87" w:rsidRPr="00B30057" w:rsidRDefault="00691F87" w:rsidP="00B30057">
            <w:pPr>
              <w:rPr>
                <w:sz w:val="16"/>
                <w:szCs w:val="16"/>
              </w:rPr>
            </w:pPr>
          </w:p>
        </w:tc>
        <w:tc>
          <w:tcPr>
            <w:tcW w:w="567" w:type="dxa"/>
            <w:tcBorders>
              <w:top w:val="nil"/>
              <w:left w:val="nil"/>
              <w:bottom w:val="nil"/>
              <w:right w:val="nil"/>
            </w:tcBorders>
            <w:noWrap/>
            <w:vAlign w:val="bottom"/>
          </w:tcPr>
          <w:p w:rsidR="00691F87" w:rsidRPr="00B30057" w:rsidRDefault="00691F87" w:rsidP="00B30057">
            <w:pPr>
              <w:rPr>
                <w:sz w:val="16"/>
                <w:szCs w:val="16"/>
              </w:rPr>
            </w:pPr>
          </w:p>
        </w:tc>
        <w:tc>
          <w:tcPr>
            <w:tcW w:w="678" w:type="dxa"/>
            <w:tcBorders>
              <w:top w:val="nil"/>
              <w:left w:val="nil"/>
              <w:bottom w:val="nil"/>
              <w:right w:val="nil"/>
            </w:tcBorders>
            <w:noWrap/>
            <w:vAlign w:val="bottom"/>
          </w:tcPr>
          <w:p w:rsidR="00691F87" w:rsidRPr="00B30057" w:rsidRDefault="00691F87" w:rsidP="00B30057">
            <w:pPr>
              <w:rPr>
                <w:sz w:val="16"/>
                <w:szCs w:val="16"/>
              </w:rPr>
            </w:pPr>
          </w:p>
        </w:tc>
        <w:tc>
          <w:tcPr>
            <w:tcW w:w="606" w:type="dxa"/>
            <w:tcBorders>
              <w:top w:val="nil"/>
              <w:left w:val="nil"/>
              <w:bottom w:val="nil"/>
              <w:right w:val="nil"/>
            </w:tcBorders>
            <w:noWrap/>
            <w:vAlign w:val="bottom"/>
          </w:tcPr>
          <w:p w:rsidR="00691F87" w:rsidRPr="00B30057" w:rsidRDefault="00691F87" w:rsidP="00B30057">
            <w:pPr>
              <w:rPr>
                <w:sz w:val="16"/>
                <w:szCs w:val="16"/>
              </w:rPr>
            </w:pPr>
          </w:p>
        </w:tc>
        <w:tc>
          <w:tcPr>
            <w:tcW w:w="740" w:type="dxa"/>
            <w:tcBorders>
              <w:top w:val="nil"/>
              <w:left w:val="nil"/>
              <w:bottom w:val="nil"/>
              <w:right w:val="nil"/>
            </w:tcBorders>
            <w:noWrap/>
            <w:vAlign w:val="bottom"/>
          </w:tcPr>
          <w:p w:rsidR="00691F87" w:rsidRPr="00B30057" w:rsidRDefault="00691F87" w:rsidP="00B30057">
            <w:pPr>
              <w:rPr>
                <w:sz w:val="16"/>
                <w:szCs w:val="16"/>
              </w:rPr>
            </w:pPr>
          </w:p>
        </w:tc>
        <w:tc>
          <w:tcPr>
            <w:tcW w:w="820" w:type="dxa"/>
            <w:tcBorders>
              <w:top w:val="nil"/>
              <w:left w:val="nil"/>
              <w:bottom w:val="nil"/>
              <w:right w:val="nil"/>
            </w:tcBorders>
            <w:vAlign w:val="bottom"/>
          </w:tcPr>
          <w:p w:rsidR="00691F87" w:rsidRPr="00B30057" w:rsidRDefault="00691F87" w:rsidP="00B30057">
            <w:pPr>
              <w:rPr>
                <w:sz w:val="16"/>
                <w:szCs w:val="16"/>
              </w:rPr>
            </w:pPr>
          </w:p>
        </w:tc>
        <w:tc>
          <w:tcPr>
            <w:tcW w:w="854" w:type="dxa"/>
            <w:tcBorders>
              <w:top w:val="nil"/>
              <w:left w:val="nil"/>
              <w:bottom w:val="nil"/>
              <w:right w:val="nil"/>
            </w:tcBorders>
            <w:vAlign w:val="bottom"/>
          </w:tcPr>
          <w:p w:rsidR="00691F87" w:rsidRPr="00B30057" w:rsidRDefault="00691F87" w:rsidP="00B30057">
            <w:pPr>
              <w:rPr>
                <w:sz w:val="16"/>
                <w:szCs w:val="16"/>
              </w:rPr>
            </w:pPr>
          </w:p>
        </w:tc>
        <w:tc>
          <w:tcPr>
            <w:tcW w:w="5561" w:type="dxa"/>
            <w:gridSpan w:val="9"/>
            <w:tcBorders>
              <w:top w:val="nil"/>
              <w:left w:val="nil"/>
              <w:bottom w:val="nil"/>
              <w:right w:val="nil"/>
            </w:tcBorders>
            <w:vAlign w:val="bottom"/>
          </w:tcPr>
          <w:p w:rsidR="00691F87" w:rsidRPr="00542D96" w:rsidRDefault="00691F87" w:rsidP="00B30057">
            <w:pPr>
              <w:rPr>
                <w:lang w:val="uk-UA"/>
              </w:rPr>
            </w:pPr>
            <w:r>
              <w:rPr>
                <w:lang w:val="uk-UA"/>
              </w:rPr>
              <w:t xml:space="preserve">                                                      Додаток 3</w:t>
            </w:r>
          </w:p>
        </w:tc>
      </w:tr>
      <w:tr w:rsidR="00691F87" w:rsidRPr="00B30057" w:rsidTr="001B797E">
        <w:trPr>
          <w:gridAfter w:val="12"/>
          <w:wAfter w:w="7263" w:type="dxa"/>
          <w:trHeight w:val="315"/>
        </w:trPr>
        <w:tc>
          <w:tcPr>
            <w:tcW w:w="13083" w:type="dxa"/>
            <w:gridSpan w:val="21"/>
            <w:tcBorders>
              <w:top w:val="nil"/>
              <w:left w:val="nil"/>
              <w:bottom w:val="nil"/>
              <w:right w:val="nil"/>
            </w:tcBorders>
            <w:noWrap/>
            <w:vAlign w:val="bottom"/>
          </w:tcPr>
          <w:p w:rsidR="00691F87" w:rsidRPr="00EF461E" w:rsidRDefault="00691F87" w:rsidP="00F91F24">
            <w:pPr>
              <w:jc w:val="center"/>
              <w:rPr>
                <w:b/>
                <w:bCs/>
                <w:lang w:val="uk-UA"/>
              </w:rPr>
            </w:pPr>
            <w:r w:rsidRPr="00B30057">
              <w:rPr>
                <w:b/>
                <w:bCs/>
              </w:rPr>
              <w:t xml:space="preserve">Фінансовий план використання коштів для  виконання    інвестиційної програми  </w:t>
            </w:r>
            <w:r w:rsidRPr="005015EF">
              <w:rPr>
                <w:b/>
                <w:bCs/>
              </w:rPr>
              <w:t>на 202</w:t>
            </w:r>
            <w:r>
              <w:rPr>
                <w:b/>
                <w:bCs/>
                <w:lang w:val="uk-UA"/>
              </w:rPr>
              <w:t>6</w:t>
            </w:r>
            <w:r w:rsidRPr="005015EF">
              <w:rPr>
                <w:b/>
                <w:bCs/>
              </w:rPr>
              <w:t>-202</w:t>
            </w:r>
            <w:r>
              <w:rPr>
                <w:b/>
                <w:bCs/>
                <w:lang w:val="uk-UA"/>
              </w:rPr>
              <w:t>7</w:t>
            </w:r>
            <w:r w:rsidRPr="005015EF">
              <w:rPr>
                <w:b/>
                <w:bCs/>
              </w:rPr>
              <w:t>роки                                                                                                                                                          (плановий  період 12 місяців  з 01 жовтня 202</w:t>
            </w:r>
            <w:r>
              <w:rPr>
                <w:b/>
                <w:bCs/>
                <w:lang w:val="uk-UA"/>
              </w:rPr>
              <w:t>6</w:t>
            </w:r>
            <w:r w:rsidRPr="005015EF">
              <w:rPr>
                <w:b/>
                <w:bCs/>
              </w:rPr>
              <w:t xml:space="preserve"> року по 30 вересня 202</w:t>
            </w:r>
            <w:r>
              <w:rPr>
                <w:b/>
                <w:bCs/>
                <w:lang w:val="uk-UA"/>
              </w:rPr>
              <w:t xml:space="preserve">7 </w:t>
            </w:r>
            <w:r w:rsidRPr="005015EF">
              <w:rPr>
                <w:b/>
                <w:bCs/>
              </w:rPr>
              <w:t>року)</w:t>
            </w:r>
          </w:p>
        </w:tc>
        <w:tc>
          <w:tcPr>
            <w:tcW w:w="817" w:type="dxa"/>
            <w:tcBorders>
              <w:top w:val="nil"/>
              <w:left w:val="nil"/>
              <w:bottom w:val="nil"/>
              <w:right w:val="nil"/>
            </w:tcBorders>
            <w:noWrap/>
            <w:vAlign w:val="bottom"/>
          </w:tcPr>
          <w:p w:rsidR="00691F87" w:rsidRPr="00B30057" w:rsidRDefault="00691F87" w:rsidP="00B30057">
            <w:pPr>
              <w:rPr>
                <w:sz w:val="18"/>
                <w:szCs w:val="18"/>
              </w:rPr>
            </w:pPr>
          </w:p>
        </w:tc>
        <w:tc>
          <w:tcPr>
            <w:tcW w:w="900" w:type="dxa"/>
            <w:tcBorders>
              <w:top w:val="nil"/>
              <w:left w:val="nil"/>
              <w:bottom w:val="nil"/>
              <w:right w:val="nil"/>
            </w:tcBorders>
            <w:noWrap/>
            <w:vAlign w:val="bottom"/>
          </w:tcPr>
          <w:p w:rsidR="00691F87" w:rsidRPr="00B30057" w:rsidRDefault="00691F87" w:rsidP="00B30057">
            <w:pPr>
              <w:rPr>
                <w:sz w:val="18"/>
                <w:szCs w:val="18"/>
              </w:rPr>
            </w:pPr>
          </w:p>
        </w:tc>
        <w:tc>
          <w:tcPr>
            <w:tcW w:w="976" w:type="dxa"/>
            <w:tcBorders>
              <w:top w:val="nil"/>
              <w:left w:val="nil"/>
              <w:bottom w:val="nil"/>
              <w:right w:val="nil"/>
            </w:tcBorders>
            <w:noWrap/>
            <w:vAlign w:val="bottom"/>
          </w:tcPr>
          <w:p w:rsidR="00691F87" w:rsidRPr="00B30057" w:rsidRDefault="00691F87" w:rsidP="00B30057">
            <w:pPr>
              <w:rPr>
                <w:sz w:val="18"/>
                <w:szCs w:val="18"/>
              </w:rPr>
            </w:pPr>
          </w:p>
        </w:tc>
      </w:tr>
      <w:tr w:rsidR="00691F87" w:rsidRPr="00B30057" w:rsidTr="001B797E">
        <w:trPr>
          <w:gridAfter w:val="10"/>
          <w:wAfter w:w="7232" w:type="dxa"/>
          <w:trHeight w:val="330"/>
        </w:trPr>
        <w:tc>
          <w:tcPr>
            <w:tcW w:w="15807" w:type="dxa"/>
            <w:gridSpan w:val="26"/>
            <w:tcBorders>
              <w:top w:val="nil"/>
              <w:left w:val="nil"/>
              <w:bottom w:val="nil"/>
              <w:right w:val="nil"/>
            </w:tcBorders>
            <w:noWrap/>
            <w:vAlign w:val="bottom"/>
          </w:tcPr>
          <w:p w:rsidR="00691F87" w:rsidRPr="00B30057" w:rsidRDefault="00691F87" w:rsidP="00D47B59">
            <w:pPr>
              <w:jc w:val="center"/>
              <w:rPr>
                <w:u w:val="single"/>
              </w:rPr>
            </w:pPr>
            <w:r w:rsidRPr="00B30057">
              <w:rPr>
                <w:u w:val="single"/>
              </w:rPr>
              <w:t xml:space="preserve">Комунальне підприємство </w:t>
            </w:r>
            <w:r>
              <w:rPr>
                <w:u w:val="single"/>
                <w:lang w:val="uk-UA"/>
              </w:rPr>
              <w:t>Звягель</w:t>
            </w:r>
            <w:r w:rsidRPr="00B30057">
              <w:rPr>
                <w:u w:val="single"/>
              </w:rPr>
              <w:t>ської міської ради "</w:t>
            </w:r>
            <w:r>
              <w:rPr>
                <w:u w:val="single"/>
                <w:lang w:val="uk-UA"/>
              </w:rPr>
              <w:t>Звягель</w:t>
            </w:r>
            <w:r w:rsidRPr="00B30057">
              <w:rPr>
                <w:u w:val="single"/>
              </w:rPr>
              <w:t>тепло"</w:t>
            </w:r>
          </w:p>
        </w:tc>
      </w:tr>
      <w:tr w:rsidR="00691F87" w:rsidRPr="00B30057" w:rsidTr="001B797E">
        <w:trPr>
          <w:gridAfter w:val="12"/>
          <w:wAfter w:w="7263" w:type="dxa"/>
          <w:trHeight w:val="255"/>
        </w:trPr>
        <w:tc>
          <w:tcPr>
            <w:tcW w:w="13900" w:type="dxa"/>
            <w:gridSpan w:val="22"/>
            <w:tcBorders>
              <w:top w:val="nil"/>
              <w:left w:val="nil"/>
              <w:bottom w:val="single" w:sz="4" w:space="0" w:color="auto"/>
              <w:right w:val="nil"/>
            </w:tcBorders>
          </w:tcPr>
          <w:p w:rsidR="00691F87" w:rsidRPr="00B30057" w:rsidRDefault="00691F87" w:rsidP="00B30057">
            <w:pPr>
              <w:jc w:val="center"/>
              <w:rPr>
                <w:sz w:val="18"/>
                <w:szCs w:val="18"/>
              </w:rPr>
            </w:pPr>
            <w:r w:rsidRPr="00B30057">
              <w:rPr>
                <w:sz w:val="18"/>
                <w:szCs w:val="18"/>
              </w:rPr>
              <w:t xml:space="preserve">(найменування </w:t>
            </w:r>
            <w:r w:rsidRPr="00EF461E">
              <w:rPr>
                <w:sz w:val="18"/>
                <w:szCs w:val="18"/>
              </w:rPr>
              <w:t>суб"єкта господарювання</w:t>
            </w:r>
            <w:r w:rsidRPr="00B30057">
              <w:rPr>
                <w:sz w:val="18"/>
                <w:szCs w:val="18"/>
              </w:rPr>
              <w:t xml:space="preserve">) </w:t>
            </w:r>
          </w:p>
        </w:tc>
        <w:tc>
          <w:tcPr>
            <w:tcW w:w="900" w:type="dxa"/>
            <w:tcBorders>
              <w:top w:val="nil"/>
              <w:left w:val="nil"/>
              <w:bottom w:val="nil"/>
              <w:right w:val="nil"/>
            </w:tcBorders>
            <w:noWrap/>
            <w:vAlign w:val="bottom"/>
          </w:tcPr>
          <w:p w:rsidR="00691F87" w:rsidRPr="00B30057" w:rsidRDefault="00691F87" w:rsidP="00B30057">
            <w:pPr>
              <w:rPr>
                <w:sz w:val="18"/>
                <w:szCs w:val="18"/>
              </w:rPr>
            </w:pPr>
          </w:p>
        </w:tc>
        <w:tc>
          <w:tcPr>
            <w:tcW w:w="976" w:type="dxa"/>
            <w:tcBorders>
              <w:top w:val="nil"/>
              <w:left w:val="nil"/>
              <w:bottom w:val="nil"/>
              <w:right w:val="nil"/>
            </w:tcBorders>
            <w:noWrap/>
            <w:vAlign w:val="bottom"/>
          </w:tcPr>
          <w:p w:rsidR="00691F87" w:rsidRPr="00B30057" w:rsidRDefault="00691F87" w:rsidP="00B30057">
            <w:pPr>
              <w:rPr>
                <w:sz w:val="18"/>
                <w:szCs w:val="18"/>
              </w:rPr>
            </w:pPr>
          </w:p>
        </w:tc>
      </w:tr>
      <w:tr w:rsidR="00691F87" w:rsidRPr="00B30057" w:rsidTr="001B797E">
        <w:trPr>
          <w:gridAfter w:val="12"/>
          <w:wAfter w:w="7263" w:type="dxa"/>
          <w:trHeight w:val="1155"/>
        </w:trPr>
        <w:tc>
          <w:tcPr>
            <w:tcW w:w="649" w:type="dxa"/>
            <w:gridSpan w:val="2"/>
            <w:vMerge w:val="restart"/>
            <w:tcBorders>
              <w:top w:val="nil"/>
              <w:left w:val="single" w:sz="4" w:space="0" w:color="auto"/>
              <w:bottom w:val="single" w:sz="4" w:space="0" w:color="000000"/>
              <w:right w:val="single" w:sz="4" w:space="0" w:color="auto"/>
            </w:tcBorders>
            <w:vAlign w:val="center"/>
          </w:tcPr>
          <w:p w:rsidR="00691F87" w:rsidRPr="00B30057" w:rsidRDefault="00691F87" w:rsidP="00B30057">
            <w:pPr>
              <w:jc w:val="center"/>
              <w:rPr>
                <w:sz w:val="18"/>
                <w:szCs w:val="18"/>
              </w:rPr>
            </w:pPr>
            <w:r w:rsidRPr="00B30057">
              <w:rPr>
                <w:sz w:val="18"/>
                <w:szCs w:val="18"/>
              </w:rPr>
              <w:t>№ з/п</w:t>
            </w:r>
          </w:p>
        </w:tc>
        <w:tc>
          <w:tcPr>
            <w:tcW w:w="1213" w:type="dxa"/>
            <w:vMerge w:val="restart"/>
            <w:tcBorders>
              <w:top w:val="nil"/>
              <w:left w:val="single" w:sz="4" w:space="0" w:color="auto"/>
              <w:bottom w:val="single" w:sz="4" w:space="0" w:color="000000"/>
              <w:right w:val="single" w:sz="4" w:space="0" w:color="auto"/>
            </w:tcBorders>
            <w:vAlign w:val="center"/>
          </w:tcPr>
          <w:p w:rsidR="00691F87" w:rsidRPr="00B30057" w:rsidRDefault="00691F87" w:rsidP="00B30057">
            <w:pPr>
              <w:jc w:val="center"/>
              <w:rPr>
                <w:sz w:val="18"/>
                <w:szCs w:val="18"/>
              </w:rPr>
            </w:pPr>
            <w:r w:rsidRPr="00B30057">
              <w:rPr>
                <w:sz w:val="18"/>
                <w:szCs w:val="18"/>
              </w:rPr>
              <w:t>Найменуван-ня заходів (пооб'єктно)</w:t>
            </w:r>
          </w:p>
        </w:tc>
        <w:tc>
          <w:tcPr>
            <w:tcW w:w="950" w:type="dxa"/>
            <w:gridSpan w:val="2"/>
            <w:vMerge w:val="restart"/>
            <w:tcBorders>
              <w:top w:val="nil"/>
              <w:left w:val="single" w:sz="4" w:space="0" w:color="auto"/>
              <w:bottom w:val="single" w:sz="4" w:space="0" w:color="000000"/>
              <w:right w:val="single" w:sz="4" w:space="0" w:color="auto"/>
            </w:tcBorders>
            <w:vAlign w:val="center"/>
          </w:tcPr>
          <w:p w:rsidR="00691F87" w:rsidRPr="00B30057" w:rsidRDefault="00691F87" w:rsidP="00B30057">
            <w:pPr>
              <w:jc w:val="center"/>
              <w:rPr>
                <w:sz w:val="18"/>
                <w:szCs w:val="18"/>
              </w:rPr>
            </w:pPr>
            <w:r w:rsidRPr="00B30057">
              <w:rPr>
                <w:sz w:val="18"/>
                <w:szCs w:val="18"/>
              </w:rPr>
              <w:t>Кількісний показник (одиниця виміру)</w:t>
            </w:r>
          </w:p>
        </w:tc>
        <w:tc>
          <w:tcPr>
            <w:tcW w:w="4989" w:type="dxa"/>
            <w:gridSpan w:val="7"/>
            <w:tcBorders>
              <w:top w:val="single" w:sz="4" w:space="0" w:color="auto"/>
              <w:left w:val="nil"/>
              <w:bottom w:val="single" w:sz="4" w:space="0" w:color="auto"/>
              <w:right w:val="single" w:sz="4" w:space="0" w:color="000000"/>
            </w:tcBorders>
            <w:vAlign w:val="center"/>
          </w:tcPr>
          <w:p w:rsidR="00691F87" w:rsidRPr="00B30057" w:rsidRDefault="00691F87" w:rsidP="00B30057">
            <w:pPr>
              <w:jc w:val="center"/>
              <w:rPr>
                <w:sz w:val="18"/>
                <w:szCs w:val="18"/>
              </w:rPr>
            </w:pPr>
            <w:r w:rsidRPr="00B30057">
              <w:rPr>
                <w:sz w:val="18"/>
                <w:szCs w:val="18"/>
              </w:rPr>
              <w:t>Фінансовий план використання коштів на виконання інвестиційної програми за джерелами фінансування, тис. грн (без ПДВ)</w:t>
            </w:r>
          </w:p>
        </w:tc>
        <w:tc>
          <w:tcPr>
            <w:tcW w:w="1560" w:type="dxa"/>
            <w:gridSpan w:val="2"/>
            <w:tcBorders>
              <w:top w:val="single" w:sz="4" w:space="0" w:color="auto"/>
              <w:left w:val="nil"/>
              <w:bottom w:val="single" w:sz="4" w:space="0" w:color="auto"/>
              <w:right w:val="single" w:sz="4" w:space="0" w:color="000000"/>
            </w:tcBorders>
            <w:vAlign w:val="center"/>
          </w:tcPr>
          <w:p w:rsidR="00691F87" w:rsidRPr="00B30057" w:rsidRDefault="00691F87" w:rsidP="00B30057">
            <w:pPr>
              <w:jc w:val="center"/>
              <w:rPr>
                <w:sz w:val="18"/>
                <w:szCs w:val="18"/>
              </w:rPr>
            </w:pPr>
            <w:r w:rsidRPr="00B30057">
              <w:rPr>
                <w:sz w:val="18"/>
                <w:szCs w:val="18"/>
              </w:rPr>
              <w:t xml:space="preserve"> За способом виконання, тис. грн (без ПДВ)</w:t>
            </w:r>
          </w:p>
        </w:tc>
        <w:tc>
          <w:tcPr>
            <w:tcW w:w="2410" w:type="dxa"/>
            <w:gridSpan w:val="3"/>
            <w:tcBorders>
              <w:top w:val="single" w:sz="4" w:space="0" w:color="auto"/>
              <w:left w:val="nil"/>
              <w:bottom w:val="single" w:sz="4" w:space="0" w:color="auto"/>
              <w:right w:val="nil"/>
            </w:tcBorders>
            <w:vAlign w:val="center"/>
          </w:tcPr>
          <w:p w:rsidR="00691F87" w:rsidRPr="00B30057" w:rsidRDefault="00691F87" w:rsidP="00B30057">
            <w:pPr>
              <w:jc w:val="center"/>
              <w:rPr>
                <w:sz w:val="18"/>
                <w:szCs w:val="18"/>
              </w:rPr>
            </w:pPr>
            <w:r w:rsidRPr="00B30057">
              <w:rPr>
                <w:sz w:val="18"/>
                <w:szCs w:val="18"/>
              </w:rPr>
              <w:t>Графік здійснення заходів та використання коштів на планований та прогнозний періоди    тис. грн (без ПДВ)</w:t>
            </w:r>
          </w:p>
        </w:tc>
        <w:tc>
          <w:tcPr>
            <w:tcW w:w="712" w:type="dxa"/>
            <w:gridSpan w:val="2"/>
            <w:vMerge w:val="restart"/>
            <w:tcBorders>
              <w:top w:val="nil"/>
              <w:left w:val="single" w:sz="4" w:space="0" w:color="auto"/>
              <w:right w:val="single" w:sz="4" w:space="0" w:color="auto"/>
            </w:tcBorders>
            <w:textDirection w:val="btLr"/>
            <w:vAlign w:val="center"/>
          </w:tcPr>
          <w:p w:rsidR="00691F87" w:rsidRPr="00B30057" w:rsidRDefault="00691F87" w:rsidP="00B30057">
            <w:pPr>
              <w:jc w:val="center"/>
              <w:rPr>
                <w:sz w:val="18"/>
                <w:szCs w:val="18"/>
              </w:rPr>
            </w:pPr>
            <w:r w:rsidRPr="00B30057">
              <w:rPr>
                <w:sz w:val="18"/>
                <w:szCs w:val="18"/>
              </w:rPr>
              <w:t xml:space="preserve">Строк окупності (місяців) </w:t>
            </w:r>
            <w:r w:rsidRPr="00B30057">
              <w:rPr>
                <w:b/>
                <w:bCs/>
                <w:sz w:val="18"/>
                <w:szCs w:val="18"/>
              </w:rPr>
              <w:t>**</w:t>
            </w:r>
          </w:p>
        </w:tc>
        <w:tc>
          <w:tcPr>
            <w:tcW w:w="600" w:type="dxa"/>
            <w:gridSpan w:val="2"/>
            <w:vMerge w:val="restart"/>
            <w:tcBorders>
              <w:top w:val="nil"/>
              <w:left w:val="single" w:sz="4" w:space="0" w:color="auto"/>
              <w:right w:val="single" w:sz="4" w:space="0" w:color="auto"/>
            </w:tcBorders>
            <w:textDirection w:val="btLr"/>
            <w:vAlign w:val="center"/>
          </w:tcPr>
          <w:p w:rsidR="00691F87" w:rsidRPr="00B30057" w:rsidRDefault="00691F87" w:rsidP="00B30057">
            <w:pPr>
              <w:jc w:val="center"/>
              <w:rPr>
                <w:sz w:val="18"/>
                <w:szCs w:val="18"/>
              </w:rPr>
            </w:pPr>
            <w:r w:rsidRPr="00B30057">
              <w:rPr>
                <w:sz w:val="18"/>
                <w:szCs w:val="18"/>
              </w:rPr>
              <w:t>№ аркуша обґрунтовуючих матеріалів</w:t>
            </w:r>
          </w:p>
        </w:tc>
        <w:tc>
          <w:tcPr>
            <w:tcW w:w="817" w:type="dxa"/>
            <w:vMerge w:val="restart"/>
            <w:tcBorders>
              <w:top w:val="nil"/>
              <w:left w:val="single" w:sz="4" w:space="0" w:color="auto"/>
              <w:right w:val="single" w:sz="4" w:space="0" w:color="auto"/>
            </w:tcBorders>
            <w:textDirection w:val="btLr"/>
            <w:vAlign w:val="center"/>
          </w:tcPr>
          <w:p w:rsidR="00691F87" w:rsidRPr="00B30057" w:rsidRDefault="00691F87" w:rsidP="00B30057">
            <w:pPr>
              <w:jc w:val="center"/>
              <w:rPr>
                <w:sz w:val="18"/>
                <w:szCs w:val="18"/>
              </w:rPr>
            </w:pPr>
            <w:r w:rsidRPr="00B30057">
              <w:rPr>
                <w:sz w:val="18"/>
                <w:szCs w:val="18"/>
              </w:rPr>
              <w:t>Економія паливно-енергетичних ресурсів        (тонни умовного палива/прогнозний період)</w:t>
            </w:r>
          </w:p>
        </w:tc>
        <w:tc>
          <w:tcPr>
            <w:tcW w:w="900" w:type="dxa"/>
            <w:vMerge w:val="restart"/>
            <w:tcBorders>
              <w:top w:val="single" w:sz="4" w:space="0" w:color="auto"/>
              <w:left w:val="single" w:sz="4" w:space="0" w:color="auto"/>
              <w:right w:val="single" w:sz="4" w:space="0" w:color="auto"/>
            </w:tcBorders>
            <w:textDirection w:val="btLr"/>
            <w:vAlign w:val="center"/>
          </w:tcPr>
          <w:p w:rsidR="00691F87" w:rsidRPr="00B30057" w:rsidRDefault="00691F87" w:rsidP="00B30057">
            <w:pPr>
              <w:jc w:val="center"/>
              <w:rPr>
                <w:sz w:val="18"/>
                <w:szCs w:val="18"/>
              </w:rPr>
            </w:pPr>
            <w:r w:rsidRPr="00B30057">
              <w:rPr>
                <w:sz w:val="18"/>
                <w:szCs w:val="18"/>
              </w:rPr>
              <w:t>Економія фонду заробітної плати,                                           (тис. грн/прогнозний період)</w:t>
            </w:r>
          </w:p>
        </w:tc>
        <w:tc>
          <w:tcPr>
            <w:tcW w:w="976" w:type="dxa"/>
            <w:vMerge w:val="restart"/>
            <w:tcBorders>
              <w:top w:val="single" w:sz="4" w:space="0" w:color="auto"/>
              <w:left w:val="single" w:sz="4" w:space="0" w:color="auto"/>
              <w:right w:val="single" w:sz="4" w:space="0" w:color="auto"/>
            </w:tcBorders>
            <w:textDirection w:val="btLr"/>
            <w:vAlign w:val="center"/>
          </w:tcPr>
          <w:p w:rsidR="00691F87" w:rsidRPr="00B30057" w:rsidRDefault="00691F87" w:rsidP="00B30057">
            <w:pPr>
              <w:jc w:val="center"/>
              <w:rPr>
                <w:sz w:val="18"/>
                <w:szCs w:val="18"/>
              </w:rPr>
            </w:pPr>
            <w:r w:rsidRPr="00B30057">
              <w:rPr>
                <w:sz w:val="18"/>
                <w:szCs w:val="18"/>
              </w:rPr>
              <w:t xml:space="preserve">Економічний ефект (тис. грн ) </w:t>
            </w:r>
            <w:r w:rsidRPr="00B30057">
              <w:rPr>
                <w:b/>
                <w:bCs/>
                <w:sz w:val="18"/>
                <w:szCs w:val="18"/>
              </w:rPr>
              <w:t>***</w:t>
            </w:r>
          </w:p>
        </w:tc>
      </w:tr>
      <w:tr w:rsidR="00691F87" w:rsidRPr="00B30057" w:rsidTr="001B797E">
        <w:trPr>
          <w:gridAfter w:val="12"/>
          <w:wAfter w:w="7263" w:type="dxa"/>
          <w:trHeight w:val="285"/>
        </w:trPr>
        <w:tc>
          <w:tcPr>
            <w:tcW w:w="649" w:type="dxa"/>
            <w:gridSpan w:val="2"/>
            <w:vMerge/>
            <w:tcBorders>
              <w:top w:val="nil"/>
              <w:left w:val="single" w:sz="4" w:space="0" w:color="auto"/>
              <w:bottom w:val="single" w:sz="4" w:space="0" w:color="000000"/>
              <w:right w:val="single" w:sz="4" w:space="0" w:color="auto"/>
            </w:tcBorders>
            <w:vAlign w:val="center"/>
          </w:tcPr>
          <w:p w:rsidR="00691F87" w:rsidRPr="00B30057" w:rsidRDefault="00691F87" w:rsidP="00B30057">
            <w:pPr>
              <w:rPr>
                <w:sz w:val="18"/>
                <w:szCs w:val="18"/>
              </w:rPr>
            </w:pPr>
          </w:p>
        </w:tc>
        <w:tc>
          <w:tcPr>
            <w:tcW w:w="1213" w:type="dxa"/>
            <w:vMerge/>
            <w:tcBorders>
              <w:top w:val="nil"/>
              <w:left w:val="single" w:sz="4" w:space="0" w:color="auto"/>
              <w:bottom w:val="single" w:sz="4" w:space="0" w:color="000000"/>
              <w:right w:val="single" w:sz="4" w:space="0" w:color="auto"/>
            </w:tcBorders>
            <w:vAlign w:val="center"/>
          </w:tcPr>
          <w:p w:rsidR="00691F87" w:rsidRPr="00B30057" w:rsidRDefault="00691F87" w:rsidP="00B30057">
            <w:pPr>
              <w:rPr>
                <w:sz w:val="18"/>
                <w:szCs w:val="18"/>
              </w:rPr>
            </w:pPr>
          </w:p>
        </w:tc>
        <w:tc>
          <w:tcPr>
            <w:tcW w:w="950" w:type="dxa"/>
            <w:gridSpan w:val="2"/>
            <w:vMerge/>
            <w:tcBorders>
              <w:top w:val="nil"/>
              <w:left w:val="single" w:sz="4" w:space="0" w:color="auto"/>
              <w:bottom w:val="single" w:sz="4" w:space="0" w:color="000000"/>
              <w:right w:val="single" w:sz="4" w:space="0" w:color="auto"/>
            </w:tcBorders>
            <w:vAlign w:val="center"/>
          </w:tcPr>
          <w:p w:rsidR="00691F87" w:rsidRPr="00B30057" w:rsidRDefault="00691F87" w:rsidP="00B30057">
            <w:pPr>
              <w:rPr>
                <w:sz w:val="18"/>
                <w:szCs w:val="18"/>
              </w:rPr>
            </w:pPr>
          </w:p>
        </w:tc>
        <w:tc>
          <w:tcPr>
            <w:tcW w:w="889" w:type="dxa"/>
            <w:vMerge w:val="restart"/>
            <w:tcBorders>
              <w:top w:val="nil"/>
              <w:left w:val="single" w:sz="4" w:space="0" w:color="auto"/>
              <w:bottom w:val="single" w:sz="4" w:space="0" w:color="000000"/>
              <w:right w:val="single" w:sz="4" w:space="0" w:color="auto"/>
            </w:tcBorders>
            <w:vAlign w:val="center"/>
          </w:tcPr>
          <w:p w:rsidR="00691F87" w:rsidRPr="00B30057" w:rsidRDefault="00691F87" w:rsidP="00B30057">
            <w:pPr>
              <w:jc w:val="center"/>
              <w:rPr>
                <w:sz w:val="18"/>
                <w:szCs w:val="18"/>
              </w:rPr>
            </w:pPr>
            <w:r w:rsidRPr="00B30057">
              <w:rPr>
                <w:sz w:val="18"/>
                <w:szCs w:val="18"/>
              </w:rPr>
              <w:t xml:space="preserve">загаль-на сума </w:t>
            </w:r>
          </w:p>
        </w:tc>
        <w:tc>
          <w:tcPr>
            <w:tcW w:w="4100" w:type="dxa"/>
            <w:gridSpan w:val="6"/>
            <w:tcBorders>
              <w:top w:val="single" w:sz="4" w:space="0" w:color="auto"/>
              <w:left w:val="nil"/>
              <w:bottom w:val="single" w:sz="4" w:space="0" w:color="auto"/>
              <w:right w:val="single" w:sz="4" w:space="0" w:color="000000"/>
            </w:tcBorders>
            <w:noWrap/>
            <w:vAlign w:val="center"/>
          </w:tcPr>
          <w:p w:rsidR="00691F87" w:rsidRPr="00B30057" w:rsidRDefault="00691F87" w:rsidP="00B30057">
            <w:pPr>
              <w:jc w:val="center"/>
              <w:rPr>
                <w:sz w:val="18"/>
                <w:szCs w:val="18"/>
              </w:rPr>
            </w:pPr>
            <w:r w:rsidRPr="00B30057">
              <w:rPr>
                <w:sz w:val="18"/>
                <w:szCs w:val="18"/>
              </w:rPr>
              <w:t>з урахуванням:</w:t>
            </w:r>
          </w:p>
        </w:tc>
        <w:tc>
          <w:tcPr>
            <w:tcW w:w="740" w:type="dxa"/>
            <w:vMerge w:val="restart"/>
            <w:tcBorders>
              <w:top w:val="nil"/>
              <w:left w:val="single" w:sz="4" w:space="0" w:color="auto"/>
              <w:bottom w:val="single" w:sz="4" w:space="0" w:color="000000"/>
              <w:right w:val="single" w:sz="4" w:space="0" w:color="auto"/>
            </w:tcBorders>
            <w:vAlign w:val="center"/>
          </w:tcPr>
          <w:p w:rsidR="00691F87" w:rsidRPr="00B30057" w:rsidRDefault="00691F87" w:rsidP="00B30057">
            <w:pPr>
              <w:jc w:val="center"/>
              <w:rPr>
                <w:sz w:val="18"/>
                <w:szCs w:val="18"/>
              </w:rPr>
            </w:pPr>
            <w:r w:rsidRPr="00B30057">
              <w:rPr>
                <w:sz w:val="18"/>
                <w:szCs w:val="18"/>
              </w:rPr>
              <w:t>госпо-дарський  (вартість    матері-альних ресурсів)</w:t>
            </w:r>
          </w:p>
        </w:tc>
        <w:tc>
          <w:tcPr>
            <w:tcW w:w="820" w:type="dxa"/>
            <w:vMerge w:val="restart"/>
            <w:tcBorders>
              <w:top w:val="nil"/>
              <w:left w:val="single" w:sz="4" w:space="0" w:color="auto"/>
              <w:bottom w:val="single" w:sz="4" w:space="0" w:color="000000"/>
              <w:right w:val="single" w:sz="4" w:space="0" w:color="auto"/>
            </w:tcBorders>
            <w:vAlign w:val="center"/>
          </w:tcPr>
          <w:p w:rsidR="00691F87" w:rsidRPr="00B30057" w:rsidRDefault="00691F87" w:rsidP="00B30057">
            <w:pPr>
              <w:jc w:val="center"/>
              <w:rPr>
                <w:sz w:val="18"/>
                <w:szCs w:val="18"/>
              </w:rPr>
            </w:pPr>
            <w:r w:rsidRPr="00B30057">
              <w:rPr>
                <w:sz w:val="18"/>
                <w:szCs w:val="18"/>
              </w:rPr>
              <w:t>підряд-ний</w:t>
            </w:r>
          </w:p>
        </w:tc>
        <w:tc>
          <w:tcPr>
            <w:tcW w:w="854" w:type="dxa"/>
            <w:vMerge w:val="restart"/>
            <w:tcBorders>
              <w:top w:val="nil"/>
              <w:left w:val="single" w:sz="4" w:space="0" w:color="auto"/>
              <w:bottom w:val="single" w:sz="4" w:space="0" w:color="000000"/>
              <w:right w:val="single" w:sz="4" w:space="0" w:color="auto"/>
            </w:tcBorders>
            <w:vAlign w:val="center"/>
          </w:tcPr>
          <w:p w:rsidR="00691F87" w:rsidRPr="00B30057" w:rsidRDefault="00691F87" w:rsidP="00B30057">
            <w:pPr>
              <w:jc w:val="center"/>
              <w:rPr>
                <w:sz w:val="18"/>
                <w:szCs w:val="18"/>
              </w:rPr>
            </w:pPr>
            <w:r w:rsidRPr="00B30057">
              <w:rPr>
                <w:sz w:val="18"/>
                <w:szCs w:val="18"/>
              </w:rPr>
              <w:t>плано-ваний період</w:t>
            </w:r>
          </w:p>
        </w:tc>
        <w:tc>
          <w:tcPr>
            <w:tcW w:w="1556" w:type="dxa"/>
            <w:gridSpan w:val="2"/>
            <w:vMerge w:val="restart"/>
            <w:tcBorders>
              <w:top w:val="single" w:sz="4" w:space="0" w:color="auto"/>
              <w:left w:val="single" w:sz="4" w:space="0" w:color="auto"/>
              <w:bottom w:val="single" w:sz="4" w:space="0" w:color="000000"/>
              <w:right w:val="nil"/>
            </w:tcBorders>
            <w:vAlign w:val="center"/>
          </w:tcPr>
          <w:p w:rsidR="00691F87" w:rsidRPr="00B30057" w:rsidRDefault="00691F87" w:rsidP="00B30057">
            <w:pPr>
              <w:jc w:val="center"/>
              <w:rPr>
                <w:sz w:val="18"/>
                <w:szCs w:val="18"/>
              </w:rPr>
            </w:pPr>
            <w:r w:rsidRPr="00B30057">
              <w:rPr>
                <w:sz w:val="18"/>
                <w:szCs w:val="18"/>
              </w:rPr>
              <w:t xml:space="preserve">прогнозний період  </w:t>
            </w:r>
          </w:p>
        </w:tc>
        <w:tc>
          <w:tcPr>
            <w:tcW w:w="712" w:type="dxa"/>
            <w:gridSpan w:val="2"/>
            <w:vMerge/>
            <w:tcBorders>
              <w:left w:val="single" w:sz="4" w:space="0" w:color="auto"/>
              <w:right w:val="single" w:sz="4" w:space="0" w:color="auto"/>
            </w:tcBorders>
            <w:vAlign w:val="center"/>
          </w:tcPr>
          <w:p w:rsidR="00691F87" w:rsidRPr="00B30057" w:rsidRDefault="00691F87" w:rsidP="00B30057">
            <w:pPr>
              <w:rPr>
                <w:sz w:val="18"/>
                <w:szCs w:val="18"/>
              </w:rPr>
            </w:pPr>
          </w:p>
        </w:tc>
        <w:tc>
          <w:tcPr>
            <w:tcW w:w="600" w:type="dxa"/>
            <w:gridSpan w:val="2"/>
            <w:vMerge/>
            <w:tcBorders>
              <w:left w:val="single" w:sz="4" w:space="0" w:color="auto"/>
              <w:right w:val="single" w:sz="4" w:space="0" w:color="auto"/>
            </w:tcBorders>
            <w:vAlign w:val="center"/>
          </w:tcPr>
          <w:p w:rsidR="00691F87" w:rsidRPr="00B30057" w:rsidRDefault="00691F87" w:rsidP="00B30057">
            <w:pPr>
              <w:rPr>
                <w:sz w:val="18"/>
                <w:szCs w:val="18"/>
              </w:rPr>
            </w:pPr>
          </w:p>
        </w:tc>
        <w:tc>
          <w:tcPr>
            <w:tcW w:w="817" w:type="dxa"/>
            <w:vMerge/>
            <w:tcBorders>
              <w:left w:val="single" w:sz="4" w:space="0" w:color="auto"/>
              <w:right w:val="single" w:sz="4" w:space="0" w:color="auto"/>
            </w:tcBorders>
            <w:vAlign w:val="center"/>
          </w:tcPr>
          <w:p w:rsidR="00691F87" w:rsidRPr="00B30057" w:rsidRDefault="00691F87" w:rsidP="00B30057">
            <w:pPr>
              <w:rPr>
                <w:sz w:val="18"/>
                <w:szCs w:val="18"/>
              </w:rPr>
            </w:pPr>
          </w:p>
        </w:tc>
        <w:tc>
          <w:tcPr>
            <w:tcW w:w="900" w:type="dxa"/>
            <w:vMerge/>
            <w:tcBorders>
              <w:left w:val="single" w:sz="4" w:space="0" w:color="auto"/>
              <w:right w:val="single" w:sz="4" w:space="0" w:color="auto"/>
            </w:tcBorders>
            <w:vAlign w:val="center"/>
          </w:tcPr>
          <w:p w:rsidR="00691F87" w:rsidRPr="00B30057" w:rsidRDefault="00691F87" w:rsidP="00B30057">
            <w:pPr>
              <w:rPr>
                <w:sz w:val="18"/>
                <w:szCs w:val="18"/>
              </w:rPr>
            </w:pPr>
          </w:p>
        </w:tc>
        <w:tc>
          <w:tcPr>
            <w:tcW w:w="976" w:type="dxa"/>
            <w:vMerge/>
            <w:tcBorders>
              <w:left w:val="single" w:sz="4" w:space="0" w:color="auto"/>
              <w:right w:val="single" w:sz="4" w:space="0" w:color="auto"/>
            </w:tcBorders>
            <w:vAlign w:val="center"/>
          </w:tcPr>
          <w:p w:rsidR="00691F87" w:rsidRPr="00B30057" w:rsidRDefault="00691F87" w:rsidP="00B30057">
            <w:pPr>
              <w:rPr>
                <w:sz w:val="18"/>
                <w:szCs w:val="18"/>
              </w:rPr>
            </w:pPr>
          </w:p>
        </w:tc>
      </w:tr>
      <w:tr w:rsidR="00691F87" w:rsidRPr="00B30057" w:rsidTr="001B797E">
        <w:trPr>
          <w:gridAfter w:val="12"/>
          <w:wAfter w:w="7263" w:type="dxa"/>
          <w:trHeight w:val="510"/>
        </w:trPr>
        <w:tc>
          <w:tcPr>
            <w:tcW w:w="649" w:type="dxa"/>
            <w:gridSpan w:val="2"/>
            <w:vMerge/>
            <w:tcBorders>
              <w:top w:val="nil"/>
              <w:left w:val="single" w:sz="4" w:space="0" w:color="auto"/>
              <w:bottom w:val="single" w:sz="4" w:space="0" w:color="000000"/>
              <w:right w:val="single" w:sz="4" w:space="0" w:color="auto"/>
            </w:tcBorders>
            <w:vAlign w:val="center"/>
          </w:tcPr>
          <w:p w:rsidR="00691F87" w:rsidRPr="00B30057" w:rsidRDefault="00691F87" w:rsidP="00B30057">
            <w:pPr>
              <w:rPr>
                <w:sz w:val="18"/>
                <w:szCs w:val="18"/>
              </w:rPr>
            </w:pPr>
          </w:p>
        </w:tc>
        <w:tc>
          <w:tcPr>
            <w:tcW w:w="1213" w:type="dxa"/>
            <w:vMerge/>
            <w:tcBorders>
              <w:top w:val="nil"/>
              <w:left w:val="single" w:sz="4" w:space="0" w:color="auto"/>
              <w:bottom w:val="single" w:sz="4" w:space="0" w:color="000000"/>
              <w:right w:val="single" w:sz="4" w:space="0" w:color="auto"/>
            </w:tcBorders>
            <w:vAlign w:val="center"/>
          </w:tcPr>
          <w:p w:rsidR="00691F87" w:rsidRPr="00B30057" w:rsidRDefault="00691F87" w:rsidP="00B30057">
            <w:pPr>
              <w:rPr>
                <w:sz w:val="18"/>
                <w:szCs w:val="18"/>
              </w:rPr>
            </w:pPr>
          </w:p>
        </w:tc>
        <w:tc>
          <w:tcPr>
            <w:tcW w:w="950" w:type="dxa"/>
            <w:gridSpan w:val="2"/>
            <w:vMerge/>
            <w:tcBorders>
              <w:top w:val="nil"/>
              <w:left w:val="single" w:sz="4" w:space="0" w:color="auto"/>
              <w:bottom w:val="single" w:sz="4" w:space="0" w:color="000000"/>
              <w:right w:val="single" w:sz="4" w:space="0" w:color="auto"/>
            </w:tcBorders>
            <w:vAlign w:val="center"/>
          </w:tcPr>
          <w:p w:rsidR="00691F87" w:rsidRPr="00B30057" w:rsidRDefault="00691F87" w:rsidP="00B30057">
            <w:pPr>
              <w:rPr>
                <w:sz w:val="18"/>
                <w:szCs w:val="18"/>
              </w:rPr>
            </w:pPr>
          </w:p>
        </w:tc>
        <w:tc>
          <w:tcPr>
            <w:tcW w:w="889" w:type="dxa"/>
            <w:vMerge/>
            <w:tcBorders>
              <w:top w:val="nil"/>
              <w:left w:val="single" w:sz="4" w:space="0" w:color="auto"/>
              <w:bottom w:val="single" w:sz="4" w:space="0" w:color="000000"/>
              <w:right w:val="single" w:sz="4" w:space="0" w:color="auto"/>
            </w:tcBorders>
            <w:vAlign w:val="center"/>
          </w:tcPr>
          <w:p w:rsidR="00691F87" w:rsidRPr="00B30057" w:rsidRDefault="00691F87" w:rsidP="00B30057">
            <w:pPr>
              <w:rPr>
                <w:sz w:val="18"/>
                <w:szCs w:val="18"/>
              </w:rPr>
            </w:pPr>
          </w:p>
        </w:tc>
        <w:tc>
          <w:tcPr>
            <w:tcW w:w="937" w:type="dxa"/>
            <w:vMerge w:val="restart"/>
            <w:tcBorders>
              <w:top w:val="nil"/>
              <w:left w:val="single" w:sz="4" w:space="0" w:color="auto"/>
              <w:bottom w:val="single" w:sz="4" w:space="0" w:color="000000"/>
              <w:right w:val="single" w:sz="4" w:space="0" w:color="auto"/>
            </w:tcBorders>
            <w:vAlign w:val="center"/>
          </w:tcPr>
          <w:p w:rsidR="00691F87" w:rsidRPr="00B30057" w:rsidRDefault="00691F87" w:rsidP="00B30057">
            <w:pPr>
              <w:jc w:val="center"/>
              <w:rPr>
                <w:sz w:val="18"/>
                <w:szCs w:val="18"/>
              </w:rPr>
            </w:pPr>
            <w:r w:rsidRPr="00B30057">
              <w:rPr>
                <w:sz w:val="18"/>
                <w:szCs w:val="18"/>
              </w:rPr>
              <w:t>аморти-заційні відраху-вання</w:t>
            </w:r>
          </w:p>
        </w:tc>
        <w:tc>
          <w:tcPr>
            <w:tcW w:w="741" w:type="dxa"/>
            <w:vMerge w:val="restart"/>
            <w:tcBorders>
              <w:top w:val="nil"/>
              <w:left w:val="single" w:sz="4" w:space="0" w:color="auto"/>
              <w:bottom w:val="single" w:sz="4" w:space="0" w:color="000000"/>
              <w:right w:val="single" w:sz="4" w:space="0" w:color="auto"/>
            </w:tcBorders>
            <w:vAlign w:val="center"/>
          </w:tcPr>
          <w:p w:rsidR="00691F87" w:rsidRPr="00B30057" w:rsidRDefault="00691F87" w:rsidP="00B30057">
            <w:pPr>
              <w:jc w:val="center"/>
              <w:rPr>
                <w:sz w:val="18"/>
                <w:szCs w:val="18"/>
              </w:rPr>
            </w:pPr>
            <w:r w:rsidRPr="00B30057">
              <w:rPr>
                <w:sz w:val="18"/>
                <w:szCs w:val="18"/>
              </w:rPr>
              <w:t>виробничі інвестиції з прибутку</w:t>
            </w:r>
          </w:p>
        </w:tc>
        <w:tc>
          <w:tcPr>
            <w:tcW w:w="571" w:type="dxa"/>
            <w:vMerge w:val="restart"/>
            <w:tcBorders>
              <w:top w:val="nil"/>
              <w:left w:val="single" w:sz="4" w:space="0" w:color="auto"/>
              <w:bottom w:val="single" w:sz="4" w:space="0" w:color="000000"/>
              <w:right w:val="single" w:sz="4" w:space="0" w:color="auto"/>
            </w:tcBorders>
            <w:vAlign w:val="center"/>
          </w:tcPr>
          <w:p w:rsidR="00691F87" w:rsidRPr="00B30057" w:rsidRDefault="00691F87" w:rsidP="00455F58">
            <w:pPr>
              <w:jc w:val="center"/>
              <w:rPr>
                <w:sz w:val="14"/>
                <w:szCs w:val="14"/>
              </w:rPr>
            </w:pPr>
            <w:r w:rsidRPr="00B30057">
              <w:rPr>
                <w:sz w:val="14"/>
                <w:szCs w:val="14"/>
              </w:rPr>
              <w:t>позичкові кошти</w:t>
            </w:r>
          </w:p>
        </w:tc>
        <w:tc>
          <w:tcPr>
            <w:tcW w:w="1245" w:type="dxa"/>
            <w:gridSpan w:val="2"/>
            <w:tcBorders>
              <w:top w:val="single" w:sz="4" w:space="0" w:color="auto"/>
              <w:left w:val="nil"/>
              <w:bottom w:val="single" w:sz="4" w:space="0" w:color="auto"/>
              <w:right w:val="single" w:sz="4" w:space="0" w:color="000000"/>
            </w:tcBorders>
            <w:vAlign w:val="center"/>
          </w:tcPr>
          <w:p w:rsidR="00691F87" w:rsidRPr="00B30057" w:rsidRDefault="00691F87" w:rsidP="00B30057">
            <w:pPr>
              <w:jc w:val="center"/>
              <w:rPr>
                <w:sz w:val="18"/>
                <w:szCs w:val="18"/>
              </w:rPr>
            </w:pPr>
            <w:r w:rsidRPr="00B30057">
              <w:rPr>
                <w:sz w:val="18"/>
                <w:szCs w:val="18"/>
              </w:rPr>
              <w:t>інші залучені кошти,    з них:</w:t>
            </w:r>
          </w:p>
        </w:tc>
        <w:tc>
          <w:tcPr>
            <w:tcW w:w="606" w:type="dxa"/>
            <w:vMerge w:val="restart"/>
            <w:tcBorders>
              <w:top w:val="nil"/>
              <w:left w:val="single" w:sz="4" w:space="0" w:color="auto"/>
              <w:bottom w:val="single" w:sz="4" w:space="0" w:color="000000"/>
              <w:right w:val="single" w:sz="4" w:space="0" w:color="auto"/>
            </w:tcBorders>
            <w:vAlign w:val="center"/>
          </w:tcPr>
          <w:p w:rsidR="00691F87" w:rsidRPr="00B30057" w:rsidRDefault="00691F87" w:rsidP="00B30057">
            <w:pPr>
              <w:jc w:val="center"/>
              <w:rPr>
                <w:sz w:val="18"/>
                <w:szCs w:val="18"/>
              </w:rPr>
            </w:pPr>
            <w:r w:rsidRPr="00B30057">
              <w:rPr>
                <w:sz w:val="18"/>
                <w:szCs w:val="18"/>
              </w:rPr>
              <w:t>бюджетні кошти (не підлягають поверненню)</w:t>
            </w:r>
          </w:p>
        </w:tc>
        <w:tc>
          <w:tcPr>
            <w:tcW w:w="740" w:type="dxa"/>
            <w:vMerge/>
            <w:tcBorders>
              <w:top w:val="nil"/>
              <w:left w:val="single" w:sz="4" w:space="0" w:color="auto"/>
              <w:bottom w:val="single" w:sz="4" w:space="0" w:color="000000"/>
              <w:right w:val="single" w:sz="4" w:space="0" w:color="auto"/>
            </w:tcBorders>
            <w:vAlign w:val="center"/>
          </w:tcPr>
          <w:p w:rsidR="00691F87" w:rsidRPr="00B30057" w:rsidRDefault="00691F87" w:rsidP="00B30057">
            <w:pPr>
              <w:rPr>
                <w:sz w:val="18"/>
                <w:szCs w:val="18"/>
              </w:rPr>
            </w:pPr>
          </w:p>
        </w:tc>
        <w:tc>
          <w:tcPr>
            <w:tcW w:w="820" w:type="dxa"/>
            <w:vMerge/>
            <w:tcBorders>
              <w:top w:val="nil"/>
              <w:left w:val="single" w:sz="4" w:space="0" w:color="auto"/>
              <w:bottom w:val="single" w:sz="4" w:space="0" w:color="000000"/>
              <w:right w:val="single" w:sz="4" w:space="0" w:color="auto"/>
            </w:tcBorders>
            <w:vAlign w:val="center"/>
          </w:tcPr>
          <w:p w:rsidR="00691F87" w:rsidRPr="00B30057" w:rsidRDefault="00691F87" w:rsidP="00B30057">
            <w:pPr>
              <w:rPr>
                <w:sz w:val="18"/>
                <w:szCs w:val="18"/>
              </w:rPr>
            </w:pPr>
          </w:p>
        </w:tc>
        <w:tc>
          <w:tcPr>
            <w:tcW w:w="854" w:type="dxa"/>
            <w:vMerge/>
            <w:tcBorders>
              <w:top w:val="nil"/>
              <w:left w:val="single" w:sz="4" w:space="0" w:color="auto"/>
              <w:bottom w:val="single" w:sz="4" w:space="0" w:color="000000"/>
              <w:right w:val="single" w:sz="4" w:space="0" w:color="auto"/>
            </w:tcBorders>
            <w:vAlign w:val="center"/>
          </w:tcPr>
          <w:p w:rsidR="00691F87" w:rsidRPr="00B30057" w:rsidRDefault="00691F87" w:rsidP="00B30057">
            <w:pPr>
              <w:rPr>
                <w:sz w:val="18"/>
                <w:szCs w:val="18"/>
              </w:rPr>
            </w:pPr>
          </w:p>
        </w:tc>
        <w:tc>
          <w:tcPr>
            <w:tcW w:w="1556" w:type="dxa"/>
            <w:gridSpan w:val="2"/>
            <w:vMerge/>
            <w:tcBorders>
              <w:top w:val="single" w:sz="4" w:space="0" w:color="auto"/>
              <w:left w:val="single" w:sz="4" w:space="0" w:color="auto"/>
              <w:bottom w:val="single" w:sz="4" w:space="0" w:color="000000"/>
              <w:right w:val="nil"/>
            </w:tcBorders>
            <w:vAlign w:val="center"/>
          </w:tcPr>
          <w:p w:rsidR="00691F87" w:rsidRPr="00B30057" w:rsidRDefault="00691F87" w:rsidP="00B30057">
            <w:pPr>
              <w:rPr>
                <w:sz w:val="18"/>
                <w:szCs w:val="18"/>
              </w:rPr>
            </w:pPr>
          </w:p>
        </w:tc>
        <w:tc>
          <w:tcPr>
            <w:tcW w:w="712" w:type="dxa"/>
            <w:gridSpan w:val="2"/>
            <w:vMerge/>
            <w:tcBorders>
              <w:left w:val="single" w:sz="4" w:space="0" w:color="auto"/>
              <w:right w:val="single" w:sz="4" w:space="0" w:color="auto"/>
            </w:tcBorders>
            <w:vAlign w:val="center"/>
          </w:tcPr>
          <w:p w:rsidR="00691F87" w:rsidRPr="00B30057" w:rsidRDefault="00691F87" w:rsidP="00B30057">
            <w:pPr>
              <w:rPr>
                <w:sz w:val="18"/>
                <w:szCs w:val="18"/>
              </w:rPr>
            </w:pPr>
          </w:p>
        </w:tc>
        <w:tc>
          <w:tcPr>
            <w:tcW w:w="600" w:type="dxa"/>
            <w:gridSpan w:val="2"/>
            <w:vMerge/>
            <w:tcBorders>
              <w:left w:val="single" w:sz="4" w:space="0" w:color="auto"/>
              <w:right w:val="single" w:sz="4" w:space="0" w:color="auto"/>
            </w:tcBorders>
            <w:vAlign w:val="center"/>
          </w:tcPr>
          <w:p w:rsidR="00691F87" w:rsidRPr="00B30057" w:rsidRDefault="00691F87" w:rsidP="00B30057">
            <w:pPr>
              <w:rPr>
                <w:sz w:val="18"/>
                <w:szCs w:val="18"/>
              </w:rPr>
            </w:pPr>
          </w:p>
        </w:tc>
        <w:tc>
          <w:tcPr>
            <w:tcW w:w="817" w:type="dxa"/>
            <w:vMerge/>
            <w:tcBorders>
              <w:left w:val="single" w:sz="4" w:space="0" w:color="auto"/>
              <w:right w:val="single" w:sz="4" w:space="0" w:color="auto"/>
            </w:tcBorders>
            <w:vAlign w:val="center"/>
          </w:tcPr>
          <w:p w:rsidR="00691F87" w:rsidRPr="00B30057" w:rsidRDefault="00691F87" w:rsidP="00B30057">
            <w:pPr>
              <w:rPr>
                <w:sz w:val="18"/>
                <w:szCs w:val="18"/>
              </w:rPr>
            </w:pPr>
          </w:p>
        </w:tc>
        <w:tc>
          <w:tcPr>
            <w:tcW w:w="900" w:type="dxa"/>
            <w:vMerge/>
            <w:tcBorders>
              <w:left w:val="single" w:sz="4" w:space="0" w:color="auto"/>
              <w:right w:val="single" w:sz="4" w:space="0" w:color="auto"/>
            </w:tcBorders>
            <w:vAlign w:val="center"/>
          </w:tcPr>
          <w:p w:rsidR="00691F87" w:rsidRPr="00B30057" w:rsidRDefault="00691F87" w:rsidP="00B30057">
            <w:pPr>
              <w:rPr>
                <w:sz w:val="18"/>
                <w:szCs w:val="18"/>
              </w:rPr>
            </w:pPr>
          </w:p>
        </w:tc>
        <w:tc>
          <w:tcPr>
            <w:tcW w:w="976" w:type="dxa"/>
            <w:vMerge/>
            <w:tcBorders>
              <w:left w:val="single" w:sz="4" w:space="0" w:color="auto"/>
              <w:right w:val="single" w:sz="4" w:space="0" w:color="auto"/>
            </w:tcBorders>
            <w:vAlign w:val="center"/>
          </w:tcPr>
          <w:p w:rsidR="00691F87" w:rsidRPr="00B30057" w:rsidRDefault="00691F87" w:rsidP="00B30057">
            <w:pPr>
              <w:rPr>
                <w:sz w:val="18"/>
                <w:szCs w:val="18"/>
              </w:rPr>
            </w:pPr>
          </w:p>
        </w:tc>
      </w:tr>
      <w:tr w:rsidR="00691F87" w:rsidRPr="00B30057" w:rsidTr="001B797E">
        <w:trPr>
          <w:gridAfter w:val="12"/>
          <w:wAfter w:w="7263" w:type="dxa"/>
          <w:trHeight w:val="1598"/>
        </w:trPr>
        <w:tc>
          <w:tcPr>
            <w:tcW w:w="649" w:type="dxa"/>
            <w:gridSpan w:val="2"/>
            <w:vMerge/>
            <w:tcBorders>
              <w:top w:val="nil"/>
              <w:left w:val="single" w:sz="4" w:space="0" w:color="auto"/>
              <w:bottom w:val="single" w:sz="4" w:space="0" w:color="000000"/>
              <w:right w:val="single" w:sz="4" w:space="0" w:color="auto"/>
            </w:tcBorders>
            <w:vAlign w:val="center"/>
          </w:tcPr>
          <w:p w:rsidR="00691F87" w:rsidRPr="00B30057" w:rsidRDefault="00691F87" w:rsidP="00B30057">
            <w:pPr>
              <w:rPr>
                <w:sz w:val="18"/>
                <w:szCs w:val="18"/>
              </w:rPr>
            </w:pPr>
          </w:p>
        </w:tc>
        <w:tc>
          <w:tcPr>
            <w:tcW w:w="1213" w:type="dxa"/>
            <w:vMerge/>
            <w:tcBorders>
              <w:top w:val="nil"/>
              <w:left w:val="single" w:sz="4" w:space="0" w:color="auto"/>
              <w:bottom w:val="single" w:sz="4" w:space="0" w:color="000000"/>
              <w:right w:val="single" w:sz="4" w:space="0" w:color="auto"/>
            </w:tcBorders>
            <w:vAlign w:val="center"/>
          </w:tcPr>
          <w:p w:rsidR="00691F87" w:rsidRPr="00B30057" w:rsidRDefault="00691F87" w:rsidP="00B30057">
            <w:pPr>
              <w:rPr>
                <w:sz w:val="18"/>
                <w:szCs w:val="18"/>
              </w:rPr>
            </w:pPr>
          </w:p>
        </w:tc>
        <w:tc>
          <w:tcPr>
            <w:tcW w:w="950" w:type="dxa"/>
            <w:gridSpan w:val="2"/>
            <w:vMerge/>
            <w:tcBorders>
              <w:top w:val="nil"/>
              <w:left w:val="single" w:sz="4" w:space="0" w:color="auto"/>
              <w:bottom w:val="single" w:sz="4" w:space="0" w:color="000000"/>
              <w:right w:val="single" w:sz="4" w:space="0" w:color="auto"/>
            </w:tcBorders>
            <w:vAlign w:val="center"/>
          </w:tcPr>
          <w:p w:rsidR="00691F87" w:rsidRPr="00B30057" w:rsidRDefault="00691F87" w:rsidP="00B30057">
            <w:pPr>
              <w:rPr>
                <w:sz w:val="18"/>
                <w:szCs w:val="18"/>
              </w:rPr>
            </w:pPr>
          </w:p>
        </w:tc>
        <w:tc>
          <w:tcPr>
            <w:tcW w:w="889" w:type="dxa"/>
            <w:vMerge/>
            <w:tcBorders>
              <w:top w:val="nil"/>
              <w:left w:val="single" w:sz="4" w:space="0" w:color="auto"/>
              <w:bottom w:val="single" w:sz="4" w:space="0" w:color="000000"/>
              <w:right w:val="single" w:sz="4" w:space="0" w:color="auto"/>
            </w:tcBorders>
            <w:vAlign w:val="center"/>
          </w:tcPr>
          <w:p w:rsidR="00691F87" w:rsidRPr="00B30057" w:rsidRDefault="00691F87" w:rsidP="00B30057">
            <w:pPr>
              <w:rPr>
                <w:sz w:val="18"/>
                <w:szCs w:val="18"/>
              </w:rPr>
            </w:pPr>
          </w:p>
        </w:tc>
        <w:tc>
          <w:tcPr>
            <w:tcW w:w="937" w:type="dxa"/>
            <w:vMerge/>
            <w:tcBorders>
              <w:top w:val="nil"/>
              <w:left w:val="single" w:sz="4" w:space="0" w:color="auto"/>
              <w:bottom w:val="single" w:sz="4" w:space="0" w:color="000000"/>
              <w:right w:val="single" w:sz="4" w:space="0" w:color="auto"/>
            </w:tcBorders>
            <w:vAlign w:val="center"/>
          </w:tcPr>
          <w:p w:rsidR="00691F87" w:rsidRPr="00B30057" w:rsidRDefault="00691F87" w:rsidP="00B30057">
            <w:pPr>
              <w:rPr>
                <w:sz w:val="18"/>
                <w:szCs w:val="18"/>
              </w:rPr>
            </w:pPr>
          </w:p>
        </w:tc>
        <w:tc>
          <w:tcPr>
            <w:tcW w:w="741" w:type="dxa"/>
            <w:vMerge/>
            <w:tcBorders>
              <w:top w:val="nil"/>
              <w:left w:val="single" w:sz="4" w:space="0" w:color="auto"/>
              <w:bottom w:val="single" w:sz="4" w:space="0" w:color="000000"/>
              <w:right w:val="single" w:sz="4" w:space="0" w:color="auto"/>
            </w:tcBorders>
            <w:vAlign w:val="center"/>
          </w:tcPr>
          <w:p w:rsidR="00691F87" w:rsidRPr="00B30057" w:rsidRDefault="00691F87" w:rsidP="00B30057">
            <w:pPr>
              <w:rPr>
                <w:sz w:val="18"/>
                <w:szCs w:val="18"/>
              </w:rPr>
            </w:pPr>
          </w:p>
        </w:tc>
        <w:tc>
          <w:tcPr>
            <w:tcW w:w="571" w:type="dxa"/>
            <w:vMerge/>
            <w:tcBorders>
              <w:top w:val="nil"/>
              <w:left w:val="single" w:sz="4" w:space="0" w:color="auto"/>
              <w:bottom w:val="single" w:sz="4" w:space="0" w:color="000000"/>
              <w:right w:val="single" w:sz="4" w:space="0" w:color="auto"/>
            </w:tcBorders>
            <w:vAlign w:val="center"/>
          </w:tcPr>
          <w:p w:rsidR="00691F87" w:rsidRPr="00B30057" w:rsidRDefault="00691F87" w:rsidP="00B30057">
            <w:pPr>
              <w:rPr>
                <w:sz w:val="18"/>
                <w:szCs w:val="18"/>
              </w:rPr>
            </w:pPr>
          </w:p>
        </w:tc>
        <w:tc>
          <w:tcPr>
            <w:tcW w:w="567" w:type="dxa"/>
            <w:tcBorders>
              <w:top w:val="nil"/>
              <w:left w:val="nil"/>
              <w:bottom w:val="single" w:sz="4" w:space="0" w:color="auto"/>
              <w:right w:val="single" w:sz="4" w:space="0" w:color="auto"/>
            </w:tcBorders>
            <w:vAlign w:val="center"/>
          </w:tcPr>
          <w:p w:rsidR="00691F87" w:rsidRPr="00B30057" w:rsidRDefault="00691F87" w:rsidP="00B30057">
            <w:pPr>
              <w:jc w:val="center"/>
              <w:rPr>
                <w:sz w:val="14"/>
                <w:szCs w:val="14"/>
              </w:rPr>
            </w:pPr>
            <w:r w:rsidRPr="00B30057">
              <w:rPr>
                <w:sz w:val="14"/>
                <w:szCs w:val="14"/>
              </w:rPr>
              <w:t>підля-гають повер-ненню</w:t>
            </w:r>
          </w:p>
        </w:tc>
        <w:tc>
          <w:tcPr>
            <w:tcW w:w="678" w:type="dxa"/>
            <w:tcBorders>
              <w:top w:val="nil"/>
              <w:left w:val="nil"/>
              <w:bottom w:val="single" w:sz="4" w:space="0" w:color="auto"/>
              <w:right w:val="single" w:sz="4" w:space="0" w:color="auto"/>
            </w:tcBorders>
            <w:vAlign w:val="center"/>
          </w:tcPr>
          <w:p w:rsidR="00691F87" w:rsidRPr="00B30057" w:rsidRDefault="00691F87" w:rsidP="00B30057">
            <w:pPr>
              <w:jc w:val="center"/>
              <w:rPr>
                <w:sz w:val="18"/>
                <w:szCs w:val="18"/>
              </w:rPr>
            </w:pPr>
            <w:r w:rsidRPr="00B30057">
              <w:rPr>
                <w:sz w:val="18"/>
                <w:szCs w:val="18"/>
              </w:rPr>
              <w:t xml:space="preserve">не підлягають повернен-ню </w:t>
            </w:r>
          </w:p>
        </w:tc>
        <w:tc>
          <w:tcPr>
            <w:tcW w:w="606" w:type="dxa"/>
            <w:vMerge/>
            <w:tcBorders>
              <w:top w:val="nil"/>
              <w:left w:val="single" w:sz="4" w:space="0" w:color="auto"/>
              <w:bottom w:val="single" w:sz="4" w:space="0" w:color="000000"/>
              <w:right w:val="single" w:sz="4" w:space="0" w:color="auto"/>
            </w:tcBorders>
            <w:vAlign w:val="center"/>
          </w:tcPr>
          <w:p w:rsidR="00691F87" w:rsidRPr="00B30057" w:rsidRDefault="00691F87" w:rsidP="00B30057">
            <w:pPr>
              <w:rPr>
                <w:sz w:val="18"/>
                <w:szCs w:val="18"/>
              </w:rPr>
            </w:pPr>
          </w:p>
        </w:tc>
        <w:tc>
          <w:tcPr>
            <w:tcW w:w="740" w:type="dxa"/>
            <w:vMerge/>
            <w:tcBorders>
              <w:top w:val="nil"/>
              <w:left w:val="single" w:sz="4" w:space="0" w:color="auto"/>
              <w:bottom w:val="single" w:sz="4" w:space="0" w:color="000000"/>
              <w:right w:val="single" w:sz="4" w:space="0" w:color="auto"/>
            </w:tcBorders>
            <w:vAlign w:val="center"/>
          </w:tcPr>
          <w:p w:rsidR="00691F87" w:rsidRPr="00B30057" w:rsidRDefault="00691F87" w:rsidP="00B30057">
            <w:pPr>
              <w:rPr>
                <w:sz w:val="18"/>
                <w:szCs w:val="18"/>
              </w:rPr>
            </w:pPr>
          </w:p>
        </w:tc>
        <w:tc>
          <w:tcPr>
            <w:tcW w:w="820" w:type="dxa"/>
            <w:vMerge/>
            <w:tcBorders>
              <w:top w:val="nil"/>
              <w:left w:val="single" w:sz="4" w:space="0" w:color="auto"/>
              <w:bottom w:val="single" w:sz="4" w:space="0" w:color="000000"/>
              <w:right w:val="single" w:sz="4" w:space="0" w:color="auto"/>
            </w:tcBorders>
            <w:vAlign w:val="center"/>
          </w:tcPr>
          <w:p w:rsidR="00691F87" w:rsidRPr="00B30057" w:rsidRDefault="00691F87" w:rsidP="00B30057">
            <w:pPr>
              <w:rPr>
                <w:sz w:val="18"/>
                <w:szCs w:val="18"/>
              </w:rPr>
            </w:pPr>
          </w:p>
        </w:tc>
        <w:tc>
          <w:tcPr>
            <w:tcW w:w="854" w:type="dxa"/>
            <w:vMerge/>
            <w:tcBorders>
              <w:top w:val="nil"/>
              <w:left w:val="single" w:sz="4" w:space="0" w:color="auto"/>
              <w:bottom w:val="single" w:sz="4" w:space="0" w:color="000000"/>
              <w:right w:val="single" w:sz="4" w:space="0" w:color="auto"/>
            </w:tcBorders>
            <w:vAlign w:val="center"/>
          </w:tcPr>
          <w:p w:rsidR="00691F87" w:rsidRPr="00B30057" w:rsidRDefault="00691F87" w:rsidP="00B30057">
            <w:pPr>
              <w:rPr>
                <w:sz w:val="18"/>
                <w:szCs w:val="18"/>
              </w:rPr>
            </w:pPr>
          </w:p>
        </w:tc>
        <w:tc>
          <w:tcPr>
            <w:tcW w:w="847" w:type="dxa"/>
            <w:tcBorders>
              <w:top w:val="nil"/>
              <w:left w:val="nil"/>
              <w:bottom w:val="single" w:sz="4" w:space="0" w:color="auto"/>
              <w:right w:val="single" w:sz="4" w:space="0" w:color="auto"/>
            </w:tcBorders>
            <w:vAlign w:val="center"/>
          </w:tcPr>
          <w:p w:rsidR="00691F87" w:rsidRPr="00B30057" w:rsidRDefault="00691F87" w:rsidP="00B30057">
            <w:pPr>
              <w:jc w:val="center"/>
              <w:rPr>
                <w:sz w:val="18"/>
                <w:szCs w:val="18"/>
              </w:rPr>
            </w:pPr>
            <w:r w:rsidRPr="00B30057">
              <w:rPr>
                <w:sz w:val="18"/>
                <w:szCs w:val="18"/>
              </w:rPr>
              <w:t xml:space="preserve"> плано-ваний  період     +1</w:t>
            </w:r>
          </w:p>
        </w:tc>
        <w:tc>
          <w:tcPr>
            <w:tcW w:w="709" w:type="dxa"/>
            <w:tcBorders>
              <w:top w:val="nil"/>
              <w:left w:val="single" w:sz="4" w:space="0" w:color="auto"/>
              <w:bottom w:val="single" w:sz="4" w:space="0" w:color="auto"/>
              <w:right w:val="nil"/>
            </w:tcBorders>
            <w:vAlign w:val="center"/>
          </w:tcPr>
          <w:p w:rsidR="00691F87" w:rsidRPr="00B30057" w:rsidRDefault="00691F87" w:rsidP="00B30057">
            <w:pPr>
              <w:jc w:val="center"/>
              <w:rPr>
                <w:sz w:val="18"/>
                <w:szCs w:val="18"/>
              </w:rPr>
            </w:pPr>
            <w:r w:rsidRPr="00B30057">
              <w:rPr>
                <w:sz w:val="18"/>
                <w:szCs w:val="18"/>
              </w:rPr>
              <w:t xml:space="preserve">плано-ваний період + n* </w:t>
            </w:r>
          </w:p>
        </w:tc>
        <w:tc>
          <w:tcPr>
            <w:tcW w:w="705" w:type="dxa"/>
            <w:tcBorders>
              <w:left w:val="single" w:sz="4" w:space="0" w:color="auto"/>
              <w:bottom w:val="single" w:sz="4" w:space="0" w:color="000000"/>
              <w:right w:val="single" w:sz="4" w:space="0" w:color="auto"/>
            </w:tcBorders>
            <w:vAlign w:val="center"/>
          </w:tcPr>
          <w:p w:rsidR="00691F87" w:rsidRPr="00B30057" w:rsidRDefault="00691F87" w:rsidP="00B30057">
            <w:pPr>
              <w:rPr>
                <w:sz w:val="18"/>
                <w:szCs w:val="18"/>
              </w:rPr>
            </w:pPr>
          </w:p>
        </w:tc>
        <w:tc>
          <w:tcPr>
            <w:tcW w:w="600" w:type="dxa"/>
            <w:gridSpan w:val="2"/>
            <w:tcBorders>
              <w:left w:val="single" w:sz="4" w:space="0" w:color="auto"/>
              <w:bottom w:val="single" w:sz="4" w:space="0" w:color="000000"/>
              <w:right w:val="single" w:sz="4" w:space="0" w:color="auto"/>
            </w:tcBorders>
            <w:vAlign w:val="center"/>
          </w:tcPr>
          <w:p w:rsidR="00691F87" w:rsidRPr="00B30057" w:rsidRDefault="00691F87" w:rsidP="00B30057">
            <w:pPr>
              <w:rPr>
                <w:sz w:val="18"/>
                <w:szCs w:val="18"/>
              </w:rPr>
            </w:pPr>
          </w:p>
        </w:tc>
        <w:tc>
          <w:tcPr>
            <w:tcW w:w="824" w:type="dxa"/>
            <w:gridSpan w:val="2"/>
            <w:tcBorders>
              <w:left w:val="single" w:sz="4" w:space="0" w:color="auto"/>
              <w:bottom w:val="single" w:sz="4" w:space="0" w:color="000000"/>
              <w:right w:val="single" w:sz="4" w:space="0" w:color="auto"/>
            </w:tcBorders>
            <w:vAlign w:val="center"/>
          </w:tcPr>
          <w:p w:rsidR="00691F87" w:rsidRPr="00B30057" w:rsidRDefault="00691F87" w:rsidP="00B30057">
            <w:pPr>
              <w:rPr>
                <w:sz w:val="18"/>
                <w:szCs w:val="18"/>
              </w:rPr>
            </w:pPr>
          </w:p>
        </w:tc>
        <w:tc>
          <w:tcPr>
            <w:tcW w:w="900" w:type="dxa"/>
            <w:tcBorders>
              <w:left w:val="single" w:sz="4" w:space="0" w:color="auto"/>
              <w:bottom w:val="single" w:sz="4" w:space="0" w:color="000000"/>
              <w:right w:val="single" w:sz="4" w:space="0" w:color="auto"/>
            </w:tcBorders>
            <w:vAlign w:val="center"/>
          </w:tcPr>
          <w:p w:rsidR="00691F87" w:rsidRPr="00B30057" w:rsidRDefault="00691F87" w:rsidP="00B30057">
            <w:pPr>
              <w:rPr>
                <w:sz w:val="18"/>
                <w:szCs w:val="18"/>
              </w:rPr>
            </w:pPr>
          </w:p>
        </w:tc>
        <w:tc>
          <w:tcPr>
            <w:tcW w:w="976" w:type="dxa"/>
            <w:tcBorders>
              <w:left w:val="single" w:sz="4" w:space="0" w:color="auto"/>
              <w:bottom w:val="single" w:sz="4" w:space="0" w:color="000000"/>
              <w:right w:val="single" w:sz="4" w:space="0" w:color="auto"/>
            </w:tcBorders>
            <w:vAlign w:val="center"/>
          </w:tcPr>
          <w:p w:rsidR="00691F87" w:rsidRPr="00B30057" w:rsidRDefault="00691F87" w:rsidP="00B30057">
            <w:pPr>
              <w:rPr>
                <w:sz w:val="18"/>
                <w:szCs w:val="18"/>
              </w:rPr>
            </w:pPr>
          </w:p>
        </w:tc>
      </w:tr>
      <w:tr w:rsidR="00691F87" w:rsidRPr="00B30057" w:rsidTr="001B797E">
        <w:trPr>
          <w:gridAfter w:val="12"/>
          <w:wAfter w:w="7263" w:type="dxa"/>
        </w:trPr>
        <w:tc>
          <w:tcPr>
            <w:tcW w:w="649" w:type="dxa"/>
            <w:gridSpan w:val="2"/>
            <w:tcBorders>
              <w:top w:val="nil"/>
              <w:left w:val="single" w:sz="4" w:space="0" w:color="auto"/>
              <w:bottom w:val="single" w:sz="4" w:space="0" w:color="auto"/>
              <w:right w:val="single" w:sz="4" w:space="0" w:color="auto"/>
            </w:tcBorders>
            <w:noWrap/>
            <w:vAlign w:val="bottom"/>
          </w:tcPr>
          <w:p w:rsidR="00691F87" w:rsidRPr="00B30057" w:rsidRDefault="00691F87" w:rsidP="00B30057">
            <w:pPr>
              <w:jc w:val="center"/>
              <w:rPr>
                <w:b/>
                <w:bCs/>
                <w:sz w:val="18"/>
                <w:szCs w:val="18"/>
              </w:rPr>
            </w:pPr>
            <w:r w:rsidRPr="00B30057">
              <w:rPr>
                <w:b/>
                <w:bCs/>
                <w:sz w:val="18"/>
                <w:szCs w:val="18"/>
              </w:rPr>
              <w:t>1</w:t>
            </w:r>
          </w:p>
        </w:tc>
        <w:tc>
          <w:tcPr>
            <w:tcW w:w="1213" w:type="dxa"/>
            <w:tcBorders>
              <w:top w:val="nil"/>
              <w:left w:val="nil"/>
              <w:bottom w:val="single" w:sz="4" w:space="0" w:color="auto"/>
              <w:right w:val="single" w:sz="4" w:space="0" w:color="auto"/>
            </w:tcBorders>
            <w:noWrap/>
            <w:vAlign w:val="bottom"/>
          </w:tcPr>
          <w:p w:rsidR="00691F87" w:rsidRPr="00B30057" w:rsidRDefault="00691F87" w:rsidP="00B30057">
            <w:pPr>
              <w:jc w:val="center"/>
              <w:rPr>
                <w:b/>
                <w:bCs/>
                <w:sz w:val="18"/>
                <w:szCs w:val="18"/>
              </w:rPr>
            </w:pPr>
            <w:r w:rsidRPr="00B30057">
              <w:rPr>
                <w:b/>
                <w:bCs/>
                <w:sz w:val="18"/>
                <w:szCs w:val="18"/>
              </w:rPr>
              <w:t>2</w:t>
            </w:r>
          </w:p>
        </w:tc>
        <w:tc>
          <w:tcPr>
            <w:tcW w:w="950" w:type="dxa"/>
            <w:gridSpan w:val="2"/>
            <w:tcBorders>
              <w:top w:val="nil"/>
              <w:left w:val="nil"/>
              <w:bottom w:val="single" w:sz="4" w:space="0" w:color="auto"/>
              <w:right w:val="single" w:sz="4" w:space="0" w:color="auto"/>
            </w:tcBorders>
            <w:noWrap/>
            <w:vAlign w:val="bottom"/>
          </w:tcPr>
          <w:p w:rsidR="00691F87" w:rsidRPr="00B30057" w:rsidRDefault="00691F87" w:rsidP="00B30057">
            <w:pPr>
              <w:jc w:val="center"/>
              <w:rPr>
                <w:b/>
                <w:bCs/>
                <w:sz w:val="18"/>
                <w:szCs w:val="18"/>
              </w:rPr>
            </w:pPr>
            <w:r w:rsidRPr="00B30057">
              <w:rPr>
                <w:b/>
                <w:bCs/>
                <w:sz w:val="18"/>
                <w:szCs w:val="18"/>
              </w:rPr>
              <w:t>3</w:t>
            </w:r>
          </w:p>
        </w:tc>
        <w:tc>
          <w:tcPr>
            <w:tcW w:w="889" w:type="dxa"/>
            <w:tcBorders>
              <w:top w:val="nil"/>
              <w:left w:val="nil"/>
              <w:bottom w:val="single" w:sz="4" w:space="0" w:color="auto"/>
              <w:right w:val="single" w:sz="4" w:space="0" w:color="auto"/>
            </w:tcBorders>
            <w:noWrap/>
            <w:vAlign w:val="bottom"/>
          </w:tcPr>
          <w:p w:rsidR="00691F87" w:rsidRPr="00B30057" w:rsidRDefault="00691F87" w:rsidP="00B30057">
            <w:pPr>
              <w:jc w:val="center"/>
              <w:rPr>
                <w:b/>
                <w:bCs/>
                <w:sz w:val="18"/>
                <w:szCs w:val="18"/>
              </w:rPr>
            </w:pPr>
            <w:r w:rsidRPr="00B30057">
              <w:rPr>
                <w:b/>
                <w:bCs/>
                <w:sz w:val="18"/>
                <w:szCs w:val="18"/>
              </w:rPr>
              <w:t>4</w:t>
            </w:r>
          </w:p>
        </w:tc>
        <w:tc>
          <w:tcPr>
            <w:tcW w:w="937" w:type="dxa"/>
            <w:tcBorders>
              <w:top w:val="nil"/>
              <w:left w:val="nil"/>
              <w:bottom w:val="single" w:sz="4" w:space="0" w:color="auto"/>
              <w:right w:val="single" w:sz="4" w:space="0" w:color="auto"/>
            </w:tcBorders>
            <w:noWrap/>
            <w:vAlign w:val="bottom"/>
          </w:tcPr>
          <w:p w:rsidR="00691F87" w:rsidRPr="00B30057" w:rsidRDefault="00691F87" w:rsidP="00B30057">
            <w:pPr>
              <w:jc w:val="center"/>
              <w:rPr>
                <w:b/>
                <w:bCs/>
                <w:sz w:val="18"/>
                <w:szCs w:val="18"/>
              </w:rPr>
            </w:pPr>
            <w:r w:rsidRPr="00B30057">
              <w:rPr>
                <w:b/>
                <w:bCs/>
                <w:sz w:val="18"/>
                <w:szCs w:val="18"/>
              </w:rPr>
              <w:t>5</w:t>
            </w:r>
          </w:p>
        </w:tc>
        <w:tc>
          <w:tcPr>
            <w:tcW w:w="741" w:type="dxa"/>
            <w:tcBorders>
              <w:top w:val="nil"/>
              <w:left w:val="nil"/>
              <w:bottom w:val="single" w:sz="4" w:space="0" w:color="auto"/>
              <w:right w:val="single" w:sz="4" w:space="0" w:color="auto"/>
            </w:tcBorders>
            <w:noWrap/>
            <w:vAlign w:val="bottom"/>
          </w:tcPr>
          <w:p w:rsidR="00691F87" w:rsidRPr="00B30057" w:rsidRDefault="00691F87" w:rsidP="00B30057">
            <w:pPr>
              <w:jc w:val="center"/>
              <w:rPr>
                <w:b/>
                <w:bCs/>
                <w:sz w:val="18"/>
                <w:szCs w:val="18"/>
              </w:rPr>
            </w:pPr>
            <w:r w:rsidRPr="00B30057">
              <w:rPr>
                <w:b/>
                <w:bCs/>
                <w:sz w:val="18"/>
                <w:szCs w:val="18"/>
              </w:rPr>
              <w:t>6</w:t>
            </w:r>
          </w:p>
        </w:tc>
        <w:tc>
          <w:tcPr>
            <w:tcW w:w="571" w:type="dxa"/>
            <w:tcBorders>
              <w:top w:val="nil"/>
              <w:left w:val="nil"/>
              <w:bottom w:val="single" w:sz="4" w:space="0" w:color="auto"/>
              <w:right w:val="single" w:sz="4" w:space="0" w:color="auto"/>
            </w:tcBorders>
            <w:vAlign w:val="bottom"/>
          </w:tcPr>
          <w:p w:rsidR="00691F87" w:rsidRPr="00B30057" w:rsidRDefault="00691F87" w:rsidP="00B30057">
            <w:pPr>
              <w:jc w:val="center"/>
              <w:rPr>
                <w:b/>
                <w:bCs/>
                <w:sz w:val="18"/>
                <w:szCs w:val="18"/>
              </w:rPr>
            </w:pPr>
            <w:r w:rsidRPr="00B30057">
              <w:rPr>
                <w:b/>
                <w:bCs/>
                <w:sz w:val="18"/>
                <w:szCs w:val="18"/>
              </w:rPr>
              <w:t>7</w:t>
            </w:r>
          </w:p>
        </w:tc>
        <w:tc>
          <w:tcPr>
            <w:tcW w:w="567" w:type="dxa"/>
            <w:tcBorders>
              <w:top w:val="nil"/>
              <w:left w:val="nil"/>
              <w:bottom w:val="single" w:sz="4" w:space="0" w:color="auto"/>
              <w:right w:val="single" w:sz="4" w:space="0" w:color="auto"/>
            </w:tcBorders>
            <w:noWrap/>
            <w:vAlign w:val="bottom"/>
          </w:tcPr>
          <w:p w:rsidR="00691F87" w:rsidRPr="00B30057" w:rsidRDefault="00691F87" w:rsidP="00B30057">
            <w:pPr>
              <w:jc w:val="center"/>
              <w:rPr>
                <w:b/>
                <w:bCs/>
                <w:sz w:val="18"/>
                <w:szCs w:val="18"/>
              </w:rPr>
            </w:pPr>
            <w:r w:rsidRPr="00B30057">
              <w:rPr>
                <w:b/>
                <w:bCs/>
                <w:sz w:val="18"/>
                <w:szCs w:val="18"/>
              </w:rPr>
              <w:t>8</w:t>
            </w:r>
          </w:p>
        </w:tc>
        <w:tc>
          <w:tcPr>
            <w:tcW w:w="678" w:type="dxa"/>
            <w:tcBorders>
              <w:top w:val="nil"/>
              <w:left w:val="nil"/>
              <w:bottom w:val="single" w:sz="4" w:space="0" w:color="auto"/>
              <w:right w:val="single" w:sz="4" w:space="0" w:color="auto"/>
            </w:tcBorders>
            <w:noWrap/>
            <w:vAlign w:val="bottom"/>
          </w:tcPr>
          <w:p w:rsidR="00691F87" w:rsidRPr="00B30057" w:rsidRDefault="00691F87" w:rsidP="00B30057">
            <w:pPr>
              <w:jc w:val="center"/>
              <w:rPr>
                <w:b/>
                <w:bCs/>
                <w:sz w:val="18"/>
                <w:szCs w:val="18"/>
              </w:rPr>
            </w:pPr>
            <w:r w:rsidRPr="00B30057">
              <w:rPr>
                <w:b/>
                <w:bCs/>
                <w:sz w:val="18"/>
                <w:szCs w:val="18"/>
              </w:rPr>
              <w:t>9</w:t>
            </w:r>
          </w:p>
        </w:tc>
        <w:tc>
          <w:tcPr>
            <w:tcW w:w="606" w:type="dxa"/>
            <w:tcBorders>
              <w:top w:val="nil"/>
              <w:left w:val="nil"/>
              <w:bottom w:val="single" w:sz="4" w:space="0" w:color="auto"/>
              <w:right w:val="single" w:sz="4" w:space="0" w:color="auto"/>
            </w:tcBorders>
            <w:noWrap/>
            <w:vAlign w:val="bottom"/>
          </w:tcPr>
          <w:p w:rsidR="00691F87" w:rsidRPr="00B30057" w:rsidRDefault="00691F87" w:rsidP="00B30057">
            <w:pPr>
              <w:jc w:val="center"/>
              <w:rPr>
                <w:b/>
                <w:bCs/>
                <w:sz w:val="18"/>
                <w:szCs w:val="18"/>
              </w:rPr>
            </w:pPr>
            <w:r w:rsidRPr="00B30057">
              <w:rPr>
                <w:b/>
                <w:bCs/>
                <w:sz w:val="18"/>
                <w:szCs w:val="18"/>
              </w:rPr>
              <w:t>10</w:t>
            </w:r>
          </w:p>
        </w:tc>
        <w:tc>
          <w:tcPr>
            <w:tcW w:w="740" w:type="dxa"/>
            <w:tcBorders>
              <w:top w:val="nil"/>
              <w:left w:val="nil"/>
              <w:bottom w:val="single" w:sz="4" w:space="0" w:color="auto"/>
              <w:right w:val="single" w:sz="4" w:space="0" w:color="auto"/>
            </w:tcBorders>
            <w:noWrap/>
            <w:vAlign w:val="center"/>
          </w:tcPr>
          <w:p w:rsidR="00691F87" w:rsidRPr="00B30057" w:rsidRDefault="00691F87" w:rsidP="00B30057">
            <w:pPr>
              <w:jc w:val="center"/>
              <w:rPr>
                <w:b/>
                <w:bCs/>
                <w:sz w:val="18"/>
                <w:szCs w:val="18"/>
              </w:rPr>
            </w:pPr>
            <w:r w:rsidRPr="00B30057">
              <w:rPr>
                <w:b/>
                <w:bCs/>
                <w:sz w:val="18"/>
                <w:szCs w:val="18"/>
              </w:rPr>
              <w:t>11</w:t>
            </w:r>
          </w:p>
        </w:tc>
        <w:tc>
          <w:tcPr>
            <w:tcW w:w="820" w:type="dxa"/>
            <w:tcBorders>
              <w:top w:val="nil"/>
              <w:left w:val="nil"/>
              <w:bottom w:val="single" w:sz="4" w:space="0" w:color="auto"/>
              <w:right w:val="single" w:sz="4" w:space="0" w:color="auto"/>
            </w:tcBorders>
            <w:noWrap/>
            <w:vAlign w:val="center"/>
          </w:tcPr>
          <w:p w:rsidR="00691F87" w:rsidRPr="00B30057" w:rsidRDefault="00691F87" w:rsidP="00B30057">
            <w:pPr>
              <w:jc w:val="center"/>
              <w:rPr>
                <w:b/>
                <w:bCs/>
                <w:sz w:val="18"/>
                <w:szCs w:val="18"/>
              </w:rPr>
            </w:pPr>
            <w:r w:rsidRPr="00B30057">
              <w:rPr>
                <w:b/>
                <w:bCs/>
                <w:sz w:val="18"/>
                <w:szCs w:val="18"/>
              </w:rPr>
              <w:t>12</w:t>
            </w:r>
          </w:p>
        </w:tc>
        <w:tc>
          <w:tcPr>
            <w:tcW w:w="854" w:type="dxa"/>
            <w:tcBorders>
              <w:top w:val="nil"/>
              <w:left w:val="nil"/>
              <w:bottom w:val="single" w:sz="4" w:space="0" w:color="auto"/>
              <w:right w:val="single" w:sz="4" w:space="0" w:color="auto"/>
            </w:tcBorders>
            <w:noWrap/>
            <w:vAlign w:val="center"/>
          </w:tcPr>
          <w:p w:rsidR="00691F87" w:rsidRPr="00B30057" w:rsidRDefault="00691F87" w:rsidP="00B30057">
            <w:pPr>
              <w:jc w:val="center"/>
              <w:rPr>
                <w:b/>
                <w:bCs/>
                <w:sz w:val="18"/>
                <w:szCs w:val="18"/>
              </w:rPr>
            </w:pPr>
            <w:r w:rsidRPr="00B30057">
              <w:rPr>
                <w:b/>
                <w:bCs/>
                <w:sz w:val="18"/>
                <w:szCs w:val="18"/>
              </w:rPr>
              <w:t>13</w:t>
            </w:r>
          </w:p>
        </w:tc>
        <w:tc>
          <w:tcPr>
            <w:tcW w:w="847" w:type="dxa"/>
            <w:tcBorders>
              <w:top w:val="nil"/>
              <w:left w:val="nil"/>
              <w:bottom w:val="single" w:sz="4" w:space="0" w:color="auto"/>
              <w:right w:val="nil"/>
            </w:tcBorders>
            <w:noWrap/>
            <w:vAlign w:val="center"/>
          </w:tcPr>
          <w:p w:rsidR="00691F87" w:rsidRPr="00B30057" w:rsidRDefault="00691F87" w:rsidP="00B30057">
            <w:pPr>
              <w:jc w:val="center"/>
              <w:rPr>
                <w:b/>
                <w:bCs/>
                <w:sz w:val="18"/>
                <w:szCs w:val="18"/>
              </w:rPr>
            </w:pPr>
            <w:r w:rsidRPr="00B30057">
              <w:rPr>
                <w:b/>
                <w:bCs/>
                <w:sz w:val="18"/>
                <w:szCs w:val="18"/>
              </w:rPr>
              <w:t>14</w:t>
            </w:r>
          </w:p>
        </w:tc>
        <w:tc>
          <w:tcPr>
            <w:tcW w:w="709" w:type="dxa"/>
            <w:tcBorders>
              <w:top w:val="nil"/>
              <w:left w:val="nil"/>
              <w:bottom w:val="single" w:sz="4" w:space="0" w:color="auto"/>
              <w:right w:val="single" w:sz="4" w:space="0" w:color="auto"/>
            </w:tcBorders>
            <w:noWrap/>
            <w:vAlign w:val="center"/>
          </w:tcPr>
          <w:p w:rsidR="00691F87" w:rsidRPr="00B30057" w:rsidRDefault="00691F87" w:rsidP="00B30057">
            <w:pPr>
              <w:jc w:val="center"/>
              <w:rPr>
                <w:b/>
                <w:bCs/>
                <w:sz w:val="18"/>
                <w:szCs w:val="18"/>
              </w:rPr>
            </w:pPr>
            <w:r w:rsidRPr="00B30057">
              <w:rPr>
                <w:b/>
                <w:bCs/>
                <w:sz w:val="18"/>
                <w:szCs w:val="18"/>
              </w:rPr>
              <w:t>15</w:t>
            </w:r>
          </w:p>
        </w:tc>
        <w:tc>
          <w:tcPr>
            <w:tcW w:w="705" w:type="dxa"/>
            <w:tcBorders>
              <w:top w:val="nil"/>
              <w:left w:val="nil"/>
              <w:bottom w:val="single" w:sz="4" w:space="0" w:color="auto"/>
              <w:right w:val="single" w:sz="4" w:space="0" w:color="auto"/>
            </w:tcBorders>
            <w:noWrap/>
            <w:vAlign w:val="center"/>
          </w:tcPr>
          <w:p w:rsidR="00691F87" w:rsidRPr="00B30057" w:rsidRDefault="00691F87" w:rsidP="00B30057">
            <w:pPr>
              <w:jc w:val="center"/>
              <w:rPr>
                <w:b/>
                <w:bCs/>
                <w:sz w:val="18"/>
                <w:szCs w:val="18"/>
              </w:rPr>
            </w:pPr>
            <w:r w:rsidRPr="00B30057">
              <w:rPr>
                <w:b/>
                <w:bCs/>
                <w:sz w:val="18"/>
                <w:szCs w:val="18"/>
              </w:rPr>
              <w:t>16</w:t>
            </w:r>
          </w:p>
        </w:tc>
        <w:tc>
          <w:tcPr>
            <w:tcW w:w="600" w:type="dxa"/>
            <w:gridSpan w:val="2"/>
            <w:tcBorders>
              <w:top w:val="nil"/>
              <w:left w:val="nil"/>
              <w:bottom w:val="single" w:sz="4" w:space="0" w:color="auto"/>
              <w:right w:val="single" w:sz="4" w:space="0" w:color="auto"/>
            </w:tcBorders>
            <w:noWrap/>
            <w:vAlign w:val="center"/>
          </w:tcPr>
          <w:p w:rsidR="00691F87" w:rsidRPr="00B30057" w:rsidRDefault="00691F87" w:rsidP="00B30057">
            <w:pPr>
              <w:jc w:val="center"/>
              <w:rPr>
                <w:b/>
                <w:bCs/>
                <w:sz w:val="18"/>
                <w:szCs w:val="18"/>
              </w:rPr>
            </w:pPr>
            <w:r w:rsidRPr="00B30057">
              <w:rPr>
                <w:b/>
                <w:bCs/>
                <w:sz w:val="18"/>
                <w:szCs w:val="18"/>
              </w:rPr>
              <w:t>17</w:t>
            </w:r>
          </w:p>
        </w:tc>
        <w:tc>
          <w:tcPr>
            <w:tcW w:w="824" w:type="dxa"/>
            <w:gridSpan w:val="2"/>
            <w:tcBorders>
              <w:top w:val="nil"/>
              <w:left w:val="nil"/>
              <w:bottom w:val="single" w:sz="4" w:space="0" w:color="auto"/>
              <w:right w:val="single" w:sz="4" w:space="0" w:color="auto"/>
            </w:tcBorders>
            <w:noWrap/>
            <w:vAlign w:val="center"/>
          </w:tcPr>
          <w:p w:rsidR="00691F87" w:rsidRPr="00B30057" w:rsidRDefault="00691F87" w:rsidP="00B30057">
            <w:pPr>
              <w:jc w:val="center"/>
              <w:rPr>
                <w:b/>
                <w:bCs/>
                <w:sz w:val="18"/>
                <w:szCs w:val="18"/>
              </w:rPr>
            </w:pPr>
            <w:r w:rsidRPr="00B30057">
              <w:rPr>
                <w:b/>
                <w:bCs/>
                <w:sz w:val="18"/>
                <w:szCs w:val="18"/>
              </w:rPr>
              <w:t>18</w:t>
            </w:r>
          </w:p>
        </w:tc>
        <w:tc>
          <w:tcPr>
            <w:tcW w:w="900" w:type="dxa"/>
            <w:tcBorders>
              <w:top w:val="nil"/>
              <w:left w:val="nil"/>
              <w:bottom w:val="single" w:sz="4" w:space="0" w:color="auto"/>
              <w:right w:val="single" w:sz="4" w:space="0" w:color="auto"/>
            </w:tcBorders>
            <w:noWrap/>
            <w:vAlign w:val="bottom"/>
          </w:tcPr>
          <w:p w:rsidR="00691F87" w:rsidRPr="00B30057" w:rsidRDefault="00691F87" w:rsidP="00B30057">
            <w:pPr>
              <w:jc w:val="center"/>
              <w:rPr>
                <w:b/>
                <w:bCs/>
                <w:sz w:val="18"/>
                <w:szCs w:val="18"/>
              </w:rPr>
            </w:pPr>
            <w:r w:rsidRPr="00B30057">
              <w:rPr>
                <w:b/>
                <w:bCs/>
                <w:sz w:val="18"/>
                <w:szCs w:val="18"/>
              </w:rPr>
              <w:t>19</w:t>
            </w:r>
          </w:p>
        </w:tc>
        <w:tc>
          <w:tcPr>
            <w:tcW w:w="976" w:type="dxa"/>
            <w:tcBorders>
              <w:top w:val="nil"/>
              <w:left w:val="nil"/>
              <w:bottom w:val="single" w:sz="4" w:space="0" w:color="auto"/>
              <w:right w:val="single" w:sz="4" w:space="0" w:color="auto"/>
            </w:tcBorders>
            <w:noWrap/>
            <w:vAlign w:val="bottom"/>
          </w:tcPr>
          <w:p w:rsidR="00691F87" w:rsidRPr="00B30057" w:rsidRDefault="00691F87" w:rsidP="00B30057">
            <w:pPr>
              <w:jc w:val="center"/>
              <w:rPr>
                <w:b/>
                <w:bCs/>
                <w:sz w:val="18"/>
                <w:szCs w:val="18"/>
              </w:rPr>
            </w:pPr>
            <w:r w:rsidRPr="00B30057">
              <w:rPr>
                <w:b/>
                <w:bCs/>
                <w:sz w:val="18"/>
                <w:szCs w:val="18"/>
              </w:rPr>
              <w:t>20</w:t>
            </w:r>
          </w:p>
        </w:tc>
      </w:tr>
      <w:tr w:rsidR="00691F87" w:rsidRPr="00B30057" w:rsidTr="001B797E">
        <w:trPr>
          <w:gridAfter w:val="10"/>
          <w:wAfter w:w="7232" w:type="dxa"/>
          <w:trHeight w:val="300"/>
        </w:trPr>
        <w:tc>
          <w:tcPr>
            <w:tcW w:w="649" w:type="dxa"/>
            <w:gridSpan w:val="2"/>
            <w:tcBorders>
              <w:top w:val="nil"/>
              <w:left w:val="single" w:sz="4" w:space="0" w:color="auto"/>
              <w:bottom w:val="single" w:sz="4" w:space="0" w:color="auto"/>
              <w:right w:val="single" w:sz="4" w:space="0" w:color="auto"/>
            </w:tcBorders>
            <w:noWrap/>
            <w:vAlign w:val="bottom"/>
          </w:tcPr>
          <w:p w:rsidR="00691F87" w:rsidRPr="00B30057" w:rsidRDefault="00691F87" w:rsidP="00B30057">
            <w:pPr>
              <w:jc w:val="center"/>
              <w:rPr>
                <w:b/>
                <w:bCs/>
                <w:sz w:val="18"/>
                <w:szCs w:val="18"/>
              </w:rPr>
            </w:pPr>
            <w:r w:rsidRPr="00B30057">
              <w:rPr>
                <w:b/>
                <w:bCs/>
                <w:sz w:val="18"/>
                <w:szCs w:val="18"/>
              </w:rPr>
              <w:t>І</w:t>
            </w:r>
          </w:p>
        </w:tc>
        <w:tc>
          <w:tcPr>
            <w:tcW w:w="15158" w:type="dxa"/>
            <w:gridSpan w:val="24"/>
            <w:tcBorders>
              <w:top w:val="single" w:sz="4" w:space="0" w:color="auto"/>
              <w:left w:val="nil"/>
              <w:bottom w:val="single" w:sz="4" w:space="0" w:color="auto"/>
              <w:right w:val="nil"/>
            </w:tcBorders>
            <w:noWrap/>
            <w:vAlign w:val="bottom"/>
          </w:tcPr>
          <w:p w:rsidR="00691F87" w:rsidRPr="00B30057" w:rsidRDefault="00691F87" w:rsidP="00B30057">
            <w:pPr>
              <w:jc w:val="center"/>
              <w:rPr>
                <w:b/>
                <w:bCs/>
                <w:sz w:val="18"/>
                <w:szCs w:val="18"/>
              </w:rPr>
            </w:pPr>
            <w:r w:rsidRPr="00B30057">
              <w:rPr>
                <w:b/>
                <w:bCs/>
                <w:sz w:val="18"/>
                <w:szCs w:val="18"/>
              </w:rPr>
              <w:t>Виробництво теплової енергії</w:t>
            </w:r>
          </w:p>
        </w:tc>
      </w:tr>
      <w:tr w:rsidR="00691F87" w:rsidRPr="00B30057" w:rsidTr="001B797E">
        <w:trPr>
          <w:gridAfter w:val="10"/>
          <w:wAfter w:w="7232" w:type="dxa"/>
        </w:trPr>
        <w:tc>
          <w:tcPr>
            <w:tcW w:w="649" w:type="dxa"/>
            <w:gridSpan w:val="2"/>
            <w:tcBorders>
              <w:top w:val="nil"/>
              <w:left w:val="single" w:sz="4" w:space="0" w:color="auto"/>
              <w:bottom w:val="single" w:sz="4" w:space="0" w:color="auto"/>
              <w:right w:val="single" w:sz="4" w:space="0" w:color="auto"/>
            </w:tcBorders>
            <w:noWrap/>
            <w:vAlign w:val="bottom"/>
          </w:tcPr>
          <w:p w:rsidR="00691F87" w:rsidRPr="00B30057" w:rsidRDefault="00691F87" w:rsidP="00B30057">
            <w:pPr>
              <w:jc w:val="center"/>
              <w:rPr>
                <w:sz w:val="18"/>
                <w:szCs w:val="18"/>
              </w:rPr>
            </w:pPr>
            <w:r w:rsidRPr="00B30057">
              <w:rPr>
                <w:sz w:val="18"/>
                <w:szCs w:val="18"/>
              </w:rPr>
              <w:t xml:space="preserve"> 1.1</w:t>
            </w:r>
          </w:p>
        </w:tc>
        <w:tc>
          <w:tcPr>
            <w:tcW w:w="15158" w:type="dxa"/>
            <w:gridSpan w:val="24"/>
            <w:tcBorders>
              <w:top w:val="single" w:sz="4" w:space="0" w:color="auto"/>
              <w:left w:val="nil"/>
              <w:bottom w:val="single" w:sz="4" w:space="0" w:color="auto"/>
              <w:right w:val="nil"/>
            </w:tcBorders>
            <w:noWrap/>
            <w:vAlign w:val="bottom"/>
          </w:tcPr>
          <w:p w:rsidR="00691F87" w:rsidRPr="00B30057" w:rsidRDefault="00691F87" w:rsidP="00B30057">
            <w:pPr>
              <w:jc w:val="center"/>
              <w:rPr>
                <w:b/>
                <w:bCs/>
                <w:sz w:val="17"/>
                <w:szCs w:val="17"/>
              </w:rPr>
            </w:pPr>
            <w:r w:rsidRPr="00B30057">
              <w:rPr>
                <w:b/>
                <w:bCs/>
                <w:sz w:val="17"/>
                <w:szCs w:val="17"/>
              </w:rPr>
              <w:t xml:space="preserve"> Будівництво, реконструкція та модернізація об</w:t>
            </w:r>
            <w:r w:rsidRPr="00B30057">
              <w:rPr>
                <w:rFonts w:ascii="Calibri" w:hAnsi="Calibri"/>
                <w:b/>
                <w:bCs/>
                <w:sz w:val="17"/>
                <w:szCs w:val="17"/>
              </w:rPr>
              <w:t>’</w:t>
            </w:r>
            <w:r w:rsidRPr="00B30057">
              <w:rPr>
                <w:b/>
                <w:bCs/>
                <w:sz w:val="17"/>
                <w:szCs w:val="17"/>
              </w:rPr>
              <w:t>єктів теплопостачання  , з урахуванням:</w:t>
            </w:r>
          </w:p>
        </w:tc>
      </w:tr>
      <w:tr w:rsidR="00691F87" w:rsidRPr="00B30057" w:rsidTr="001B797E">
        <w:trPr>
          <w:gridAfter w:val="10"/>
          <w:wAfter w:w="7232" w:type="dxa"/>
        </w:trPr>
        <w:tc>
          <w:tcPr>
            <w:tcW w:w="649" w:type="dxa"/>
            <w:gridSpan w:val="2"/>
            <w:tcBorders>
              <w:top w:val="nil"/>
              <w:left w:val="single" w:sz="4" w:space="0" w:color="auto"/>
              <w:bottom w:val="single" w:sz="4" w:space="0" w:color="auto"/>
              <w:right w:val="single" w:sz="4" w:space="0" w:color="auto"/>
            </w:tcBorders>
            <w:noWrap/>
            <w:vAlign w:val="bottom"/>
          </w:tcPr>
          <w:p w:rsidR="00691F87" w:rsidRPr="00B30057" w:rsidRDefault="00691F87" w:rsidP="00B30057">
            <w:pPr>
              <w:jc w:val="center"/>
              <w:rPr>
                <w:sz w:val="18"/>
                <w:szCs w:val="18"/>
              </w:rPr>
            </w:pPr>
            <w:r w:rsidRPr="00B30057">
              <w:rPr>
                <w:sz w:val="18"/>
                <w:szCs w:val="18"/>
              </w:rPr>
              <w:t>1.1.1</w:t>
            </w:r>
          </w:p>
        </w:tc>
        <w:tc>
          <w:tcPr>
            <w:tcW w:w="15158" w:type="dxa"/>
            <w:gridSpan w:val="24"/>
            <w:tcBorders>
              <w:top w:val="single" w:sz="4" w:space="0" w:color="auto"/>
              <w:left w:val="nil"/>
              <w:bottom w:val="single" w:sz="4" w:space="0" w:color="auto"/>
              <w:right w:val="nil"/>
            </w:tcBorders>
            <w:noWrap/>
            <w:vAlign w:val="bottom"/>
          </w:tcPr>
          <w:p w:rsidR="00691F87" w:rsidRPr="00B30057" w:rsidRDefault="00691F87" w:rsidP="00B30057">
            <w:pPr>
              <w:jc w:val="center"/>
              <w:rPr>
                <w:sz w:val="18"/>
                <w:szCs w:val="18"/>
              </w:rPr>
            </w:pPr>
            <w:r w:rsidRPr="00B30057">
              <w:rPr>
                <w:sz w:val="18"/>
                <w:szCs w:val="18"/>
              </w:rPr>
              <w:t>Заходи зі зниження питомих витрат, а також втрат ресурсів, з них:</w:t>
            </w:r>
          </w:p>
        </w:tc>
      </w:tr>
      <w:tr w:rsidR="00691F87" w:rsidRPr="0076564F" w:rsidTr="001B797E">
        <w:trPr>
          <w:gridAfter w:val="12"/>
          <w:wAfter w:w="7263" w:type="dxa"/>
        </w:trPr>
        <w:tc>
          <w:tcPr>
            <w:tcW w:w="1862" w:type="dxa"/>
            <w:gridSpan w:val="3"/>
            <w:tcBorders>
              <w:top w:val="single" w:sz="4" w:space="0" w:color="auto"/>
              <w:left w:val="single" w:sz="4" w:space="0" w:color="auto"/>
              <w:bottom w:val="single" w:sz="4" w:space="0" w:color="auto"/>
              <w:right w:val="single" w:sz="4" w:space="0" w:color="000000"/>
            </w:tcBorders>
            <w:vAlign w:val="bottom"/>
          </w:tcPr>
          <w:p w:rsidR="00691F87" w:rsidRPr="005015EF" w:rsidRDefault="00691F87" w:rsidP="001B797E">
            <w:pPr>
              <w:rPr>
                <w:sz w:val="16"/>
                <w:szCs w:val="16"/>
              </w:rPr>
            </w:pPr>
            <w:r w:rsidRPr="00DE61E1">
              <w:rPr>
                <w:sz w:val="16"/>
                <w:szCs w:val="16"/>
              </w:rPr>
              <w:t>Модернізація рециркуляційного насоса котельні по вул. Київська,8</w:t>
            </w:r>
          </w:p>
        </w:tc>
        <w:tc>
          <w:tcPr>
            <w:tcW w:w="950" w:type="dxa"/>
            <w:gridSpan w:val="2"/>
            <w:tcBorders>
              <w:top w:val="nil"/>
              <w:left w:val="nil"/>
              <w:bottom w:val="single" w:sz="4" w:space="0" w:color="auto"/>
              <w:right w:val="single" w:sz="4" w:space="0" w:color="auto"/>
            </w:tcBorders>
          </w:tcPr>
          <w:p w:rsidR="00691F87" w:rsidRPr="001B797E" w:rsidRDefault="00691F87" w:rsidP="001B797E">
            <w:pPr>
              <w:jc w:val="center"/>
              <w:rPr>
                <w:sz w:val="16"/>
                <w:szCs w:val="16"/>
                <w:lang w:val="uk-UA"/>
              </w:rPr>
            </w:pPr>
            <w:r w:rsidRPr="001B797E">
              <w:rPr>
                <w:sz w:val="16"/>
                <w:szCs w:val="16"/>
                <w:lang w:val="uk-UA"/>
              </w:rPr>
              <w:t>1шт.</w:t>
            </w:r>
          </w:p>
        </w:tc>
        <w:tc>
          <w:tcPr>
            <w:tcW w:w="889" w:type="dxa"/>
            <w:tcBorders>
              <w:top w:val="nil"/>
              <w:left w:val="nil"/>
              <w:bottom w:val="single" w:sz="4" w:space="0" w:color="auto"/>
              <w:right w:val="single" w:sz="4" w:space="0" w:color="auto"/>
            </w:tcBorders>
          </w:tcPr>
          <w:p w:rsidR="00691F87" w:rsidRPr="001B797E" w:rsidRDefault="00691F87" w:rsidP="001B797E">
            <w:pPr>
              <w:jc w:val="right"/>
              <w:rPr>
                <w:sz w:val="16"/>
                <w:szCs w:val="16"/>
              </w:rPr>
            </w:pPr>
            <w:r w:rsidRPr="001B797E">
              <w:rPr>
                <w:sz w:val="16"/>
                <w:szCs w:val="16"/>
              </w:rPr>
              <w:t>119,68</w:t>
            </w:r>
          </w:p>
        </w:tc>
        <w:tc>
          <w:tcPr>
            <w:tcW w:w="937" w:type="dxa"/>
            <w:tcBorders>
              <w:top w:val="nil"/>
              <w:left w:val="nil"/>
              <w:bottom w:val="single" w:sz="4" w:space="0" w:color="auto"/>
              <w:right w:val="single" w:sz="4" w:space="0" w:color="auto"/>
            </w:tcBorders>
            <w:noWrap/>
          </w:tcPr>
          <w:p w:rsidR="00691F87" w:rsidRPr="001B797E" w:rsidRDefault="00691F87" w:rsidP="001B797E">
            <w:pPr>
              <w:jc w:val="right"/>
              <w:rPr>
                <w:sz w:val="16"/>
                <w:szCs w:val="16"/>
              </w:rPr>
            </w:pPr>
            <w:r w:rsidRPr="001B797E">
              <w:rPr>
                <w:sz w:val="16"/>
                <w:szCs w:val="16"/>
              </w:rPr>
              <w:t>119,68</w:t>
            </w:r>
          </w:p>
        </w:tc>
        <w:tc>
          <w:tcPr>
            <w:tcW w:w="741" w:type="dxa"/>
            <w:tcBorders>
              <w:top w:val="nil"/>
              <w:left w:val="nil"/>
              <w:bottom w:val="single" w:sz="4" w:space="0" w:color="auto"/>
              <w:right w:val="single" w:sz="4" w:space="0" w:color="auto"/>
            </w:tcBorders>
            <w:vAlign w:val="bottom"/>
          </w:tcPr>
          <w:p w:rsidR="00691F87" w:rsidRPr="001B797E" w:rsidRDefault="00691F87" w:rsidP="001B797E">
            <w:pPr>
              <w:jc w:val="center"/>
              <w:rPr>
                <w:sz w:val="16"/>
                <w:szCs w:val="16"/>
                <w:lang w:val="uk-UA"/>
              </w:rPr>
            </w:pPr>
            <w:r>
              <w:rPr>
                <w:sz w:val="16"/>
                <w:szCs w:val="16"/>
                <w:lang w:val="uk-UA"/>
              </w:rPr>
              <w:t>0</w:t>
            </w:r>
          </w:p>
        </w:tc>
        <w:tc>
          <w:tcPr>
            <w:tcW w:w="571" w:type="dxa"/>
            <w:tcBorders>
              <w:top w:val="nil"/>
              <w:left w:val="nil"/>
              <w:bottom w:val="single" w:sz="4" w:space="0" w:color="auto"/>
              <w:right w:val="single" w:sz="4" w:space="0" w:color="auto"/>
            </w:tcBorders>
          </w:tcPr>
          <w:p w:rsidR="00691F87" w:rsidRPr="000132A0" w:rsidRDefault="00691F87" w:rsidP="001B797E">
            <w:pPr>
              <w:jc w:val="center"/>
              <w:rPr>
                <w:sz w:val="16"/>
                <w:szCs w:val="16"/>
              </w:rPr>
            </w:pPr>
            <w:r w:rsidRPr="000132A0">
              <w:rPr>
                <w:sz w:val="16"/>
                <w:szCs w:val="16"/>
              </w:rPr>
              <w:t>0</w:t>
            </w:r>
          </w:p>
        </w:tc>
        <w:tc>
          <w:tcPr>
            <w:tcW w:w="567" w:type="dxa"/>
            <w:tcBorders>
              <w:top w:val="nil"/>
              <w:left w:val="nil"/>
              <w:bottom w:val="single" w:sz="4" w:space="0" w:color="auto"/>
              <w:right w:val="single" w:sz="4" w:space="0" w:color="auto"/>
            </w:tcBorders>
          </w:tcPr>
          <w:p w:rsidR="00691F87" w:rsidRPr="000132A0" w:rsidRDefault="00691F87" w:rsidP="001B797E">
            <w:pPr>
              <w:jc w:val="center"/>
              <w:rPr>
                <w:sz w:val="16"/>
                <w:szCs w:val="16"/>
              </w:rPr>
            </w:pPr>
            <w:r w:rsidRPr="000132A0">
              <w:rPr>
                <w:sz w:val="16"/>
                <w:szCs w:val="16"/>
              </w:rPr>
              <w:t>0</w:t>
            </w:r>
          </w:p>
        </w:tc>
        <w:tc>
          <w:tcPr>
            <w:tcW w:w="678" w:type="dxa"/>
            <w:tcBorders>
              <w:top w:val="nil"/>
              <w:left w:val="nil"/>
              <w:bottom w:val="single" w:sz="4" w:space="0" w:color="auto"/>
              <w:right w:val="single" w:sz="4" w:space="0" w:color="auto"/>
            </w:tcBorders>
          </w:tcPr>
          <w:p w:rsidR="00691F87" w:rsidRPr="000132A0" w:rsidRDefault="00691F87" w:rsidP="001B797E">
            <w:pPr>
              <w:jc w:val="center"/>
              <w:rPr>
                <w:sz w:val="16"/>
                <w:szCs w:val="16"/>
              </w:rPr>
            </w:pPr>
            <w:r w:rsidRPr="000132A0">
              <w:rPr>
                <w:sz w:val="16"/>
                <w:szCs w:val="16"/>
              </w:rPr>
              <w:t>0</w:t>
            </w:r>
          </w:p>
        </w:tc>
        <w:tc>
          <w:tcPr>
            <w:tcW w:w="606" w:type="dxa"/>
            <w:tcBorders>
              <w:top w:val="nil"/>
              <w:left w:val="nil"/>
              <w:bottom w:val="single" w:sz="4" w:space="0" w:color="auto"/>
              <w:right w:val="single" w:sz="4" w:space="0" w:color="auto"/>
            </w:tcBorders>
          </w:tcPr>
          <w:p w:rsidR="00691F87" w:rsidRPr="000132A0" w:rsidRDefault="00691F87" w:rsidP="001B797E">
            <w:pPr>
              <w:jc w:val="center"/>
              <w:rPr>
                <w:sz w:val="16"/>
                <w:szCs w:val="16"/>
              </w:rPr>
            </w:pPr>
            <w:r w:rsidRPr="000132A0">
              <w:rPr>
                <w:sz w:val="16"/>
                <w:szCs w:val="16"/>
              </w:rPr>
              <w:t>0</w:t>
            </w:r>
          </w:p>
        </w:tc>
        <w:tc>
          <w:tcPr>
            <w:tcW w:w="740" w:type="dxa"/>
            <w:tcBorders>
              <w:top w:val="nil"/>
              <w:left w:val="nil"/>
              <w:bottom w:val="single" w:sz="4" w:space="0" w:color="auto"/>
              <w:right w:val="single" w:sz="4" w:space="0" w:color="auto"/>
            </w:tcBorders>
            <w:noWrap/>
          </w:tcPr>
          <w:p w:rsidR="00691F87" w:rsidRPr="001B797E" w:rsidRDefault="00691F87" w:rsidP="001B797E">
            <w:pPr>
              <w:jc w:val="center"/>
              <w:rPr>
                <w:sz w:val="16"/>
                <w:szCs w:val="16"/>
              </w:rPr>
            </w:pPr>
            <w:r w:rsidRPr="001B797E">
              <w:rPr>
                <w:sz w:val="16"/>
                <w:szCs w:val="16"/>
              </w:rPr>
              <w:t>119,68</w:t>
            </w:r>
          </w:p>
        </w:tc>
        <w:tc>
          <w:tcPr>
            <w:tcW w:w="820" w:type="dxa"/>
            <w:tcBorders>
              <w:top w:val="nil"/>
              <w:left w:val="nil"/>
              <w:bottom w:val="single" w:sz="4" w:space="0" w:color="auto"/>
              <w:right w:val="single" w:sz="4" w:space="0" w:color="auto"/>
            </w:tcBorders>
            <w:noWrap/>
            <w:vAlign w:val="bottom"/>
          </w:tcPr>
          <w:p w:rsidR="00691F87" w:rsidRPr="001B797E" w:rsidRDefault="00691F87" w:rsidP="001B797E">
            <w:pPr>
              <w:jc w:val="center"/>
              <w:rPr>
                <w:sz w:val="16"/>
                <w:szCs w:val="16"/>
                <w:lang w:val="uk-UA"/>
              </w:rPr>
            </w:pPr>
            <w:r>
              <w:rPr>
                <w:sz w:val="16"/>
                <w:szCs w:val="16"/>
                <w:lang w:val="uk-UA"/>
              </w:rPr>
              <w:t>0</w:t>
            </w:r>
          </w:p>
        </w:tc>
        <w:tc>
          <w:tcPr>
            <w:tcW w:w="854" w:type="dxa"/>
            <w:tcBorders>
              <w:top w:val="nil"/>
              <w:left w:val="nil"/>
              <w:bottom w:val="single" w:sz="4" w:space="0" w:color="auto"/>
              <w:right w:val="single" w:sz="4" w:space="0" w:color="auto"/>
            </w:tcBorders>
            <w:noWrap/>
          </w:tcPr>
          <w:p w:rsidR="00691F87" w:rsidRPr="001B797E" w:rsidRDefault="00691F87" w:rsidP="001B797E">
            <w:pPr>
              <w:jc w:val="center"/>
              <w:rPr>
                <w:sz w:val="16"/>
                <w:szCs w:val="16"/>
              </w:rPr>
            </w:pPr>
            <w:r w:rsidRPr="001B797E">
              <w:rPr>
                <w:sz w:val="16"/>
                <w:szCs w:val="16"/>
              </w:rPr>
              <w:t>119,68</w:t>
            </w:r>
          </w:p>
        </w:tc>
        <w:tc>
          <w:tcPr>
            <w:tcW w:w="847" w:type="dxa"/>
            <w:tcBorders>
              <w:top w:val="nil"/>
              <w:left w:val="nil"/>
              <w:bottom w:val="single" w:sz="4" w:space="0" w:color="auto"/>
              <w:right w:val="single" w:sz="4" w:space="0" w:color="auto"/>
            </w:tcBorders>
            <w:noWrap/>
            <w:vAlign w:val="bottom"/>
          </w:tcPr>
          <w:p w:rsidR="00691F87" w:rsidRPr="001B797E" w:rsidRDefault="00691F87" w:rsidP="001B797E">
            <w:pPr>
              <w:jc w:val="center"/>
              <w:rPr>
                <w:sz w:val="16"/>
                <w:szCs w:val="16"/>
                <w:lang w:val="uk-UA"/>
              </w:rPr>
            </w:pPr>
            <w:r>
              <w:rPr>
                <w:sz w:val="16"/>
                <w:szCs w:val="16"/>
                <w:lang w:val="uk-UA"/>
              </w:rPr>
              <w:t>0</w:t>
            </w:r>
          </w:p>
        </w:tc>
        <w:tc>
          <w:tcPr>
            <w:tcW w:w="709" w:type="dxa"/>
            <w:tcBorders>
              <w:top w:val="nil"/>
              <w:left w:val="nil"/>
              <w:bottom w:val="single" w:sz="4" w:space="0" w:color="auto"/>
              <w:right w:val="single" w:sz="4" w:space="0" w:color="auto"/>
            </w:tcBorders>
            <w:noWrap/>
            <w:vAlign w:val="bottom"/>
          </w:tcPr>
          <w:p w:rsidR="00691F87" w:rsidRPr="001B797E" w:rsidRDefault="00691F87" w:rsidP="001B797E">
            <w:pPr>
              <w:jc w:val="center"/>
              <w:rPr>
                <w:sz w:val="16"/>
                <w:szCs w:val="16"/>
                <w:lang w:val="uk-UA"/>
              </w:rPr>
            </w:pPr>
            <w:r>
              <w:rPr>
                <w:sz w:val="16"/>
                <w:szCs w:val="16"/>
                <w:lang w:val="uk-UA"/>
              </w:rPr>
              <w:t>0</w:t>
            </w:r>
          </w:p>
        </w:tc>
        <w:tc>
          <w:tcPr>
            <w:tcW w:w="705" w:type="dxa"/>
            <w:tcBorders>
              <w:top w:val="nil"/>
              <w:left w:val="nil"/>
              <w:bottom w:val="single" w:sz="4" w:space="0" w:color="auto"/>
              <w:right w:val="single" w:sz="4" w:space="0" w:color="auto"/>
            </w:tcBorders>
            <w:noWrap/>
          </w:tcPr>
          <w:p w:rsidR="00691F87" w:rsidRPr="000132A0" w:rsidRDefault="00691F87" w:rsidP="001B797E">
            <w:pPr>
              <w:jc w:val="center"/>
              <w:rPr>
                <w:sz w:val="16"/>
                <w:szCs w:val="16"/>
                <w:lang w:val="uk-UA"/>
              </w:rPr>
            </w:pPr>
            <w:r w:rsidRPr="001B797E">
              <w:rPr>
                <w:sz w:val="16"/>
                <w:szCs w:val="16"/>
              </w:rPr>
              <w:t>120</w:t>
            </w:r>
          </w:p>
        </w:tc>
        <w:tc>
          <w:tcPr>
            <w:tcW w:w="600" w:type="dxa"/>
            <w:gridSpan w:val="2"/>
            <w:tcBorders>
              <w:top w:val="nil"/>
              <w:left w:val="nil"/>
              <w:bottom w:val="single" w:sz="4" w:space="0" w:color="auto"/>
              <w:right w:val="single" w:sz="4" w:space="0" w:color="auto"/>
            </w:tcBorders>
            <w:vAlign w:val="bottom"/>
          </w:tcPr>
          <w:p w:rsidR="00691F87" w:rsidRPr="001B797E" w:rsidRDefault="00691F87" w:rsidP="001B797E">
            <w:pPr>
              <w:jc w:val="center"/>
              <w:rPr>
                <w:sz w:val="16"/>
                <w:szCs w:val="16"/>
                <w:lang w:val="uk-UA"/>
              </w:rPr>
            </w:pPr>
            <w:r>
              <w:rPr>
                <w:sz w:val="16"/>
                <w:szCs w:val="16"/>
                <w:lang w:val="uk-UA"/>
              </w:rPr>
              <w:t>0</w:t>
            </w:r>
          </w:p>
        </w:tc>
        <w:tc>
          <w:tcPr>
            <w:tcW w:w="824" w:type="dxa"/>
            <w:gridSpan w:val="2"/>
            <w:tcBorders>
              <w:top w:val="nil"/>
              <w:left w:val="nil"/>
              <w:bottom w:val="single" w:sz="4" w:space="0" w:color="auto"/>
              <w:right w:val="single" w:sz="4" w:space="0" w:color="auto"/>
            </w:tcBorders>
            <w:noWrap/>
            <w:vAlign w:val="bottom"/>
          </w:tcPr>
          <w:p w:rsidR="00691F87" w:rsidRPr="001B797E" w:rsidRDefault="00691F87" w:rsidP="001B797E">
            <w:pPr>
              <w:jc w:val="center"/>
              <w:rPr>
                <w:sz w:val="16"/>
                <w:szCs w:val="16"/>
                <w:lang w:val="uk-UA"/>
              </w:rPr>
            </w:pPr>
            <w:r>
              <w:rPr>
                <w:sz w:val="16"/>
                <w:szCs w:val="16"/>
                <w:lang w:val="uk-UA"/>
              </w:rPr>
              <w:t>0</w:t>
            </w:r>
          </w:p>
        </w:tc>
        <w:tc>
          <w:tcPr>
            <w:tcW w:w="900" w:type="dxa"/>
            <w:tcBorders>
              <w:top w:val="nil"/>
              <w:left w:val="nil"/>
              <w:bottom w:val="single" w:sz="4" w:space="0" w:color="auto"/>
              <w:right w:val="single" w:sz="4" w:space="0" w:color="auto"/>
            </w:tcBorders>
            <w:noWrap/>
            <w:vAlign w:val="bottom"/>
          </w:tcPr>
          <w:p w:rsidR="00691F87" w:rsidRPr="001B797E" w:rsidRDefault="00691F87" w:rsidP="001B797E">
            <w:pPr>
              <w:jc w:val="center"/>
              <w:rPr>
                <w:sz w:val="16"/>
                <w:szCs w:val="16"/>
                <w:lang w:val="uk-UA"/>
              </w:rPr>
            </w:pPr>
            <w:r>
              <w:rPr>
                <w:sz w:val="16"/>
                <w:szCs w:val="16"/>
                <w:lang w:val="uk-UA"/>
              </w:rPr>
              <w:t>0</w:t>
            </w:r>
          </w:p>
        </w:tc>
        <w:tc>
          <w:tcPr>
            <w:tcW w:w="976" w:type="dxa"/>
            <w:tcBorders>
              <w:top w:val="nil"/>
              <w:left w:val="nil"/>
              <w:bottom w:val="single" w:sz="4" w:space="0" w:color="auto"/>
              <w:right w:val="single" w:sz="4" w:space="0" w:color="auto"/>
            </w:tcBorders>
            <w:noWrap/>
          </w:tcPr>
          <w:p w:rsidR="00691F87" w:rsidRPr="000132A0" w:rsidRDefault="00691F87" w:rsidP="001B797E">
            <w:pPr>
              <w:jc w:val="center"/>
              <w:rPr>
                <w:sz w:val="16"/>
                <w:szCs w:val="16"/>
                <w:lang w:val="uk-UA"/>
              </w:rPr>
            </w:pPr>
            <w:r w:rsidRPr="001B797E">
              <w:rPr>
                <w:sz w:val="16"/>
                <w:szCs w:val="16"/>
              </w:rPr>
              <w:t>11,9</w:t>
            </w:r>
            <w:r>
              <w:rPr>
                <w:sz w:val="16"/>
                <w:szCs w:val="16"/>
                <w:lang w:val="uk-UA"/>
              </w:rPr>
              <w:t>7</w:t>
            </w:r>
          </w:p>
        </w:tc>
      </w:tr>
      <w:tr w:rsidR="00691F87" w:rsidRPr="0076564F" w:rsidTr="001B797E">
        <w:trPr>
          <w:gridAfter w:val="12"/>
          <w:wAfter w:w="7263" w:type="dxa"/>
        </w:trPr>
        <w:tc>
          <w:tcPr>
            <w:tcW w:w="1862" w:type="dxa"/>
            <w:gridSpan w:val="3"/>
            <w:tcBorders>
              <w:top w:val="single" w:sz="4" w:space="0" w:color="auto"/>
              <w:left w:val="single" w:sz="4" w:space="0" w:color="auto"/>
              <w:bottom w:val="single" w:sz="4" w:space="0" w:color="auto"/>
              <w:right w:val="single" w:sz="4" w:space="0" w:color="000000"/>
            </w:tcBorders>
            <w:vAlign w:val="bottom"/>
          </w:tcPr>
          <w:p w:rsidR="00691F87" w:rsidRPr="005015EF" w:rsidRDefault="00691F87" w:rsidP="001B797E">
            <w:pPr>
              <w:rPr>
                <w:sz w:val="16"/>
                <w:szCs w:val="16"/>
              </w:rPr>
            </w:pPr>
            <w:r w:rsidRPr="00DE61E1">
              <w:rPr>
                <w:sz w:val="16"/>
                <w:szCs w:val="16"/>
              </w:rPr>
              <w:t>Модернізація рециркуляційного насоса котельні по вул. Житомирська,29</w:t>
            </w:r>
          </w:p>
        </w:tc>
        <w:tc>
          <w:tcPr>
            <w:tcW w:w="950" w:type="dxa"/>
            <w:gridSpan w:val="2"/>
            <w:tcBorders>
              <w:top w:val="nil"/>
              <w:left w:val="nil"/>
              <w:bottom w:val="single" w:sz="4" w:space="0" w:color="auto"/>
              <w:right w:val="single" w:sz="4" w:space="0" w:color="auto"/>
            </w:tcBorders>
          </w:tcPr>
          <w:p w:rsidR="00691F87" w:rsidRPr="001B797E" w:rsidRDefault="00691F87" w:rsidP="001B797E">
            <w:pPr>
              <w:jc w:val="center"/>
              <w:rPr>
                <w:sz w:val="16"/>
                <w:szCs w:val="16"/>
              </w:rPr>
            </w:pPr>
            <w:r w:rsidRPr="001B797E">
              <w:rPr>
                <w:sz w:val="16"/>
                <w:szCs w:val="16"/>
              </w:rPr>
              <w:t>1шт</w:t>
            </w:r>
          </w:p>
        </w:tc>
        <w:tc>
          <w:tcPr>
            <w:tcW w:w="889" w:type="dxa"/>
            <w:tcBorders>
              <w:top w:val="nil"/>
              <w:left w:val="nil"/>
              <w:bottom w:val="single" w:sz="4" w:space="0" w:color="auto"/>
              <w:right w:val="single" w:sz="4" w:space="0" w:color="auto"/>
            </w:tcBorders>
          </w:tcPr>
          <w:p w:rsidR="00691F87" w:rsidRPr="001B797E" w:rsidRDefault="00691F87" w:rsidP="001B797E">
            <w:pPr>
              <w:jc w:val="right"/>
              <w:rPr>
                <w:sz w:val="16"/>
                <w:szCs w:val="16"/>
              </w:rPr>
            </w:pPr>
            <w:r w:rsidRPr="001B797E">
              <w:rPr>
                <w:sz w:val="16"/>
                <w:szCs w:val="16"/>
              </w:rPr>
              <w:t>119,68</w:t>
            </w:r>
          </w:p>
        </w:tc>
        <w:tc>
          <w:tcPr>
            <w:tcW w:w="937" w:type="dxa"/>
            <w:tcBorders>
              <w:top w:val="nil"/>
              <w:left w:val="nil"/>
              <w:bottom w:val="single" w:sz="4" w:space="0" w:color="auto"/>
              <w:right w:val="single" w:sz="4" w:space="0" w:color="auto"/>
            </w:tcBorders>
            <w:noWrap/>
          </w:tcPr>
          <w:p w:rsidR="00691F87" w:rsidRPr="001B797E" w:rsidRDefault="00691F87" w:rsidP="001B797E">
            <w:pPr>
              <w:jc w:val="right"/>
              <w:rPr>
                <w:sz w:val="16"/>
                <w:szCs w:val="16"/>
              </w:rPr>
            </w:pPr>
            <w:r w:rsidRPr="001B797E">
              <w:rPr>
                <w:sz w:val="16"/>
                <w:szCs w:val="16"/>
              </w:rPr>
              <w:t>119,68</w:t>
            </w:r>
          </w:p>
        </w:tc>
        <w:tc>
          <w:tcPr>
            <w:tcW w:w="741" w:type="dxa"/>
            <w:tcBorders>
              <w:top w:val="nil"/>
              <w:left w:val="nil"/>
              <w:bottom w:val="single" w:sz="4" w:space="0" w:color="auto"/>
              <w:right w:val="single" w:sz="4" w:space="0" w:color="auto"/>
            </w:tcBorders>
            <w:vAlign w:val="bottom"/>
          </w:tcPr>
          <w:p w:rsidR="00691F87" w:rsidRPr="001B797E" w:rsidRDefault="00691F87" w:rsidP="001B797E">
            <w:pPr>
              <w:jc w:val="center"/>
              <w:rPr>
                <w:sz w:val="16"/>
                <w:szCs w:val="16"/>
                <w:lang w:val="uk-UA"/>
              </w:rPr>
            </w:pPr>
            <w:r>
              <w:rPr>
                <w:sz w:val="16"/>
                <w:szCs w:val="16"/>
                <w:lang w:val="uk-UA"/>
              </w:rPr>
              <w:t>0</w:t>
            </w:r>
          </w:p>
        </w:tc>
        <w:tc>
          <w:tcPr>
            <w:tcW w:w="571" w:type="dxa"/>
            <w:tcBorders>
              <w:top w:val="nil"/>
              <w:left w:val="nil"/>
              <w:bottom w:val="single" w:sz="4" w:space="0" w:color="auto"/>
              <w:right w:val="single" w:sz="4" w:space="0" w:color="auto"/>
            </w:tcBorders>
          </w:tcPr>
          <w:p w:rsidR="00691F87" w:rsidRPr="000132A0" w:rsidRDefault="00691F87" w:rsidP="001B797E">
            <w:pPr>
              <w:jc w:val="center"/>
              <w:rPr>
                <w:sz w:val="16"/>
                <w:szCs w:val="16"/>
              </w:rPr>
            </w:pPr>
            <w:r w:rsidRPr="000132A0">
              <w:rPr>
                <w:sz w:val="16"/>
                <w:szCs w:val="16"/>
              </w:rPr>
              <w:t>0</w:t>
            </w:r>
          </w:p>
        </w:tc>
        <w:tc>
          <w:tcPr>
            <w:tcW w:w="567" w:type="dxa"/>
            <w:tcBorders>
              <w:top w:val="nil"/>
              <w:left w:val="nil"/>
              <w:bottom w:val="single" w:sz="4" w:space="0" w:color="auto"/>
              <w:right w:val="single" w:sz="4" w:space="0" w:color="auto"/>
            </w:tcBorders>
          </w:tcPr>
          <w:p w:rsidR="00691F87" w:rsidRPr="000132A0" w:rsidRDefault="00691F87" w:rsidP="001B797E">
            <w:pPr>
              <w:jc w:val="center"/>
              <w:rPr>
                <w:sz w:val="16"/>
                <w:szCs w:val="16"/>
              </w:rPr>
            </w:pPr>
            <w:r w:rsidRPr="000132A0">
              <w:rPr>
                <w:sz w:val="16"/>
                <w:szCs w:val="16"/>
              </w:rPr>
              <w:t>0</w:t>
            </w:r>
          </w:p>
        </w:tc>
        <w:tc>
          <w:tcPr>
            <w:tcW w:w="678" w:type="dxa"/>
            <w:tcBorders>
              <w:top w:val="nil"/>
              <w:left w:val="nil"/>
              <w:bottom w:val="single" w:sz="4" w:space="0" w:color="auto"/>
              <w:right w:val="single" w:sz="4" w:space="0" w:color="auto"/>
            </w:tcBorders>
          </w:tcPr>
          <w:p w:rsidR="00691F87" w:rsidRPr="000132A0" w:rsidRDefault="00691F87" w:rsidP="001B797E">
            <w:pPr>
              <w:jc w:val="center"/>
              <w:rPr>
                <w:sz w:val="16"/>
                <w:szCs w:val="16"/>
              </w:rPr>
            </w:pPr>
            <w:r w:rsidRPr="000132A0">
              <w:rPr>
                <w:sz w:val="16"/>
                <w:szCs w:val="16"/>
              </w:rPr>
              <w:t>0</w:t>
            </w:r>
          </w:p>
        </w:tc>
        <w:tc>
          <w:tcPr>
            <w:tcW w:w="606" w:type="dxa"/>
            <w:tcBorders>
              <w:top w:val="nil"/>
              <w:left w:val="nil"/>
              <w:bottom w:val="single" w:sz="4" w:space="0" w:color="auto"/>
              <w:right w:val="single" w:sz="4" w:space="0" w:color="auto"/>
            </w:tcBorders>
          </w:tcPr>
          <w:p w:rsidR="00691F87" w:rsidRPr="000132A0" w:rsidRDefault="00691F87" w:rsidP="001B797E">
            <w:pPr>
              <w:jc w:val="center"/>
              <w:rPr>
                <w:sz w:val="16"/>
                <w:szCs w:val="16"/>
              </w:rPr>
            </w:pPr>
            <w:r w:rsidRPr="000132A0">
              <w:rPr>
                <w:sz w:val="16"/>
                <w:szCs w:val="16"/>
              </w:rPr>
              <w:t>0</w:t>
            </w:r>
          </w:p>
        </w:tc>
        <w:tc>
          <w:tcPr>
            <w:tcW w:w="740" w:type="dxa"/>
            <w:tcBorders>
              <w:top w:val="nil"/>
              <w:left w:val="nil"/>
              <w:bottom w:val="single" w:sz="4" w:space="0" w:color="auto"/>
              <w:right w:val="single" w:sz="4" w:space="0" w:color="auto"/>
            </w:tcBorders>
            <w:noWrap/>
          </w:tcPr>
          <w:p w:rsidR="00691F87" w:rsidRPr="001B797E" w:rsidRDefault="00691F87" w:rsidP="001B797E">
            <w:pPr>
              <w:jc w:val="center"/>
              <w:rPr>
                <w:sz w:val="16"/>
                <w:szCs w:val="16"/>
              </w:rPr>
            </w:pPr>
            <w:r w:rsidRPr="001B797E">
              <w:rPr>
                <w:sz w:val="16"/>
                <w:szCs w:val="16"/>
              </w:rPr>
              <w:t>119,68</w:t>
            </w:r>
          </w:p>
        </w:tc>
        <w:tc>
          <w:tcPr>
            <w:tcW w:w="820" w:type="dxa"/>
            <w:tcBorders>
              <w:top w:val="nil"/>
              <w:left w:val="nil"/>
              <w:bottom w:val="single" w:sz="4" w:space="0" w:color="auto"/>
              <w:right w:val="single" w:sz="4" w:space="0" w:color="auto"/>
            </w:tcBorders>
            <w:noWrap/>
            <w:vAlign w:val="bottom"/>
          </w:tcPr>
          <w:p w:rsidR="00691F87" w:rsidRPr="001B797E" w:rsidRDefault="00691F87" w:rsidP="001B797E">
            <w:pPr>
              <w:jc w:val="center"/>
              <w:rPr>
                <w:sz w:val="16"/>
                <w:szCs w:val="16"/>
                <w:lang w:val="uk-UA"/>
              </w:rPr>
            </w:pPr>
            <w:r>
              <w:rPr>
                <w:sz w:val="16"/>
                <w:szCs w:val="16"/>
                <w:lang w:val="uk-UA"/>
              </w:rPr>
              <w:t>0</w:t>
            </w:r>
          </w:p>
        </w:tc>
        <w:tc>
          <w:tcPr>
            <w:tcW w:w="854" w:type="dxa"/>
            <w:tcBorders>
              <w:top w:val="nil"/>
              <w:left w:val="nil"/>
              <w:bottom w:val="single" w:sz="4" w:space="0" w:color="auto"/>
              <w:right w:val="single" w:sz="4" w:space="0" w:color="auto"/>
            </w:tcBorders>
            <w:noWrap/>
          </w:tcPr>
          <w:p w:rsidR="00691F87" w:rsidRPr="001B797E" w:rsidRDefault="00691F87" w:rsidP="001B797E">
            <w:pPr>
              <w:jc w:val="center"/>
              <w:rPr>
                <w:sz w:val="16"/>
                <w:szCs w:val="16"/>
              </w:rPr>
            </w:pPr>
            <w:r w:rsidRPr="001B797E">
              <w:rPr>
                <w:sz w:val="16"/>
                <w:szCs w:val="16"/>
              </w:rPr>
              <w:t>119,68</w:t>
            </w:r>
          </w:p>
        </w:tc>
        <w:tc>
          <w:tcPr>
            <w:tcW w:w="847" w:type="dxa"/>
            <w:tcBorders>
              <w:top w:val="nil"/>
              <w:left w:val="nil"/>
              <w:bottom w:val="single" w:sz="4" w:space="0" w:color="auto"/>
              <w:right w:val="single" w:sz="4" w:space="0" w:color="auto"/>
            </w:tcBorders>
            <w:noWrap/>
            <w:vAlign w:val="bottom"/>
          </w:tcPr>
          <w:p w:rsidR="00691F87" w:rsidRPr="001B797E" w:rsidRDefault="00691F87" w:rsidP="001B797E">
            <w:pPr>
              <w:jc w:val="center"/>
              <w:rPr>
                <w:sz w:val="16"/>
                <w:szCs w:val="16"/>
                <w:lang w:val="uk-UA"/>
              </w:rPr>
            </w:pPr>
            <w:r>
              <w:rPr>
                <w:sz w:val="16"/>
                <w:szCs w:val="16"/>
                <w:lang w:val="uk-UA"/>
              </w:rPr>
              <w:t>0</w:t>
            </w:r>
          </w:p>
        </w:tc>
        <w:tc>
          <w:tcPr>
            <w:tcW w:w="709" w:type="dxa"/>
            <w:tcBorders>
              <w:top w:val="nil"/>
              <w:left w:val="nil"/>
              <w:bottom w:val="single" w:sz="4" w:space="0" w:color="auto"/>
              <w:right w:val="single" w:sz="4" w:space="0" w:color="auto"/>
            </w:tcBorders>
            <w:noWrap/>
            <w:vAlign w:val="bottom"/>
          </w:tcPr>
          <w:p w:rsidR="00691F87" w:rsidRPr="001B797E" w:rsidRDefault="00691F87" w:rsidP="001B797E">
            <w:pPr>
              <w:jc w:val="center"/>
              <w:rPr>
                <w:sz w:val="16"/>
                <w:szCs w:val="16"/>
                <w:lang w:val="uk-UA"/>
              </w:rPr>
            </w:pPr>
            <w:r>
              <w:rPr>
                <w:sz w:val="16"/>
                <w:szCs w:val="16"/>
                <w:lang w:val="uk-UA"/>
              </w:rPr>
              <w:t>0</w:t>
            </w:r>
          </w:p>
        </w:tc>
        <w:tc>
          <w:tcPr>
            <w:tcW w:w="705" w:type="dxa"/>
            <w:tcBorders>
              <w:top w:val="nil"/>
              <w:left w:val="nil"/>
              <w:bottom w:val="single" w:sz="4" w:space="0" w:color="auto"/>
              <w:right w:val="single" w:sz="4" w:space="0" w:color="auto"/>
            </w:tcBorders>
            <w:noWrap/>
          </w:tcPr>
          <w:p w:rsidR="00691F87" w:rsidRPr="001B797E" w:rsidRDefault="00691F87" w:rsidP="001B797E">
            <w:pPr>
              <w:jc w:val="center"/>
              <w:rPr>
                <w:sz w:val="16"/>
                <w:szCs w:val="16"/>
              </w:rPr>
            </w:pPr>
            <w:r w:rsidRPr="001B797E">
              <w:rPr>
                <w:sz w:val="16"/>
                <w:szCs w:val="16"/>
              </w:rPr>
              <w:t>120</w:t>
            </w:r>
          </w:p>
        </w:tc>
        <w:tc>
          <w:tcPr>
            <w:tcW w:w="600" w:type="dxa"/>
            <w:gridSpan w:val="2"/>
            <w:tcBorders>
              <w:top w:val="nil"/>
              <w:left w:val="nil"/>
              <w:bottom w:val="single" w:sz="4" w:space="0" w:color="auto"/>
              <w:right w:val="single" w:sz="4" w:space="0" w:color="auto"/>
            </w:tcBorders>
            <w:vAlign w:val="bottom"/>
          </w:tcPr>
          <w:p w:rsidR="00691F87" w:rsidRPr="001B797E" w:rsidRDefault="00691F87" w:rsidP="001B797E">
            <w:pPr>
              <w:jc w:val="center"/>
              <w:rPr>
                <w:sz w:val="16"/>
                <w:szCs w:val="16"/>
                <w:lang w:val="uk-UA"/>
              </w:rPr>
            </w:pPr>
            <w:r>
              <w:rPr>
                <w:sz w:val="16"/>
                <w:szCs w:val="16"/>
                <w:lang w:val="uk-UA"/>
              </w:rPr>
              <w:t>0</w:t>
            </w:r>
          </w:p>
        </w:tc>
        <w:tc>
          <w:tcPr>
            <w:tcW w:w="824" w:type="dxa"/>
            <w:gridSpan w:val="2"/>
            <w:tcBorders>
              <w:top w:val="nil"/>
              <w:left w:val="nil"/>
              <w:bottom w:val="single" w:sz="4" w:space="0" w:color="auto"/>
              <w:right w:val="single" w:sz="4" w:space="0" w:color="auto"/>
            </w:tcBorders>
            <w:noWrap/>
            <w:vAlign w:val="bottom"/>
          </w:tcPr>
          <w:p w:rsidR="00691F87" w:rsidRPr="001B797E" w:rsidRDefault="00691F87" w:rsidP="001B797E">
            <w:pPr>
              <w:jc w:val="center"/>
              <w:rPr>
                <w:sz w:val="16"/>
                <w:szCs w:val="16"/>
                <w:lang w:val="uk-UA"/>
              </w:rPr>
            </w:pPr>
            <w:r>
              <w:rPr>
                <w:sz w:val="16"/>
                <w:szCs w:val="16"/>
                <w:lang w:val="uk-UA"/>
              </w:rPr>
              <w:t>0</w:t>
            </w:r>
          </w:p>
        </w:tc>
        <w:tc>
          <w:tcPr>
            <w:tcW w:w="900" w:type="dxa"/>
            <w:tcBorders>
              <w:top w:val="nil"/>
              <w:left w:val="nil"/>
              <w:bottom w:val="single" w:sz="4" w:space="0" w:color="auto"/>
              <w:right w:val="single" w:sz="4" w:space="0" w:color="auto"/>
            </w:tcBorders>
            <w:noWrap/>
            <w:vAlign w:val="bottom"/>
          </w:tcPr>
          <w:p w:rsidR="00691F87" w:rsidRPr="001B797E" w:rsidRDefault="00691F87" w:rsidP="001B797E">
            <w:pPr>
              <w:jc w:val="center"/>
              <w:rPr>
                <w:sz w:val="16"/>
                <w:szCs w:val="16"/>
                <w:lang w:val="uk-UA"/>
              </w:rPr>
            </w:pPr>
            <w:r>
              <w:rPr>
                <w:sz w:val="16"/>
                <w:szCs w:val="16"/>
                <w:lang w:val="uk-UA"/>
              </w:rPr>
              <w:t>0</w:t>
            </w:r>
          </w:p>
        </w:tc>
        <w:tc>
          <w:tcPr>
            <w:tcW w:w="976" w:type="dxa"/>
            <w:tcBorders>
              <w:top w:val="nil"/>
              <w:left w:val="nil"/>
              <w:bottom w:val="single" w:sz="4" w:space="0" w:color="auto"/>
              <w:right w:val="single" w:sz="4" w:space="0" w:color="auto"/>
            </w:tcBorders>
            <w:noWrap/>
          </w:tcPr>
          <w:p w:rsidR="00691F87" w:rsidRPr="000132A0" w:rsidRDefault="00691F87" w:rsidP="001B797E">
            <w:pPr>
              <w:jc w:val="center"/>
              <w:rPr>
                <w:sz w:val="16"/>
                <w:szCs w:val="16"/>
                <w:lang w:val="uk-UA"/>
              </w:rPr>
            </w:pPr>
            <w:r w:rsidRPr="001B797E">
              <w:rPr>
                <w:sz w:val="16"/>
                <w:szCs w:val="16"/>
              </w:rPr>
              <w:t>11,9</w:t>
            </w:r>
            <w:r>
              <w:rPr>
                <w:sz w:val="16"/>
                <w:szCs w:val="16"/>
                <w:lang w:val="uk-UA"/>
              </w:rPr>
              <w:t>7</w:t>
            </w:r>
          </w:p>
        </w:tc>
      </w:tr>
      <w:tr w:rsidR="00691F87" w:rsidRPr="0076564F" w:rsidTr="001B797E">
        <w:trPr>
          <w:gridAfter w:val="12"/>
          <w:wAfter w:w="7263" w:type="dxa"/>
        </w:trPr>
        <w:tc>
          <w:tcPr>
            <w:tcW w:w="1862" w:type="dxa"/>
            <w:gridSpan w:val="3"/>
            <w:tcBorders>
              <w:top w:val="single" w:sz="4" w:space="0" w:color="auto"/>
              <w:left w:val="single" w:sz="4" w:space="0" w:color="auto"/>
              <w:bottom w:val="single" w:sz="4" w:space="0" w:color="auto"/>
              <w:right w:val="single" w:sz="4" w:space="0" w:color="000000"/>
            </w:tcBorders>
            <w:vAlign w:val="bottom"/>
          </w:tcPr>
          <w:p w:rsidR="00691F87" w:rsidRPr="005015EF" w:rsidRDefault="00691F87" w:rsidP="001B797E">
            <w:pPr>
              <w:rPr>
                <w:sz w:val="16"/>
                <w:szCs w:val="16"/>
              </w:rPr>
            </w:pPr>
            <w:r w:rsidRPr="00DE61E1">
              <w:rPr>
                <w:sz w:val="16"/>
                <w:szCs w:val="16"/>
              </w:rPr>
              <w:t>Модернізація циркуляційного насоса котельні по вул.Родини Косачів,5</w:t>
            </w:r>
          </w:p>
        </w:tc>
        <w:tc>
          <w:tcPr>
            <w:tcW w:w="950" w:type="dxa"/>
            <w:gridSpan w:val="2"/>
            <w:tcBorders>
              <w:top w:val="nil"/>
              <w:left w:val="nil"/>
              <w:bottom w:val="single" w:sz="4" w:space="0" w:color="auto"/>
              <w:right w:val="single" w:sz="4" w:space="0" w:color="auto"/>
            </w:tcBorders>
          </w:tcPr>
          <w:p w:rsidR="00691F87" w:rsidRPr="001B797E" w:rsidRDefault="00691F87" w:rsidP="001B797E">
            <w:pPr>
              <w:jc w:val="center"/>
              <w:rPr>
                <w:sz w:val="16"/>
                <w:szCs w:val="16"/>
              </w:rPr>
            </w:pPr>
            <w:r w:rsidRPr="001B797E">
              <w:rPr>
                <w:sz w:val="16"/>
                <w:szCs w:val="16"/>
              </w:rPr>
              <w:t>1шт</w:t>
            </w:r>
          </w:p>
        </w:tc>
        <w:tc>
          <w:tcPr>
            <w:tcW w:w="889" w:type="dxa"/>
            <w:tcBorders>
              <w:top w:val="nil"/>
              <w:left w:val="nil"/>
              <w:bottom w:val="single" w:sz="4" w:space="0" w:color="auto"/>
              <w:right w:val="single" w:sz="4" w:space="0" w:color="auto"/>
            </w:tcBorders>
          </w:tcPr>
          <w:p w:rsidR="00691F87" w:rsidRPr="000132A0" w:rsidRDefault="00691F87" w:rsidP="001B797E">
            <w:pPr>
              <w:jc w:val="right"/>
              <w:rPr>
                <w:sz w:val="16"/>
                <w:szCs w:val="16"/>
                <w:lang w:val="uk-UA"/>
              </w:rPr>
            </w:pPr>
            <w:r w:rsidRPr="001B797E">
              <w:rPr>
                <w:sz w:val="16"/>
                <w:szCs w:val="16"/>
              </w:rPr>
              <w:t>26,4</w:t>
            </w:r>
            <w:r>
              <w:rPr>
                <w:sz w:val="16"/>
                <w:szCs w:val="16"/>
                <w:lang w:val="uk-UA"/>
              </w:rPr>
              <w:t>2</w:t>
            </w:r>
          </w:p>
        </w:tc>
        <w:tc>
          <w:tcPr>
            <w:tcW w:w="937" w:type="dxa"/>
            <w:tcBorders>
              <w:top w:val="nil"/>
              <w:left w:val="nil"/>
              <w:bottom w:val="single" w:sz="4" w:space="0" w:color="auto"/>
              <w:right w:val="single" w:sz="4" w:space="0" w:color="auto"/>
            </w:tcBorders>
            <w:noWrap/>
          </w:tcPr>
          <w:p w:rsidR="00691F87" w:rsidRPr="000132A0" w:rsidRDefault="00691F87" w:rsidP="001B797E">
            <w:pPr>
              <w:jc w:val="right"/>
              <w:rPr>
                <w:sz w:val="16"/>
                <w:szCs w:val="16"/>
                <w:lang w:val="uk-UA"/>
              </w:rPr>
            </w:pPr>
            <w:r w:rsidRPr="001B797E">
              <w:rPr>
                <w:sz w:val="16"/>
                <w:szCs w:val="16"/>
              </w:rPr>
              <w:t>26,4</w:t>
            </w:r>
            <w:r>
              <w:rPr>
                <w:sz w:val="16"/>
                <w:szCs w:val="16"/>
                <w:lang w:val="uk-UA"/>
              </w:rPr>
              <w:t>2</w:t>
            </w:r>
          </w:p>
        </w:tc>
        <w:tc>
          <w:tcPr>
            <w:tcW w:w="741" w:type="dxa"/>
            <w:tcBorders>
              <w:top w:val="nil"/>
              <w:left w:val="nil"/>
              <w:bottom w:val="single" w:sz="4" w:space="0" w:color="auto"/>
              <w:right w:val="single" w:sz="4" w:space="0" w:color="auto"/>
            </w:tcBorders>
            <w:vAlign w:val="bottom"/>
          </w:tcPr>
          <w:p w:rsidR="00691F87" w:rsidRPr="001B797E" w:rsidRDefault="00691F87" w:rsidP="001B797E">
            <w:pPr>
              <w:jc w:val="center"/>
              <w:rPr>
                <w:sz w:val="16"/>
                <w:szCs w:val="16"/>
                <w:lang w:val="uk-UA"/>
              </w:rPr>
            </w:pPr>
            <w:r>
              <w:rPr>
                <w:sz w:val="16"/>
                <w:szCs w:val="16"/>
                <w:lang w:val="uk-UA"/>
              </w:rPr>
              <w:t>0</w:t>
            </w:r>
          </w:p>
        </w:tc>
        <w:tc>
          <w:tcPr>
            <w:tcW w:w="571" w:type="dxa"/>
            <w:tcBorders>
              <w:top w:val="nil"/>
              <w:left w:val="nil"/>
              <w:bottom w:val="single" w:sz="4" w:space="0" w:color="auto"/>
              <w:right w:val="single" w:sz="4" w:space="0" w:color="auto"/>
            </w:tcBorders>
          </w:tcPr>
          <w:p w:rsidR="00691F87" w:rsidRPr="000132A0" w:rsidRDefault="00691F87" w:rsidP="001B797E">
            <w:pPr>
              <w:jc w:val="center"/>
              <w:rPr>
                <w:sz w:val="16"/>
                <w:szCs w:val="16"/>
              </w:rPr>
            </w:pPr>
            <w:r w:rsidRPr="000132A0">
              <w:rPr>
                <w:sz w:val="16"/>
                <w:szCs w:val="16"/>
              </w:rPr>
              <w:t>0</w:t>
            </w:r>
          </w:p>
        </w:tc>
        <w:tc>
          <w:tcPr>
            <w:tcW w:w="567" w:type="dxa"/>
            <w:tcBorders>
              <w:top w:val="nil"/>
              <w:left w:val="nil"/>
              <w:bottom w:val="single" w:sz="4" w:space="0" w:color="auto"/>
              <w:right w:val="single" w:sz="4" w:space="0" w:color="auto"/>
            </w:tcBorders>
          </w:tcPr>
          <w:p w:rsidR="00691F87" w:rsidRPr="000132A0" w:rsidRDefault="00691F87" w:rsidP="001B797E">
            <w:pPr>
              <w:jc w:val="center"/>
              <w:rPr>
                <w:sz w:val="16"/>
                <w:szCs w:val="16"/>
              </w:rPr>
            </w:pPr>
            <w:r w:rsidRPr="000132A0">
              <w:rPr>
                <w:sz w:val="16"/>
                <w:szCs w:val="16"/>
              </w:rPr>
              <w:t>0</w:t>
            </w:r>
          </w:p>
        </w:tc>
        <w:tc>
          <w:tcPr>
            <w:tcW w:w="678" w:type="dxa"/>
            <w:tcBorders>
              <w:top w:val="nil"/>
              <w:left w:val="nil"/>
              <w:bottom w:val="single" w:sz="4" w:space="0" w:color="auto"/>
              <w:right w:val="single" w:sz="4" w:space="0" w:color="auto"/>
            </w:tcBorders>
          </w:tcPr>
          <w:p w:rsidR="00691F87" w:rsidRPr="000132A0" w:rsidRDefault="00691F87" w:rsidP="001B797E">
            <w:pPr>
              <w:jc w:val="center"/>
              <w:rPr>
                <w:sz w:val="16"/>
                <w:szCs w:val="16"/>
              </w:rPr>
            </w:pPr>
            <w:r w:rsidRPr="000132A0">
              <w:rPr>
                <w:sz w:val="16"/>
                <w:szCs w:val="16"/>
              </w:rPr>
              <w:t>0</w:t>
            </w:r>
          </w:p>
        </w:tc>
        <w:tc>
          <w:tcPr>
            <w:tcW w:w="606" w:type="dxa"/>
            <w:tcBorders>
              <w:top w:val="nil"/>
              <w:left w:val="nil"/>
              <w:bottom w:val="single" w:sz="4" w:space="0" w:color="auto"/>
              <w:right w:val="single" w:sz="4" w:space="0" w:color="auto"/>
            </w:tcBorders>
          </w:tcPr>
          <w:p w:rsidR="00691F87" w:rsidRPr="000132A0" w:rsidRDefault="00691F87" w:rsidP="001B797E">
            <w:pPr>
              <w:jc w:val="center"/>
              <w:rPr>
                <w:sz w:val="16"/>
                <w:szCs w:val="16"/>
              </w:rPr>
            </w:pPr>
            <w:r w:rsidRPr="000132A0">
              <w:rPr>
                <w:sz w:val="16"/>
                <w:szCs w:val="16"/>
              </w:rPr>
              <w:t>0</w:t>
            </w:r>
          </w:p>
        </w:tc>
        <w:tc>
          <w:tcPr>
            <w:tcW w:w="740" w:type="dxa"/>
            <w:tcBorders>
              <w:top w:val="nil"/>
              <w:left w:val="nil"/>
              <w:bottom w:val="single" w:sz="4" w:space="0" w:color="auto"/>
              <w:right w:val="single" w:sz="4" w:space="0" w:color="auto"/>
            </w:tcBorders>
            <w:noWrap/>
          </w:tcPr>
          <w:p w:rsidR="00691F87" w:rsidRPr="000132A0" w:rsidRDefault="00691F87" w:rsidP="001B797E">
            <w:pPr>
              <w:jc w:val="center"/>
              <w:rPr>
                <w:sz w:val="16"/>
                <w:szCs w:val="16"/>
                <w:lang w:val="uk-UA"/>
              </w:rPr>
            </w:pPr>
            <w:r w:rsidRPr="001B797E">
              <w:rPr>
                <w:sz w:val="16"/>
                <w:szCs w:val="16"/>
              </w:rPr>
              <w:t>26,4</w:t>
            </w:r>
            <w:r>
              <w:rPr>
                <w:sz w:val="16"/>
                <w:szCs w:val="16"/>
                <w:lang w:val="uk-UA"/>
              </w:rPr>
              <w:t>2</w:t>
            </w:r>
          </w:p>
        </w:tc>
        <w:tc>
          <w:tcPr>
            <w:tcW w:w="820" w:type="dxa"/>
            <w:tcBorders>
              <w:top w:val="nil"/>
              <w:left w:val="nil"/>
              <w:bottom w:val="single" w:sz="4" w:space="0" w:color="auto"/>
              <w:right w:val="single" w:sz="4" w:space="0" w:color="auto"/>
            </w:tcBorders>
            <w:noWrap/>
            <w:vAlign w:val="bottom"/>
          </w:tcPr>
          <w:p w:rsidR="00691F87" w:rsidRPr="001B797E" w:rsidRDefault="00691F87" w:rsidP="001B797E">
            <w:pPr>
              <w:jc w:val="center"/>
              <w:rPr>
                <w:sz w:val="16"/>
                <w:szCs w:val="16"/>
                <w:lang w:val="uk-UA"/>
              </w:rPr>
            </w:pPr>
            <w:r>
              <w:rPr>
                <w:sz w:val="16"/>
                <w:szCs w:val="16"/>
                <w:lang w:val="uk-UA"/>
              </w:rPr>
              <w:t>0</w:t>
            </w:r>
          </w:p>
        </w:tc>
        <w:tc>
          <w:tcPr>
            <w:tcW w:w="854" w:type="dxa"/>
            <w:tcBorders>
              <w:top w:val="nil"/>
              <w:left w:val="nil"/>
              <w:bottom w:val="single" w:sz="4" w:space="0" w:color="auto"/>
              <w:right w:val="single" w:sz="4" w:space="0" w:color="auto"/>
            </w:tcBorders>
            <w:noWrap/>
          </w:tcPr>
          <w:p w:rsidR="00691F87" w:rsidRPr="000132A0" w:rsidRDefault="00691F87" w:rsidP="001B797E">
            <w:pPr>
              <w:jc w:val="center"/>
              <w:rPr>
                <w:sz w:val="16"/>
                <w:szCs w:val="16"/>
                <w:lang w:val="uk-UA"/>
              </w:rPr>
            </w:pPr>
            <w:r w:rsidRPr="001B797E">
              <w:rPr>
                <w:sz w:val="16"/>
                <w:szCs w:val="16"/>
              </w:rPr>
              <w:t>26,4</w:t>
            </w:r>
            <w:r>
              <w:rPr>
                <w:sz w:val="16"/>
                <w:szCs w:val="16"/>
                <w:lang w:val="uk-UA"/>
              </w:rPr>
              <w:t>2</w:t>
            </w:r>
          </w:p>
        </w:tc>
        <w:tc>
          <w:tcPr>
            <w:tcW w:w="847" w:type="dxa"/>
            <w:tcBorders>
              <w:top w:val="nil"/>
              <w:left w:val="nil"/>
              <w:bottom w:val="single" w:sz="4" w:space="0" w:color="auto"/>
              <w:right w:val="single" w:sz="4" w:space="0" w:color="auto"/>
            </w:tcBorders>
            <w:noWrap/>
            <w:vAlign w:val="bottom"/>
          </w:tcPr>
          <w:p w:rsidR="00691F87" w:rsidRPr="001B797E" w:rsidRDefault="00691F87" w:rsidP="001B797E">
            <w:pPr>
              <w:jc w:val="center"/>
              <w:rPr>
                <w:sz w:val="16"/>
                <w:szCs w:val="16"/>
                <w:lang w:val="uk-UA"/>
              </w:rPr>
            </w:pPr>
            <w:r>
              <w:rPr>
                <w:sz w:val="16"/>
                <w:szCs w:val="16"/>
                <w:lang w:val="uk-UA"/>
              </w:rPr>
              <w:t>0</w:t>
            </w:r>
          </w:p>
        </w:tc>
        <w:tc>
          <w:tcPr>
            <w:tcW w:w="709" w:type="dxa"/>
            <w:tcBorders>
              <w:top w:val="nil"/>
              <w:left w:val="nil"/>
              <w:bottom w:val="single" w:sz="4" w:space="0" w:color="auto"/>
              <w:right w:val="single" w:sz="4" w:space="0" w:color="auto"/>
            </w:tcBorders>
            <w:noWrap/>
            <w:vAlign w:val="bottom"/>
          </w:tcPr>
          <w:p w:rsidR="00691F87" w:rsidRPr="001B797E" w:rsidRDefault="00691F87" w:rsidP="001B797E">
            <w:pPr>
              <w:jc w:val="center"/>
              <w:rPr>
                <w:sz w:val="16"/>
                <w:szCs w:val="16"/>
                <w:lang w:val="uk-UA"/>
              </w:rPr>
            </w:pPr>
            <w:r>
              <w:rPr>
                <w:sz w:val="16"/>
                <w:szCs w:val="16"/>
                <w:lang w:val="uk-UA"/>
              </w:rPr>
              <w:t>0</w:t>
            </w:r>
          </w:p>
        </w:tc>
        <w:tc>
          <w:tcPr>
            <w:tcW w:w="705" w:type="dxa"/>
            <w:tcBorders>
              <w:top w:val="nil"/>
              <w:left w:val="nil"/>
              <w:bottom w:val="single" w:sz="4" w:space="0" w:color="auto"/>
              <w:right w:val="single" w:sz="4" w:space="0" w:color="auto"/>
            </w:tcBorders>
            <w:noWrap/>
          </w:tcPr>
          <w:p w:rsidR="00691F87" w:rsidRPr="001B797E" w:rsidRDefault="00691F87" w:rsidP="001B797E">
            <w:pPr>
              <w:jc w:val="center"/>
              <w:rPr>
                <w:sz w:val="16"/>
                <w:szCs w:val="16"/>
              </w:rPr>
            </w:pPr>
            <w:r w:rsidRPr="001B797E">
              <w:rPr>
                <w:sz w:val="16"/>
                <w:szCs w:val="16"/>
              </w:rPr>
              <w:t>120</w:t>
            </w:r>
          </w:p>
        </w:tc>
        <w:tc>
          <w:tcPr>
            <w:tcW w:w="600" w:type="dxa"/>
            <w:gridSpan w:val="2"/>
            <w:tcBorders>
              <w:top w:val="nil"/>
              <w:left w:val="nil"/>
              <w:bottom w:val="single" w:sz="4" w:space="0" w:color="auto"/>
              <w:right w:val="single" w:sz="4" w:space="0" w:color="auto"/>
            </w:tcBorders>
            <w:vAlign w:val="bottom"/>
          </w:tcPr>
          <w:p w:rsidR="00691F87" w:rsidRPr="001B797E" w:rsidRDefault="00691F87" w:rsidP="001B797E">
            <w:pPr>
              <w:jc w:val="center"/>
              <w:rPr>
                <w:sz w:val="16"/>
                <w:szCs w:val="16"/>
                <w:lang w:val="uk-UA"/>
              </w:rPr>
            </w:pPr>
            <w:r>
              <w:rPr>
                <w:sz w:val="16"/>
                <w:szCs w:val="16"/>
                <w:lang w:val="uk-UA"/>
              </w:rPr>
              <w:t>0</w:t>
            </w:r>
          </w:p>
        </w:tc>
        <w:tc>
          <w:tcPr>
            <w:tcW w:w="824" w:type="dxa"/>
            <w:gridSpan w:val="2"/>
            <w:tcBorders>
              <w:top w:val="nil"/>
              <w:left w:val="nil"/>
              <w:bottom w:val="single" w:sz="4" w:space="0" w:color="auto"/>
              <w:right w:val="single" w:sz="4" w:space="0" w:color="auto"/>
            </w:tcBorders>
            <w:noWrap/>
            <w:vAlign w:val="bottom"/>
          </w:tcPr>
          <w:p w:rsidR="00691F87" w:rsidRPr="001B797E" w:rsidRDefault="00691F87" w:rsidP="001B797E">
            <w:pPr>
              <w:jc w:val="center"/>
              <w:rPr>
                <w:sz w:val="16"/>
                <w:szCs w:val="16"/>
                <w:lang w:val="uk-UA"/>
              </w:rPr>
            </w:pPr>
            <w:r>
              <w:rPr>
                <w:sz w:val="16"/>
                <w:szCs w:val="16"/>
                <w:lang w:val="uk-UA"/>
              </w:rPr>
              <w:t>0</w:t>
            </w:r>
          </w:p>
        </w:tc>
        <w:tc>
          <w:tcPr>
            <w:tcW w:w="900" w:type="dxa"/>
            <w:tcBorders>
              <w:top w:val="nil"/>
              <w:left w:val="nil"/>
              <w:bottom w:val="single" w:sz="4" w:space="0" w:color="auto"/>
              <w:right w:val="single" w:sz="4" w:space="0" w:color="auto"/>
            </w:tcBorders>
            <w:noWrap/>
            <w:vAlign w:val="bottom"/>
          </w:tcPr>
          <w:p w:rsidR="00691F87" w:rsidRPr="001B797E" w:rsidRDefault="00691F87" w:rsidP="001B797E">
            <w:pPr>
              <w:jc w:val="center"/>
              <w:rPr>
                <w:sz w:val="16"/>
                <w:szCs w:val="16"/>
                <w:lang w:val="uk-UA"/>
              </w:rPr>
            </w:pPr>
            <w:r>
              <w:rPr>
                <w:sz w:val="16"/>
                <w:szCs w:val="16"/>
                <w:lang w:val="uk-UA"/>
              </w:rPr>
              <w:t>0</w:t>
            </w:r>
          </w:p>
        </w:tc>
        <w:tc>
          <w:tcPr>
            <w:tcW w:w="976" w:type="dxa"/>
            <w:tcBorders>
              <w:top w:val="nil"/>
              <w:left w:val="nil"/>
              <w:bottom w:val="single" w:sz="4" w:space="0" w:color="auto"/>
              <w:right w:val="single" w:sz="4" w:space="0" w:color="auto"/>
            </w:tcBorders>
            <w:noWrap/>
          </w:tcPr>
          <w:p w:rsidR="00691F87" w:rsidRPr="000132A0" w:rsidRDefault="00691F87" w:rsidP="001B797E">
            <w:pPr>
              <w:jc w:val="center"/>
              <w:rPr>
                <w:sz w:val="16"/>
                <w:szCs w:val="16"/>
                <w:lang w:val="uk-UA"/>
              </w:rPr>
            </w:pPr>
            <w:r w:rsidRPr="001B797E">
              <w:rPr>
                <w:sz w:val="16"/>
                <w:szCs w:val="16"/>
              </w:rPr>
              <w:t>2,64</w:t>
            </w:r>
          </w:p>
        </w:tc>
      </w:tr>
      <w:tr w:rsidR="00691F87" w:rsidRPr="0076564F" w:rsidTr="001B797E">
        <w:trPr>
          <w:gridAfter w:val="12"/>
          <w:wAfter w:w="7263" w:type="dxa"/>
        </w:trPr>
        <w:tc>
          <w:tcPr>
            <w:tcW w:w="1862" w:type="dxa"/>
            <w:gridSpan w:val="3"/>
            <w:tcBorders>
              <w:top w:val="single" w:sz="4" w:space="0" w:color="auto"/>
              <w:left w:val="single" w:sz="4" w:space="0" w:color="auto"/>
              <w:bottom w:val="single" w:sz="4" w:space="0" w:color="auto"/>
              <w:right w:val="single" w:sz="4" w:space="0" w:color="000000"/>
            </w:tcBorders>
            <w:vAlign w:val="bottom"/>
          </w:tcPr>
          <w:p w:rsidR="00691F87" w:rsidRPr="005015EF" w:rsidRDefault="00691F87" w:rsidP="001B797E">
            <w:pPr>
              <w:rPr>
                <w:sz w:val="16"/>
                <w:szCs w:val="16"/>
              </w:rPr>
            </w:pPr>
            <w:r w:rsidRPr="00DE61E1">
              <w:rPr>
                <w:sz w:val="16"/>
                <w:szCs w:val="16"/>
              </w:rPr>
              <w:t>Модернізація циркуляційного насоса котельні по вул.Житомирська,24</w:t>
            </w:r>
          </w:p>
        </w:tc>
        <w:tc>
          <w:tcPr>
            <w:tcW w:w="950" w:type="dxa"/>
            <w:gridSpan w:val="2"/>
            <w:tcBorders>
              <w:top w:val="nil"/>
              <w:left w:val="nil"/>
              <w:bottom w:val="single" w:sz="4" w:space="0" w:color="auto"/>
              <w:right w:val="single" w:sz="4" w:space="0" w:color="auto"/>
            </w:tcBorders>
          </w:tcPr>
          <w:p w:rsidR="00691F87" w:rsidRPr="001B797E" w:rsidRDefault="00691F87" w:rsidP="001B797E">
            <w:pPr>
              <w:jc w:val="center"/>
              <w:rPr>
                <w:sz w:val="16"/>
                <w:szCs w:val="16"/>
              </w:rPr>
            </w:pPr>
            <w:r w:rsidRPr="001B797E">
              <w:rPr>
                <w:sz w:val="16"/>
                <w:szCs w:val="16"/>
              </w:rPr>
              <w:t>1шт</w:t>
            </w:r>
          </w:p>
        </w:tc>
        <w:tc>
          <w:tcPr>
            <w:tcW w:w="889" w:type="dxa"/>
            <w:tcBorders>
              <w:top w:val="nil"/>
              <w:left w:val="nil"/>
              <w:bottom w:val="single" w:sz="4" w:space="0" w:color="auto"/>
              <w:right w:val="single" w:sz="4" w:space="0" w:color="auto"/>
            </w:tcBorders>
          </w:tcPr>
          <w:p w:rsidR="00691F87" w:rsidRPr="001B797E" w:rsidRDefault="00691F87" w:rsidP="001B797E">
            <w:pPr>
              <w:jc w:val="right"/>
              <w:rPr>
                <w:sz w:val="16"/>
                <w:szCs w:val="16"/>
              </w:rPr>
            </w:pPr>
            <w:r w:rsidRPr="001B797E">
              <w:rPr>
                <w:sz w:val="16"/>
                <w:szCs w:val="16"/>
              </w:rPr>
              <w:t>26,18</w:t>
            </w:r>
          </w:p>
        </w:tc>
        <w:tc>
          <w:tcPr>
            <w:tcW w:w="937" w:type="dxa"/>
            <w:tcBorders>
              <w:top w:val="nil"/>
              <w:left w:val="nil"/>
              <w:bottom w:val="single" w:sz="4" w:space="0" w:color="auto"/>
              <w:right w:val="single" w:sz="4" w:space="0" w:color="auto"/>
            </w:tcBorders>
            <w:noWrap/>
          </w:tcPr>
          <w:p w:rsidR="00691F87" w:rsidRPr="001B797E" w:rsidRDefault="00691F87" w:rsidP="001B797E">
            <w:pPr>
              <w:jc w:val="right"/>
              <w:rPr>
                <w:sz w:val="16"/>
                <w:szCs w:val="16"/>
              </w:rPr>
            </w:pPr>
            <w:r w:rsidRPr="001B797E">
              <w:rPr>
                <w:sz w:val="16"/>
                <w:szCs w:val="16"/>
              </w:rPr>
              <w:t>26,18</w:t>
            </w:r>
          </w:p>
        </w:tc>
        <w:tc>
          <w:tcPr>
            <w:tcW w:w="741" w:type="dxa"/>
            <w:tcBorders>
              <w:top w:val="nil"/>
              <w:left w:val="nil"/>
              <w:bottom w:val="single" w:sz="4" w:space="0" w:color="auto"/>
              <w:right w:val="single" w:sz="4" w:space="0" w:color="auto"/>
            </w:tcBorders>
            <w:vAlign w:val="bottom"/>
          </w:tcPr>
          <w:p w:rsidR="00691F87" w:rsidRPr="001B797E" w:rsidRDefault="00691F87" w:rsidP="001B797E">
            <w:pPr>
              <w:jc w:val="center"/>
              <w:rPr>
                <w:sz w:val="16"/>
                <w:szCs w:val="16"/>
                <w:lang w:val="uk-UA"/>
              </w:rPr>
            </w:pPr>
            <w:r>
              <w:rPr>
                <w:sz w:val="16"/>
                <w:szCs w:val="16"/>
                <w:lang w:val="uk-UA"/>
              </w:rPr>
              <w:t>0</w:t>
            </w:r>
          </w:p>
        </w:tc>
        <w:tc>
          <w:tcPr>
            <w:tcW w:w="571" w:type="dxa"/>
            <w:tcBorders>
              <w:top w:val="nil"/>
              <w:left w:val="nil"/>
              <w:bottom w:val="single" w:sz="4" w:space="0" w:color="auto"/>
              <w:right w:val="single" w:sz="4" w:space="0" w:color="auto"/>
            </w:tcBorders>
          </w:tcPr>
          <w:p w:rsidR="00691F87" w:rsidRPr="000132A0" w:rsidRDefault="00691F87" w:rsidP="001B797E">
            <w:pPr>
              <w:jc w:val="center"/>
              <w:rPr>
                <w:sz w:val="16"/>
                <w:szCs w:val="16"/>
              </w:rPr>
            </w:pPr>
            <w:r w:rsidRPr="000132A0">
              <w:rPr>
                <w:sz w:val="16"/>
                <w:szCs w:val="16"/>
              </w:rPr>
              <w:t>0</w:t>
            </w:r>
          </w:p>
        </w:tc>
        <w:tc>
          <w:tcPr>
            <w:tcW w:w="567" w:type="dxa"/>
            <w:tcBorders>
              <w:top w:val="nil"/>
              <w:left w:val="nil"/>
              <w:bottom w:val="single" w:sz="4" w:space="0" w:color="auto"/>
              <w:right w:val="single" w:sz="4" w:space="0" w:color="auto"/>
            </w:tcBorders>
          </w:tcPr>
          <w:p w:rsidR="00691F87" w:rsidRPr="000132A0" w:rsidRDefault="00691F87" w:rsidP="001B797E">
            <w:pPr>
              <w:jc w:val="center"/>
              <w:rPr>
                <w:sz w:val="16"/>
                <w:szCs w:val="16"/>
              </w:rPr>
            </w:pPr>
            <w:r w:rsidRPr="000132A0">
              <w:rPr>
                <w:sz w:val="16"/>
                <w:szCs w:val="16"/>
              </w:rPr>
              <w:t>0</w:t>
            </w:r>
          </w:p>
        </w:tc>
        <w:tc>
          <w:tcPr>
            <w:tcW w:w="678" w:type="dxa"/>
            <w:tcBorders>
              <w:top w:val="nil"/>
              <w:left w:val="nil"/>
              <w:bottom w:val="single" w:sz="4" w:space="0" w:color="auto"/>
              <w:right w:val="single" w:sz="4" w:space="0" w:color="auto"/>
            </w:tcBorders>
          </w:tcPr>
          <w:p w:rsidR="00691F87" w:rsidRPr="000132A0" w:rsidRDefault="00691F87" w:rsidP="001B797E">
            <w:pPr>
              <w:jc w:val="center"/>
              <w:rPr>
                <w:sz w:val="16"/>
                <w:szCs w:val="16"/>
              </w:rPr>
            </w:pPr>
            <w:r w:rsidRPr="000132A0">
              <w:rPr>
                <w:sz w:val="16"/>
                <w:szCs w:val="16"/>
              </w:rPr>
              <w:t>0</w:t>
            </w:r>
          </w:p>
        </w:tc>
        <w:tc>
          <w:tcPr>
            <w:tcW w:w="606" w:type="dxa"/>
            <w:tcBorders>
              <w:top w:val="nil"/>
              <w:left w:val="nil"/>
              <w:bottom w:val="single" w:sz="4" w:space="0" w:color="auto"/>
              <w:right w:val="single" w:sz="4" w:space="0" w:color="auto"/>
            </w:tcBorders>
          </w:tcPr>
          <w:p w:rsidR="00691F87" w:rsidRPr="000132A0" w:rsidRDefault="00691F87" w:rsidP="001B797E">
            <w:pPr>
              <w:jc w:val="center"/>
              <w:rPr>
                <w:sz w:val="16"/>
                <w:szCs w:val="16"/>
              </w:rPr>
            </w:pPr>
            <w:r w:rsidRPr="000132A0">
              <w:rPr>
                <w:sz w:val="16"/>
                <w:szCs w:val="16"/>
              </w:rPr>
              <w:t>0</w:t>
            </w:r>
          </w:p>
        </w:tc>
        <w:tc>
          <w:tcPr>
            <w:tcW w:w="740" w:type="dxa"/>
            <w:tcBorders>
              <w:top w:val="nil"/>
              <w:left w:val="nil"/>
              <w:bottom w:val="single" w:sz="4" w:space="0" w:color="auto"/>
              <w:right w:val="single" w:sz="4" w:space="0" w:color="auto"/>
            </w:tcBorders>
            <w:noWrap/>
          </w:tcPr>
          <w:p w:rsidR="00691F87" w:rsidRPr="001B797E" w:rsidRDefault="00691F87" w:rsidP="001B797E">
            <w:pPr>
              <w:jc w:val="center"/>
              <w:rPr>
                <w:sz w:val="16"/>
                <w:szCs w:val="16"/>
              </w:rPr>
            </w:pPr>
            <w:r w:rsidRPr="001B797E">
              <w:rPr>
                <w:sz w:val="16"/>
                <w:szCs w:val="16"/>
              </w:rPr>
              <w:t>26,18</w:t>
            </w:r>
          </w:p>
        </w:tc>
        <w:tc>
          <w:tcPr>
            <w:tcW w:w="820" w:type="dxa"/>
            <w:tcBorders>
              <w:top w:val="nil"/>
              <w:left w:val="nil"/>
              <w:bottom w:val="single" w:sz="4" w:space="0" w:color="auto"/>
              <w:right w:val="single" w:sz="4" w:space="0" w:color="auto"/>
            </w:tcBorders>
            <w:noWrap/>
            <w:vAlign w:val="bottom"/>
          </w:tcPr>
          <w:p w:rsidR="00691F87" w:rsidRPr="001B797E" w:rsidRDefault="00691F87" w:rsidP="001B797E">
            <w:pPr>
              <w:jc w:val="center"/>
              <w:rPr>
                <w:sz w:val="16"/>
                <w:szCs w:val="16"/>
                <w:lang w:val="uk-UA"/>
              </w:rPr>
            </w:pPr>
            <w:r>
              <w:rPr>
                <w:sz w:val="16"/>
                <w:szCs w:val="16"/>
                <w:lang w:val="uk-UA"/>
              </w:rPr>
              <w:t>0</w:t>
            </w:r>
          </w:p>
        </w:tc>
        <w:tc>
          <w:tcPr>
            <w:tcW w:w="854" w:type="dxa"/>
            <w:tcBorders>
              <w:top w:val="nil"/>
              <w:left w:val="nil"/>
              <w:bottom w:val="single" w:sz="4" w:space="0" w:color="auto"/>
              <w:right w:val="single" w:sz="4" w:space="0" w:color="auto"/>
            </w:tcBorders>
            <w:noWrap/>
          </w:tcPr>
          <w:p w:rsidR="00691F87" w:rsidRPr="001B797E" w:rsidRDefault="00691F87" w:rsidP="001B797E">
            <w:pPr>
              <w:jc w:val="center"/>
              <w:rPr>
                <w:sz w:val="16"/>
                <w:szCs w:val="16"/>
              </w:rPr>
            </w:pPr>
            <w:r w:rsidRPr="001B797E">
              <w:rPr>
                <w:sz w:val="16"/>
                <w:szCs w:val="16"/>
              </w:rPr>
              <w:t>26,18</w:t>
            </w:r>
          </w:p>
        </w:tc>
        <w:tc>
          <w:tcPr>
            <w:tcW w:w="847" w:type="dxa"/>
            <w:tcBorders>
              <w:top w:val="nil"/>
              <w:left w:val="nil"/>
              <w:bottom w:val="single" w:sz="4" w:space="0" w:color="auto"/>
              <w:right w:val="single" w:sz="4" w:space="0" w:color="auto"/>
            </w:tcBorders>
            <w:noWrap/>
            <w:vAlign w:val="bottom"/>
          </w:tcPr>
          <w:p w:rsidR="00691F87" w:rsidRPr="001B797E" w:rsidRDefault="00691F87" w:rsidP="001B797E">
            <w:pPr>
              <w:jc w:val="center"/>
              <w:rPr>
                <w:sz w:val="16"/>
                <w:szCs w:val="16"/>
                <w:lang w:val="uk-UA"/>
              </w:rPr>
            </w:pPr>
            <w:r>
              <w:rPr>
                <w:sz w:val="16"/>
                <w:szCs w:val="16"/>
                <w:lang w:val="uk-UA"/>
              </w:rPr>
              <w:t>0</w:t>
            </w:r>
          </w:p>
        </w:tc>
        <w:tc>
          <w:tcPr>
            <w:tcW w:w="709" w:type="dxa"/>
            <w:tcBorders>
              <w:top w:val="nil"/>
              <w:left w:val="nil"/>
              <w:bottom w:val="single" w:sz="4" w:space="0" w:color="auto"/>
              <w:right w:val="single" w:sz="4" w:space="0" w:color="auto"/>
            </w:tcBorders>
            <w:noWrap/>
            <w:vAlign w:val="bottom"/>
          </w:tcPr>
          <w:p w:rsidR="00691F87" w:rsidRPr="001B797E" w:rsidRDefault="00691F87" w:rsidP="001B797E">
            <w:pPr>
              <w:jc w:val="center"/>
              <w:rPr>
                <w:sz w:val="16"/>
                <w:szCs w:val="16"/>
                <w:lang w:val="uk-UA"/>
              </w:rPr>
            </w:pPr>
            <w:r>
              <w:rPr>
                <w:sz w:val="16"/>
                <w:szCs w:val="16"/>
                <w:lang w:val="uk-UA"/>
              </w:rPr>
              <w:t>0</w:t>
            </w:r>
          </w:p>
        </w:tc>
        <w:tc>
          <w:tcPr>
            <w:tcW w:w="705" w:type="dxa"/>
            <w:tcBorders>
              <w:top w:val="nil"/>
              <w:left w:val="nil"/>
              <w:bottom w:val="single" w:sz="4" w:space="0" w:color="auto"/>
              <w:right w:val="single" w:sz="4" w:space="0" w:color="auto"/>
            </w:tcBorders>
            <w:noWrap/>
          </w:tcPr>
          <w:p w:rsidR="00691F87" w:rsidRPr="001B797E" w:rsidRDefault="00691F87" w:rsidP="001B797E">
            <w:pPr>
              <w:jc w:val="center"/>
              <w:rPr>
                <w:sz w:val="16"/>
                <w:szCs w:val="16"/>
              </w:rPr>
            </w:pPr>
            <w:r w:rsidRPr="001B797E">
              <w:rPr>
                <w:sz w:val="16"/>
                <w:szCs w:val="16"/>
              </w:rPr>
              <w:t>120</w:t>
            </w:r>
          </w:p>
        </w:tc>
        <w:tc>
          <w:tcPr>
            <w:tcW w:w="600" w:type="dxa"/>
            <w:gridSpan w:val="2"/>
            <w:tcBorders>
              <w:top w:val="nil"/>
              <w:left w:val="nil"/>
              <w:bottom w:val="single" w:sz="4" w:space="0" w:color="auto"/>
              <w:right w:val="single" w:sz="4" w:space="0" w:color="auto"/>
            </w:tcBorders>
            <w:vAlign w:val="bottom"/>
          </w:tcPr>
          <w:p w:rsidR="00691F87" w:rsidRPr="001B797E" w:rsidRDefault="00691F87" w:rsidP="001B797E">
            <w:pPr>
              <w:jc w:val="center"/>
              <w:rPr>
                <w:sz w:val="16"/>
                <w:szCs w:val="16"/>
                <w:lang w:val="uk-UA"/>
              </w:rPr>
            </w:pPr>
            <w:r>
              <w:rPr>
                <w:sz w:val="16"/>
                <w:szCs w:val="16"/>
                <w:lang w:val="uk-UA"/>
              </w:rPr>
              <w:t>0</w:t>
            </w:r>
          </w:p>
        </w:tc>
        <w:tc>
          <w:tcPr>
            <w:tcW w:w="824" w:type="dxa"/>
            <w:gridSpan w:val="2"/>
            <w:tcBorders>
              <w:top w:val="nil"/>
              <w:left w:val="nil"/>
              <w:bottom w:val="single" w:sz="4" w:space="0" w:color="auto"/>
              <w:right w:val="single" w:sz="4" w:space="0" w:color="auto"/>
            </w:tcBorders>
            <w:noWrap/>
            <w:vAlign w:val="bottom"/>
          </w:tcPr>
          <w:p w:rsidR="00691F87" w:rsidRPr="001B797E" w:rsidRDefault="00691F87" w:rsidP="001B797E">
            <w:pPr>
              <w:jc w:val="center"/>
              <w:rPr>
                <w:sz w:val="16"/>
                <w:szCs w:val="16"/>
                <w:lang w:val="uk-UA"/>
              </w:rPr>
            </w:pPr>
            <w:r>
              <w:rPr>
                <w:sz w:val="16"/>
                <w:szCs w:val="16"/>
                <w:lang w:val="uk-UA"/>
              </w:rPr>
              <w:t>0</w:t>
            </w:r>
          </w:p>
        </w:tc>
        <w:tc>
          <w:tcPr>
            <w:tcW w:w="900" w:type="dxa"/>
            <w:tcBorders>
              <w:top w:val="nil"/>
              <w:left w:val="nil"/>
              <w:bottom w:val="single" w:sz="4" w:space="0" w:color="auto"/>
              <w:right w:val="single" w:sz="4" w:space="0" w:color="auto"/>
            </w:tcBorders>
            <w:noWrap/>
            <w:vAlign w:val="bottom"/>
          </w:tcPr>
          <w:p w:rsidR="00691F87" w:rsidRPr="001B797E" w:rsidRDefault="00691F87" w:rsidP="001B797E">
            <w:pPr>
              <w:jc w:val="center"/>
              <w:rPr>
                <w:sz w:val="16"/>
                <w:szCs w:val="16"/>
                <w:lang w:val="uk-UA"/>
              </w:rPr>
            </w:pPr>
            <w:r>
              <w:rPr>
                <w:sz w:val="16"/>
                <w:szCs w:val="16"/>
                <w:lang w:val="uk-UA"/>
              </w:rPr>
              <w:t>0</w:t>
            </w:r>
          </w:p>
        </w:tc>
        <w:tc>
          <w:tcPr>
            <w:tcW w:w="976" w:type="dxa"/>
            <w:tcBorders>
              <w:top w:val="nil"/>
              <w:left w:val="nil"/>
              <w:bottom w:val="single" w:sz="4" w:space="0" w:color="auto"/>
              <w:right w:val="single" w:sz="4" w:space="0" w:color="auto"/>
            </w:tcBorders>
            <w:noWrap/>
          </w:tcPr>
          <w:p w:rsidR="00691F87" w:rsidRPr="000132A0" w:rsidRDefault="00691F87" w:rsidP="001B797E">
            <w:pPr>
              <w:jc w:val="center"/>
              <w:rPr>
                <w:sz w:val="16"/>
                <w:szCs w:val="16"/>
                <w:lang w:val="uk-UA"/>
              </w:rPr>
            </w:pPr>
            <w:r w:rsidRPr="001B797E">
              <w:rPr>
                <w:sz w:val="16"/>
                <w:szCs w:val="16"/>
              </w:rPr>
              <w:t>2,6</w:t>
            </w:r>
            <w:r>
              <w:rPr>
                <w:sz w:val="16"/>
                <w:szCs w:val="16"/>
                <w:lang w:val="uk-UA"/>
              </w:rPr>
              <w:t>2</w:t>
            </w:r>
          </w:p>
        </w:tc>
      </w:tr>
      <w:tr w:rsidR="00691F87" w:rsidRPr="0076564F" w:rsidTr="00AE3E4C">
        <w:trPr>
          <w:gridAfter w:val="12"/>
          <w:wAfter w:w="7263" w:type="dxa"/>
          <w:trHeight w:val="161"/>
        </w:trPr>
        <w:tc>
          <w:tcPr>
            <w:tcW w:w="2812" w:type="dxa"/>
            <w:gridSpan w:val="5"/>
            <w:tcBorders>
              <w:top w:val="single" w:sz="4" w:space="0" w:color="auto"/>
              <w:left w:val="single" w:sz="4" w:space="0" w:color="auto"/>
              <w:bottom w:val="single" w:sz="4" w:space="0" w:color="auto"/>
              <w:right w:val="single" w:sz="4" w:space="0" w:color="000000"/>
            </w:tcBorders>
            <w:noWrap/>
            <w:vAlign w:val="bottom"/>
          </w:tcPr>
          <w:p w:rsidR="00691F87" w:rsidRPr="0076564F" w:rsidRDefault="00691F87" w:rsidP="000132A0">
            <w:pPr>
              <w:jc w:val="center"/>
              <w:rPr>
                <w:sz w:val="16"/>
                <w:szCs w:val="16"/>
              </w:rPr>
            </w:pPr>
            <w:r w:rsidRPr="0076564F">
              <w:rPr>
                <w:sz w:val="16"/>
                <w:szCs w:val="16"/>
              </w:rPr>
              <w:t>Усього за підпунктом 1.1.1</w:t>
            </w:r>
          </w:p>
        </w:tc>
        <w:tc>
          <w:tcPr>
            <w:tcW w:w="889" w:type="dxa"/>
            <w:tcBorders>
              <w:top w:val="nil"/>
              <w:left w:val="nil"/>
              <w:bottom w:val="single" w:sz="4" w:space="0" w:color="auto"/>
              <w:right w:val="single" w:sz="4" w:space="0" w:color="auto"/>
            </w:tcBorders>
            <w:noWrap/>
          </w:tcPr>
          <w:p w:rsidR="00691F87" w:rsidRPr="000132A0" w:rsidRDefault="00691F87" w:rsidP="000132A0">
            <w:pPr>
              <w:jc w:val="center"/>
              <w:rPr>
                <w:b/>
                <w:bCs/>
                <w:sz w:val="16"/>
                <w:szCs w:val="16"/>
                <w:lang w:val="uk-UA"/>
              </w:rPr>
            </w:pPr>
            <w:r w:rsidRPr="000132A0">
              <w:rPr>
                <w:sz w:val="16"/>
                <w:szCs w:val="16"/>
              </w:rPr>
              <w:t>291,96</w:t>
            </w:r>
          </w:p>
        </w:tc>
        <w:tc>
          <w:tcPr>
            <w:tcW w:w="937" w:type="dxa"/>
            <w:tcBorders>
              <w:top w:val="nil"/>
              <w:left w:val="nil"/>
              <w:bottom w:val="single" w:sz="4" w:space="0" w:color="auto"/>
              <w:right w:val="single" w:sz="4" w:space="0" w:color="auto"/>
            </w:tcBorders>
            <w:noWrap/>
          </w:tcPr>
          <w:p w:rsidR="00691F87" w:rsidRPr="000132A0" w:rsidRDefault="00691F87" w:rsidP="000132A0">
            <w:pPr>
              <w:jc w:val="center"/>
              <w:rPr>
                <w:b/>
                <w:bCs/>
                <w:sz w:val="16"/>
                <w:szCs w:val="16"/>
                <w:lang w:val="uk-UA"/>
              </w:rPr>
            </w:pPr>
            <w:r w:rsidRPr="000132A0">
              <w:rPr>
                <w:sz w:val="16"/>
                <w:szCs w:val="16"/>
              </w:rPr>
              <w:t>291,96</w:t>
            </w:r>
          </w:p>
        </w:tc>
        <w:tc>
          <w:tcPr>
            <w:tcW w:w="741" w:type="dxa"/>
            <w:tcBorders>
              <w:top w:val="nil"/>
              <w:left w:val="nil"/>
              <w:bottom w:val="single" w:sz="4" w:space="0" w:color="auto"/>
              <w:right w:val="single" w:sz="4" w:space="0" w:color="auto"/>
            </w:tcBorders>
            <w:noWrap/>
          </w:tcPr>
          <w:p w:rsidR="00691F87" w:rsidRPr="000132A0" w:rsidRDefault="00691F87" w:rsidP="000132A0">
            <w:pPr>
              <w:jc w:val="center"/>
              <w:rPr>
                <w:b/>
                <w:bCs/>
                <w:sz w:val="16"/>
                <w:szCs w:val="16"/>
              </w:rPr>
            </w:pPr>
            <w:r w:rsidRPr="000132A0">
              <w:rPr>
                <w:sz w:val="16"/>
                <w:szCs w:val="16"/>
              </w:rPr>
              <w:t>0,00</w:t>
            </w:r>
          </w:p>
        </w:tc>
        <w:tc>
          <w:tcPr>
            <w:tcW w:w="571" w:type="dxa"/>
            <w:tcBorders>
              <w:top w:val="nil"/>
              <w:left w:val="nil"/>
              <w:bottom w:val="single" w:sz="4" w:space="0" w:color="auto"/>
              <w:right w:val="single" w:sz="4" w:space="0" w:color="auto"/>
            </w:tcBorders>
            <w:noWrap/>
          </w:tcPr>
          <w:p w:rsidR="00691F87" w:rsidRPr="000132A0" w:rsidRDefault="00691F87" w:rsidP="000132A0">
            <w:pPr>
              <w:jc w:val="center"/>
              <w:rPr>
                <w:b/>
                <w:bCs/>
                <w:sz w:val="16"/>
                <w:szCs w:val="16"/>
              </w:rPr>
            </w:pPr>
            <w:r w:rsidRPr="000132A0">
              <w:rPr>
                <w:sz w:val="16"/>
                <w:szCs w:val="16"/>
              </w:rPr>
              <w:t>0,00</w:t>
            </w:r>
          </w:p>
        </w:tc>
        <w:tc>
          <w:tcPr>
            <w:tcW w:w="567" w:type="dxa"/>
            <w:tcBorders>
              <w:top w:val="nil"/>
              <w:left w:val="nil"/>
              <w:bottom w:val="single" w:sz="4" w:space="0" w:color="auto"/>
              <w:right w:val="single" w:sz="4" w:space="0" w:color="auto"/>
            </w:tcBorders>
            <w:noWrap/>
          </w:tcPr>
          <w:p w:rsidR="00691F87" w:rsidRPr="000132A0" w:rsidRDefault="00691F87" w:rsidP="000132A0">
            <w:pPr>
              <w:jc w:val="center"/>
              <w:rPr>
                <w:b/>
                <w:bCs/>
                <w:sz w:val="16"/>
                <w:szCs w:val="16"/>
              </w:rPr>
            </w:pPr>
            <w:r w:rsidRPr="000132A0">
              <w:rPr>
                <w:sz w:val="16"/>
                <w:szCs w:val="16"/>
              </w:rPr>
              <w:t>0,00</w:t>
            </w:r>
          </w:p>
        </w:tc>
        <w:tc>
          <w:tcPr>
            <w:tcW w:w="678" w:type="dxa"/>
            <w:tcBorders>
              <w:top w:val="nil"/>
              <w:left w:val="nil"/>
              <w:bottom w:val="single" w:sz="4" w:space="0" w:color="auto"/>
              <w:right w:val="single" w:sz="4" w:space="0" w:color="auto"/>
            </w:tcBorders>
            <w:noWrap/>
          </w:tcPr>
          <w:p w:rsidR="00691F87" w:rsidRPr="000132A0" w:rsidRDefault="00691F87" w:rsidP="000132A0">
            <w:pPr>
              <w:jc w:val="center"/>
              <w:rPr>
                <w:b/>
                <w:bCs/>
                <w:sz w:val="16"/>
                <w:szCs w:val="16"/>
              </w:rPr>
            </w:pPr>
            <w:r w:rsidRPr="000132A0">
              <w:rPr>
                <w:sz w:val="16"/>
                <w:szCs w:val="16"/>
              </w:rPr>
              <w:t>0,00</w:t>
            </w:r>
          </w:p>
        </w:tc>
        <w:tc>
          <w:tcPr>
            <w:tcW w:w="606" w:type="dxa"/>
            <w:tcBorders>
              <w:top w:val="nil"/>
              <w:left w:val="nil"/>
              <w:bottom w:val="single" w:sz="4" w:space="0" w:color="auto"/>
              <w:right w:val="single" w:sz="4" w:space="0" w:color="auto"/>
            </w:tcBorders>
            <w:noWrap/>
          </w:tcPr>
          <w:p w:rsidR="00691F87" w:rsidRPr="000132A0" w:rsidRDefault="00691F87" w:rsidP="000132A0">
            <w:pPr>
              <w:jc w:val="center"/>
              <w:rPr>
                <w:b/>
                <w:bCs/>
                <w:sz w:val="16"/>
                <w:szCs w:val="16"/>
              </w:rPr>
            </w:pPr>
            <w:r w:rsidRPr="000132A0">
              <w:rPr>
                <w:sz w:val="16"/>
                <w:szCs w:val="16"/>
              </w:rPr>
              <w:t>0,00</w:t>
            </w:r>
          </w:p>
        </w:tc>
        <w:tc>
          <w:tcPr>
            <w:tcW w:w="740" w:type="dxa"/>
            <w:tcBorders>
              <w:top w:val="nil"/>
              <w:left w:val="nil"/>
              <w:bottom w:val="single" w:sz="4" w:space="0" w:color="auto"/>
              <w:right w:val="single" w:sz="4" w:space="0" w:color="auto"/>
            </w:tcBorders>
            <w:noWrap/>
          </w:tcPr>
          <w:p w:rsidR="00691F87" w:rsidRPr="000132A0" w:rsidRDefault="00691F87" w:rsidP="000132A0">
            <w:pPr>
              <w:jc w:val="center"/>
              <w:rPr>
                <w:b/>
                <w:bCs/>
                <w:sz w:val="16"/>
                <w:szCs w:val="16"/>
                <w:lang w:val="uk-UA"/>
              </w:rPr>
            </w:pPr>
            <w:r w:rsidRPr="000132A0">
              <w:rPr>
                <w:sz w:val="16"/>
                <w:szCs w:val="16"/>
              </w:rPr>
              <w:t>291,96</w:t>
            </w:r>
          </w:p>
        </w:tc>
        <w:tc>
          <w:tcPr>
            <w:tcW w:w="820" w:type="dxa"/>
            <w:tcBorders>
              <w:top w:val="nil"/>
              <w:left w:val="nil"/>
              <w:bottom w:val="single" w:sz="4" w:space="0" w:color="auto"/>
              <w:right w:val="single" w:sz="4" w:space="0" w:color="auto"/>
            </w:tcBorders>
            <w:noWrap/>
          </w:tcPr>
          <w:p w:rsidR="00691F87" w:rsidRPr="000132A0" w:rsidRDefault="00691F87" w:rsidP="000132A0">
            <w:pPr>
              <w:jc w:val="center"/>
              <w:rPr>
                <w:b/>
                <w:bCs/>
                <w:sz w:val="16"/>
                <w:szCs w:val="16"/>
              </w:rPr>
            </w:pPr>
            <w:r w:rsidRPr="000132A0">
              <w:rPr>
                <w:sz w:val="16"/>
                <w:szCs w:val="16"/>
              </w:rPr>
              <w:t>0,00</w:t>
            </w:r>
          </w:p>
        </w:tc>
        <w:tc>
          <w:tcPr>
            <w:tcW w:w="854" w:type="dxa"/>
            <w:tcBorders>
              <w:top w:val="nil"/>
              <w:left w:val="nil"/>
              <w:bottom w:val="single" w:sz="4" w:space="0" w:color="auto"/>
              <w:right w:val="single" w:sz="4" w:space="0" w:color="auto"/>
            </w:tcBorders>
            <w:noWrap/>
          </w:tcPr>
          <w:p w:rsidR="00691F87" w:rsidRPr="000132A0" w:rsidRDefault="00691F87" w:rsidP="000132A0">
            <w:pPr>
              <w:jc w:val="center"/>
              <w:rPr>
                <w:b/>
                <w:bCs/>
                <w:sz w:val="16"/>
                <w:szCs w:val="16"/>
                <w:lang w:val="uk-UA"/>
              </w:rPr>
            </w:pPr>
            <w:r w:rsidRPr="000132A0">
              <w:rPr>
                <w:sz w:val="16"/>
                <w:szCs w:val="16"/>
              </w:rPr>
              <w:t>291,96</w:t>
            </w:r>
          </w:p>
        </w:tc>
        <w:tc>
          <w:tcPr>
            <w:tcW w:w="847" w:type="dxa"/>
            <w:tcBorders>
              <w:top w:val="nil"/>
              <w:left w:val="nil"/>
              <w:bottom w:val="single" w:sz="4" w:space="0" w:color="auto"/>
              <w:right w:val="single" w:sz="4" w:space="0" w:color="auto"/>
            </w:tcBorders>
            <w:noWrap/>
          </w:tcPr>
          <w:p w:rsidR="00691F87" w:rsidRPr="000132A0" w:rsidRDefault="00691F87" w:rsidP="000132A0">
            <w:pPr>
              <w:jc w:val="center"/>
              <w:rPr>
                <w:b/>
                <w:bCs/>
                <w:sz w:val="16"/>
                <w:szCs w:val="16"/>
              </w:rPr>
            </w:pPr>
            <w:r w:rsidRPr="000132A0">
              <w:rPr>
                <w:sz w:val="16"/>
                <w:szCs w:val="16"/>
              </w:rPr>
              <w:t>0,00</w:t>
            </w:r>
          </w:p>
        </w:tc>
        <w:tc>
          <w:tcPr>
            <w:tcW w:w="709" w:type="dxa"/>
            <w:tcBorders>
              <w:top w:val="nil"/>
              <w:left w:val="nil"/>
              <w:bottom w:val="single" w:sz="4" w:space="0" w:color="auto"/>
              <w:right w:val="single" w:sz="4" w:space="0" w:color="auto"/>
            </w:tcBorders>
            <w:noWrap/>
          </w:tcPr>
          <w:p w:rsidR="00691F87" w:rsidRPr="000132A0" w:rsidRDefault="00691F87" w:rsidP="000132A0">
            <w:pPr>
              <w:jc w:val="center"/>
              <w:rPr>
                <w:b/>
                <w:bCs/>
                <w:sz w:val="16"/>
                <w:szCs w:val="16"/>
              </w:rPr>
            </w:pPr>
            <w:r w:rsidRPr="000132A0">
              <w:rPr>
                <w:sz w:val="16"/>
                <w:szCs w:val="16"/>
              </w:rPr>
              <w:t>0,00</w:t>
            </w:r>
          </w:p>
        </w:tc>
        <w:tc>
          <w:tcPr>
            <w:tcW w:w="705" w:type="dxa"/>
            <w:tcBorders>
              <w:top w:val="nil"/>
              <w:left w:val="nil"/>
              <w:bottom w:val="single" w:sz="4" w:space="0" w:color="auto"/>
              <w:right w:val="single" w:sz="4" w:space="0" w:color="auto"/>
            </w:tcBorders>
            <w:noWrap/>
          </w:tcPr>
          <w:p w:rsidR="00691F87" w:rsidRPr="000132A0" w:rsidRDefault="00691F87" w:rsidP="000132A0">
            <w:pPr>
              <w:jc w:val="right"/>
              <w:rPr>
                <w:b/>
                <w:bCs/>
                <w:sz w:val="16"/>
                <w:szCs w:val="16"/>
                <w:lang w:val="uk-UA"/>
              </w:rPr>
            </w:pPr>
            <w:r w:rsidRPr="000132A0">
              <w:rPr>
                <w:sz w:val="16"/>
                <w:szCs w:val="16"/>
              </w:rPr>
              <w:t>120,00</w:t>
            </w:r>
          </w:p>
        </w:tc>
        <w:tc>
          <w:tcPr>
            <w:tcW w:w="600" w:type="dxa"/>
            <w:gridSpan w:val="2"/>
            <w:tcBorders>
              <w:top w:val="nil"/>
              <w:left w:val="nil"/>
              <w:bottom w:val="single" w:sz="4" w:space="0" w:color="auto"/>
              <w:right w:val="single" w:sz="4" w:space="0" w:color="auto"/>
            </w:tcBorders>
            <w:noWrap/>
          </w:tcPr>
          <w:p w:rsidR="00691F87" w:rsidRPr="000132A0" w:rsidRDefault="00691F87" w:rsidP="000132A0">
            <w:pPr>
              <w:jc w:val="center"/>
              <w:rPr>
                <w:sz w:val="16"/>
                <w:szCs w:val="16"/>
              </w:rPr>
            </w:pPr>
            <w:r w:rsidRPr="000132A0">
              <w:rPr>
                <w:sz w:val="16"/>
                <w:szCs w:val="16"/>
              </w:rPr>
              <w:t>-</w:t>
            </w:r>
          </w:p>
        </w:tc>
        <w:tc>
          <w:tcPr>
            <w:tcW w:w="824" w:type="dxa"/>
            <w:gridSpan w:val="2"/>
            <w:tcBorders>
              <w:top w:val="nil"/>
              <w:left w:val="nil"/>
              <w:bottom w:val="single" w:sz="4" w:space="0" w:color="auto"/>
              <w:right w:val="single" w:sz="4" w:space="0" w:color="auto"/>
            </w:tcBorders>
            <w:noWrap/>
          </w:tcPr>
          <w:p w:rsidR="00691F87" w:rsidRPr="000132A0" w:rsidRDefault="00691F87" w:rsidP="000132A0">
            <w:pPr>
              <w:jc w:val="center"/>
              <w:rPr>
                <w:b/>
                <w:bCs/>
                <w:sz w:val="16"/>
                <w:szCs w:val="16"/>
                <w:lang w:val="uk-UA"/>
              </w:rPr>
            </w:pPr>
            <w:r w:rsidRPr="000132A0">
              <w:rPr>
                <w:sz w:val="16"/>
                <w:szCs w:val="16"/>
              </w:rPr>
              <w:t>0,00</w:t>
            </w:r>
          </w:p>
        </w:tc>
        <w:tc>
          <w:tcPr>
            <w:tcW w:w="900" w:type="dxa"/>
            <w:tcBorders>
              <w:top w:val="nil"/>
              <w:left w:val="nil"/>
              <w:bottom w:val="single" w:sz="4" w:space="0" w:color="auto"/>
              <w:right w:val="single" w:sz="4" w:space="0" w:color="auto"/>
            </w:tcBorders>
            <w:noWrap/>
          </w:tcPr>
          <w:p w:rsidR="00691F87" w:rsidRPr="000132A0" w:rsidRDefault="00691F87" w:rsidP="000132A0">
            <w:pPr>
              <w:jc w:val="center"/>
              <w:rPr>
                <w:b/>
                <w:bCs/>
                <w:sz w:val="16"/>
                <w:szCs w:val="16"/>
              </w:rPr>
            </w:pPr>
            <w:r w:rsidRPr="000132A0">
              <w:rPr>
                <w:sz w:val="16"/>
                <w:szCs w:val="16"/>
              </w:rPr>
              <w:t>0,00</w:t>
            </w:r>
          </w:p>
        </w:tc>
        <w:tc>
          <w:tcPr>
            <w:tcW w:w="976" w:type="dxa"/>
            <w:tcBorders>
              <w:top w:val="nil"/>
              <w:left w:val="nil"/>
              <w:bottom w:val="single" w:sz="4" w:space="0" w:color="auto"/>
              <w:right w:val="single" w:sz="4" w:space="0" w:color="auto"/>
            </w:tcBorders>
            <w:noWrap/>
          </w:tcPr>
          <w:p w:rsidR="00691F87" w:rsidRPr="000132A0" w:rsidRDefault="00691F87" w:rsidP="000132A0">
            <w:pPr>
              <w:jc w:val="center"/>
              <w:rPr>
                <w:b/>
                <w:bCs/>
                <w:sz w:val="16"/>
                <w:szCs w:val="16"/>
                <w:lang w:val="uk-UA"/>
              </w:rPr>
            </w:pPr>
            <w:r w:rsidRPr="000132A0">
              <w:rPr>
                <w:sz w:val="16"/>
                <w:szCs w:val="16"/>
              </w:rPr>
              <w:t>29,20</w:t>
            </w:r>
          </w:p>
        </w:tc>
      </w:tr>
      <w:tr w:rsidR="00691F87" w:rsidRPr="0076564F" w:rsidTr="001B797E">
        <w:tc>
          <w:tcPr>
            <w:tcW w:w="649" w:type="dxa"/>
            <w:gridSpan w:val="2"/>
            <w:tcBorders>
              <w:top w:val="nil"/>
              <w:left w:val="single" w:sz="4" w:space="0" w:color="auto"/>
              <w:bottom w:val="single" w:sz="4" w:space="0" w:color="auto"/>
              <w:right w:val="single" w:sz="4" w:space="0" w:color="auto"/>
            </w:tcBorders>
            <w:noWrap/>
            <w:vAlign w:val="bottom"/>
          </w:tcPr>
          <w:p w:rsidR="00691F87" w:rsidRPr="00B30057" w:rsidRDefault="00691F87" w:rsidP="00555D95">
            <w:pPr>
              <w:rPr>
                <w:sz w:val="18"/>
                <w:szCs w:val="18"/>
              </w:rPr>
            </w:pPr>
            <w:r w:rsidRPr="00B30057">
              <w:rPr>
                <w:sz w:val="18"/>
                <w:szCs w:val="18"/>
              </w:rPr>
              <w:t>1.1.2</w:t>
            </w:r>
          </w:p>
        </w:tc>
        <w:tc>
          <w:tcPr>
            <w:tcW w:w="15158" w:type="dxa"/>
            <w:gridSpan w:val="24"/>
            <w:tcBorders>
              <w:top w:val="single" w:sz="4" w:space="0" w:color="auto"/>
              <w:left w:val="nil"/>
              <w:bottom w:val="single" w:sz="4" w:space="0" w:color="auto"/>
              <w:right w:val="nil"/>
            </w:tcBorders>
            <w:vAlign w:val="center"/>
          </w:tcPr>
          <w:p w:rsidR="00691F87" w:rsidRPr="0076564F" w:rsidRDefault="00691F87" w:rsidP="00555D95">
            <w:pPr>
              <w:jc w:val="center"/>
              <w:rPr>
                <w:sz w:val="16"/>
                <w:szCs w:val="16"/>
              </w:rPr>
            </w:pPr>
            <w:r w:rsidRPr="0076564F">
              <w:rPr>
                <w:sz w:val="16"/>
                <w:szCs w:val="16"/>
              </w:rPr>
              <w:t>Заходи щодо забезпечення технологічного обліку ресурсів, з них:</w:t>
            </w:r>
          </w:p>
        </w:tc>
        <w:tc>
          <w:tcPr>
            <w:tcW w:w="801" w:type="dxa"/>
          </w:tcPr>
          <w:p w:rsidR="00691F87" w:rsidRPr="0076564F" w:rsidRDefault="00691F87" w:rsidP="00555D95">
            <w:pPr>
              <w:rPr>
                <w:sz w:val="16"/>
                <w:szCs w:val="16"/>
              </w:rPr>
            </w:pPr>
          </w:p>
        </w:tc>
        <w:tc>
          <w:tcPr>
            <w:tcW w:w="801" w:type="dxa"/>
            <w:gridSpan w:val="2"/>
          </w:tcPr>
          <w:p w:rsidR="00691F87" w:rsidRPr="0076564F" w:rsidRDefault="00691F87" w:rsidP="00555D95">
            <w:pPr>
              <w:rPr>
                <w:sz w:val="16"/>
                <w:szCs w:val="16"/>
              </w:rPr>
            </w:pPr>
          </w:p>
        </w:tc>
        <w:tc>
          <w:tcPr>
            <w:tcW w:w="801" w:type="dxa"/>
          </w:tcPr>
          <w:p w:rsidR="00691F87" w:rsidRPr="0076564F" w:rsidRDefault="00691F87" w:rsidP="00555D95">
            <w:pPr>
              <w:rPr>
                <w:sz w:val="16"/>
                <w:szCs w:val="16"/>
              </w:rPr>
            </w:pPr>
          </w:p>
        </w:tc>
        <w:tc>
          <w:tcPr>
            <w:tcW w:w="801" w:type="dxa"/>
          </w:tcPr>
          <w:p w:rsidR="00691F87" w:rsidRPr="0076564F" w:rsidRDefault="00691F87" w:rsidP="00555D95">
            <w:pPr>
              <w:rPr>
                <w:sz w:val="16"/>
                <w:szCs w:val="16"/>
              </w:rPr>
            </w:pPr>
          </w:p>
        </w:tc>
        <w:tc>
          <w:tcPr>
            <w:tcW w:w="801" w:type="dxa"/>
          </w:tcPr>
          <w:p w:rsidR="00691F87" w:rsidRPr="0076564F" w:rsidRDefault="00691F87" w:rsidP="00555D95">
            <w:pPr>
              <w:rPr>
                <w:sz w:val="16"/>
                <w:szCs w:val="16"/>
              </w:rPr>
            </w:pPr>
          </w:p>
        </w:tc>
        <w:tc>
          <w:tcPr>
            <w:tcW w:w="801" w:type="dxa"/>
          </w:tcPr>
          <w:p w:rsidR="00691F87" w:rsidRPr="0076564F" w:rsidRDefault="00691F87" w:rsidP="00555D95">
            <w:pPr>
              <w:rPr>
                <w:sz w:val="16"/>
                <w:szCs w:val="16"/>
              </w:rPr>
            </w:pPr>
          </w:p>
        </w:tc>
        <w:tc>
          <w:tcPr>
            <w:tcW w:w="801" w:type="dxa"/>
          </w:tcPr>
          <w:p w:rsidR="00691F87" w:rsidRPr="0076564F" w:rsidRDefault="00691F87" w:rsidP="00555D95">
            <w:pPr>
              <w:rPr>
                <w:sz w:val="16"/>
                <w:szCs w:val="16"/>
              </w:rPr>
            </w:pPr>
          </w:p>
        </w:tc>
        <w:tc>
          <w:tcPr>
            <w:tcW w:w="801" w:type="dxa"/>
          </w:tcPr>
          <w:p w:rsidR="00691F87" w:rsidRPr="0076564F" w:rsidRDefault="00691F87" w:rsidP="00555D95">
            <w:pPr>
              <w:rPr>
                <w:sz w:val="16"/>
                <w:szCs w:val="16"/>
              </w:rPr>
            </w:pPr>
          </w:p>
        </w:tc>
        <w:tc>
          <w:tcPr>
            <w:tcW w:w="824" w:type="dxa"/>
            <w:vAlign w:val="bottom"/>
          </w:tcPr>
          <w:p w:rsidR="00691F87" w:rsidRPr="0076564F" w:rsidRDefault="00691F87" w:rsidP="00555D95">
            <w:pPr>
              <w:jc w:val="center"/>
              <w:rPr>
                <w:b/>
                <w:bCs/>
                <w:sz w:val="16"/>
                <w:szCs w:val="16"/>
              </w:rPr>
            </w:pPr>
            <w:r w:rsidRPr="0076564F">
              <w:rPr>
                <w:sz w:val="16"/>
                <w:szCs w:val="16"/>
              </w:rPr>
              <w:t>3558,514</w:t>
            </w:r>
          </w:p>
        </w:tc>
      </w:tr>
      <w:tr w:rsidR="00691F87" w:rsidRPr="0076564F" w:rsidTr="001B797E">
        <w:trPr>
          <w:gridAfter w:val="12"/>
          <w:wAfter w:w="7263" w:type="dxa"/>
        </w:trPr>
        <w:tc>
          <w:tcPr>
            <w:tcW w:w="1862" w:type="dxa"/>
            <w:gridSpan w:val="3"/>
            <w:tcBorders>
              <w:top w:val="single" w:sz="4" w:space="0" w:color="auto"/>
              <w:left w:val="single" w:sz="4" w:space="0" w:color="auto"/>
              <w:bottom w:val="single" w:sz="4" w:space="0" w:color="auto"/>
              <w:right w:val="single" w:sz="4" w:space="0" w:color="000000"/>
            </w:tcBorders>
            <w:vAlign w:val="bottom"/>
          </w:tcPr>
          <w:p w:rsidR="00691F87" w:rsidRPr="00A25F47" w:rsidRDefault="00691F87">
            <w:pPr>
              <w:jc w:val="center"/>
              <w:rPr>
                <w:sz w:val="16"/>
                <w:szCs w:val="16"/>
              </w:rPr>
            </w:pPr>
          </w:p>
        </w:tc>
        <w:tc>
          <w:tcPr>
            <w:tcW w:w="950" w:type="dxa"/>
            <w:gridSpan w:val="2"/>
            <w:tcBorders>
              <w:top w:val="nil"/>
              <w:left w:val="nil"/>
              <w:bottom w:val="single" w:sz="4" w:space="0" w:color="auto"/>
              <w:right w:val="single" w:sz="4" w:space="0" w:color="auto"/>
            </w:tcBorders>
            <w:noWrap/>
            <w:vAlign w:val="bottom"/>
          </w:tcPr>
          <w:p w:rsidR="00691F87" w:rsidRPr="00A25F47" w:rsidRDefault="00691F87" w:rsidP="00A25F47">
            <w:pPr>
              <w:rPr>
                <w:sz w:val="16"/>
                <w:szCs w:val="16"/>
                <w:lang w:val="uk-UA"/>
              </w:rPr>
            </w:pPr>
          </w:p>
        </w:tc>
        <w:tc>
          <w:tcPr>
            <w:tcW w:w="889" w:type="dxa"/>
            <w:tcBorders>
              <w:top w:val="nil"/>
              <w:left w:val="nil"/>
              <w:bottom w:val="single" w:sz="4" w:space="0" w:color="auto"/>
              <w:right w:val="single" w:sz="4" w:space="0" w:color="auto"/>
            </w:tcBorders>
            <w:noWrap/>
            <w:vAlign w:val="bottom"/>
          </w:tcPr>
          <w:p w:rsidR="00691F87" w:rsidRPr="006C4D98" w:rsidRDefault="00691F87">
            <w:pPr>
              <w:jc w:val="right"/>
              <w:rPr>
                <w:sz w:val="16"/>
                <w:szCs w:val="16"/>
                <w:lang w:val="uk-UA"/>
              </w:rPr>
            </w:pPr>
            <w:r>
              <w:rPr>
                <w:sz w:val="16"/>
                <w:szCs w:val="16"/>
                <w:lang w:val="uk-UA"/>
              </w:rPr>
              <w:t>0</w:t>
            </w:r>
          </w:p>
        </w:tc>
        <w:tc>
          <w:tcPr>
            <w:tcW w:w="937" w:type="dxa"/>
            <w:tcBorders>
              <w:top w:val="nil"/>
              <w:left w:val="nil"/>
              <w:bottom w:val="single" w:sz="4" w:space="0" w:color="auto"/>
              <w:right w:val="single" w:sz="4" w:space="0" w:color="auto"/>
            </w:tcBorders>
          </w:tcPr>
          <w:p w:rsidR="00691F87" w:rsidRDefault="00691F87">
            <w:r w:rsidRPr="00A30454">
              <w:rPr>
                <w:sz w:val="16"/>
                <w:szCs w:val="16"/>
                <w:lang w:val="uk-UA"/>
              </w:rPr>
              <w:t>0</w:t>
            </w:r>
          </w:p>
        </w:tc>
        <w:tc>
          <w:tcPr>
            <w:tcW w:w="741" w:type="dxa"/>
            <w:tcBorders>
              <w:top w:val="nil"/>
              <w:left w:val="nil"/>
              <w:bottom w:val="single" w:sz="4" w:space="0" w:color="auto"/>
              <w:right w:val="single" w:sz="4" w:space="0" w:color="auto"/>
            </w:tcBorders>
          </w:tcPr>
          <w:p w:rsidR="00691F87" w:rsidRDefault="00691F87">
            <w:r w:rsidRPr="00A30454">
              <w:rPr>
                <w:sz w:val="16"/>
                <w:szCs w:val="16"/>
                <w:lang w:val="uk-UA"/>
              </w:rPr>
              <w:t>0</w:t>
            </w:r>
          </w:p>
        </w:tc>
        <w:tc>
          <w:tcPr>
            <w:tcW w:w="571" w:type="dxa"/>
            <w:tcBorders>
              <w:top w:val="nil"/>
              <w:left w:val="nil"/>
              <w:bottom w:val="single" w:sz="4" w:space="0" w:color="auto"/>
              <w:right w:val="single" w:sz="4" w:space="0" w:color="auto"/>
            </w:tcBorders>
          </w:tcPr>
          <w:p w:rsidR="00691F87" w:rsidRDefault="00691F87">
            <w:r w:rsidRPr="00A30454">
              <w:rPr>
                <w:sz w:val="16"/>
                <w:szCs w:val="16"/>
                <w:lang w:val="uk-UA"/>
              </w:rPr>
              <w:t>0</w:t>
            </w:r>
          </w:p>
        </w:tc>
        <w:tc>
          <w:tcPr>
            <w:tcW w:w="567" w:type="dxa"/>
            <w:tcBorders>
              <w:top w:val="nil"/>
              <w:left w:val="nil"/>
              <w:bottom w:val="single" w:sz="4" w:space="0" w:color="auto"/>
              <w:right w:val="single" w:sz="4" w:space="0" w:color="auto"/>
            </w:tcBorders>
          </w:tcPr>
          <w:p w:rsidR="00691F87" w:rsidRDefault="00691F87">
            <w:r w:rsidRPr="00A30454">
              <w:rPr>
                <w:sz w:val="16"/>
                <w:szCs w:val="16"/>
                <w:lang w:val="uk-UA"/>
              </w:rPr>
              <w:t>0</w:t>
            </w:r>
          </w:p>
        </w:tc>
        <w:tc>
          <w:tcPr>
            <w:tcW w:w="678" w:type="dxa"/>
            <w:tcBorders>
              <w:top w:val="nil"/>
              <w:left w:val="nil"/>
              <w:bottom w:val="single" w:sz="4" w:space="0" w:color="auto"/>
              <w:right w:val="single" w:sz="4" w:space="0" w:color="auto"/>
            </w:tcBorders>
          </w:tcPr>
          <w:p w:rsidR="00691F87" w:rsidRDefault="00691F87">
            <w:r w:rsidRPr="00A30454">
              <w:rPr>
                <w:sz w:val="16"/>
                <w:szCs w:val="16"/>
                <w:lang w:val="uk-UA"/>
              </w:rPr>
              <w:t>0</w:t>
            </w:r>
          </w:p>
        </w:tc>
        <w:tc>
          <w:tcPr>
            <w:tcW w:w="606" w:type="dxa"/>
            <w:tcBorders>
              <w:top w:val="nil"/>
              <w:left w:val="nil"/>
              <w:bottom w:val="single" w:sz="4" w:space="0" w:color="auto"/>
              <w:right w:val="single" w:sz="4" w:space="0" w:color="auto"/>
            </w:tcBorders>
          </w:tcPr>
          <w:p w:rsidR="00691F87" w:rsidRDefault="00691F87">
            <w:r w:rsidRPr="00A30454">
              <w:rPr>
                <w:sz w:val="16"/>
                <w:szCs w:val="16"/>
                <w:lang w:val="uk-UA"/>
              </w:rPr>
              <w:t>0</w:t>
            </w:r>
          </w:p>
        </w:tc>
        <w:tc>
          <w:tcPr>
            <w:tcW w:w="740" w:type="dxa"/>
            <w:tcBorders>
              <w:top w:val="nil"/>
              <w:left w:val="nil"/>
              <w:bottom w:val="single" w:sz="4" w:space="0" w:color="auto"/>
              <w:right w:val="single" w:sz="4" w:space="0" w:color="auto"/>
            </w:tcBorders>
            <w:noWrap/>
          </w:tcPr>
          <w:p w:rsidR="00691F87" w:rsidRDefault="00691F87">
            <w:r w:rsidRPr="00A30454">
              <w:rPr>
                <w:sz w:val="16"/>
                <w:szCs w:val="16"/>
                <w:lang w:val="uk-UA"/>
              </w:rPr>
              <w:t>0</w:t>
            </w:r>
          </w:p>
        </w:tc>
        <w:tc>
          <w:tcPr>
            <w:tcW w:w="820" w:type="dxa"/>
            <w:tcBorders>
              <w:top w:val="nil"/>
              <w:left w:val="nil"/>
              <w:bottom w:val="single" w:sz="4" w:space="0" w:color="auto"/>
              <w:right w:val="single" w:sz="4" w:space="0" w:color="auto"/>
            </w:tcBorders>
            <w:noWrap/>
          </w:tcPr>
          <w:p w:rsidR="00691F87" w:rsidRDefault="00691F87">
            <w:r w:rsidRPr="00A30454">
              <w:rPr>
                <w:sz w:val="16"/>
                <w:szCs w:val="16"/>
                <w:lang w:val="uk-UA"/>
              </w:rPr>
              <w:t>0</w:t>
            </w:r>
          </w:p>
        </w:tc>
        <w:tc>
          <w:tcPr>
            <w:tcW w:w="854" w:type="dxa"/>
            <w:tcBorders>
              <w:top w:val="nil"/>
              <w:left w:val="nil"/>
              <w:bottom w:val="single" w:sz="4" w:space="0" w:color="auto"/>
              <w:right w:val="single" w:sz="4" w:space="0" w:color="auto"/>
            </w:tcBorders>
            <w:noWrap/>
          </w:tcPr>
          <w:p w:rsidR="00691F87" w:rsidRDefault="00691F87">
            <w:r w:rsidRPr="00A30454">
              <w:rPr>
                <w:sz w:val="16"/>
                <w:szCs w:val="16"/>
                <w:lang w:val="uk-UA"/>
              </w:rPr>
              <w:t>0</w:t>
            </w:r>
          </w:p>
        </w:tc>
        <w:tc>
          <w:tcPr>
            <w:tcW w:w="847" w:type="dxa"/>
            <w:tcBorders>
              <w:top w:val="nil"/>
              <w:left w:val="nil"/>
              <w:bottom w:val="single" w:sz="4" w:space="0" w:color="auto"/>
              <w:right w:val="single" w:sz="4" w:space="0" w:color="auto"/>
            </w:tcBorders>
            <w:noWrap/>
          </w:tcPr>
          <w:p w:rsidR="00691F87" w:rsidRDefault="00691F87">
            <w:r w:rsidRPr="00A30454">
              <w:rPr>
                <w:sz w:val="16"/>
                <w:szCs w:val="16"/>
                <w:lang w:val="uk-UA"/>
              </w:rPr>
              <w:t>0</w:t>
            </w:r>
          </w:p>
        </w:tc>
        <w:tc>
          <w:tcPr>
            <w:tcW w:w="709" w:type="dxa"/>
            <w:tcBorders>
              <w:top w:val="nil"/>
              <w:left w:val="nil"/>
              <w:bottom w:val="single" w:sz="4" w:space="0" w:color="auto"/>
              <w:right w:val="single" w:sz="4" w:space="0" w:color="auto"/>
            </w:tcBorders>
            <w:noWrap/>
          </w:tcPr>
          <w:p w:rsidR="00691F87" w:rsidRDefault="00691F87">
            <w:r w:rsidRPr="00A30454">
              <w:rPr>
                <w:sz w:val="16"/>
                <w:szCs w:val="16"/>
                <w:lang w:val="uk-UA"/>
              </w:rPr>
              <w:t>0</w:t>
            </w:r>
          </w:p>
        </w:tc>
        <w:tc>
          <w:tcPr>
            <w:tcW w:w="705" w:type="dxa"/>
            <w:tcBorders>
              <w:top w:val="nil"/>
              <w:left w:val="nil"/>
              <w:bottom w:val="single" w:sz="4" w:space="0" w:color="auto"/>
              <w:right w:val="single" w:sz="4" w:space="0" w:color="auto"/>
            </w:tcBorders>
            <w:noWrap/>
          </w:tcPr>
          <w:p w:rsidR="00691F87" w:rsidRDefault="00691F87">
            <w:r w:rsidRPr="00A30454">
              <w:rPr>
                <w:sz w:val="16"/>
                <w:szCs w:val="16"/>
                <w:lang w:val="uk-UA"/>
              </w:rPr>
              <w:t>0</w:t>
            </w:r>
          </w:p>
        </w:tc>
        <w:tc>
          <w:tcPr>
            <w:tcW w:w="600" w:type="dxa"/>
            <w:gridSpan w:val="2"/>
            <w:tcBorders>
              <w:top w:val="nil"/>
              <w:left w:val="nil"/>
              <w:bottom w:val="single" w:sz="4" w:space="0" w:color="auto"/>
              <w:right w:val="single" w:sz="4" w:space="0" w:color="auto"/>
            </w:tcBorders>
            <w:noWrap/>
          </w:tcPr>
          <w:p w:rsidR="00691F87" w:rsidRDefault="00691F87">
            <w:r w:rsidRPr="00A30454">
              <w:rPr>
                <w:sz w:val="16"/>
                <w:szCs w:val="16"/>
                <w:lang w:val="uk-UA"/>
              </w:rPr>
              <w:t>0</w:t>
            </w:r>
          </w:p>
        </w:tc>
        <w:tc>
          <w:tcPr>
            <w:tcW w:w="824" w:type="dxa"/>
            <w:gridSpan w:val="2"/>
            <w:tcBorders>
              <w:top w:val="nil"/>
              <w:left w:val="nil"/>
              <w:bottom w:val="single" w:sz="4" w:space="0" w:color="auto"/>
              <w:right w:val="single" w:sz="4" w:space="0" w:color="auto"/>
            </w:tcBorders>
            <w:noWrap/>
          </w:tcPr>
          <w:p w:rsidR="00691F87" w:rsidRDefault="00691F87">
            <w:r w:rsidRPr="00A30454">
              <w:rPr>
                <w:sz w:val="16"/>
                <w:szCs w:val="16"/>
                <w:lang w:val="uk-UA"/>
              </w:rPr>
              <w:t>0</w:t>
            </w:r>
          </w:p>
        </w:tc>
        <w:tc>
          <w:tcPr>
            <w:tcW w:w="900" w:type="dxa"/>
            <w:tcBorders>
              <w:top w:val="nil"/>
              <w:left w:val="nil"/>
              <w:bottom w:val="single" w:sz="4" w:space="0" w:color="auto"/>
              <w:right w:val="single" w:sz="4" w:space="0" w:color="auto"/>
            </w:tcBorders>
            <w:noWrap/>
          </w:tcPr>
          <w:p w:rsidR="00691F87" w:rsidRDefault="00691F87">
            <w:r w:rsidRPr="00A30454">
              <w:rPr>
                <w:sz w:val="16"/>
                <w:szCs w:val="16"/>
                <w:lang w:val="uk-UA"/>
              </w:rPr>
              <w:t>0</w:t>
            </w:r>
          </w:p>
        </w:tc>
        <w:tc>
          <w:tcPr>
            <w:tcW w:w="976" w:type="dxa"/>
            <w:tcBorders>
              <w:top w:val="nil"/>
              <w:left w:val="nil"/>
              <w:bottom w:val="single" w:sz="4" w:space="0" w:color="auto"/>
              <w:right w:val="single" w:sz="4" w:space="0" w:color="auto"/>
            </w:tcBorders>
            <w:noWrap/>
          </w:tcPr>
          <w:p w:rsidR="00691F87" w:rsidRDefault="00691F87">
            <w:r w:rsidRPr="00A30454">
              <w:rPr>
                <w:sz w:val="16"/>
                <w:szCs w:val="16"/>
                <w:lang w:val="uk-UA"/>
              </w:rPr>
              <w:t>0</w:t>
            </w:r>
          </w:p>
        </w:tc>
      </w:tr>
      <w:tr w:rsidR="00691F87" w:rsidRPr="0076564F" w:rsidTr="001B797E">
        <w:trPr>
          <w:gridAfter w:val="12"/>
          <w:wAfter w:w="7263" w:type="dxa"/>
        </w:trPr>
        <w:tc>
          <w:tcPr>
            <w:tcW w:w="2812" w:type="dxa"/>
            <w:gridSpan w:val="5"/>
            <w:tcBorders>
              <w:top w:val="single" w:sz="4" w:space="0" w:color="auto"/>
              <w:left w:val="single" w:sz="4" w:space="0" w:color="auto"/>
              <w:bottom w:val="single" w:sz="4" w:space="0" w:color="auto"/>
              <w:right w:val="single" w:sz="4" w:space="0" w:color="000000"/>
            </w:tcBorders>
            <w:noWrap/>
            <w:vAlign w:val="bottom"/>
          </w:tcPr>
          <w:p w:rsidR="00691F87" w:rsidRPr="0076564F" w:rsidRDefault="00691F87" w:rsidP="00B30057">
            <w:pPr>
              <w:jc w:val="center"/>
              <w:rPr>
                <w:sz w:val="16"/>
                <w:szCs w:val="16"/>
              </w:rPr>
            </w:pPr>
            <w:r w:rsidRPr="0076564F">
              <w:rPr>
                <w:sz w:val="16"/>
                <w:szCs w:val="16"/>
              </w:rPr>
              <w:t>Усього за підпунктом 1.1.2</w:t>
            </w:r>
          </w:p>
        </w:tc>
        <w:tc>
          <w:tcPr>
            <w:tcW w:w="889" w:type="dxa"/>
            <w:tcBorders>
              <w:top w:val="nil"/>
              <w:left w:val="nil"/>
              <w:bottom w:val="single" w:sz="4" w:space="0" w:color="auto"/>
              <w:right w:val="single" w:sz="4" w:space="0" w:color="auto"/>
            </w:tcBorders>
            <w:noWrap/>
            <w:vAlign w:val="bottom"/>
          </w:tcPr>
          <w:p w:rsidR="00691F87" w:rsidRPr="006C4D98" w:rsidRDefault="00691F87">
            <w:pPr>
              <w:jc w:val="right"/>
              <w:rPr>
                <w:sz w:val="16"/>
                <w:szCs w:val="16"/>
                <w:lang w:val="uk-UA"/>
              </w:rPr>
            </w:pPr>
            <w:r>
              <w:rPr>
                <w:sz w:val="16"/>
                <w:szCs w:val="16"/>
                <w:lang w:val="uk-UA"/>
              </w:rPr>
              <w:t>0</w:t>
            </w:r>
          </w:p>
        </w:tc>
        <w:tc>
          <w:tcPr>
            <w:tcW w:w="937" w:type="dxa"/>
            <w:tcBorders>
              <w:top w:val="nil"/>
              <w:left w:val="nil"/>
              <w:bottom w:val="single" w:sz="4" w:space="0" w:color="auto"/>
              <w:right w:val="single" w:sz="4" w:space="0" w:color="auto"/>
            </w:tcBorders>
            <w:noWrap/>
            <w:vAlign w:val="bottom"/>
          </w:tcPr>
          <w:p w:rsidR="00691F87" w:rsidRPr="006C4D98" w:rsidRDefault="00691F87">
            <w:pPr>
              <w:jc w:val="right"/>
              <w:rPr>
                <w:sz w:val="16"/>
                <w:szCs w:val="16"/>
                <w:lang w:val="uk-UA"/>
              </w:rPr>
            </w:pPr>
            <w:r>
              <w:rPr>
                <w:sz w:val="16"/>
                <w:szCs w:val="16"/>
                <w:lang w:val="uk-UA"/>
              </w:rPr>
              <w:t>0</w:t>
            </w:r>
          </w:p>
        </w:tc>
        <w:tc>
          <w:tcPr>
            <w:tcW w:w="741" w:type="dxa"/>
            <w:tcBorders>
              <w:top w:val="nil"/>
              <w:left w:val="nil"/>
              <w:bottom w:val="single" w:sz="4" w:space="0" w:color="auto"/>
              <w:right w:val="single" w:sz="4" w:space="0" w:color="auto"/>
            </w:tcBorders>
            <w:noWrap/>
          </w:tcPr>
          <w:p w:rsidR="00691F87" w:rsidRDefault="00691F87">
            <w:r w:rsidRPr="00A30454">
              <w:rPr>
                <w:sz w:val="16"/>
                <w:szCs w:val="16"/>
                <w:lang w:val="uk-UA"/>
              </w:rPr>
              <w:t>0</w:t>
            </w:r>
          </w:p>
        </w:tc>
        <w:tc>
          <w:tcPr>
            <w:tcW w:w="571" w:type="dxa"/>
            <w:tcBorders>
              <w:top w:val="nil"/>
              <w:left w:val="nil"/>
              <w:bottom w:val="single" w:sz="4" w:space="0" w:color="auto"/>
              <w:right w:val="single" w:sz="4" w:space="0" w:color="auto"/>
            </w:tcBorders>
            <w:noWrap/>
          </w:tcPr>
          <w:p w:rsidR="00691F87" w:rsidRDefault="00691F87">
            <w:r w:rsidRPr="00A30454">
              <w:rPr>
                <w:sz w:val="16"/>
                <w:szCs w:val="16"/>
                <w:lang w:val="uk-UA"/>
              </w:rPr>
              <w:t>0</w:t>
            </w:r>
          </w:p>
        </w:tc>
        <w:tc>
          <w:tcPr>
            <w:tcW w:w="567" w:type="dxa"/>
            <w:tcBorders>
              <w:top w:val="nil"/>
              <w:left w:val="nil"/>
              <w:bottom w:val="single" w:sz="4" w:space="0" w:color="auto"/>
              <w:right w:val="single" w:sz="4" w:space="0" w:color="auto"/>
            </w:tcBorders>
            <w:noWrap/>
          </w:tcPr>
          <w:p w:rsidR="00691F87" w:rsidRDefault="00691F87">
            <w:r w:rsidRPr="00A30454">
              <w:rPr>
                <w:sz w:val="16"/>
                <w:szCs w:val="16"/>
                <w:lang w:val="uk-UA"/>
              </w:rPr>
              <w:t>0</w:t>
            </w:r>
          </w:p>
        </w:tc>
        <w:tc>
          <w:tcPr>
            <w:tcW w:w="678" w:type="dxa"/>
            <w:tcBorders>
              <w:top w:val="nil"/>
              <w:left w:val="nil"/>
              <w:bottom w:val="single" w:sz="4" w:space="0" w:color="auto"/>
              <w:right w:val="single" w:sz="4" w:space="0" w:color="auto"/>
            </w:tcBorders>
            <w:noWrap/>
          </w:tcPr>
          <w:p w:rsidR="00691F87" w:rsidRDefault="00691F87">
            <w:r w:rsidRPr="00A30454">
              <w:rPr>
                <w:sz w:val="16"/>
                <w:szCs w:val="16"/>
                <w:lang w:val="uk-UA"/>
              </w:rPr>
              <w:t>0</w:t>
            </w:r>
          </w:p>
        </w:tc>
        <w:tc>
          <w:tcPr>
            <w:tcW w:w="606" w:type="dxa"/>
            <w:tcBorders>
              <w:top w:val="nil"/>
              <w:left w:val="nil"/>
              <w:bottom w:val="single" w:sz="4" w:space="0" w:color="auto"/>
              <w:right w:val="single" w:sz="4" w:space="0" w:color="auto"/>
            </w:tcBorders>
            <w:noWrap/>
          </w:tcPr>
          <w:p w:rsidR="00691F87" w:rsidRDefault="00691F87">
            <w:r w:rsidRPr="00A30454">
              <w:rPr>
                <w:sz w:val="16"/>
                <w:szCs w:val="16"/>
                <w:lang w:val="uk-UA"/>
              </w:rPr>
              <w:t>0</w:t>
            </w:r>
          </w:p>
        </w:tc>
        <w:tc>
          <w:tcPr>
            <w:tcW w:w="740" w:type="dxa"/>
            <w:tcBorders>
              <w:top w:val="nil"/>
              <w:left w:val="nil"/>
              <w:bottom w:val="single" w:sz="4" w:space="0" w:color="auto"/>
              <w:right w:val="single" w:sz="4" w:space="0" w:color="auto"/>
            </w:tcBorders>
            <w:noWrap/>
          </w:tcPr>
          <w:p w:rsidR="00691F87" w:rsidRDefault="00691F87">
            <w:r w:rsidRPr="00A30454">
              <w:rPr>
                <w:sz w:val="16"/>
                <w:szCs w:val="16"/>
                <w:lang w:val="uk-UA"/>
              </w:rPr>
              <w:t>0</w:t>
            </w:r>
          </w:p>
        </w:tc>
        <w:tc>
          <w:tcPr>
            <w:tcW w:w="820" w:type="dxa"/>
            <w:tcBorders>
              <w:top w:val="nil"/>
              <w:left w:val="nil"/>
              <w:bottom w:val="single" w:sz="4" w:space="0" w:color="auto"/>
              <w:right w:val="single" w:sz="4" w:space="0" w:color="auto"/>
            </w:tcBorders>
            <w:noWrap/>
          </w:tcPr>
          <w:p w:rsidR="00691F87" w:rsidRDefault="00691F87">
            <w:r w:rsidRPr="00A30454">
              <w:rPr>
                <w:sz w:val="16"/>
                <w:szCs w:val="16"/>
                <w:lang w:val="uk-UA"/>
              </w:rPr>
              <w:t>0</w:t>
            </w:r>
          </w:p>
        </w:tc>
        <w:tc>
          <w:tcPr>
            <w:tcW w:w="854" w:type="dxa"/>
            <w:tcBorders>
              <w:top w:val="nil"/>
              <w:left w:val="nil"/>
              <w:bottom w:val="single" w:sz="4" w:space="0" w:color="auto"/>
              <w:right w:val="single" w:sz="4" w:space="0" w:color="auto"/>
            </w:tcBorders>
            <w:noWrap/>
          </w:tcPr>
          <w:p w:rsidR="00691F87" w:rsidRDefault="00691F87">
            <w:r w:rsidRPr="00A30454">
              <w:rPr>
                <w:sz w:val="16"/>
                <w:szCs w:val="16"/>
                <w:lang w:val="uk-UA"/>
              </w:rPr>
              <w:t>0</w:t>
            </w:r>
          </w:p>
        </w:tc>
        <w:tc>
          <w:tcPr>
            <w:tcW w:w="847" w:type="dxa"/>
            <w:tcBorders>
              <w:top w:val="nil"/>
              <w:left w:val="nil"/>
              <w:bottom w:val="single" w:sz="4" w:space="0" w:color="auto"/>
              <w:right w:val="single" w:sz="4" w:space="0" w:color="auto"/>
            </w:tcBorders>
            <w:noWrap/>
          </w:tcPr>
          <w:p w:rsidR="00691F87" w:rsidRDefault="00691F87">
            <w:r w:rsidRPr="00A30454">
              <w:rPr>
                <w:sz w:val="16"/>
                <w:szCs w:val="16"/>
                <w:lang w:val="uk-UA"/>
              </w:rPr>
              <w:t>0</w:t>
            </w:r>
          </w:p>
        </w:tc>
        <w:tc>
          <w:tcPr>
            <w:tcW w:w="709" w:type="dxa"/>
            <w:tcBorders>
              <w:top w:val="nil"/>
              <w:left w:val="nil"/>
              <w:bottom w:val="single" w:sz="4" w:space="0" w:color="auto"/>
              <w:right w:val="single" w:sz="4" w:space="0" w:color="auto"/>
            </w:tcBorders>
            <w:noWrap/>
          </w:tcPr>
          <w:p w:rsidR="00691F87" w:rsidRDefault="00691F87">
            <w:r w:rsidRPr="00A30454">
              <w:rPr>
                <w:sz w:val="16"/>
                <w:szCs w:val="16"/>
                <w:lang w:val="uk-UA"/>
              </w:rPr>
              <w:t>0</w:t>
            </w:r>
          </w:p>
        </w:tc>
        <w:tc>
          <w:tcPr>
            <w:tcW w:w="705" w:type="dxa"/>
            <w:tcBorders>
              <w:top w:val="nil"/>
              <w:left w:val="nil"/>
              <w:bottom w:val="single" w:sz="4" w:space="0" w:color="auto"/>
              <w:right w:val="single" w:sz="4" w:space="0" w:color="auto"/>
            </w:tcBorders>
            <w:noWrap/>
          </w:tcPr>
          <w:p w:rsidR="00691F87" w:rsidRDefault="00691F87">
            <w:r w:rsidRPr="00A30454">
              <w:rPr>
                <w:sz w:val="16"/>
                <w:szCs w:val="16"/>
                <w:lang w:val="uk-UA"/>
              </w:rPr>
              <w:t>0</w:t>
            </w:r>
          </w:p>
        </w:tc>
        <w:tc>
          <w:tcPr>
            <w:tcW w:w="600" w:type="dxa"/>
            <w:gridSpan w:val="2"/>
            <w:tcBorders>
              <w:top w:val="nil"/>
              <w:left w:val="nil"/>
              <w:bottom w:val="single" w:sz="4" w:space="0" w:color="auto"/>
              <w:right w:val="single" w:sz="4" w:space="0" w:color="auto"/>
            </w:tcBorders>
            <w:noWrap/>
          </w:tcPr>
          <w:p w:rsidR="00691F87" w:rsidRDefault="00691F87">
            <w:r w:rsidRPr="00A30454">
              <w:rPr>
                <w:sz w:val="16"/>
                <w:szCs w:val="16"/>
                <w:lang w:val="uk-UA"/>
              </w:rPr>
              <w:t>0</w:t>
            </w:r>
          </w:p>
        </w:tc>
        <w:tc>
          <w:tcPr>
            <w:tcW w:w="824" w:type="dxa"/>
            <w:gridSpan w:val="2"/>
            <w:tcBorders>
              <w:top w:val="nil"/>
              <w:left w:val="nil"/>
              <w:bottom w:val="single" w:sz="4" w:space="0" w:color="auto"/>
              <w:right w:val="single" w:sz="4" w:space="0" w:color="auto"/>
            </w:tcBorders>
            <w:noWrap/>
          </w:tcPr>
          <w:p w:rsidR="00691F87" w:rsidRDefault="00691F87">
            <w:r w:rsidRPr="00A30454">
              <w:rPr>
                <w:sz w:val="16"/>
                <w:szCs w:val="16"/>
                <w:lang w:val="uk-UA"/>
              </w:rPr>
              <w:t>0</w:t>
            </w:r>
          </w:p>
        </w:tc>
        <w:tc>
          <w:tcPr>
            <w:tcW w:w="900" w:type="dxa"/>
            <w:tcBorders>
              <w:top w:val="nil"/>
              <w:left w:val="nil"/>
              <w:bottom w:val="single" w:sz="4" w:space="0" w:color="auto"/>
              <w:right w:val="single" w:sz="4" w:space="0" w:color="auto"/>
            </w:tcBorders>
            <w:noWrap/>
          </w:tcPr>
          <w:p w:rsidR="00691F87" w:rsidRDefault="00691F87">
            <w:r w:rsidRPr="00A30454">
              <w:rPr>
                <w:sz w:val="16"/>
                <w:szCs w:val="16"/>
                <w:lang w:val="uk-UA"/>
              </w:rPr>
              <w:t>0</w:t>
            </w:r>
          </w:p>
        </w:tc>
        <w:tc>
          <w:tcPr>
            <w:tcW w:w="976" w:type="dxa"/>
            <w:tcBorders>
              <w:top w:val="nil"/>
              <w:left w:val="nil"/>
              <w:bottom w:val="single" w:sz="4" w:space="0" w:color="auto"/>
              <w:right w:val="single" w:sz="4" w:space="0" w:color="auto"/>
            </w:tcBorders>
            <w:noWrap/>
          </w:tcPr>
          <w:p w:rsidR="00691F87" w:rsidRDefault="00691F87">
            <w:r w:rsidRPr="00A30454">
              <w:rPr>
                <w:sz w:val="16"/>
                <w:szCs w:val="16"/>
                <w:lang w:val="uk-UA"/>
              </w:rPr>
              <w:t>0</w:t>
            </w:r>
          </w:p>
        </w:tc>
      </w:tr>
      <w:tr w:rsidR="00691F87" w:rsidRPr="0076564F" w:rsidTr="001B797E">
        <w:trPr>
          <w:gridAfter w:val="10"/>
          <w:wAfter w:w="7232" w:type="dxa"/>
        </w:trPr>
        <w:tc>
          <w:tcPr>
            <w:tcW w:w="649" w:type="dxa"/>
            <w:gridSpan w:val="2"/>
            <w:tcBorders>
              <w:top w:val="nil"/>
              <w:left w:val="single" w:sz="4" w:space="0" w:color="auto"/>
              <w:bottom w:val="single" w:sz="4" w:space="0" w:color="auto"/>
              <w:right w:val="single" w:sz="4" w:space="0" w:color="auto"/>
            </w:tcBorders>
            <w:noWrap/>
            <w:vAlign w:val="bottom"/>
          </w:tcPr>
          <w:p w:rsidR="00691F87" w:rsidRPr="00B30057" w:rsidRDefault="00691F87" w:rsidP="00555D95">
            <w:pPr>
              <w:jc w:val="center"/>
              <w:rPr>
                <w:sz w:val="18"/>
                <w:szCs w:val="18"/>
              </w:rPr>
            </w:pPr>
            <w:r w:rsidRPr="00B30057">
              <w:rPr>
                <w:sz w:val="18"/>
                <w:szCs w:val="18"/>
              </w:rPr>
              <w:t>1.1.3</w:t>
            </w:r>
          </w:p>
        </w:tc>
        <w:tc>
          <w:tcPr>
            <w:tcW w:w="15158" w:type="dxa"/>
            <w:gridSpan w:val="24"/>
            <w:tcBorders>
              <w:top w:val="single" w:sz="4" w:space="0" w:color="auto"/>
              <w:left w:val="nil"/>
              <w:bottom w:val="single" w:sz="4" w:space="0" w:color="auto"/>
              <w:right w:val="nil"/>
            </w:tcBorders>
            <w:noWrap/>
            <w:vAlign w:val="bottom"/>
          </w:tcPr>
          <w:p w:rsidR="00691F87" w:rsidRPr="0076564F" w:rsidRDefault="00691F87" w:rsidP="00555D95">
            <w:pPr>
              <w:jc w:val="center"/>
              <w:rPr>
                <w:sz w:val="16"/>
                <w:szCs w:val="16"/>
              </w:rPr>
            </w:pPr>
            <w:r w:rsidRPr="0076564F">
              <w:rPr>
                <w:sz w:val="16"/>
                <w:szCs w:val="16"/>
              </w:rPr>
              <w:t>Інші заходи, з них:</w:t>
            </w:r>
          </w:p>
        </w:tc>
      </w:tr>
      <w:tr w:rsidR="00691F87" w:rsidRPr="00BE1E90" w:rsidTr="008418BB">
        <w:trPr>
          <w:gridAfter w:val="12"/>
          <w:wAfter w:w="7263" w:type="dxa"/>
        </w:trPr>
        <w:tc>
          <w:tcPr>
            <w:tcW w:w="1862" w:type="dxa"/>
            <w:gridSpan w:val="3"/>
            <w:tcBorders>
              <w:top w:val="single" w:sz="4" w:space="0" w:color="auto"/>
              <w:left w:val="single" w:sz="4" w:space="0" w:color="auto"/>
              <w:bottom w:val="single" w:sz="4" w:space="0" w:color="auto"/>
              <w:right w:val="single" w:sz="4" w:space="0" w:color="000000"/>
            </w:tcBorders>
            <w:vAlign w:val="bottom"/>
          </w:tcPr>
          <w:p w:rsidR="00691F87" w:rsidRPr="00A25F47" w:rsidRDefault="00691F87" w:rsidP="00BE1E90">
            <w:pPr>
              <w:rPr>
                <w:color w:val="000000"/>
                <w:sz w:val="16"/>
                <w:szCs w:val="16"/>
              </w:rPr>
            </w:pPr>
            <w:r w:rsidRPr="00B16ADB">
              <w:rPr>
                <w:color w:val="000000"/>
                <w:sz w:val="16"/>
                <w:szCs w:val="16"/>
              </w:rPr>
              <w:t>Модернізація  димової труби котельні по вул. Івана Франка,15-А</w:t>
            </w:r>
          </w:p>
        </w:tc>
        <w:tc>
          <w:tcPr>
            <w:tcW w:w="950" w:type="dxa"/>
            <w:gridSpan w:val="2"/>
            <w:tcBorders>
              <w:top w:val="nil"/>
              <w:left w:val="nil"/>
              <w:bottom w:val="single" w:sz="4" w:space="0" w:color="auto"/>
              <w:right w:val="single" w:sz="4" w:space="0" w:color="auto"/>
            </w:tcBorders>
            <w:noWrap/>
            <w:vAlign w:val="bottom"/>
          </w:tcPr>
          <w:p w:rsidR="00691F87" w:rsidRPr="0076564F" w:rsidRDefault="00691F87" w:rsidP="00BE1E90">
            <w:pPr>
              <w:jc w:val="center"/>
              <w:rPr>
                <w:sz w:val="16"/>
                <w:szCs w:val="16"/>
              </w:rPr>
            </w:pPr>
            <w:r w:rsidRPr="00C93978">
              <w:rPr>
                <w:sz w:val="16"/>
                <w:szCs w:val="16"/>
              </w:rPr>
              <w:t>2 труби</w:t>
            </w:r>
          </w:p>
        </w:tc>
        <w:tc>
          <w:tcPr>
            <w:tcW w:w="889" w:type="dxa"/>
            <w:tcBorders>
              <w:top w:val="nil"/>
              <w:left w:val="nil"/>
              <w:bottom w:val="single" w:sz="4" w:space="0" w:color="auto"/>
              <w:right w:val="single" w:sz="4" w:space="0" w:color="auto"/>
            </w:tcBorders>
          </w:tcPr>
          <w:p w:rsidR="00691F87" w:rsidRPr="00BE1E90" w:rsidRDefault="00691F87" w:rsidP="00BE1E90">
            <w:pPr>
              <w:jc w:val="center"/>
              <w:rPr>
                <w:sz w:val="16"/>
                <w:szCs w:val="16"/>
                <w:lang w:val="uk-UA"/>
              </w:rPr>
            </w:pPr>
            <w:r w:rsidRPr="00BE1E90">
              <w:rPr>
                <w:sz w:val="16"/>
                <w:szCs w:val="16"/>
              </w:rPr>
              <w:t>1015,08</w:t>
            </w:r>
          </w:p>
        </w:tc>
        <w:tc>
          <w:tcPr>
            <w:tcW w:w="937" w:type="dxa"/>
            <w:tcBorders>
              <w:top w:val="nil"/>
              <w:left w:val="nil"/>
              <w:bottom w:val="single" w:sz="4" w:space="0" w:color="auto"/>
              <w:right w:val="single" w:sz="4" w:space="0" w:color="auto"/>
            </w:tcBorders>
          </w:tcPr>
          <w:p w:rsidR="00691F87" w:rsidRPr="00BE1E90" w:rsidRDefault="00691F87" w:rsidP="00BE1E90">
            <w:pPr>
              <w:rPr>
                <w:sz w:val="16"/>
                <w:szCs w:val="16"/>
              </w:rPr>
            </w:pPr>
            <w:r w:rsidRPr="00BE1E90">
              <w:rPr>
                <w:sz w:val="16"/>
                <w:szCs w:val="16"/>
              </w:rPr>
              <w:t>1015,08</w:t>
            </w:r>
          </w:p>
        </w:tc>
        <w:tc>
          <w:tcPr>
            <w:tcW w:w="741" w:type="dxa"/>
            <w:tcBorders>
              <w:top w:val="nil"/>
              <w:left w:val="nil"/>
              <w:bottom w:val="single" w:sz="4" w:space="0" w:color="auto"/>
              <w:right w:val="single" w:sz="4" w:space="0" w:color="auto"/>
            </w:tcBorders>
          </w:tcPr>
          <w:p w:rsidR="00691F87" w:rsidRPr="00BE1E90" w:rsidRDefault="00691F87" w:rsidP="00BE1E90">
            <w:pPr>
              <w:rPr>
                <w:sz w:val="16"/>
                <w:szCs w:val="16"/>
              </w:rPr>
            </w:pPr>
            <w:r w:rsidRPr="00BE1E90">
              <w:rPr>
                <w:sz w:val="16"/>
                <w:szCs w:val="16"/>
              </w:rPr>
              <w:t>0,00</w:t>
            </w:r>
          </w:p>
        </w:tc>
        <w:tc>
          <w:tcPr>
            <w:tcW w:w="571" w:type="dxa"/>
            <w:tcBorders>
              <w:top w:val="nil"/>
              <w:left w:val="nil"/>
              <w:bottom w:val="single" w:sz="4" w:space="0" w:color="auto"/>
              <w:right w:val="single" w:sz="4" w:space="0" w:color="auto"/>
            </w:tcBorders>
          </w:tcPr>
          <w:p w:rsidR="00691F87" w:rsidRPr="00BE1E90" w:rsidRDefault="00691F87" w:rsidP="00BE1E90">
            <w:pPr>
              <w:rPr>
                <w:sz w:val="16"/>
                <w:szCs w:val="16"/>
              </w:rPr>
            </w:pPr>
            <w:r w:rsidRPr="00BE1E90">
              <w:rPr>
                <w:sz w:val="16"/>
                <w:szCs w:val="16"/>
              </w:rPr>
              <w:t>0,00</w:t>
            </w:r>
          </w:p>
        </w:tc>
        <w:tc>
          <w:tcPr>
            <w:tcW w:w="567" w:type="dxa"/>
            <w:tcBorders>
              <w:top w:val="nil"/>
              <w:left w:val="nil"/>
              <w:bottom w:val="single" w:sz="4" w:space="0" w:color="auto"/>
              <w:right w:val="single" w:sz="4" w:space="0" w:color="auto"/>
            </w:tcBorders>
          </w:tcPr>
          <w:p w:rsidR="00691F87" w:rsidRPr="00BE1E90" w:rsidRDefault="00691F87" w:rsidP="00BE1E90">
            <w:pPr>
              <w:rPr>
                <w:sz w:val="16"/>
                <w:szCs w:val="16"/>
              </w:rPr>
            </w:pPr>
            <w:r w:rsidRPr="00BE1E90">
              <w:rPr>
                <w:sz w:val="16"/>
                <w:szCs w:val="16"/>
              </w:rPr>
              <w:t>0,00</w:t>
            </w:r>
          </w:p>
        </w:tc>
        <w:tc>
          <w:tcPr>
            <w:tcW w:w="678" w:type="dxa"/>
            <w:tcBorders>
              <w:top w:val="nil"/>
              <w:left w:val="nil"/>
              <w:bottom w:val="single" w:sz="4" w:space="0" w:color="auto"/>
              <w:right w:val="single" w:sz="4" w:space="0" w:color="auto"/>
            </w:tcBorders>
          </w:tcPr>
          <w:p w:rsidR="00691F87" w:rsidRPr="00BE1E90" w:rsidRDefault="00691F87" w:rsidP="00BE1E90">
            <w:pPr>
              <w:rPr>
                <w:sz w:val="16"/>
                <w:szCs w:val="16"/>
              </w:rPr>
            </w:pPr>
            <w:r w:rsidRPr="00BE1E90">
              <w:rPr>
                <w:sz w:val="16"/>
                <w:szCs w:val="16"/>
              </w:rPr>
              <w:t>0,00</w:t>
            </w:r>
          </w:p>
        </w:tc>
        <w:tc>
          <w:tcPr>
            <w:tcW w:w="606" w:type="dxa"/>
            <w:tcBorders>
              <w:top w:val="nil"/>
              <w:left w:val="nil"/>
              <w:bottom w:val="single" w:sz="4" w:space="0" w:color="auto"/>
              <w:right w:val="single" w:sz="4" w:space="0" w:color="auto"/>
            </w:tcBorders>
          </w:tcPr>
          <w:p w:rsidR="00691F87" w:rsidRPr="00BE1E90" w:rsidRDefault="00691F87" w:rsidP="00BE1E90">
            <w:pPr>
              <w:rPr>
                <w:sz w:val="16"/>
                <w:szCs w:val="16"/>
              </w:rPr>
            </w:pPr>
            <w:r w:rsidRPr="00BE1E90">
              <w:rPr>
                <w:sz w:val="16"/>
                <w:szCs w:val="16"/>
              </w:rPr>
              <w:t>0,00</w:t>
            </w:r>
          </w:p>
        </w:tc>
        <w:tc>
          <w:tcPr>
            <w:tcW w:w="740" w:type="dxa"/>
            <w:tcBorders>
              <w:top w:val="nil"/>
              <w:left w:val="nil"/>
              <w:bottom w:val="single" w:sz="4" w:space="0" w:color="auto"/>
              <w:right w:val="single" w:sz="4" w:space="0" w:color="auto"/>
            </w:tcBorders>
            <w:noWrap/>
          </w:tcPr>
          <w:p w:rsidR="00691F87" w:rsidRPr="00BE1E90" w:rsidRDefault="00691F87" w:rsidP="00BE1E90">
            <w:pPr>
              <w:rPr>
                <w:sz w:val="16"/>
                <w:szCs w:val="16"/>
              </w:rPr>
            </w:pPr>
            <w:r w:rsidRPr="00BE1E90">
              <w:rPr>
                <w:sz w:val="16"/>
                <w:szCs w:val="16"/>
              </w:rPr>
              <w:t>1015,08</w:t>
            </w:r>
          </w:p>
        </w:tc>
        <w:tc>
          <w:tcPr>
            <w:tcW w:w="820" w:type="dxa"/>
            <w:tcBorders>
              <w:top w:val="nil"/>
              <w:left w:val="nil"/>
              <w:bottom w:val="single" w:sz="4" w:space="0" w:color="auto"/>
              <w:right w:val="single" w:sz="4" w:space="0" w:color="auto"/>
            </w:tcBorders>
            <w:noWrap/>
          </w:tcPr>
          <w:p w:rsidR="00691F87" w:rsidRPr="00BE1E90" w:rsidRDefault="00691F87" w:rsidP="00BE1E90">
            <w:pPr>
              <w:rPr>
                <w:sz w:val="16"/>
                <w:szCs w:val="16"/>
              </w:rPr>
            </w:pPr>
            <w:r w:rsidRPr="00BE1E90">
              <w:rPr>
                <w:sz w:val="16"/>
                <w:szCs w:val="16"/>
              </w:rPr>
              <w:t>0,00</w:t>
            </w:r>
          </w:p>
        </w:tc>
        <w:tc>
          <w:tcPr>
            <w:tcW w:w="854" w:type="dxa"/>
            <w:tcBorders>
              <w:top w:val="nil"/>
              <w:left w:val="nil"/>
              <w:bottom w:val="single" w:sz="4" w:space="0" w:color="auto"/>
              <w:right w:val="single" w:sz="4" w:space="0" w:color="auto"/>
            </w:tcBorders>
            <w:noWrap/>
          </w:tcPr>
          <w:p w:rsidR="00691F87" w:rsidRPr="00BE1E90" w:rsidRDefault="00691F87" w:rsidP="00BE1E90">
            <w:pPr>
              <w:rPr>
                <w:sz w:val="16"/>
                <w:szCs w:val="16"/>
              </w:rPr>
            </w:pPr>
            <w:r w:rsidRPr="00BE1E90">
              <w:rPr>
                <w:sz w:val="16"/>
                <w:szCs w:val="16"/>
              </w:rPr>
              <w:t>1015,08</w:t>
            </w:r>
          </w:p>
        </w:tc>
        <w:tc>
          <w:tcPr>
            <w:tcW w:w="847" w:type="dxa"/>
            <w:tcBorders>
              <w:top w:val="nil"/>
              <w:left w:val="nil"/>
              <w:bottom w:val="single" w:sz="4" w:space="0" w:color="auto"/>
              <w:right w:val="single" w:sz="4" w:space="0" w:color="auto"/>
            </w:tcBorders>
            <w:noWrap/>
          </w:tcPr>
          <w:p w:rsidR="00691F87" w:rsidRPr="00BE1E90" w:rsidRDefault="00691F87" w:rsidP="00BE1E90">
            <w:pPr>
              <w:rPr>
                <w:sz w:val="16"/>
                <w:szCs w:val="16"/>
              </w:rPr>
            </w:pPr>
            <w:r w:rsidRPr="00BE1E90">
              <w:rPr>
                <w:sz w:val="16"/>
                <w:szCs w:val="16"/>
              </w:rPr>
              <w:t>0,00</w:t>
            </w:r>
          </w:p>
        </w:tc>
        <w:tc>
          <w:tcPr>
            <w:tcW w:w="709" w:type="dxa"/>
            <w:tcBorders>
              <w:top w:val="nil"/>
              <w:left w:val="nil"/>
              <w:bottom w:val="single" w:sz="4" w:space="0" w:color="auto"/>
              <w:right w:val="single" w:sz="4" w:space="0" w:color="auto"/>
            </w:tcBorders>
            <w:noWrap/>
          </w:tcPr>
          <w:p w:rsidR="00691F87" w:rsidRPr="00BE1E90" w:rsidRDefault="00691F87" w:rsidP="00BE1E90">
            <w:pPr>
              <w:rPr>
                <w:sz w:val="16"/>
                <w:szCs w:val="16"/>
              </w:rPr>
            </w:pPr>
            <w:r w:rsidRPr="00BE1E90">
              <w:rPr>
                <w:sz w:val="16"/>
                <w:szCs w:val="16"/>
              </w:rPr>
              <w:t>0,00</w:t>
            </w:r>
          </w:p>
        </w:tc>
        <w:tc>
          <w:tcPr>
            <w:tcW w:w="705" w:type="dxa"/>
            <w:tcBorders>
              <w:top w:val="nil"/>
              <w:left w:val="nil"/>
              <w:bottom w:val="single" w:sz="4" w:space="0" w:color="auto"/>
              <w:right w:val="single" w:sz="4" w:space="0" w:color="auto"/>
            </w:tcBorders>
            <w:noWrap/>
          </w:tcPr>
          <w:p w:rsidR="00691F87" w:rsidRPr="00BE1E90" w:rsidRDefault="00691F87" w:rsidP="00BE1E90">
            <w:pPr>
              <w:rPr>
                <w:sz w:val="16"/>
                <w:szCs w:val="16"/>
              </w:rPr>
            </w:pPr>
            <w:r w:rsidRPr="00BE1E90">
              <w:rPr>
                <w:sz w:val="16"/>
                <w:szCs w:val="16"/>
              </w:rPr>
              <w:t>300,00</w:t>
            </w:r>
          </w:p>
        </w:tc>
        <w:tc>
          <w:tcPr>
            <w:tcW w:w="600" w:type="dxa"/>
            <w:gridSpan w:val="2"/>
            <w:tcBorders>
              <w:top w:val="nil"/>
              <w:left w:val="nil"/>
              <w:bottom w:val="single" w:sz="4" w:space="0" w:color="auto"/>
              <w:right w:val="single" w:sz="4" w:space="0" w:color="auto"/>
            </w:tcBorders>
            <w:noWrap/>
          </w:tcPr>
          <w:p w:rsidR="00691F87" w:rsidRPr="00BE1E90" w:rsidRDefault="00691F87" w:rsidP="00BE1E90">
            <w:pPr>
              <w:rPr>
                <w:sz w:val="16"/>
                <w:szCs w:val="16"/>
              </w:rPr>
            </w:pPr>
            <w:r w:rsidRPr="00BE1E90">
              <w:rPr>
                <w:sz w:val="16"/>
                <w:szCs w:val="16"/>
              </w:rPr>
              <w:t>0,00</w:t>
            </w:r>
          </w:p>
        </w:tc>
        <w:tc>
          <w:tcPr>
            <w:tcW w:w="824" w:type="dxa"/>
            <w:gridSpan w:val="2"/>
            <w:tcBorders>
              <w:top w:val="nil"/>
              <w:left w:val="nil"/>
              <w:bottom w:val="single" w:sz="4" w:space="0" w:color="auto"/>
              <w:right w:val="single" w:sz="4" w:space="0" w:color="auto"/>
            </w:tcBorders>
            <w:noWrap/>
          </w:tcPr>
          <w:p w:rsidR="00691F87" w:rsidRPr="00BE1E90" w:rsidRDefault="00691F87" w:rsidP="00BE1E90">
            <w:pPr>
              <w:rPr>
                <w:sz w:val="16"/>
                <w:szCs w:val="16"/>
              </w:rPr>
            </w:pPr>
            <w:r w:rsidRPr="00BE1E90">
              <w:rPr>
                <w:sz w:val="16"/>
                <w:szCs w:val="16"/>
              </w:rPr>
              <w:t>0,00</w:t>
            </w:r>
          </w:p>
        </w:tc>
        <w:tc>
          <w:tcPr>
            <w:tcW w:w="900" w:type="dxa"/>
            <w:tcBorders>
              <w:top w:val="nil"/>
              <w:left w:val="nil"/>
              <w:bottom w:val="single" w:sz="4" w:space="0" w:color="auto"/>
              <w:right w:val="single" w:sz="4" w:space="0" w:color="auto"/>
            </w:tcBorders>
            <w:noWrap/>
          </w:tcPr>
          <w:p w:rsidR="00691F87" w:rsidRPr="00BE1E90" w:rsidRDefault="00691F87" w:rsidP="00BE1E90">
            <w:pPr>
              <w:rPr>
                <w:sz w:val="16"/>
                <w:szCs w:val="16"/>
              </w:rPr>
            </w:pPr>
            <w:r w:rsidRPr="00BE1E90">
              <w:rPr>
                <w:sz w:val="16"/>
                <w:szCs w:val="16"/>
              </w:rPr>
              <w:t>0,00</w:t>
            </w:r>
          </w:p>
        </w:tc>
        <w:tc>
          <w:tcPr>
            <w:tcW w:w="976" w:type="dxa"/>
            <w:tcBorders>
              <w:top w:val="nil"/>
              <w:left w:val="nil"/>
              <w:bottom w:val="single" w:sz="4" w:space="0" w:color="auto"/>
              <w:right w:val="single" w:sz="4" w:space="0" w:color="auto"/>
            </w:tcBorders>
            <w:noWrap/>
          </w:tcPr>
          <w:p w:rsidR="00691F87" w:rsidRPr="00BE1E90" w:rsidRDefault="00691F87" w:rsidP="00BE1E90">
            <w:pPr>
              <w:rPr>
                <w:sz w:val="16"/>
                <w:szCs w:val="16"/>
              </w:rPr>
            </w:pPr>
            <w:r w:rsidRPr="00BE1E90">
              <w:rPr>
                <w:sz w:val="16"/>
                <w:szCs w:val="16"/>
              </w:rPr>
              <w:t>40,60</w:t>
            </w:r>
          </w:p>
        </w:tc>
      </w:tr>
      <w:tr w:rsidR="00691F87" w:rsidRPr="0076564F" w:rsidTr="00F94D0B">
        <w:trPr>
          <w:gridAfter w:val="12"/>
          <w:wAfter w:w="7263" w:type="dxa"/>
        </w:trPr>
        <w:tc>
          <w:tcPr>
            <w:tcW w:w="2812" w:type="dxa"/>
            <w:gridSpan w:val="5"/>
            <w:tcBorders>
              <w:top w:val="single" w:sz="4" w:space="0" w:color="auto"/>
              <w:left w:val="single" w:sz="4" w:space="0" w:color="auto"/>
              <w:bottom w:val="single" w:sz="4" w:space="0" w:color="auto"/>
              <w:right w:val="single" w:sz="4" w:space="0" w:color="000000"/>
            </w:tcBorders>
            <w:noWrap/>
            <w:vAlign w:val="bottom"/>
          </w:tcPr>
          <w:p w:rsidR="00691F87" w:rsidRPr="0076564F" w:rsidRDefault="00691F87" w:rsidP="00BE1E90">
            <w:pPr>
              <w:jc w:val="center"/>
              <w:rPr>
                <w:sz w:val="16"/>
                <w:szCs w:val="16"/>
              </w:rPr>
            </w:pPr>
            <w:r w:rsidRPr="0076564F">
              <w:rPr>
                <w:sz w:val="16"/>
                <w:szCs w:val="16"/>
              </w:rPr>
              <w:t>Усього за підпунктом 1.1.3</w:t>
            </w:r>
          </w:p>
        </w:tc>
        <w:tc>
          <w:tcPr>
            <w:tcW w:w="889" w:type="dxa"/>
            <w:tcBorders>
              <w:top w:val="nil"/>
              <w:left w:val="nil"/>
              <w:bottom w:val="single" w:sz="4" w:space="0" w:color="auto"/>
              <w:right w:val="single" w:sz="4" w:space="0" w:color="auto"/>
            </w:tcBorders>
            <w:noWrap/>
          </w:tcPr>
          <w:p w:rsidR="00691F87" w:rsidRPr="00BE1E90" w:rsidRDefault="00691F87" w:rsidP="00BE1E90">
            <w:pPr>
              <w:jc w:val="center"/>
              <w:rPr>
                <w:b/>
                <w:sz w:val="16"/>
                <w:szCs w:val="16"/>
                <w:lang w:val="uk-UA"/>
              </w:rPr>
            </w:pPr>
            <w:r w:rsidRPr="00BE1E90">
              <w:rPr>
                <w:sz w:val="16"/>
                <w:szCs w:val="16"/>
              </w:rPr>
              <w:t>1015,08</w:t>
            </w:r>
          </w:p>
        </w:tc>
        <w:tc>
          <w:tcPr>
            <w:tcW w:w="937" w:type="dxa"/>
            <w:tcBorders>
              <w:top w:val="nil"/>
              <w:left w:val="nil"/>
              <w:bottom w:val="single" w:sz="4" w:space="0" w:color="auto"/>
              <w:right w:val="single" w:sz="4" w:space="0" w:color="auto"/>
            </w:tcBorders>
            <w:noWrap/>
          </w:tcPr>
          <w:p w:rsidR="00691F87" w:rsidRPr="00BE1E90" w:rsidRDefault="00691F87" w:rsidP="00BE1E90">
            <w:pPr>
              <w:jc w:val="center"/>
              <w:rPr>
                <w:b/>
                <w:sz w:val="16"/>
                <w:szCs w:val="16"/>
                <w:lang w:val="uk-UA"/>
              </w:rPr>
            </w:pPr>
            <w:r w:rsidRPr="00BE1E90">
              <w:rPr>
                <w:sz w:val="16"/>
                <w:szCs w:val="16"/>
              </w:rPr>
              <w:t>1015,08</w:t>
            </w:r>
          </w:p>
        </w:tc>
        <w:tc>
          <w:tcPr>
            <w:tcW w:w="741" w:type="dxa"/>
            <w:tcBorders>
              <w:top w:val="nil"/>
              <w:left w:val="nil"/>
              <w:bottom w:val="single" w:sz="4" w:space="0" w:color="auto"/>
              <w:right w:val="single" w:sz="4" w:space="0" w:color="auto"/>
            </w:tcBorders>
            <w:noWrap/>
          </w:tcPr>
          <w:p w:rsidR="00691F87" w:rsidRPr="00BE1E90" w:rsidRDefault="00691F87" w:rsidP="00BE1E90">
            <w:pPr>
              <w:rPr>
                <w:sz w:val="16"/>
                <w:szCs w:val="16"/>
              </w:rPr>
            </w:pPr>
            <w:r w:rsidRPr="00BE1E90">
              <w:rPr>
                <w:sz w:val="16"/>
                <w:szCs w:val="16"/>
              </w:rPr>
              <w:t>0,00</w:t>
            </w:r>
          </w:p>
        </w:tc>
        <w:tc>
          <w:tcPr>
            <w:tcW w:w="571" w:type="dxa"/>
            <w:tcBorders>
              <w:top w:val="nil"/>
              <w:left w:val="nil"/>
              <w:bottom w:val="single" w:sz="4" w:space="0" w:color="auto"/>
              <w:right w:val="single" w:sz="4" w:space="0" w:color="auto"/>
            </w:tcBorders>
            <w:noWrap/>
          </w:tcPr>
          <w:p w:rsidR="00691F87" w:rsidRPr="00BE1E90" w:rsidRDefault="00691F87" w:rsidP="00BE1E90">
            <w:pPr>
              <w:rPr>
                <w:sz w:val="16"/>
                <w:szCs w:val="16"/>
              </w:rPr>
            </w:pPr>
            <w:r w:rsidRPr="00BE1E90">
              <w:rPr>
                <w:sz w:val="16"/>
                <w:szCs w:val="16"/>
              </w:rPr>
              <w:t>0,00</w:t>
            </w:r>
          </w:p>
        </w:tc>
        <w:tc>
          <w:tcPr>
            <w:tcW w:w="567" w:type="dxa"/>
            <w:tcBorders>
              <w:top w:val="nil"/>
              <w:left w:val="nil"/>
              <w:bottom w:val="single" w:sz="4" w:space="0" w:color="auto"/>
              <w:right w:val="single" w:sz="4" w:space="0" w:color="auto"/>
            </w:tcBorders>
            <w:noWrap/>
          </w:tcPr>
          <w:p w:rsidR="00691F87" w:rsidRPr="00BE1E90" w:rsidRDefault="00691F87" w:rsidP="00BE1E90">
            <w:pPr>
              <w:rPr>
                <w:sz w:val="16"/>
                <w:szCs w:val="16"/>
              </w:rPr>
            </w:pPr>
            <w:r w:rsidRPr="00BE1E90">
              <w:rPr>
                <w:sz w:val="16"/>
                <w:szCs w:val="16"/>
              </w:rPr>
              <w:t>0,00</w:t>
            </w:r>
          </w:p>
        </w:tc>
        <w:tc>
          <w:tcPr>
            <w:tcW w:w="678" w:type="dxa"/>
            <w:tcBorders>
              <w:top w:val="nil"/>
              <w:left w:val="nil"/>
              <w:bottom w:val="single" w:sz="4" w:space="0" w:color="auto"/>
              <w:right w:val="single" w:sz="4" w:space="0" w:color="auto"/>
            </w:tcBorders>
            <w:noWrap/>
          </w:tcPr>
          <w:p w:rsidR="00691F87" w:rsidRPr="00BE1E90" w:rsidRDefault="00691F87" w:rsidP="00BE1E90">
            <w:pPr>
              <w:rPr>
                <w:sz w:val="16"/>
                <w:szCs w:val="16"/>
              </w:rPr>
            </w:pPr>
            <w:r w:rsidRPr="00BE1E90">
              <w:rPr>
                <w:sz w:val="16"/>
                <w:szCs w:val="16"/>
              </w:rPr>
              <w:t>0,00</w:t>
            </w:r>
          </w:p>
        </w:tc>
        <w:tc>
          <w:tcPr>
            <w:tcW w:w="606" w:type="dxa"/>
            <w:tcBorders>
              <w:top w:val="nil"/>
              <w:left w:val="nil"/>
              <w:bottom w:val="single" w:sz="4" w:space="0" w:color="auto"/>
              <w:right w:val="single" w:sz="4" w:space="0" w:color="auto"/>
            </w:tcBorders>
            <w:noWrap/>
          </w:tcPr>
          <w:p w:rsidR="00691F87" w:rsidRPr="00BE1E90" w:rsidRDefault="00691F87" w:rsidP="00BE1E90">
            <w:pPr>
              <w:rPr>
                <w:sz w:val="16"/>
                <w:szCs w:val="16"/>
              </w:rPr>
            </w:pPr>
            <w:r w:rsidRPr="00BE1E90">
              <w:rPr>
                <w:sz w:val="16"/>
                <w:szCs w:val="16"/>
              </w:rPr>
              <w:t>0,00</w:t>
            </w:r>
          </w:p>
        </w:tc>
        <w:tc>
          <w:tcPr>
            <w:tcW w:w="740" w:type="dxa"/>
            <w:tcBorders>
              <w:top w:val="nil"/>
              <w:left w:val="nil"/>
              <w:bottom w:val="single" w:sz="4" w:space="0" w:color="auto"/>
              <w:right w:val="single" w:sz="4" w:space="0" w:color="auto"/>
            </w:tcBorders>
            <w:noWrap/>
          </w:tcPr>
          <w:p w:rsidR="00691F87" w:rsidRPr="00BE1E90" w:rsidRDefault="00691F87" w:rsidP="00BE1E90">
            <w:pPr>
              <w:rPr>
                <w:sz w:val="16"/>
                <w:szCs w:val="16"/>
              </w:rPr>
            </w:pPr>
            <w:r w:rsidRPr="00BE1E90">
              <w:rPr>
                <w:sz w:val="16"/>
                <w:szCs w:val="16"/>
              </w:rPr>
              <w:t>1015,08</w:t>
            </w:r>
          </w:p>
        </w:tc>
        <w:tc>
          <w:tcPr>
            <w:tcW w:w="820" w:type="dxa"/>
            <w:tcBorders>
              <w:top w:val="nil"/>
              <w:left w:val="nil"/>
              <w:bottom w:val="single" w:sz="4" w:space="0" w:color="auto"/>
              <w:right w:val="single" w:sz="4" w:space="0" w:color="auto"/>
            </w:tcBorders>
            <w:noWrap/>
          </w:tcPr>
          <w:p w:rsidR="00691F87" w:rsidRPr="00BE1E90" w:rsidRDefault="00691F87" w:rsidP="00BE1E90">
            <w:pPr>
              <w:rPr>
                <w:sz w:val="16"/>
                <w:szCs w:val="16"/>
              </w:rPr>
            </w:pPr>
            <w:r w:rsidRPr="00BE1E90">
              <w:rPr>
                <w:sz w:val="16"/>
                <w:szCs w:val="16"/>
              </w:rPr>
              <w:t>0,00</w:t>
            </w:r>
          </w:p>
        </w:tc>
        <w:tc>
          <w:tcPr>
            <w:tcW w:w="854" w:type="dxa"/>
            <w:tcBorders>
              <w:top w:val="nil"/>
              <w:left w:val="nil"/>
              <w:bottom w:val="single" w:sz="4" w:space="0" w:color="auto"/>
              <w:right w:val="single" w:sz="4" w:space="0" w:color="auto"/>
            </w:tcBorders>
            <w:noWrap/>
          </w:tcPr>
          <w:p w:rsidR="00691F87" w:rsidRPr="00BE1E90" w:rsidRDefault="00691F87" w:rsidP="00BE1E90">
            <w:pPr>
              <w:rPr>
                <w:sz w:val="16"/>
                <w:szCs w:val="16"/>
              </w:rPr>
            </w:pPr>
            <w:r w:rsidRPr="00BE1E90">
              <w:rPr>
                <w:sz w:val="16"/>
                <w:szCs w:val="16"/>
              </w:rPr>
              <w:t>1015,08</w:t>
            </w:r>
          </w:p>
        </w:tc>
        <w:tc>
          <w:tcPr>
            <w:tcW w:w="847" w:type="dxa"/>
            <w:tcBorders>
              <w:top w:val="nil"/>
              <w:left w:val="nil"/>
              <w:bottom w:val="single" w:sz="4" w:space="0" w:color="auto"/>
              <w:right w:val="single" w:sz="4" w:space="0" w:color="auto"/>
            </w:tcBorders>
            <w:noWrap/>
          </w:tcPr>
          <w:p w:rsidR="00691F87" w:rsidRPr="00BE1E90" w:rsidRDefault="00691F87" w:rsidP="00BE1E90">
            <w:pPr>
              <w:rPr>
                <w:sz w:val="16"/>
                <w:szCs w:val="16"/>
              </w:rPr>
            </w:pPr>
            <w:r w:rsidRPr="00BE1E90">
              <w:rPr>
                <w:sz w:val="16"/>
                <w:szCs w:val="16"/>
              </w:rPr>
              <w:t>0,00</w:t>
            </w:r>
          </w:p>
        </w:tc>
        <w:tc>
          <w:tcPr>
            <w:tcW w:w="709" w:type="dxa"/>
            <w:tcBorders>
              <w:top w:val="nil"/>
              <w:left w:val="nil"/>
              <w:bottom w:val="single" w:sz="4" w:space="0" w:color="auto"/>
              <w:right w:val="single" w:sz="4" w:space="0" w:color="auto"/>
            </w:tcBorders>
            <w:noWrap/>
          </w:tcPr>
          <w:p w:rsidR="00691F87" w:rsidRPr="00BE1E90" w:rsidRDefault="00691F87" w:rsidP="00BE1E90">
            <w:pPr>
              <w:rPr>
                <w:sz w:val="16"/>
                <w:szCs w:val="16"/>
              </w:rPr>
            </w:pPr>
            <w:r w:rsidRPr="00BE1E90">
              <w:rPr>
                <w:sz w:val="16"/>
                <w:szCs w:val="16"/>
              </w:rPr>
              <w:t>0,00</w:t>
            </w:r>
          </w:p>
        </w:tc>
        <w:tc>
          <w:tcPr>
            <w:tcW w:w="705" w:type="dxa"/>
            <w:tcBorders>
              <w:top w:val="nil"/>
              <w:left w:val="nil"/>
              <w:bottom w:val="single" w:sz="4" w:space="0" w:color="auto"/>
              <w:right w:val="single" w:sz="4" w:space="0" w:color="auto"/>
            </w:tcBorders>
            <w:noWrap/>
          </w:tcPr>
          <w:p w:rsidR="00691F87" w:rsidRPr="00BE1E90" w:rsidRDefault="00691F87" w:rsidP="00BE1E90">
            <w:pPr>
              <w:rPr>
                <w:sz w:val="16"/>
                <w:szCs w:val="16"/>
              </w:rPr>
            </w:pPr>
            <w:r w:rsidRPr="00BE1E90">
              <w:rPr>
                <w:sz w:val="16"/>
                <w:szCs w:val="16"/>
              </w:rPr>
              <w:t>300,00</w:t>
            </w:r>
          </w:p>
        </w:tc>
        <w:tc>
          <w:tcPr>
            <w:tcW w:w="600" w:type="dxa"/>
            <w:gridSpan w:val="2"/>
            <w:tcBorders>
              <w:top w:val="nil"/>
              <w:left w:val="nil"/>
              <w:bottom w:val="single" w:sz="4" w:space="0" w:color="auto"/>
              <w:right w:val="single" w:sz="4" w:space="0" w:color="auto"/>
            </w:tcBorders>
            <w:noWrap/>
          </w:tcPr>
          <w:p w:rsidR="00691F87" w:rsidRPr="00BE1E90" w:rsidRDefault="00691F87" w:rsidP="00BE1E90">
            <w:pPr>
              <w:rPr>
                <w:sz w:val="16"/>
                <w:szCs w:val="16"/>
              </w:rPr>
            </w:pPr>
            <w:r w:rsidRPr="00BE1E90">
              <w:rPr>
                <w:sz w:val="16"/>
                <w:szCs w:val="16"/>
              </w:rPr>
              <w:t>0,00</w:t>
            </w:r>
          </w:p>
        </w:tc>
        <w:tc>
          <w:tcPr>
            <w:tcW w:w="824" w:type="dxa"/>
            <w:gridSpan w:val="2"/>
            <w:tcBorders>
              <w:top w:val="nil"/>
              <w:left w:val="nil"/>
              <w:bottom w:val="single" w:sz="4" w:space="0" w:color="auto"/>
              <w:right w:val="single" w:sz="4" w:space="0" w:color="auto"/>
            </w:tcBorders>
            <w:noWrap/>
          </w:tcPr>
          <w:p w:rsidR="00691F87" w:rsidRPr="00BE1E90" w:rsidRDefault="00691F87" w:rsidP="00BE1E90">
            <w:pPr>
              <w:rPr>
                <w:sz w:val="16"/>
                <w:szCs w:val="16"/>
              </w:rPr>
            </w:pPr>
            <w:r w:rsidRPr="00BE1E90">
              <w:rPr>
                <w:sz w:val="16"/>
                <w:szCs w:val="16"/>
              </w:rPr>
              <w:t>0,00</w:t>
            </w:r>
          </w:p>
        </w:tc>
        <w:tc>
          <w:tcPr>
            <w:tcW w:w="900" w:type="dxa"/>
            <w:tcBorders>
              <w:top w:val="nil"/>
              <w:left w:val="nil"/>
              <w:bottom w:val="single" w:sz="4" w:space="0" w:color="auto"/>
              <w:right w:val="single" w:sz="4" w:space="0" w:color="auto"/>
            </w:tcBorders>
            <w:noWrap/>
          </w:tcPr>
          <w:p w:rsidR="00691F87" w:rsidRPr="00BE1E90" w:rsidRDefault="00691F87" w:rsidP="00BE1E90">
            <w:pPr>
              <w:rPr>
                <w:sz w:val="16"/>
                <w:szCs w:val="16"/>
              </w:rPr>
            </w:pPr>
            <w:r w:rsidRPr="00BE1E90">
              <w:rPr>
                <w:sz w:val="16"/>
                <w:szCs w:val="16"/>
              </w:rPr>
              <w:t>0,00</w:t>
            </w:r>
          </w:p>
        </w:tc>
        <w:tc>
          <w:tcPr>
            <w:tcW w:w="976" w:type="dxa"/>
            <w:tcBorders>
              <w:top w:val="nil"/>
              <w:left w:val="nil"/>
              <w:bottom w:val="single" w:sz="4" w:space="0" w:color="auto"/>
              <w:right w:val="single" w:sz="4" w:space="0" w:color="auto"/>
            </w:tcBorders>
            <w:noWrap/>
          </w:tcPr>
          <w:p w:rsidR="00691F87" w:rsidRPr="00BE1E90" w:rsidRDefault="00691F87" w:rsidP="00BE1E90">
            <w:pPr>
              <w:rPr>
                <w:sz w:val="16"/>
                <w:szCs w:val="16"/>
              </w:rPr>
            </w:pPr>
            <w:r w:rsidRPr="00BE1E90">
              <w:rPr>
                <w:sz w:val="16"/>
                <w:szCs w:val="16"/>
              </w:rPr>
              <w:t>40,60</w:t>
            </w:r>
          </w:p>
        </w:tc>
      </w:tr>
      <w:tr w:rsidR="00691F87" w:rsidRPr="0076564F" w:rsidTr="00772E71">
        <w:trPr>
          <w:gridAfter w:val="12"/>
          <w:wAfter w:w="7263" w:type="dxa"/>
        </w:trPr>
        <w:tc>
          <w:tcPr>
            <w:tcW w:w="2812" w:type="dxa"/>
            <w:gridSpan w:val="5"/>
            <w:tcBorders>
              <w:top w:val="single" w:sz="4" w:space="0" w:color="auto"/>
              <w:left w:val="single" w:sz="4" w:space="0" w:color="auto"/>
              <w:bottom w:val="single" w:sz="4" w:space="0" w:color="auto"/>
              <w:right w:val="single" w:sz="4" w:space="0" w:color="000000"/>
            </w:tcBorders>
            <w:noWrap/>
            <w:vAlign w:val="bottom"/>
          </w:tcPr>
          <w:p w:rsidR="00691F87" w:rsidRPr="0076564F" w:rsidRDefault="00691F87" w:rsidP="00C93978">
            <w:pPr>
              <w:jc w:val="center"/>
              <w:rPr>
                <w:sz w:val="16"/>
                <w:szCs w:val="16"/>
              </w:rPr>
            </w:pPr>
            <w:r w:rsidRPr="0076564F">
              <w:rPr>
                <w:sz w:val="16"/>
                <w:szCs w:val="16"/>
              </w:rPr>
              <w:t>Усього за пунктом 1.1</w:t>
            </w:r>
          </w:p>
        </w:tc>
        <w:tc>
          <w:tcPr>
            <w:tcW w:w="889" w:type="dxa"/>
            <w:tcBorders>
              <w:top w:val="nil"/>
              <w:left w:val="nil"/>
              <w:bottom w:val="single" w:sz="4" w:space="0" w:color="auto"/>
              <w:right w:val="single" w:sz="4" w:space="0" w:color="auto"/>
            </w:tcBorders>
            <w:noWrap/>
          </w:tcPr>
          <w:p w:rsidR="00691F87" w:rsidRPr="00C93978" w:rsidRDefault="00691F87" w:rsidP="00C93978">
            <w:pPr>
              <w:jc w:val="center"/>
              <w:rPr>
                <w:b/>
                <w:bCs/>
                <w:sz w:val="16"/>
                <w:szCs w:val="16"/>
                <w:lang w:val="uk-UA"/>
              </w:rPr>
            </w:pPr>
            <w:r w:rsidRPr="00C93978">
              <w:rPr>
                <w:sz w:val="16"/>
                <w:szCs w:val="16"/>
              </w:rPr>
              <w:t>1307,05</w:t>
            </w:r>
          </w:p>
        </w:tc>
        <w:tc>
          <w:tcPr>
            <w:tcW w:w="937" w:type="dxa"/>
            <w:tcBorders>
              <w:top w:val="nil"/>
              <w:left w:val="nil"/>
              <w:bottom w:val="single" w:sz="4" w:space="0" w:color="auto"/>
              <w:right w:val="single" w:sz="4" w:space="0" w:color="auto"/>
            </w:tcBorders>
            <w:noWrap/>
          </w:tcPr>
          <w:p w:rsidR="00691F87" w:rsidRPr="00C93978" w:rsidRDefault="00691F87" w:rsidP="00C93978">
            <w:pPr>
              <w:jc w:val="center"/>
              <w:rPr>
                <w:b/>
                <w:bCs/>
                <w:sz w:val="16"/>
                <w:szCs w:val="16"/>
                <w:lang w:val="uk-UA"/>
              </w:rPr>
            </w:pPr>
            <w:r w:rsidRPr="00C93978">
              <w:rPr>
                <w:sz w:val="16"/>
                <w:szCs w:val="16"/>
              </w:rPr>
              <w:t>1307,05</w:t>
            </w:r>
          </w:p>
        </w:tc>
        <w:tc>
          <w:tcPr>
            <w:tcW w:w="741" w:type="dxa"/>
            <w:tcBorders>
              <w:top w:val="nil"/>
              <w:left w:val="nil"/>
              <w:bottom w:val="single" w:sz="4" w:space="0" w:color="auto"/>
              <w:right w:val="single" w:sz="4" w:space="0" w:color="auto"/>
            </w:tcBorders>
            <w:noWrap/>
          </w:tcPr>
          <w:p w:rsidR="00691F87" w:rsidRPr="00C93978" w:rsidRDefault="00691F87" w:rsidP="00C93978">
            <w:pPr>
              <w:jc w:val="center"/>
              <w:rPr>
                <w:b/>
                <w:bCs/>
                <w:sz w:val="16"/>
                <w:szCs w:val="16"/>
              </w:rPr>
            </w:pPr>
            <w:r w:rsidRPr="00C93978">
              <w:rPr>
                <w:sz w:val="16"/>
                <w:szCs w:val="16"/>
              </w:rPr>
              <w:t>0,00</w:t>
            </w:r>
          </w:p>
        </w:tc>
        <w:tc>
          <w:tcPr>
            <w:tcW w:w="571" w:type="dxa"/>
            <w:tcBorders>
              <w:top w:val="nil"/>
              <w:left w:val="nil"/>
              <w:bottom w:val="single" w:sz="4" w:space="0" w:color="auto"/>
              <w:right w:val="single" w:sz="4" w:space="0" w:color="auto"/>
            </w:tcBorders>
            <w:noWrap/>
          </w:tcPr>
          <w:p w:rsidR="00691F87" w:rsidRPr="00C93978" w:rsidRDefault="00691F87" w:rsidP="00C93978">
            <w:pPr>
              <w:jc w:val="center"/>
              <w:rPr>
                <w:b/>
                <w:bCs/>
                <w:sz w:val="16"/>
                <w:szCs w:val="16"/>
              </w:rPr>
            </w:pPr>
            <w:r w:rsidRPr="00C93978">
              <w:rPr>
                <w:sz w:val="16"/>
                <w:szCs w:val="16"/>
              </w:rPr>
              <w:t>0,00</w:t>
            </w:r>
          </w:p>
        </w:tc>
        <w:tc>
          <w:tcPr>
            <w:tcW w:w="567" w:type="dxa"/>
            <w:tcBorders>
              <w:top w:val="nil"/>
              <w:left w:val="nil"/>
              <w:bottom w:val="single" w:sz="4" w:space="0" w:color="auto"/>
              <w:right w:val="single" w:sz="4" w:space="0" w:color="auto"/>
            </w:tcBorders>
            <w:noWrap/>
          </w:tcPr>
          <w:p w:rsidR="00691F87" w:rsidRPr="00C93978" w:rsidRDefault="00691F87" w:rsidP="00C93978">
            <w:pPr>
              <w:jc w:val="center"/>
              <w:rPr>
                <w:b/>
                <w:bCs/>
                <w:sz w:val="16"/>
                <w:szCs w:val="16"/>
              </w:rPr>
            </w:pPr>
            <w:r w:rsidRPr="00C93978">
              <w:rPr>
                <w:sz w:val="16"/>
                <w:szCs w:val="16"/>
              </w:rPr>
              <w:t>0,00</w:t>
            </w:r>
          </w:p>
        </w:tc>
        <w:tc>
          <w:tcPr>
            <w:tcW w:w="678" w:type="dxa"/>
            <w:tcBorders>
              <w:top w:val="nil"/>
              <w:left w:val="nil"/>
              <w:bottom w:val="single" w:sz="4" w:space="0" w:color="auto"/>
              <w:right w:val="single" w:sz="4" w:space="0" w:color="auto"/>
            </w:tcBorders>
            <w:noWrap/>
          </w:tcPr>
          <w:p w:rsidR="00691F87" w:rsidRPr="00C93978" w:rsidRDefault="00691F87" w:rsidP="00C93978">
            <w:pPr>
              <w:jc w:val="center"/>
              <w:rPr>
                <w:b/>
                <w:bCs/>
                <w:sz w:val="16"/>
                <w:szCs w:val="16"/>
              </w:rPr>
            </w:pPr>
            <w:r w:rsidRPr="00C93978">
              <w:rPr>
                <w:sz w:val="16"/>
                <w:szCs w:val="16"/>
              </w:rPr>
              <w:t>0,00</w:t>
            </w:r>
          </w:p>
        </w:tc>
        <w:tc>
          <w:tcPr>
            <w:tcW w:w="606" w:type="dxa"/>
            <w:tcBorders>
              <w:top w:val="nil"/>
              <w:left w:val="nil"/>
              <w:bottom w:val="single" w:sz="4" w:space="0" w:color="auto"/>
              <w:right w:val="single" w:sz="4" w:space="0" w:color="auto"/>
            </w:tcBorders>
            <w:noWrap/>
          </w:tcPr>
          <w:p w:rsidR="00691F87" w:rsidRPr="00C93978" w:rsidRDefault="00691F87" w:rsidP="00C93978">
            <w:pPr>
              <w:jc w:val="center"/>
              <w:rPr>
                <w:b/>
                <w:bCs/>
                <w:sz w:val="16"/>
                <w:szCs w:val="16"/>
              </w:rPr>
            </w:pPr>
            <w:r w:rsidRPr="00C93978">
              <w:rPr>
                <w:sz w:val="16"/>
                <w:szCs w:val="16"/>
              </w:rPr>
              <w:t>0,00</w:t>
            </w:r>
          </w:p>
        </w:tc>
        <w:tc>
          <w:tcPr>
            <w:tcW w:w="740" w:type="dxa"/>
            <w:tcBorders>
              <w:top w:val="nil"/>
              <w:left w:val="nil"/>
              <w:bottom w:val="single" w:sz="4" w:space="0" w:color="auto"/>
              <w:right w:val="single" w:sz="4" w:space="0" w:color="auto"/>
            </w:tcBorders>
            <w:noWrap/>
          </w:tcPr>
          <w:p w:rsidR="00691F87" w:rsidRPr="00C93978" w:rsidRDefault="00691F87" w:rsidP="00C93978">
            <w:pPr>
              <w:jc w:val="center"/>
              <w:rPr>
                <w:b/>
                <w:bCs/>
                <w:sz w:val="16"/>
                <w:szCs w:val="16"/>
                <w:lang w:val="uk-UA"/>
              </w:rPr>
            </w:pPr>
            <w:r w:rsidRPr="00C93978">
              <w:rPr>
                <w:sz w:val="16"/>
                <w:szCs w:val="16"/>
              </w:rPr>
              <w:t>1307,05</w:t>
            </w:r>
          </w:p>
        </w:tc>
        <w:tc>
          <w:tcPr>
            <w:tcW w:w="820" w:type="dxa"/>
            <w:tcBorders>
              <w:top w:val="nil"/>
              <w:left w:val="nil"/>
              <w:bottom w:val="single" w:sz="4" w:space="0" w:color="auto"/>
              <w:right w:val="single" w:sz="4" w:space="0" w:color="auto"/>
            </w:tcBorders>
            <w:noWrap/>
          </w:tcPr>
          <w:p w:rsidR="00691F87" w:rsidRPr="00C93978" w:rsidRDefault="00691F87" w:rsidP="00C93978">
            <w:pPr>
              <w:jc w:val="center"/>
              <w:rPr>
                <w:b/>
                <w:bCs/>
                <w:sz w:val="16"/>
                <w:szCs w:val="16"/>
              </w:rPr>
            </w:pPr>
            <w:r w:rsidRPr="00C93978">
              <w:rPr>
                <w:sz w:val="16"/>
                <w:szCs w:val="16"/>
              </w:rPr>
              <w:t>0,00</w:t>
            </w:r>
          </w:p>
        </w:tc>
        <w:tc>
          <w:tcPr>
            <w:tcW w:w="854" w:type="dxa"/>
            <w:tcBorders>
              <w:top w:val="nil"/>
              <w:left w:val="nil"/>
              <w:bottom w:val="single" w:sz="4" w:space="0" w:color="auto"/>
              <w:right w:val="single" w:sz="4" w:space="0" w:color="auto"/>
            </w:tcBorders>
            <w:noWrap/>
          </w:tcPr>
          <w:p w:rsidR="00691F87" w:rsidRPr="00C93978" w:rsidRDefault="00691F87" w:rsidP="00C93978">
            <w:pPr>
              <w:jc w:val="center"/>
              <w:rPr>
                <w:b/>
                <w:bCs/>
                <w:sz w:val="16"/>
                <w:szCs w:val="16"/>
                <w:lang w:val="uk-UA"/>
              </w:rPr>
            </w:pPr>
            <w:r w:rsidRPr="00C93978">
              <w:rPr>
                <w:sz w:val="16"/>
                <w:szCs w:val="16"/>
              </w:rPr>
              <w:t>1307,05</w:t>
            </w:r>
          </w:p>
        </w:tc>
        <w:tc>
          <w:tcPr>
            <w:tcW w:w="847" w:type="dxa"/>
            <w:tcBorders>
              <w:top w:val="nil"/>
              <w:left w:val="nil"/>
              <w:bottom w:val="single" w:sz="4" w:space="0" w:color="auto"/>
              <w:right w:val="single" w:sz="4" w:space="0" w:color="auto"/>
            </w:tcBorders>
            <w:noWrap/>
          </w:tcPr>
          <w:p w:rsidR="00691F87" w:rsidRPr="00C93978" w:rsidRDefault="00691F87" w:rsidP="00C93978">
            <w:pPr>
              <w:jc w:val="center"/>
              <w:rPr>
                <w:b/>
                <w:bCs/>
                <w:sz w:val="16"/>
                <w:szCs w:val="16"/>
              </w:rPr>
            </w:pPr>
            <w:r w:rsidRPr="00C93978">
              <w:rPr>
                <w:sz w:val="16"/>
                <w:szCs w:val="16"/>
              </w:rPr>
              <w:t>0,00</w:t>
            </w:r>
          </w:p>
        </w:tc>
        <w:tc>
          <w:tcPr>
            <w:tcW w:w="709" w:type="dxa"/>
            <w:tcBorders>
              <w:top w:val="nil"/>
              <w:left w:val="nil"/>
              <w:bottom w:val="single" w:sz="4" w:space="0" w:color="auto"/>
              <w:right w:val="single" w:sz="4" w:space="0" w:color="auto"/>
            </w:tcBorders>
            <w:noWrap/>
          </w:tcPr>
          <w:p w:rsidR="00691F87" w:rsidRPr="00C93978" w:rsidRDefault="00691F87" w:rsidP="00C93978">
            <w:pPr>
              <w:jc w:val="center"/>
              <w:rPr>
                <w:b/>
                <w:bCs/>
                <w:sz w:val="16"/>
                <w:szCs w:val="16"/>
              </w:rPr>
            </w:pPr>
            <w:r w:rsidRPr="00C93978">
              <w:rPr>
                <w:sz w:val="16"/>
                <w:szCs w:val="16"/>
              </w:rPr>
              <w:t>0,00</w:t>
            </w:r>
          </w:p>
        </w:tc>
        <w:tc>
          <w:tcPr>
            <w:tcW w:w="705" w:type="dxa"/>
            <w:tcBorders>
              <w:top w:val="nil"/>
              <w:left w:val="nil"/>
              <w:bottom w:val="single" w:sz="4" w:space="0" w:color="auto"/>
              <w:right w:val="single" w:sz="4" w:space="0" w:color="auto"/>
            </w:tcBorders>
            <w:noWrap/>
          </w:tcPr>
          <w:p w:rsidR="00691F87" w:rsidRPr="00C93978" w:rsidRDefault="00691F87" w:rsidP="00C93978">
            <w:pPr>
              <w:jc w:val="right"/>
              <w:rPr>
                <w:b/>
                <w:bCs/>
                <w:sz w:val="16"/>
                <w:szCs w:val="16"/>
                <w:lang w:val="uk-UA"/>
              </w:rPr>
            </w:pPr>
            <w:r w:rsidRPr="00C93978">
              <w:rPr>
                <w:sz w:val="16"/>
                <w:szCs w:val="16"/>
              </w:rPr>
              <w:t>224,71</w:t>
            </w:r>
          </w:p>
        </w:tc>
        <w:tc>
          <w:tcPr>
            <w:tcW w:w="600" w:type="dxa"/>
            <w:gridSpan w:val="2"/>
            <w:tcBorders>
              <w:top w:val="nil"/>
              <w:left w:val="nil"/>
              <w:bottom w:val="single" w:sz="4" w:space="0" w:color="auto"/>
              <w:right w:val="single" w:sz="4" w:space="0" w:color="auto"/>
            </w:tcBorders>
            <w:noWrap/>
          </w:tcPr>
          <w:p w:rsidR="00691F87" w:rsidRPr="00C93978" w:rsidRDefault="00691F87" w:rsidP="00C93978">
            <w:pPr>
              <w:jc w:val="center"/>
              <w:rPr>
                <w:sz w:val="16"/>
                <w:szCs w:val="16"/>
              </w:rPr>
            </w:pPr>
            <w:r w:rsidRPr="00C93978">
              <w:rPr>
                <w:sz w:val="16"/>
                <w:szCs w:val="16"/>
              </w:rPr>
              <w:t>0,00</w:t>
            </w:r>
          </w:p>
        </w:tc>
        <w:tc>
          <w:tcPr>
            <w:tcW w:w="824" w:type="dxa"/>
            <w:gridSpan w:val="2"/>
            <w:tcBorders>
              <w:top w:val="nil"/>
              <w:left w:val="nil"/>
              <w:bottom w:val="single" w:sz="4" w:space="0" w:color="auto"/>
              <w:right w:val="single" w:sz="4" w:space="0" w:color="auto"/>
            </w:tcBorders>
            <w:noWrap/>
          </w:tcPr>
          <w:p w:rsidR="00691F87" w:rsidRPr="00C93978" w:rsidRDefault="00691F87" w:rsidP="00C93978">
            <w:pPr>
              <w:jc w:val="center"/>
              <w:rPr>
                <w:b/>
                <w:bCs/>
                <w:sz w:val="16"/>
                <w:szCs w:val="16"/>
                <w:lang w:val="uk-UA"/>
              </w:rPr>
            </w:pPr>
            <w:r w:rsidRPr="00C93978">
              <w:rPr>
                <w:sz w:val="16"/>
                <w:szCs w:val="16"/>
              </w:rPr>
              <w:t>0,00</w:t>
            </w:r>
          </w:p>
        </w:tc>
        <w:tc>
          <w:tcPr>
            <w:tcW w:w="900" w:type="dxa"/>
            <w:tcBorders>
              <w:top w:val="nil"/>
              <w:left w:val="nil"/>
              <w:bottom w:val="single" w:sz="4" w:space="0" w:color="auto"/>
              <w:right w:val="single" w:sz="4" w:space="0" w:color="auto"/>
            </w:tcBorders>
            <w:noWrap/>
          </w:tcPr>
          <w:p w:rsidR="00691F87" w:rsidRPr="00C93978" w:rsidRDefault="00691F87" w:rsidP="00C93978">
            <w:pPr>
              <w:jc w:val="center"/>
              <w:rPr>
                <w:b/>
                <w:bCs/>
                <w:sz w:val="16"/>
                <w:szCs w:val="16"/>
              </w:rPr>
            </w:pPr>
            <w:r w:rsidRPr="00C93978">
              <w:rPr>
                <w:sz w:val="16"/>
                <w:szCs w:val="16"/>
              </w:rPr>
              <w:t>0,00</w:t>
            </w:r>
          </w:p>
        </w:tc>
        <w:tc>
          <w:tcPr>
            <w:tcW w:w="976" w:type="dxa"/>
            <w:tcBorders>
              <w:top w:val="nil"/>
              <w:left w:val="nil"/>
              <w:bottom w:val="single" w:sz="4" w:space="0" w:color="auto"/>
              <w:right w:val="single" w:sz="4" w:space="0" w:color="auto"/>
            </w:tcBorders>
            <w:noWrap/>
          </w:tcPr>
          <w:p w:rsidR="00691F87" w:rsidRPr="00C93978" w:rsidRDefault="00691F87" w:rsidP="00C93978">
            <w:pPr>
              <w:jc w:val="center"/>
              <w:rPr>
                <w:b/>
                <w:bCs/>
                <w:sz w:val="16"/>
                <w:szCs w:val="16"/>
                <w:lang w:val="uk-UA"/>
              </w:rPr>
            </w:pPr>
            <w:r w:rsidRPr="00C93978">
              <w:rPr>
                <w:sz w:val="16"/>
                <w:szCs w:val="16"/>
              </w:rPr>
              <w:t>69,80</w:t>
            </w:r>
          </w:p>
        </w:tc>
      </w:tr>
      <w:tr w:rsidR="00691F87" w:rsidRPr="0076564F" w:rsidTr="001B797E">
        <w:trPr>
          <w:gridAfter w:val="10"/>
          <w:wAfter w:w="7232" w:type="dxa"/>
        </w:trPr>
        <w:tc>
          <w:tcPr>
            <w:tcW w:w="15807" w:type="dxa"/>
            <w:gridSpan w:val="26"/>
            <w:tcBorders>
              <w:top w:val="nil"/>
              <w:left w:val="nil"/>
              <w:bottom w:val="nil"/>
              <w:right w:val="nil"/>
            </w:tcBorders>
            <w:noWrap/>
            <w:vAlign w:val="bottom"/>
          </w:tcPr>
          <w:p w:rsidR="00691F87" w:rsidRDefault="00691F87" w:rsidP="00FA77E7">
            <w:pPr>
              <w:jc w:val="right"/>
              <w:rPr>
                <w:sz w:val="16"/>
                <w:szCs w:val="16"/>
              </w:rPr>
            </w:pPr>
            <w:r w:rsidRPr="0076564F">
              <w:rPr>
                <w:sz w:val="16"/>
                <w:szCs w:val="16"/>
              </w:rPr>
              <w:t xml:space="preserve">                                                                                 </w:t>
            </w:r>
          </w:p>
          <w:p w:rsidR="00691F87" w:rsidRPr="006C4D98" w:rsidRDefault="00691F87" w:rsidP="00FA77E7">
            <w:pPr>
              <w:jc w:val="right"/>
              <w:rPr>
                <w:sz w:val="16"/>
                <w:szCs w:val="16"/>
                <w:lang w:val="uk-UA"/>
              </w:rPr>
            </w:pPr>
            <w:r w:rsidRPr="0076564F">
              <w:rPr>
                <w:sz w:val="16"/>
                <w:szCs w:val="16"/>
              </w:rPr>
              <w:t xml:space="preserve"> Продовження додатка </w:t>
            </w:r>
            <w:r>
              <w:rPr>
                <w:sz w:val="16"/>
                <w:szCs w:val="16"/>
                <w:lang w:val="uk-UA"/>
              </w:rPr>
              <w:t>3</w:t>
            </w:r>
          </w:p>
        </w:tc>
      </w:tr>
      <w:tr w:rsidR="00691F87" w:rsidRPr="0076564F" w:rsidTr="001B797E">
        <w:trPr>
          <w:gridAfter w:val="12"/>
          <w:wAfter w:w="7263" w:type="dxa"/>
        </w:trPr>
        <w:tc>
          <w:tcPr>
            <w:tcW w:w="649" w:type="dxa"/>
            <w:gridSpan w:val="2"/>
            <w:tcBorders>
              <w:top w:val="single" w:sz="4" w:space="0" w:color="auto"/>
              <w:left w:val="single" w:sz="4" w:space="0" w:color="auto"/>
              <w:bottom w:val="single" w:sz="4" w:space="0" w:color="auto"/>
              <w:right w:val="single" w:sz="4" w:space="0" w:color="auto"/>
            </w:tcBorders>
            <w:noWrap/>
            <w:vAlign w:val="bottom"/>
          </w:tcPr>
          <w:p w:rsidR="00691F87" w:rsidRPr="00B30057" w:rsidRDefault="00691F87" w:rsidP="00FA77E7">
            <w:pPr>
              <w:jc w:val="center"/>
              <w:rPr>
                <w:b/>
                <w:bCs/>
                <w:sz w:val="18"/>
                <w:szCs w:val="18"/>
              </w:rPr>
            </w:pPr>
            <w:r w:rsidRPr="00B30057">
              <w:rPr>
                <w:b/>
                <w:bCs/>
                <w:sz w:val="18"/>
                <w:szCs w:val="18"/>
              </w:rPr>
              <w:t>1</w:t>
            </w:r>
          </w:p>
        </w:tc>
        <w:tc>
          <w:tcPr>
            <w:tcW w:w="1213" w:type="dxa"/>
            <w:tcBorders>
              <w:top w:val="single" w:sz="4" w:space="0" w:color="auto"/>
              <w:left w:val="nil"/>
              <w:bottom w:val="single" w:sz="4" w:space="0" w:color="auto"/>
              <w:right w:val="single" w:sz="4" w:space="0" w:color="auto"/>
            </w:tcBorders>
            <w:noWrap/>
            <w:vAlign w:val="bottom"/>
          </w:tcPr>
          <w:p w:rsidR="00691F87" w:rsidRPr="0076564F" w:rsidRDefault="00691F87" w:rsidP="00FA77E7">
            <w:pPr>
              <w:jc w:val="center"/>
              <w:rPr>
                <w:b/>
                <w:bCs/>
                <w:sz w:val="16"/>
                <w:szCs w:val="16"/>
              </w:rPr>
            </w:pPr>
            <w:r w:rsidRPr="0076564F">
              <w:rPr>
                <w:b/>
                <w:bCs/>
                <w:sz w:val="16"/>
                <w:szCs w:val="16"/>
              </w:rPr>
              <w:t>2</w:t>
            </w:r>
          </w:p>
        </w:tc>
        <w:tc>
          <w:tcPr>
            <w:tcW w:w="950" w:type="dxa"/>
            <w:gridSpan w:val="2"/>
            <w:tcBorders>
              <w:top w:val="single" w:sz="4" w:space="0" w:color="auto"/>
              <w:left w:val="nil"/>
              <w:bottom w:val="single" w:sz="4" w:space="0" w:color="auto"/>
              <w:right w:val="single" w:sz="4" w:space="0" w:color="auto"/>
            </w:tcBorders>
            <w:noWrap/>
            <w:vAlign w:val="bottom"/>
          </w:tcPr>
          <w:p w:rsidR="00691F87" w:rsidRPr="0076564F" w:rsidRDefault="00691F87" w:rsidP="00FA77E7">
            <w:pPr>
              <w:jc w:val="center"/>
              <w:rPr>
                <w:b/>
                <w:bCs/>
                <w:sz w:val="16"/>
                <w:szCs w:val="16"/>
              </w:rPr>
            </w:pPr>
            <w:r w:rsidRPr="0076564F">
              <w:rPr>
                <w:b/>
                <w:bCs/>
                <w:sz w:val="16"/>
                <w:szCs w:val="16"/>
              </w:rPr>
              <w:t>3</w:t>
            </w:r>
          </w:p>
        </w:tc>
        <w:tc>
          <w:tcPr>
            <w:tcW w:w="889" w:type="dxa"/>
            <w:tcBorders>
              <w:top w:val="single" w:sz="4" w:space="0" w:color="auto"/>
              <w:left w:val="nil"/>
              <w:bottom w:val="single" w:sz="4" w:space="0" w:color="auto"/>
              <w:right w:val="single" w:sz="4" w:space="0" w:color="auto"/>
            </w:tcBorders>
            <w:noWrap/>
            <w:vAlign w:val="bottom"/>
          </w:tcPr>
          <w:p w:rsidR="00691F87" w:rsidRPr="0076564F" w:rsidRDefault="00691F87" w:rsidP="00FA77E7">
            <w:pPr>
              <w:jc w:val="center"/>
              <w:rPr>
                <w:b/>
                <w:bCs/>
                <w:sz w:val="16"/>
                <w:szCs w:val="16"/>
              </w:rPr>
            </w:pPr>
            <w:r w:rsidRPr="0076564F">
              <w:rPr>
                <w:b/>
                <w:bCs/>
                <w:sz w:val="16"/>
                <w:szCs w:val="16"/>
              </w:rPr>
              <w:t>4</w:t>
            </w:r>
          </w:p>
        </w:tc>
        <w:tc>
          <w:tcPr>
            <w:tcW w:w="937" w:type="dxa"/>
            <w:tcBorders>
              <w:top w:val="single" w:sz="4" w:space="0" w:color="auto"/>
              <w:left w:val="nil"/>
              <w:bottom w:val="single" w:sz="4" w:space="0" w:color="auto"/>
              <w:right w:val="single" w:sz="4" w:space="0" w:color="auto"/>
            </w:tcBorders>
            <w:noWrap/>
            <w:vAlign w:val="bottom"/>
          </w:tcPr>
          <w:p w:rsidR="00691F87" w:rsidRPr="0076564F" w:rsidRDefault="00691F87" w:rsidP="00FA77E7">
            <w:pPr>
              <w:jc w:val="center"/>
              <w:rPr>
                <w:b/>
                <w:bCs/>
                <w:sz w:val="16"/>
                <w:szCs w:val="16"/>
              </w:rPr>
            </w:pPr>
            <w:r w:rsidRPr="0076564F">
              <w:rPr>
                <w:b/>
                <w:bCs/>
                <w:sz w:val="16"/>
                <w:szCs w:val="16"/>
              </w:rPr>
              <w:t>5</w:t>
            </w:r>
          </w:p>
        </w:tc>
        <w:tc>
          <w:tcPr>
            <w:tcW w:w="741" w:type="dxa"/>
            <w:tcBorders>
              <w:top w:val="single" w:sz="4" w:space="0" w:color="auto"/>
              <w:left w:val="nil"/>
              <w:bottom w:val="single" w:sz="4" w:space="0" w:color="auto"/>
              <w:right w:val="single" w:sz="4" w:space="0" w:color="auto"/>
            </w:tcBorders>
            <w:noWrap/>
            <w:vAlign w:val="bottom"/>
          </w:tcPr>
          <w:p w:rsidR="00691F87" w:rsidRPr="0076564F" w:rsidRDefault="00691F87" w:rsidP="00FA77E7">
            <w:pPr>
              <w:jc w:val="center"/>
              <w:rPr>
                <w:b/>
                <w:bCs/>
                <w:sz w:val="16"/>
                <w:szCs w:val="16"/>
              </w:rPr>
            </w:pPr>
            <w:r w:rsidRPr="0076564F">
              <w:rPr>
                <w:b/>
                <w:bCs/>
                <w:sz w:val="16"/>
                <w:szCs w:val="16"/>
              </w:rPr>
              <w:t>6</w:t>
            </w:r>
          </w:p>
        </w:tc>
        <w:tc>
          <w:tcPr>
            <w:tcW w:w="571" w:type="dxa"/>
            <w:tcBorders>
              <w:top w:val="single" w:sz="4" w:space="0" w:color="auto"/>
              <w:left w:val="nil"/>
              <w:bottom w:val="single" w:sz="4" w:space="0" w:color="auto"/>
              <w:right w:val="single" w:sz="4" w:space="0" w:color="auto"/>
            </w:tcBorders>
            <w:vAlign w:val="bottom"/>
          </w:tcPr>
          <w:p w:rsidR="00691F87" w:rsidRPr="0076564F" w:rsidRDefault="00691F87" w:rsidP="00FA77E7">
            <w:pPr>
              <w:jc w:val="center"/>
              <w:rPr>
                <w:b/>
                <w:bCs/>
                <w:sz w:val="16"/>
                <w:szCs w:val="16"/>
              </w:rPr>
            </w:pPr>
            <w:r w:rsidRPr="0076564F">
              <w:rPr>
                <w:b/>
                <w:bCs/>
                <w:sz w:val="16"/>
                <w:szCs w:val="16"/>
              </w:rPr>
              <w:t>7</w:t>
            </w:r>
          </w:p>
        </w:tc>
        <w:tc>
          <w:tcPr>
            <w:tcW w:w="567" w:type="dxa"/>
            <w:tcBorders>
              <w:top w:val="single" w:sz="4" w:space="0" w:color="auto"/>
              <w:left w:val="nil"/>
              <w:bottom w:val="single" w:sz="4" w:space="0" w:color="auto"/>
              <w:right w:val="single" w:sz="4" w:space="0" w:color="auto"/>
            </w:tcBorders>
            <w:noWrap/>
            <w:vAlign w:val="bottom"/>
          </w:tcPr>
          <w:p w:rsidR="00691F87" w:rsidRPr="0076564F" w:rsidRDefault="00691F87" w:rsidP="00FA77E7">
            <w:pPr>
              <w:jc w:val="center"/>
              <w:rPr>
                <w:b/>
                <w:bCs/>
                <w:sz w:val="16"/>
                <w:szCs w:val="16"/>
              </w:rPr>
            </w:pPr>
            <w:r w:rsidRPr="0076564F">
              <w:rPr>
                <w:b/>
                <w:bCs/>
                <w:sz w:val="16"/>
                <w:szCs w:val="16"/>
              </w:rPr>
              <w:t>8</w:t>
            </w:r>
          </w:p>
        </w:tc>
        <w:tc>
          <w:tcPr>
            <w:tcW w:w="678" w:type="dxa"/>
            <w:tcBorders>
              <w:top w:val="single" w:sz="4" w:space="0" w:color="auto"/>
              <w:left w:val="nil"/>
              <w:bottom w:val="single" w:sz="4" w:space="0" w:color="auto"/>
              <w:right w:val="single" w:sz="4" w:space="0" w:color="auto"/>
            </w:tcBorders>
            <w:noWrap/>
            <w:vAlign w:val="bottom"/>
          </w:tcPr>
          <w:p w:rsidR="00691F87" w:rsidRPr="0076564F" w:rsidRDefault="00691F87" w:rsidP="00FA77E7">
            <w:pPr>
              <w:jc w:val="center"/>
              <w:rPr>
                <w:b/>
                <w:bCs/>
                <w:sz w:val="16"/>
                <w:szCs w:val="16"/>
              </w:rPr>
            </w:pPr>
            <w:r w:rsidRPr="0076564F">
              <w:rPr>
                <w:b/>
                <w:bCs/>
                <w:sz w:val="16"/>
                <w:szCs w:val="16"/>
              </w:rPr>
              <w:t>9</w:t>
            </w:r>
          </w:p>
        </w:tc>
        <w:tc>
          <w:tcPr>
            <w:tcW w:w="606" w:type="dxa"/>
            <w:tcBorders>
              <w:top w:val="single" w:sz="4" w:space="0" w:color="auto"/>
              <w:left w:val="nil"/>
              <w:bottom w:val="single" w:sz="4" w:space="0" w:color="auto"/>
              <w:right w:val="single" w:sz="4" w:space="0" w:color="auto"/>
            </w:tcBorders>
            <w:noWrap/>
            <w:vAlign w:val="bottom"/>
          </w:tcPr>
          <w:p w:rsidR="00691F87" w:rsidRPr="0076564F" w:rsidRDefault="00691F87" w:rsidP="00FA77E7">
            <w:pPr>
              <w:jc w:val="center"/>
              <w:rPr>
                <w:b/>
                <w:bCs/>
                <w:sz w:val="16"/>
                <w:szCs w:val="16"/>
              </w:rPr>
            </w:pPr>
            <w:r w:rsidRPr="0076564F">
              <w:rPr>
                <w:b/>
                <w:bCs/>
                <w:sz w:val="16"/>
                <w:szCs w:val="16"/>
              </w:rPr>
              <w:t>10</w:t>
            </w:r>
          </w:p>
        </w:tc>
        <w:tc>
          <w:tcPr>
            <w:tcW w:w="740" w:type="dxa"/>
            <w:tcBorders>
              <w:top w:val="single" w:sz="4" w:space="0" w:color="auto"/>
              <w:left w:val="nil"/>
              <w:bottom w:val="single" w:sz="4" w:space="0" w:color="auto"/>
              <w:right w:val="single" w:sz="4" w:space="0" w:color="auto"/>
            </w:tcBorders>
            <w:noWrap/>
            <w:vAlign w:val="center"/>
          </w:tcPr>
          <w:p w:rsidR="00691F87" w:rsidRPr="0076564F" w:rsidRDefault="00691F87" w:rsidP="00FA77E7">
            <w:pPr>
              <w:jc w:val="center"/>
              <w:rPr>
                <w:b/>
                <w:bCs/>
                <w:sz w:val="16"/>
                <w:szCs w:val="16"/>
              </w:rPr>
            </w:pPr>
            <w:r w:rsidRPr="0076564F">
              <w:rPr>
                <w:b/>
                <w:bCs/>
                <w:sz w:val="16"/>
                <w:szCs w:val="16"/>
              </w:rPr>
              <w:t>11</w:t>
            </w:r>
          </w:p>
        </w:tc>
        <w:tc>
          <w:tcPr>
            <w:tcW w:w="820" w:type="dxa"/>
            <w:tcBorders>
              <w:top w:val="single" w:sz="4" w:space="0" w:color="auto"/>
              <w:left w:val="nil"/>
              <w:bottom w:val="single" w:sz="4" w:space="0" w:color="auto"/>
              <w:right w:val="single" w:sz="4" w:space="0" w:color="auto"/>
            </w:tcBorders>
            <w:noWrap/>
            <w:vAlign w:val="center"/>
          </w:tcPr>
          <w:p w:rsidR="00691F87" w:rsidRPr="0076564F" w:rsidRDefault="00691F87" w:rsidP="00FA77E7">
            <w:pPr>
              <w:jc w:val="center"/>
              <w:rPr>
                <w:b/>
                <w:bCs/>
                <w:sz w:val="16"/>
                <w:szCs w:val="16"/>
              </w:rPr>
            </w:pPr>
            <w:r w:rsidRPr="0076564F">
              <w:rPr>
                <w:b/>
                <w:bCs/>
                <w:sz w:val="16"/>
                <w:szCs w:val="16"/>
              </w:rPr>
              <w:t>12</w:t>
            </w:r>
          </w:p>
        </w:tc>
        <w:tc>
          <w:tcPr>
            <w:tcW w:w="854" w:type="dxa"/>
            <w:tcBorders>
              <w:top w:val="single" w:sz="4" w:space="0" w:color="auto"/>
              <w:left w:val="nil"/>
              <w:bottom w:val="single" w:sz="4" w:space="0" w:color="auto"/>
              <w:right w:val="single" w:sz="4" w:space="0" w:color="auto"/>
            </w:tcBorders>
            <w:noWrap/>
            <w:vAlign w:val="center"/>
          </w:tcPr>
          <w:p w:rsidR="00691F87" w:rsidRPr="0076564F" w:rsidRDefault="00691F87" w:rsidP="00FA77E7">
            <w:pPr>
              <w:jc w:val="center"/>
              <w:rPr>
                <w:b/>
                <w:bCs/>
                <w:sz w:val="16"/>
                <w:szCs w:val="16"/>
              </w:rPr>
            </w:pPr>
            <w:r w:rsidRPr="0076564F">
              <w:rPr>
                <w:b/>
                <w:bCs/>
                <w:sz w:val="16"/>
                <w:szCs w:val="16"/>
              </w:rPr>
              <w:t>13</w:t>
            </w:r>
          </w:p>
        </w:tc>
        <w:tc>
          <w:tcPr>
            <w:tcW w:w="847" w:type="dxa"/>
            <w:tcBorders>
              <w:top w:val="single" w:sz="4" w:space="0" w:color="auto"/>
              <w:left w:val="nil"/>
              <w:bottom w:val="single" w:sz="4" w:space="0" w:color="auto"/>
              <w:right w:val="nil"/>
            </w:tcBorders>
            <w:noWrap/>
            <w:vAlign w:val="center"/>
          </w:tcPr>
          <w:p w:rsidR="00691F87" w:rsidRPr="0076564F" w:rsidRDefault="00691F87" w:rsidP="00FA77E7">
            <w:pPr>
              <w:jc w:val="center"/>
              <w:rPr>
                <w:b/>
                <w:bCs/>
                <w:sz w:val="16"/>
                <w:szCs w:val="16"/>
              </w:rPr>
            </w:pPr>
            <w:r w:rsidRPr="0076564F">
              <w:rPr>
                <w:b/>
                <w:bCs/>
                <w:sz w:val="16"/>
                <w:szCs w:val="16"/>
              </w:rPr>
              <w:t>14</w:t>
            </w:r>
          </w:p>
        </w:tc>
        <w:tc>
          <w:tcPr>
            <w:tcW w:w="709" w:type="dxa"/>
            <w:tcBorders>
              <w:top w:val="single" w:sz="4" w:space="0" w:color="auto"/>
              <w:left w:val="nil"/>
              <w:bottom w:val="single" w:sz="4" w:space="0" w:color="auto"/>
              <w:right w:val="single" w:sz="4" w:space="0" w:color="auto"/>
            </w:tcBorders>
            <w:noWrap/>
            <w:vAlign w:val="center"/>
          </w:tcPr>
          <w:p w:rsidR="00691F87" w:rsidRPr="0076564F" w:rsidRDefault="00691F87" w:rsidP="00FA77E7">
            <w:pPr>
              <w:jc w:val="center"/>
              <w:rPr>
                <w:b/>
                <w:bCs/>
                <w:sz w:val="16"/>
                <w:szCs w:val="16"/>
              </w:rPr>
            </w:pPr>
            <w:r w:rsidRPr="0076564F">
              <w:rPr>
                <w:b/>
                <w:bCs/>
                <w:sz w:val="16"/>
                <w:szCs w:val="16"/>
              </w:rPr>
              <w:t>15</w:t>
            </w:r>
          </w:p>
        </w:tc>
        <w:tc>
          <w:tcPr>
            <w:tcW w:w="705" w:type="dxa"/>
            <w:tcBorders>
              <w:top w:val="single" w:sz="4" w:space="0" w:color="auto"/>
              <w:left w:val="nil"/>
              <w:bottom w:val="single" w:sz="4" w:space="0" w:color="auto"/>
              <w:right w:val="single" w:sz="4" w:space="0" w:color="auto"/>
            </w:tcBorders>
            <w:noWrap/>
            <w:vAlign w:val="center"/>
          </w:tcPr>
          <w:p w:rsidR="00691F87" w:rsidRPr="0076564F" w:rsidRDefault="00691F87" w:rsidP="00FA77E7">
            <w:pPr>
              <w:jc w:val="center"/>
              <w:rPr>
                <w:b/>
                <w:bCs/>
                <w:sz w:val="16"/>
                <w:szCs w:val="16"/>
              </w:rPr>
            </w:pPr>
            <w:r w:rsidRPr="0076564F">
              <w:rPr>
                <w:b/>
                <w:bCs/>
                <w:sz w:val="16"/>
                <w:szCs w:val="16"/>
              </w:rPr>
              <w:t>16</w:t>
            </w:r>
          </w:p>
        </w:tc>
        <w:tc>
          <w:tcPr>
            <w:tcW w:w="600" w:type="dxa"/>
            <w:gridSpan w:val="2"/>
            <w:tcBorders>
              <w:top w:val="single" w:sz="4" w:space="0" w:color="auto"/>
              <w:left w:val="nil"/>
              <w:bottom w:val="single" w:sz="4" w:space="0" w:color="auto"/>
              <w:right w:val="single" w:sz="4" w:space="0" w:color="auto"/>
            </w:tcBorders>
            <w:noWrap/>
            <w:vAlign w:val="center"/>
          </w:tcPr>
          <w:p w:rsidR="00691F87" w:rsidRPr="0076564F" w:rsidRDefault="00691F87" w:rsidP="00FA77E7">
            <w:pPr>
              <w:jc w:val="center"/>
              <w:rPr>
                <w:b/>
                <w:bCs/>
                <w:sz w:val="16"/>
                <w:szCs w:val="16"/>
              </w:rPr>
            </w:pPr>
            <w:r w:rsidRPr="0076564F">
              <w:rPr>
                <w:b/>
                <w:bCs/>
                <w:sz w:val="16"/>
                <w:szCs w:val="16"/>
              </w:rPr>
              <w:t>17</w:t>
            </w:r>
          </w:p>
        </w:tc>
        <w:tc>
          <w:tcPr>
            <w:tcW w:w="824" w:type="dxa"/>
            <w:gridSpan w:val="2"/>
            <w:tcBorders>
              <w:top w:val="single" w:sz="4" w:space="0" w:color="auto"/>
              <w:left w:val="nil"/>
              <w:bottom w:val="single" w:sz="4" w:space="0" w:color="auto"/>
              <w:right w:val="single" w:sz="4" w:space="0" w:color="auto"/>
            </w:tcBorders>
            <w:noWrap/>
            <w:vAlign w:val="center"/>
          </w:tcPr>
          <w:p w:rsidR="00691F87" w:rsidRPr="0076564F" w:rsidRDefault="00691F87" w:rsidP="00FA77E7">
            <w:pPr>
              <w:jc w:val="center"/>
              <w:rPr>
                <w:b/>
                <w:bCs/>
                <w:sz w:val="16"/>
                <w:szCs w:val="16"/>
              </w:rPr>
            </w:pPr>
            <w:r w:rsidRPr="0076564F">
              <w:rPr>
                <w:b/>
                <w:bCs/>
                <w:sz w:val="16"/>
                <w:szCs w:val="16"/>
              </w:rPr>
              <w:t>18</w:t>
            </w:r>
          </w:p>
        </w:tc>
        <w:tc>
          <w:tcPr>
            <w:tcW w:w="900" w:type="dxa"/>
            <w:tcBorders>
              <w:top w:val="single" w:sz="4" w:space="0" w:color="auto"/>
              <w:left w:val="nil"/>
              <w:bottom w:val="single" w:sz="4" w:space="0" w:color="auto"/>
              <w:right w:val="single" w:sz="4" w:space="0" w:color="auto"/>
            </w:tcBorders>
            <w:noWrap/>
            <w:vAlign w:val="bottom"/>
          </w:tcPr>
          <w:p w:rsidR="00691F87" w:rsidRPr="0076564F" w:rsidRDefault="00691F87" w:rsidP="00FA77E7">
            <w:pPr>
              <w:jc w:val="center"/>
              <w:rPr>
                <w:b/>
                <w:bCs/>
                <w:sz w:val="16"/>
                <w:szCs w:val="16"/>
              </w:rPr>
            </w:pPr>
            <w:r w:rsidRPr="0076564F">
              <w:rPr>
                <w:b/>
                <w:bCs/>
                <w:sz w:val="16"/>
                <w:szCs w:val="16"/>
              </w:rPr>
              <w:t>19</w:t>
            </w:r>
          </w:p>
        </w:tc>
        <w:tc>
          <w:tcPr>
            <w:tcW w:w="976" w:type="dxa"/>
            <w:tcBorders>
              <w:top w:val="single" w:sz="4" w:space="0" w:color="auto"/>
              <w:left w:val="nil"/>
              <w:bottom w:val="single" w:sz="4" w:space="0" w:color="auto"/>
              <w:right w:val="single" w:sz="4" w:space="0" w:color="auto"/>
            </w:tcBorders>
            <w:noWrap/>
            <w:vAlign w:val="bottom"/>
          </w:tcPr>
          <w:p w:rsidR="00691F87" w:rsidRPr="0076564F" w:rsidRDefault="00691F87" w:rsidP="00FA77E7">
            <w:pPr>
              <w:jc w:val="center"/>
              <w:rPr>
                <w:b/>
                <w:bCs/>
                <w:sz w:val="16"/>
                <w:szCs w:val="16"/>
              </w:rPr>
            </w:pPr>
            <w:r w:rsidRPr="0076564F">
              <w:rPr>
                <w:b/>
                <w:bCs/>
                <w:sz w:val="16"/>
                <w:szCs w:val="16"/>
              </w:rPr>
              <w:t>20</w:t>
            </w:r>
          </w:p>
        </w:tc>
      </w:tr>
      <w:tr w:rsidR="00691F87" w:rsidRPr="0076564F" w:rsidTr="001B797E">
        <w:trPr>
          <w:gridAfter w:val="10"/>
          <w:wAfter w:w="7232" w:type="dxa"/>
        </w:trPr>
        <w:tc>
          <w:tcPr>
            <w:tcW w:w="649" w:type="dxa"/>
            <w:gridSpan w:val="2"/>
            <w:tcBorders>
              <w:top w:val="nil"/>
              <w:left w:val="single" w:sz="4" w:space="0" w:color="auto"/>
              <w:bottom w:val="single" w:sz="4" w:space="0" w:color="auto"/>
              <w:right w:val="single" w:sz="4" w:space="0" w:color="auto"/>
            </w:tcBorders>
            <w:noWrap/>
            <w:vAlign w:val="bottom"/>
          </w:tcPr>
          <w:p w:rsidR="00691F87" w:rsidRPr="00B30057" w:rsidRDefault="00691F87" w:rsidP="00B30057">
            <w:pPr>
              <w:jc w:val="center"/>
              <w:rPr>
                <w:sz w:val="18"/>
                <w:szCs w:val="18"/>
              </w:rPr>
            </w:pPr>
            <w:r w:rsidRPr="00B30057">
              <w:rPr>
                <w:sz w:val="18"/>
                <w:szCs w:val="18"/>
              </w:rPr>
              <w:t xml:space="preserve">  1.2</w:t>
            </w:r>
          </w:p>
        </w:tc>
        <w:tc>
          <w:tcPr>
            <w:tcW w:w="15158" w:type="dxa"/>
            <w:gridSpan w:val="24"/>
            <w:tcBorders>
              <w:top w:val="single" w:sz="4" w:space="0" w:color="auto"/>
              <w:left w:val="nil"/>
              <w:bottom w:val="single" w:sz="4" w:space="0" w:color="auto"/>
              <w:right w:val="nil"/>
            </w:tcBorders>
            <w:vAlign w:val="center"/>
          </w:tcPr>
          <w:p w:rsidR="00691F87" w:rsidRPr="0076564F" w:rsidRDefault="00691F87" w:rsidP="00A25F47">
            <w:pPr>
              <w:tabs>
                <w:tab w:val="left" w:pos="7163"/>
              </w:tabs>
              <w:jc w:val="center"/>
              <w:rPr>
                <w:b/>
                <w:bCs/>
                <w:sz w:val="16"/>
                <w:szCs w:val="16"/>
              </w:rPr>
            </w:pPr>
            <w:r w:rsidRPr="0076564F">
              <w:rPr>
                <w:b/>
                <w:bCs/>
                <w:sz w:val="16"/>
                <w:szCs w:val="16"/>
              </w:rPr>
              <w:t xml:space="preserve">Інші заходи, з урахуванням:  </w:t>
            </w:r>
          </w:p>
        </w:tc>
      </w:tr>
      <w:tr w:rsidR="00691F87" w:rsidRPr="0076564F" w:rsidTr="001B797E">
        <w:trPr>
          <w:gridAfter w:val="10"/>
          <w:wAfter w:w="7232" w:type="dxa"/>
        </w:trPr>
        <w:tc>
          <w:tcPr>
            <w:tcW w:w="649" w:type="dxa"/>
            <w:gridSpan w:val="2"/>
            <w:tcBorders>
              <w:top w:val="nil"/>
              <w:left w:val="single" w:sz="4" w:space="0" w:color="auto"/>
              <w:bottom w:val="single" w:sz="4" w:space="0" w:color="auto"/>
              <w:right w:val="single" w:sz="4" w:space="0" w:color="auto"/>
            </w:tcBorders>
            <w:vAlign w:val="center"/>
          </w:tcPr>
          <w:p w:rsidR="00691F87" w:rsidRPr="00B30057" w:rsidRDefault="00691F87" w:rsidP="00B30057">
            <w:pPr>
              <w:jc w:val="center"/>
              <w:rPr>
                <w:sz w:val="18"/>
                <w:szCs w:val="18"/>
              </w:rPr>
            </w:pPr>
            <w:r w:rsidRPr="00B30057">
              <w:rPr>
                <w:sz w:val="18"/>
                <w:szCs w:val="18"/>
              </w:rPr>
              <w:t xml:space="preserve"> 1.2.1</w:t>
            </w:r>
          </w:p>
        </w:tc>
        <w:tc>
          <w:tcPr>
            <w:tcW w:w="15158" w:type="dxa"/>
            <w:gridSpan w:val="24"/>
            <w:tcBorders>
              <w:top w:val="single" w:sz="4" w:space="0" w:color="auto"/>
              <w:left w:val="nil"/>
              <w:bottom w:val="single" w:sz="4" w:space="0" w:color="auto"/>
              <w:right w:val="nil"/>
            </w:tcBorders>
            <w:vAlign w:val="center"/>
          </w:tcPr>
          <w:p w:rsidR="00691F87" w:rsidRPr="0076564F" w:rsidRDefault="00691F87" w:rsidP="00B30057">
            <w:pPr>
              <w:jc w:val="center"/>
              <w:rPr>
                <w:sz w:val="16"/>
                <w:szCs w:val="16"/>
              </w:rPr>
            </w:pPr>
            <w:r w:rsidRPr="0076564F">
              <w:rPr>
                <w:sz w:val="16"/>
                <w:szCs w:val="16"/>
              </w:rPr>
              <w:t>Заходи зі зниження питомих витрат, а також втрат ресурсів, з них:</w:t>
            </w:r>
          </w:p>
        </w:tc>
      </w:tr>
      <w:tr w:rsidR="00691F87" w:rsidRPr="0076564F" w:rsidTr="001B797E">
        <w:trPr>
          <w:gridAfter w:val="12"/>
          <w:wAfter w:w="7263" w:type="dxa"/>
        </w:trPr>
        <w:tc>
          <w:tcPr>
            <w:tcW w:w="1862" w:type="dxa"/>
            <w:gridSpan w:val="3"/>
            <w:tcBorders>
              <w:top w:val="single" w:sz="4" w:space="0" w:color="auto"/>
              <w:left w:val="single" w:sz="4" w:space="0" w:color="auto"/>
              <w:bottom w:val="single" w:sz="4" w:space="0" w:color="auto"/>
              <w:right w:val="single" w:sz="4" w:space="0" w:color="000000"/>
            </w:tcBorders>
            <w:vAlign w:val="bottom"/>
          </w:tcPr>
          <w:p w:rsidR="00691F87" w:rsidRPr="0076564F" w:rsidRDefault="00691F87" w:rsidP="00B30057">
            <w:pPr>
              <w:rPr>
                <w:color w:val="000000"/>
                <w:sz w:val="16"/>
                <w:szCs w:val="16"/>
              </w:rPr>
            </w:pPr>
          </w:p>
        </w:tc>
        <w:tc>
          <w:tcPr>
            <w:tcW w:w="950" w:type="dxa"/>
            <w:gridSpan w:val="2"/>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p>
        </w:tc>
        <w:tc>
          <w:tcPr>
            <w:tcW w:w="889"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lang w:val="uk-UA"/>
              </w:rPr>
            </w:pPr>
            <w:r w:rsidRPr="0076564F">
              <w:rPr>
                <w:sz w:val="16"/>
                <w:szCs w:val="16"/>
                <w:lang w:val="uk-UA"/>
              </w:rPr>
              <w:t>0,00</w:t>
            </w:r>
          </w:p>
        </w:tc>
        <w:tc>
          <w:tcPr>
            <w:tcW w:w="937"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lang w:val="uk-UA"/>
              </w:rPr>
            </w:pPr>
            <w:r w:rsidRPr="0076564F">
              <w:rPr>
                <w:sz w:val="16"/>
                <w:szCs w:val="16"/>
                <w:lang w:val="uk-UA"/>
              </w:rPr>
              <w:t>0,00</w:t>
            </w:r>
          </w:p>
        </w:tc>
        <w:tc>
          <w:tcPr>
            <w:tcW w:w="741"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lang w:val="uk-UA"/>
              </w:rPr>
            </w:pPr>
            <w:r w:rsidRPr="0076564F">
              <w:rPr>
                <w:sz w:val="16"/>
                <w:szCs w:val="16"/>
                <w:lang w:val="uk-UA"/>
              </w:rPr>
              <w:t>0,00</w:t>
            </w:r>
          </w:p>
        </w:tc>
        <w:tc>
          <w:tcPr>
            <w:tcW w:w="571"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х </w:t>
            </w:r>
          </w:p>
        </w:tc>
        <w:tc>
          <w:tcPr>
            <w:tcW w:w="567"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х </w:t>
            </w:r>
          </w:p>
        </w:tc>
        <w:tc>
          <w:tcPr>
            <w:tcW w:w="678"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х </w:t>
            </w:r>
          </w:p>
        </w:tc>
        <w:tc>
          <w:tcPr>
            <w:tcW w:w="606"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х </w:t>
            </w:r>
          </w:p>
        </w:tc>
        <w:tc>
          <w:tcPr>
            <w:tcW w:w="740"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lang w:val="uk-UA"/>
              </w:rPr>
            </w:pPr>
            <w:r w:rsidRPr="0076564F">
              <w:rPr>
                <w:sz w:val="16"/>
                <w:szCs w:val="16"/>
                <w:lang w:val="uk-UA"/>
              </w:rPr>
              <w:t>0,00</w:t>
            </w:r>
          </w:p>
        </w:tc>
        <w:tc>
          <w:tcPr>
            <w:tcW w:w="820" w:type="dxa"/>
            <w:tcBorders>
              <w:top w:val="nil"/>
              <w:left w:val="nil"/>
              <w:bottom w:val="single" w:sz="4" w:space="0" w:color="auto"/>
              <w:right w:val="single" w:sz="4" w:space="0" w:color="auto"/>
            </w:tcBorders>
            <w:noWrap/>
          </w:tcPr>
          <w:p w:rsidR="00691F87" w:rsidRPr="0076564F" w:rsidRDefault="00691F87">
            <w:pPr>
              <w:rPr>
                <w:sz w:val="16"/>
                <w:szCs w:val="16"/>
              </w:rPr>
            </w:pPr>
            <w:r w:rsidRPr="0076564F">
              <w:rPr>
                <w:sz w:val="16"/>
                <w:szCs w:val="16"/>
                <w:lang w:val="uk-UA"/>
              </w:rPr>
              <w:t>0,00</w:t>
            </w:r>
          </w:p>
        </w:tc>
        <w:tc>
          <w:tcPr>
            <w:tcW w:w="854" w:type="dxa"/>
            <w:tcBorders>
              <w:top w:val="nil"/>
              <w:left w:val="nil"/>
              <w:bottom w:val="single" w:sz="4" w:space="0" w:color="auto"/>
              <w:right w:val="single" w:sz="4" w:space="0" w:color="auto"/>
            </w:tcBorders>
            <w:noWrap/>
          </w:tcPr>
          <w:p w:rsidR="00691F87" w:rsidRPr="0076564F" w:rsidRDefault="00691F87">
            <w:pPr>
              <w:rPr>
                <w:sz w:val="16"/>
                <w:szCs w:val="16"/>
              </w:rPr>
            </w:pPr>
            <w:r w:rsidRPr="0076564F">
              <w:rPr>
                <w:sz w:val="16"/>
                <w:szCs w:val="16"/>
                <w:lang w:val="uk-UA"/>
              </w:rPr>
              <w:t>0,00</w:t>
            </w:r>
          </w:p>
        </w:tc>
        <w:tc>
          <w:tcPr>
            <w:tcW w:w="847" w:type="dxa"/>
            <w:tcBorders>
              <w:top w:val="nil"/>
              <w:left w:val="nil"/>
              <w:bottom w:val="single" w:sz="4" w:space="0" w:color="auto"/>
              <w:right w:val="single" w:sz="4" w:space="0" w:color="auto"/>
            </w:tcBorders>
            <w:noWrap/>
          </w:tcPr>
          <w:p w:rsidR="00691F87" w:rsidRPr="0076564F" w:rsidRDefault="00691F87">
            <w:pPr>
              <w:rPr>
                <w:sz w:val="16"/>
                <w:szCs w:val="16"/>
              </w:rPr>
            </w:pPr>
            <w:r w:rsidRPr="0076564F">
              <w:rPr>
                <w:sz w:val="16"/>
                <w:szCs w:val="16"/>
                <w:lang w:val="uk-UA"/>
              </w:rPr>
              <w:t>0,00</w:t>
            </w:r>
          </w:p>
        </w:tc>
        <w:tc>
          <w:tcPr>
            <w:tcW w:w="709" w:type="dxa"/>
            <w:tcBorders>
              <w:top w:val="nil"/>
              <w:left w:val="nil"/>
              <w:bottom w:val="single" w:sz="4" w:space="0" w:color="auto"/>
              <w:right w:val="single" w:sz="4" w:space="0" w:color="auto"/>
            </w:tcBorders>
            <w:noWrap/>
          </w:tcPr>
          <w:p w:rsidR="00691F87" w:rsidRPr="0076564F" w:rsidRDefault="00691F87">
            <w:pPr>
              <w:rPr>
                <w:sz w:val="16"/>
                <w:szCs w:val="16"/>
              </w:rPr>
            </w:pPr>
            <w:r w:rsidRPr="0076564F">
              <w:rPr>
                <w:sz w:val="16"/>
                <w:szCs w:val="16"/>
                <w:lang w:val="uk-UA"/>
              </w:rPr>
              <w:t>0,00</w:t>
            </w:r>
          </w:p>
        </w:tc>
        <w:tc>
          <w:tcPr>
            <w:tcW w:w="705" w:type="dxa"/>
            <w:tcBorders>
              <w:top w:val="nil"/>
              <w:left w:val="nil"/>
              <w:bottom w:val="single" w:sz="4" w:space="0" w:color="auto"/>
              <w:right w:val="single" w:sz="4" w:space="0" w:color="auto"/>
            </w:tcBorders>
            <w:noWrap/>
          </w:tcPr>
          <w:p w:rsidR="00691F87" w:rsidRPr="0076564F" w:rsidRDefault="00691F87">
            <w:pPr>
              <w:rPr>
                <w:sz w:val="16"/>
                <w:szCs w:val="16"/>
              </w:rPr>
            </w:pPr>
            <w:r w:rsidRPr="0076564F">
              <w:rPr>
                <w:sz w:val="16"/>
                <w:szCs w:val="16"/>
                <w:lang w:val="uk-UA"/>
              </w:rPr>
              <w:t>0,00</w:t>
            </w:r>
          </w:p>
        </w:tc>
        <w:tc>
          <w:tcPr>
            <w:tcW w:w="600" w:type="dxa"/>
            <w:gridSpan w:val="2"/>
            <w:tcBorders>
              <w:top w:val="nil"/>
              <w:left w:val="nil"/>
              <w:bottom w:val="single" w:sz="4" w:space="0" w:color="auto"/>
              <w:right w:val="single" w:sz="4" w:space="0" w:color="auto"/>
            </w:tcBorders>
            <w:noWrap/>
          </w:tcPr>
          <w:p w:rsidR="00691F87" w:rsidRPr="0076564F" w:rsidRDefault="00691F87">
            <w:pPr>
              <w:rPr>
                <w:sz w:val="16"/>
                <w:szCs w:val="16"/>
              </w:rPr>
            </w:pPr>
            <w:r w:rsidRPr="0076564F">
              <w:rPr>
                <w:sz w:val="16"/>
                <w:szCs w:val="16"/>
                <w:lang w:val="uk-UA"/>
              </w:rPr>
              <w:t>0,0</w:t>
            </w:r>
          </w:p>
        </w:tc>
        <w:tc>
          <w:tcPr>
            <w:tcW w:w="824" w:type="dxa"/>
            <w:gridSpan w:val="2"/>
            <w:tcBorders>
              <w:top w:val="nil"/>
              <w:left w:val="nil"/>
              <w:bottom w:val="single" w:sz="4" w:space="0" w:color="auto"/>
              <w:right w:val="single" w:sz="4" w:space="0" w:color="auto"/>
            </w:tcBorders>
            <w:noWrap/>
          </w:tcPr>
          <w:p w:rsidR="00691F87" w:rsidRPr="0076564F" w:rsidRDefault="00691F87">
            <w:pPr>
              <w:rPr>
                <w:sz w:val="16"/>
                <w:szCs w:val="16"/>
              </w:rPr>
            </w:pPr>
            <w:r w:rsidRPr="0076564F">
              <w:rPr>
                <w:sz w:val="16"/>
                <w:szCs w:val="16"/>
                <w:lang w:val="uk-UA"/>
              </w:rPr>
              <w:t>0,00</w:t>
            </w:r>
          </w:p>
        </w:tc>
        <w:tc>
          <w:tcPr>
            <w:tcW w:w="900" w:type="dxa"/>
            <w:tcBorders>
              <w:top w:val="nil"/>
              <w:left w:val="nil"/>
              <w:bottom w:val="single" w:sz="4" w:space="0" w:color="auto"/>
              <w:right w:val="single" w:sz="4" w:space="0" w:color="auto"/>
            </w:tcBorders>
            <w:noWrap/>
          </w:tcPr>
          <w:p w:rsidR="00691F87" w:rsidRPr="0076564F" w:rsidRDefault="00691F87">
            <w:pPr>
              <w:rPr>
                <w:sz w:val="16"/>
                <w:szCs w:val="16"/>
              </w:rPr>
            </w:pPr>
            <w:r w:rsidRPr="0076564F">
              <w:rPr>
                <w:sz w:val="16"/>
                <w:szCs w:val="16"/>
                <w:lang w:val="uk-UA"/>
              </w:rPr>
              <w:t>0,00</w:t>
            </w:r>
          </w:p>
        </w:tc>
        <w:tc>
          <w:tcPr>
            <w:tcW w:w="976" w:type="dxa"/>
            <w:tcBorders>
              <w:top w:val="nil"/>
              <w:left w:val="nil"/>
              <w:bottom w:val="single" w:sz="4" w:space="0" w:color="auto"/>
              <w:right w:val="single" w:sz="4" w:space="0" w:color="auto"/>
            </w:tcBorders>
          </w:tcPr>
          <w:p w:rsidR="00691F87" w:rsidRPr="0076564F" w:rsidRDefault="00691F87">
            <w:pPr>
              <w:rPr>
                <w:sz w:val="16"/>
                <w:szCs w:val="16"/>
              </w:rPr>
            </w:pPr>
            <w:r w:rsidRPr="0076564F">
              <w:rPr>
                <w:sz w:val="16"/>
                <w:szCs w:val="16"/>
                <w:lang w:val="uk-UA"/>
              </w:rPr>
              <w:t>0,00</w:t>
            </w:r>
          </w:p>
        </w:tc>
      </w:tr>
      <w:tr w:rsidR="00691F87" w:rsidRPr="0076564F" w:rsidTr="001B797E">
        <w:trPr>
          <w:gridAfter w:val="12"/>
          <w:wAfter w:w="7263" w:type="dxa"/>
        </w:trPr>
        <w:tc>
          <w:tcPr>
            <w:tcW w:w="2812" w:type="dxa"/>
            <w:gridSpan w:val="5"/>
            <w:tcBorders>
              <w:top w:val="single" w:sz="4" w:space="0" w:color="auto"/>
              <w:left w:val="single" w:sz="4" w:space="0" w:color="auto"/>
              <w:bottom w:val="single" w:sz="4" w:space="0" w:color="auto"/>
              <w:right w:val="single" w:sz="4" w:space="0" w:color="000000"/>
            </w:tcBorders>
            <w:noWrap/>
            <w:vAlign w:val="bottom"/>
          </w:tcPr>
          <w:p w:rsidR="00691F87" w:rsidRPr="0076564F" w:rsidRDefault="00691F87" w:rsidP="00B30057">
            <w:pPr>
              <w:jc w:val="center"/>
              <w:rPr>
                <w:sz w:val="16"/>
                <w:szCs w:val="16"/>
              </w:rPr>
            </w:pPr>
            <w:r w:rsidRPr="0076564F">
              <w:rPr>
                <w:sz w:val="16"/>
                <w:szCs w:val="16"/>
              </w:rPr>
              <w:t>Усього за підпунктом 1.2.1</w:t>
            </w:r>
          </w:p>
        </w:tc>
        <w:tc>
          <w:tcPr>
            <w:tcW w:w="889" w:type="dxa"/>
            <w:tcBorders>
              <w:top w:val="nil"/>
              <w:left w:val="nil"/>
              <w:bottom w:val="single" w:sz="4" w:space="0" w:color="auto"/>
              <w:right w:val="single" w:sz="4" w:space="0" w:color="auto"/>
            </w:tcBorders>
            <w:noWrap/>
            <w:vAlign w:val="bottom"/>
          </w:tcPr>
          <w:p w:rsidR="00691F87" w:rsidRPr="0076564F" w:rsidRDefault="00691F87" w:rsidP="00103790">
            <w:pPr>
              <w:jc w:val="center"/>
              <w:rPr>
                <w:sz w:val="16"/>
                <w:szCs w:val="16"/>
                <w:lang w:val="uk-UA"/>
              </w:rPr>
            </w:pPr>
            <w:r w:rsidRPr="0076564F">
              <w:rPr>
                <w:sz w:val="16"/>
                <w:szCs w:val="16"/>
                <w:lang w:val="uk-UA"/>
              </w:rPr>
              <w:t>0,00</w:t>
            </w:r>
          </w:p>
        </w:tc>
        <w:tc>
          <w:tcPr>
            <w:tcW w:w="937" w:type="dxa"/>
            <w:tcBorders>
              <w:top w:val="nil"/>
              <w:left w:val="nil"/>
              <w:bottom w:val="single" w:sz="4" w:space="0" w:color="auto"/>
              <w:right w:val="single" w:sz="4" w:space="0" w:color="auto"/>
            </w:tcBorders>
            <w:noWrap/>
            <w:vAlign w:val="bottom"/>
          </w:tcPr>
          <w:p w:rsidR="00691F87" w:rsidRPr="0076564F" w:rsidRDefault="00691F87" w:rsidP="00103790">
            <w:pPr>
              <w:jc w:val="center"/>
              <w:rPr>
                <w:sz w:val="16"/>
                <w:szCs w:val="16"/>
                <w:lang w:val="uk-UA"/>
              </w:rPr>
            </w:pPr>
            <w:r w:rsidRPr="0076564F">
              <w:rPr>
                <w:sz w:val="16"/>
                <w:szCs w:val="16"/>
                <w:lang w:val="uk-UA"/>
              </w:rPr>
              <w:t>0,00</w:t>
            </w:r>
          </w:p>
        </w:tc>
        <w:tc>
          <w:tcPr>
            <w:tcW w:w="741" w:type="dxa"/>
            <w:tcBorders>
              <w:top w:val="nil"/>
              <w:left w:val="nil"/>
              <w:bottom w:val="single" w:sz="4" w:space="0" w:color="auto"/>
              <w:right w:val="single" w:sz="4" w:space="0" w:color="auto"/>
            </w:tcBorders>
            <w:noWrap/>
            <w:vAlign w:val="bottom"/>
          </w:tcPr>
          <w:p w:rsidR="00691F87" w:rsidRPr="0076564F" w:rsidRDefault="00691F87" w:rsidP="00103790">
            <w:pPr>
              <w:jc w:val="center"/>
              <w:rPr>
                <w:sz w:val="16"/>
                <w:szCs w:val="16"/>
                <w:lang w:val="uk-UA"/>
              </w:rPr>
            </w:pPr>
            <w:r w:rsidRPr="0076564F">
              <w:rPr>
                <w:sz w:val="16"/>
                <w:szCs w:val="16"/>
                <w:lang w:val="uk-UA"/>
              </w:rPr>
              <w:t>0,00</w:t>
            </w:r>
          </w:p>
        </w:tc>
        <w:tc>
          <w:tcPr>
            <w:tcW w:w="571" w:type="dxa"/>
            <w:tcBorders>
              <w:top w:val="nil"/>
              <w:left w:val="nil"/>
              <w:bottom w:val="single" w:sz="4" w:space="0" w:color="auto"/>
              <w:right w:val="single" w:sz="4" w:space="0" w:color="auto"/>
            </w:tcBorders>
            <w:noWrap/>
            <w:vAlign w:val="bottom"/>
          </w:tcPr>
          <w:p w:rsidR="00691F87" w:rsidRPr="0076564F" w:rsidRDefault="00691F87" w:rsidP="00103790">
            <w:pPr>
              <w:jc w:val="center"/>
              <w:rPr>
                <w:sz w:val="16"/>
                <w:szCs w:val="16"/>
              </w:rPr>
            </w:pPr>
            <w:r w:rsidRPr="0076564F">
              <w:rPr>
                <w:sz w:val="16"/>
                <w:szCs w:val="16"/>
              </w:rPr>
              <w:t>х </w:t>
            </w:r>
          </w:p>
        </w:tc>
        <w:tc>
          <w:tcPr>
            <w:tcW w:w="567" w:type="dxa"/>
            <w:tcBorders>
              <w:top w:val="nil"/>
              <w:left w:val="nil"/>
              <w:bottom w:val="single" w:sz="4" w:space="0" w:color="auto"/>
              <w:right w:val="single" w:sz="4" w:space="0" w:color="auto"/>
            </w:tcBorders>
            <w:noWrap/>
            <w:vAlign w:val="bottom"/>
          </w:tcPr>
          <w:p w:rsidR="00691F87" w:rsidRPr="0076564F" w:rsidRDefault="00691F87" w:rsidP="00103790">
            <w:pPr>
              <w:jc w:val="center"/>
              <w:rPr>
                <w:sz w:val="16"/>
                <w:szCs w:val="16"/>
              </w:rPr>
            </w:pPr>
            <w:r w:rsidRPr="0076564F">
              <w:rPr>
                <w:sz w:val="16"/>
                <w:szCs w:val="16"/>
              </w:rPr>
              <w:t>х </w:t>
            </w:r>
          </w:p>
        </w:tc>
        <w:tc>
          <w:tcPr>
            <w:tcW w:w="678" w:type="dxa"/>
            <w:tcBorders>
              <w:top w:val="nil"/>
              <w:left w:val="nil"/>
              <w:bottom w:val="single" w:sz="4" w:space="0" w:color="auto"/>
              <w:right w:val="single" w:sz="4" w:space="0" w:color="auto"/>
            </w:tcBorders>
            <w:noWrap/>
            <w:vAlign w:val="bottom"/>
          </w:tcPr>
          <w:p w:rsidR="00691F87" w:rsidRPr="0076564F" w:rsidRDefault="00691F87" w:rsidP="00103790">
            <w:pPr>
              <w:jc w:val="center"/>
              <w:rPr>
                <w:sz w:val="16"/>
                <w:szCs w:val="16"/>
              </w:rPr>
            </w:pPr>
            <w:r w:rsidRPr="0076564F">
              <w:rPr>
                <w:sz w:val="16"/>
                <w:szCs w:val="16"/>
              </w:rPr>
              <w:t>х </w:t>
            </w:r>
          </w:p>
        </w:tc>
        <w:tc>
          <w:tcPr>
            <w:tcW w:w="606" w:type="dxa"/>
            <w:tcBorders>
              <w:top w:val="nil"/>
              <w:left w:val="nil"/>
              <w:bottom w:val="single" w:sz="4" w:space="0" w:color="auto"/>
              <w:right w:val="single" w:sz="4" w:space="0" w:color="auto"/>
            </w:tcBorders>
            <w:noWrap/>
            <w:vAlign w:val="bottom"/>
          </w:tcPr>
          <w:p w:rsidR="00691F87" w:rsidRPr="0076564F" w:rsidRDefault="00691F87" w:rsidP="00103790">
            <w:pPr>
              <w:jc w:val="center"/>
              <w:rPr>
                <w:sz w:val="16"/>
                <w:szCs w:val="16"/>
              </w:rPr>
            </w:pPr>
            <w:r w:rsidRPr="0076564F">
              <w:rPr>
                <w:sz w:val="16"/>
                <w:szCs w:val="16"/>
              </w:rPr>
              <w:t>х </w:t>
            </w:r>
          </w:p>
        </w:tc>
        <w:tc>
          <w:tcPr>
            <w:tcW w:w="740" w:type="dxa"/>
            <w:tcBorders>
              <w:top w:val="nil"/>
              <w:left w:val="nil"/>
              <w:bottom w:val="single" w:sz="4" w:space="0" w:color="auto"/>
              <w:right w:val="single" w:sz="4" w:space="0" w:color="auto"/>
            </w:tcBorders>
            <w:noWrap/>
            <w:vAlign w:val="bottom"/>
          </w:tcPr>
          <w:p w:rsidR="00691F87" w:rsidRPr="0076564F" w:rsidRDefault="00691F87" w:rsidP="00103790">
            <w:pPr>
              <w:jc w:val="center"/>
              <w:rPr>
                <w:sz w:val="16"/>
                <w:szCs w:val="16"/>
                <w:lang w:val="uk-UA"/>
              </w:rPr>
            </w:pPr>
            <w:r w:rsidRPr="0076564F">
              <w:rPr>
                <w:sz w:val="16"/>
                <w:szCs w:val="16"/>
                <w:lang w:val="uk-UA"/>
              </w:rPr>
              <w:t>0,00</w:t>
            </w:r>
          </w:p>
        </w:tc>
        <w:tc>
          <w:tcPr>
            <w:tcW w:w="820" w:type="dxa"/>
            <w:tcBorders>
              <w:top w:val="nil"/>
              <w:left w:val="nil"/>
              <w:bottom w:val="single" w:sz="4" w:space="0" w:color="auto"/>
              <w:right w:val="single" w:sz="4" w:space="0" w:color="auto"/>
            </w:tcBorders>
            <w:noWrap/>
          </w:tcPr>
          <w:p w:rsidR="00691F87" w:rsidRPr="0076564F" w:rsidRDefault="00691F87" w:rsidP="00103790">
            <w:pPr>
              <w:rPr>
                <w:sz w:val="16"/>
                <w:szCs w:val="16"/>
              </w:rPr>
            </w:pPr>
            <w:r w:rsidRPr="0076564F">
              <w:rPr>
                <w:sz w:val="16"/>
                <w:szCs w:val="16"/>
                <w:lang w:val="uk-UA"/>
              </w:rPr>
              <w:t>0,00</w:t>
            </w:r>
          </w:p>
        </w:tc>
        <w:tc>
          <w:tcPr>
            <w:tcW w:w="854" w:type="dxa"/>
            <w:tcBorders>
              <w:top w:val="nil"/>
              <w:left w:val="nil"/>
              <w:bottom w:val="single" w:sz="4" w:space="0" w:color="auto"/>
              <w:right w:val="single" w:sz="4" w:space="0" w:color="auto"/>
            </w:tcBorders>
            <w:noWrap/>
          </w:tcPr>
          <w:p w:rsidR="00691F87" w:rsidRPr="0076564F" w:rsidRDefault="00691F87" w:rsidP="00103790">
            <w:pPr>
              <w:rPr>
                <w:sz w:val="16"/>
                <w:szCs w:val="16"/>
              </w:rPr>
            </w:pPr>
            <w:r w:rsidRPr="0076564F">
              <w:rPr>
                <w:sz w:val="16"/>
                <w:szCs w:val="16"/>
                <w:lang w:val="uk-UA"/>
              </w:rPr>
              <w:t>0,00</w:t>
            </w:r>
          </w:p>
        </w:tc>
        <w:tc>
          <w:tcPr>
            <w:tcW w:w="847" w:type="dxa"/>
            <w:tcBorders>
              <w:top w:val="nil"/>
              <w:left w:val="nil"/>
              <w:bottom w:val="single" w:sz="4" w:space="0" w:color="auto"/>
              <w:right w:val="single" w:sz="4" w:space="0" w:color="auto"/>
            </w:tcBorders>
            <w:noWrap/>
          </w:tcPr>
          <w:p w:rsidR="00691F87" w:rsidRPr="0076564F" w:rsidRDefault="00691F87" w:rsidP="00103790">
            <w:pPr>
              <w:rPr>
                <w:sz w:val="16"/>
                <w:szCs w:val="16"/>
              </w:rPr>
            </w:pPr>
            <w:r w:rsidRPr="0076564F">
              <w:rPr>
                <w:sz w:val="16"/>
                <w:szCs w:val="16"/>
                <w:lang w:val="uk-UA"/>
              </w:rPr>
              <w:t>0,00</w:t>
            </w:r>
          </w:p>
        </w:tc>
        <w:tc>
          <w:tcPr>
            <w:tcW w:w="709" w:type="dxa"/>
            <w:tcBorders>
              <w:top w:val="nil"/>
              <w:left w:val="nil"/>
              <w:bottom w:val="single" w:sz="4" w:space="0" w:color="auto"/>
              <w:right w:val="single" w:sz="4" w:space="0" w:color="auto"/>
            </w:tcBorders>
            <w:noWrap/>
          </w:tcPr>
          <w:p w:rsidR="00691F87" w:rsidRPr="0076564F" w:rsidRDefault="00691F87" w:rsidP="00103790">
            <w:pPr>
              <w:rPr>
                <w:sz w:val="16"/>
                <w:szCs w:val="16"/>
              </w:rPr>
            </w:pPr>
            <w:r w:rsidRPr="0076564F">
              <w:rPr>
                <w:sz w:val="16"/>
                <w:szCs w:val="16"/>
                <w:lang w:val="uk-UA"/>
              </w:rPr>
              <w:t>0,00</w:t>
            </w:r>
          </w:p>
        </w:tc>
        <w:tc>
          <w:tcPr>
            <w:tcW w:w="705" w:type="dxa"/>
            <w:tcBorders>
              <w:top w:val="nil"/>
              <w:left w:val="nil"/>
              <w:bottom w:val="single" w:sz="4" w:space="0" w:color="auto"/>
              <w:right w:val="single" w:sz="4" w:space="0" w:color="auto"/>
            </w:tcBorders>
            <w:noWrap/>
          </w:tcPr>
          <w:p w:rsidR="00691F87" w:rsidRPr="0076564F" w:rsidRDefault="00691F87" w:rsidP="00103790">
            <w:pPr>
              <w:rPr>
                <w:sz w:val="16"/>
                <w:szCs w:val="16"/>
              </w:rPr>
            </w:pPr>
            <w:r w:rsidRPr="0076564F">
              <w:rPr>
                <w:sz w:val="16"/>
                <w:szCs w:val="16"/>
                <w:lang w:val="uk-UA"/>
              </w:rPr>
              <w:t>0,00</w:t>
            </w:r>
          </w:p>
        </w:tc>
        <w:tc>
          <w:tcPr>
            <w:tcW w:w="600" w:type="dxa"/>
            <w:gridSpan w:val="2"/>
            <w:tcBorders>
              <w:top w:val="nil"/>
              <w:left w:val="nil"/>
              <w:bottom w:val="single" w:sz="4" w:space="0" w:color="auto"/>
              <w:right w:val="single" w:sz="4" w:space="0" w:color="auto"/>
            </w:tcBorders>
            <w:noWrap/>
          </w:tcPr>
          <w:p w:rsidR="00691F87" w:rsidRPr="0076564F" w:rsidRDefault="00691F87" w:rsidP="00103790">
            <w:pPr>
              <w:rPr>
                <w:sz w:val="16"/>
                <w:szCs w:val="16"/>
              </w:rPr>
            </w:pPr>
            <w:r w:rsidRPr="0076564F">
              <w:rPr>
                <w:sz w:val="16"/>
                <w:szCs w:val="16"/>
                <w:lang w:val="uk-UA"/>
              </w:rPr>
              <w:t>0,0</w:t>
            </w:r>
          </w:p>
        </w:tc>
        <w:tc>
          <w:tcPr>
            <w:tcW w:w="824" w:type="dxa"/>
            <w:gridSpan w:val="2"/>
            <w:tcBorders>
              <w:top w:val="nil"/>
              <w:left w:val="nil"/>
              <w:bottom w:val="single" w:sz="4" w:space="0" w:color="auto"/>
              <w:right w:val="single" w:sz="4" w:space="0" w:color="auto"/>
            </w:tcBorders>
            <w:noWrap/>
          </w:tcPr>
          <w:p w:rsidR="00691F87" w:rsidRPr="0076564F" w:rsidRDefault="00691F87" w:rsidP="00103790">
            <w:pPr>
              <w:rPr>
                <w:sz w:val="16"/>
                <w:szCs w:val="16"/>
              </w:rPr>
            </w:pPr>
            <w:r w:rsidRPr="0076564F">
              <w:rPr>
                <w:sz w:val="16"/>
                <w:szCs w:val="16"/>
                <w:lang w:val="uk-UA"/>
              </w:rPr>
              <w:t>0,00</w:t>
            </w:r>
          </w:p>
        </w:tc>
        <w:tc>
          <w:tcPr>
            <w:tcW w:w="900" w:type="dxa"/>
            <w:tcBorders>
              <w:top w:val="nil"/>
              <w:left w:val="nil"/>
              <w:bottom w:val="single" w:sz="4" w:space="0" w:color="auto"/>
              <w:right w:val="single" w:sz="4" w:space="0" w:color="auto"/>
            </w:tcBorders>
            <w:noWrap/>
          </w:tcPr>
          <w:p w:rsidR="00691F87" w:rsidRPr="0076564F" w:rsidRDefault="00691F87" w:rsidP="00103790">
            <w:pPr>
              <w:rPr>
                <w:sz w:val="16"/>
                <w:szCs w:val="16"/>
              </w:rPr>
            </w:pPr>
            <w:r w:rsidRPr="0076564F">
              <w:rPr>
                <w:sz w:val="16"/>
                <w:szCs w:val="16"/>
                <w:lang w:val="uk-UA"/>
              </w:rPr>
              <w:t>0,00</w:t>
            </w:r>
          </w:p>
        </w:tc>
        <w:tc>
          <w:tcPr>
            <w:tcW w:w="976" w:type="dxa"/>
            <w:tcBorders>
              <w:top w:val="nil"/>
              <w:left w:val="nil"/>
              <w:bottom w:val="single" w:sz="4" w:space="0" w:color="auto"/>
              <w:right w:val="single" w:sz="4" w:space="0" w:color="auto"/>
            </w:tcBorders>
            <w:noWrap/>
          </w:tcPr>
          <w:p w:rsidR="00691F87" w:rsidRPr="0076564F" w:rsidRDefault="00691F87" w:rsidP="00103790">
            <w:pPr>
              <w:rPr>
                <w:sz w:val="16"/>
                <w:szCs w:val="16"/>
              </w:rPr>
            </w:pPr>
            <w:r w:rsidRPr="0076564F">
              <w:rPr>
                <w:sz w:val="16"/>
                <w:szCs w:val="16"/>
                <w:lang w:val="uk-UA"/>
              </w:rPr>
              <w:t>0,00</w:t>
            </w:r>
          </w:p>
        </w:tc>
      </w:tr>
      <w:tr w:rsidR="00691F87" w:rsidRPr="0076564F" w:rsidTr="001B797E">
        <w:trPr>
          <w:gridAfter w:val="10"/>
          <w:wAfter w:w="7232" w:type="dxa"/>
        </w:trPr>
        <w:tc>
          <w:tcPr>
            <w:tcW w:w="649" w:type="dxa"/>
            <w:gridSpan w:val="2"/>
            <w:tcBorders>
              <w:top w:val="nil"/>
              <w:left w:val="single" w:sz="4" w:space="0" w:color="auto"/>
              <w:bottom w:val="single" w:sz="4" w:space="0" w:color="auto"/>
              <w:right w:val="single" w:sz="4" w:space="0" w:color="auto"/>
            </w:tcBorders>
            <w:vAlign w:val="center"/>
          </w:tcPr>
          <w:p w:rsidR="00691F87" w:rsidRPr="00B30057" w:rsidRDefault="00691F87" w:rsidP="00B30057">
            <w:pPr>
              <w:jc w:val="center"/>
              <w:rPr>
                <w:sz w:val="18"/>
                <w:szCs w:val="18"/>
              </w:rPr>
            </w:pPr>
            <w:r w:rsidRPr="00B30057">
              <w:rPr>
                <w:sz w:val="18"/>
                <w:szCs w:val="18"/>
              </w:rPr>
              <w:t xml:space="preserve"> 1.2.2</w:t>
            </w:r>
          </w:p>
        </w:tc>
        <w:tc>
          <w:tcPr>
            <w:tcW w:w="15158" w:type="dxa"/>
            <w:gridSpan w:val="24"/>
            <w:tcBorders>
              <w:top w:val="single" w:sz="4" w:space="0" w:color="auto"/>
              <w:left w:val="nil"/>
              <w:bottom w:val="single" w:sz="4" w:space="0" w:color="auto"/>
              <w:right w:val="nil"/>
            </w:tcBorders>
            <w:vAlign w:val="center"/>
          </w:tcPr>
          <w:p w:rsidR="00691F87" w:rsidRPr="0076564F" w:rsidRDefault="00691F87" w:rsidP="00B30057">
            <w:pPr>
              <w:jc w:val="center"/>
              <w:rPr>
                <w:sz w:val="16"/>
                <w:szCs w:val="16"/>
              </w:rPr>
            </w:pPr>
            <w:r w:rsidRPr="0076564F">
              <w:rPr>
                <w:sz w:val="16"/>
                <w:szCs w:val="16"/>
              </w:rPr>
              <w:t>Заходи щодо забезпечення технологічного обліку ресурсів, з них:</w:t>
            </w:r>
          </w:p>
        </w:tc>
      </w:tr>
      <w:tr w:rsidR="00691F87" w:rsidRPr="0076564F" w:rsidTr="001B797E">
        <w:trPr>
          <w:gridAfter w:val="12"/>
          <w:wAfter w:w="7263" w:type="dxa"/>
        </w:trPr>
        <w:tc>
          <w:tcPr>
            <w:tcW w:w="1862" w:type="dxa"/>
            <w:gridSpan w:val="3"/>
            <w:tcBorders>
              <w:top w:val="single" w:sz="4" w:space="0" w:color="auto"/>
              <w:left w:val="single" w:sz="4" w:space="0" w:color="auto"/>
              <w:bottom w:val="single" w:sz="4" w:space="0" w:color="auto"/>
              <w:right w:val="single" w:sz="4" w:space="0" w:color="000000"/>
            </w:tcBorders>
            <w:vAlign w:val="bottom"/>
          </w:tcPr>
          <w:p w:rsidR="00691F87" w:rsidRPr="0076564F" w:rsidRDefault="00691F87" w:rsidP="00B30057">
            <w:pPr>
              <w:rPr>
                <w:sz w:val="16"/>
                <w:szCs w:val="16"/>
              </w:rPr>
            </w:pPr>
            <w:r w:rsidRPr="0076564F">
              <w:rPr>
                <w:sz w:val="16"/>
                <w:szCs w:val="16"/>
              </w:rPr>
              <w:t> </w:t>
            </w:r>
          </w:p>
        </w:tc>
        <w:tc>
          <w:tcPr>
            <w:tcW w:w="950" w:type="dxa"/>
            <w:gridSpan w:val="2"/>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 </w:t>
            </w:r>
          </w:p>
        </w:tc>
        <w:tc>
          <w:tcPr>
            <w:tcW w:w="889"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0,00</w:t>
            </w:r>
          </w:p>
        </w:tc>
        <w:tc>
          <w:tcPr>
            <w:tcW w:w="937"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 </w:t>
            </w:r>
          </w:p>
        </w:tc>
        <w:tc>
          <w:tcPr>
            <w:tcW w:w="741"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 </w:t>
            </w:r>
          </w:p>
        </w:tc>
        <w:tc>
          <w:tcPr>
            <w:tcW w:w="571"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0,00</w:t>
            </w:r>
          </w:p>
        </w:tc>
        <w:tc>
          <w:tcPr>
            <w:tcW w:w="567"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0,00</w:t>
            </w:r>
          </w:p>
        </w:tc>
        <w:tc>
          <w:tcPr>
            <w:tcW w:w="678"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0,00</w:t>
            </w:r>
          </w:p>
        </w:tc>
        <w:tc>
          <w:tcPr>
            <w:tcW w:w="606"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0,00</w:t>
            </w:r>
          </w:p>
        </w:tc>
        <w:tc>
          <w:tcPr>
            <w:tcW w:w="740"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0,00</w:t>
            </w:r>
          </w:p>
        </w:tc>
        <w:tc>
          <w:tcPr>
            <w:tcW w:w="820"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0,00</w:t>
            </w:r>
          </w:p>
        </w:tc>
        <w:tc>
          <w:tcPr>
            <w:tcW w:w="854"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0,00</w:t>
            </w:r>
          </w:p>
        </w:tc>
        <w:tc>
          <w:tcPr>
            <w:tcW w:w="847"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0,00</w:t>
            </w:r>
          </w:p>
        </w:tc>
        <w:tc>
          <w:tcPr>
            <w:tcW w:w="709"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0,00</w:t>
            </w:r>
          </w:p>
        </w:tc>
        <w:tc>
          <w:tcPr>
            <w:tcW w:w="705"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0,00</w:t>
            </w:r>
          </w:p>
        </w:tc>
        <w:tc>
          <w:tcPr>
            <w:tcW w:w="600" w:type="dxa"/>
            <w:gridSpan w:val="2"/>
            <w:tcBorders>
              <w:top w:val="nil"/>
              <w:left w:val="nil"/>
              <w:bottom w:val="single" w:sz="4" w:space="0" w:color="auto"/>
              <w:right w:val="single" w:sz="4" w:space="0" w:color="auto"/>
            </w:tcBorders>
            <w:vAlign w:val="center"/>
          </w:tcPr>
          <w:p w:rsidR="00691F87" w:rsidRPr="0076564F" w:rsidRDefault="00691F87" w:rsidP="00B30057">
            <w:pPr>
              <w:jc w:val="center"/>
              <w:rPr>
                <w:sz w:val="16"/>
                <w:szCs w:val="16"/>
              </w:rPr>
            </w:pPr>
            <w:r w:rsidRPr="0076564F">
              <w:rPr>
                <w:sz w:val="16"/>
                <w:szCs w:val="16"/>
              </w:rPr>
              <w:t>0,00</w:t>
            </w:r>
          </w:p>
        </w:tc>
        <w:tc>
          <w:tcPr>
            <w:tcW w:w="824" w:type="dxa"/>
            <w:gridSpan w:val="2"/>
            <w:tcBorders>
              <w:top w:val="nil"/>
              <w:left w:val="nil"/>
              <w:bottom w:val="single" w:sz="4" w:space="0" w:color="auto"/>
              <w:right w:val="single" w:sz="4" w:space="0" w:color="auto"/>
            </w:tcBorders>
            <w:vAlign w:val="center"/>
          </w:tcPr>
          <w:p w:rsidR="00691F87" w:rsidRPr="0076564F" w:rsidRDefault="00691F87" w:rsidP="00B30057">
            <w:pPr>
              <w:jc w:val="center"/>
              <w:rPr>
                <w:sz w:val="16"/>
                <w:szCs w:val="16"/>
              </w:rPr>
            </w:pPr>
            <w:r w:rsidRPr="0076564F">
              <w:rPr>
                <w:sz w:val="16"/>
                <w:szCs w:val="16"/>
              </w:rPr>
              <w:t>0,00</w:t>
            </w:r>
          </w:p>
        </w:tc>
        <w:tc>
          <w:tcPr>
            <w:tcW w:w="900" w:type="dxa"/>
            <w:tcBorders>
              <w:top w:val="nil"/>
              <w:left w:val="nil"/>
              <w:bottom w:val="single" w:sz="4" w:space="0" w:color="auto"/>
              <w:right w:val="single" w:sz="4" w:space="0" w:color="auto"/>
            </w:tcBorders>
            <w:vAlign w:val="center"/>
          </w:tcPr>
          <w:p w:rsidR="00691F87" w:rsidRPr="0076564F" w:rsidRDefault="00691F87" w:rsidP="00B30057">
            <w:pPr>
              <w:jc w:val="center"/>
              <w:rPr>
                <w:sz w:val="16"/>
                <w:szCs w:val="16"/>
              </w:rPr>
            </w:pPr>
            <w:r w:rsidRPr="0076564F">
              <w:rPr>
                <w:sz w:val="16"/>
                <w:szCs w:val="16"/>
              </w:rPr>
              <w:t>0,00</w:t>
            </w:r>
          </w:p>
        </w:tc>
        <w:tc>
          <w:tcPr>
            <w:tcW w:w="976"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0,00</w:t>
            </w:r>
          </w:p>
        </w:tc>
      </w:tr>
      <w:tr w:rsidR="00691F87" w:rsidRPr="0076564F" w:rsidTr="001B797E">
        <w:trPr>
          <w:gridAfter w:val="12"/>
          <w:wAfter w:w="7263" w:type="dxa"/>
        </w:trPr>
        <w:tc>
          <w:tcPr>
            <w:tcW w:w="2812" w:type="dxa"/>
            <w:gridSpan w:val="5"/>
            <w:tcBorders>
              <w:top w:val="single" w:sz="4" w:space="0" w:color="auto"/>
              <w:left w:val="single" w:sz="4" w:space="0" w:color="auto"/>
              <w:bottom w:val="single" w:sz="4" w:space="0" w:color="auto"/>
              <w:right w:val="single" w:sz="4" w:space="0" w:color="000000"/>
            </w:tcBorders>
            <w:noWrap/>
            <w:vAlign w:val="bottom"/>
          </w:tcPr>
          <w:p w:rsidR="00691F87" w:rsidRPr="0076564F" w:rsidRDefault="00691F87" w:rsidP="00B30057">
            <w:pPr>
              <w:jc w:val="center"/>
              <w:rPr>
                <w:sz w:val="16"/>
                <w:szCs w:val="16"/>
              </w:rPr>
            </w:pPr>
            <w:r w:rsidRPr="0076564F">
              <w:rPr>
                <w:sz w:val="16"/>
                <w:szCs w:val="16"/>
              </w:rPr>
              <w:t>Усього за підпунктом 1.2.2</w:t>
            </w:r>
          </w:p>
        </w:tc>
        <w:tc>
          <w:tcPr>
            <w:tcW w:w="889"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937"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х </w:t>
            </w:r>
          </w:p>
        </w:tc>
        <w:tc>
          <w:tcPr>
            <w:tcW w:w="741"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х </w:t>
            </w:r>
          </w:p>
        </w:tc>
        <w:tc>
          <w:tcPr>
            <w:tcW w:w="571"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567"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678"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606"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740"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820"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854"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847"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709"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705"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600" w:type="dxa"/>
            <w:gridSpan w:val="2"/>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824" w:type="dxa"/>
            <w:gridSpan w:val="2"/>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900"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976"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r>
      <w:tr w:rsidR="00691F87" w:rsidRPr="0076564F" w:rsidTr="001B797E">
        <w:trPr>
          <w:gridAfter w:val="10"/>
          <w:wAfter w:w="7232" w:type="dxa"/>
        </w:trPr>
        <w:tc>
          <w:tcPr>
            <w:tcW w:w="649" w:type="dxa"/>
            <w:gridSpan w:val="2"/>
            <w:tcBorders>
              <w:top w:val="nil"/>
              <w:left w:val="single" w:sz="4" w:space="0" w:color="auto"/>
              <w:bottom w:val="single" w:sz="4" w:space="0" w:color="auto"/>
              <w:right w:val="single" w:sz="4" w:space="0" w:color="auto"/>
            </w:tcBorders>
            <w:noWrap/>
            <w:vAlign w:val="bottom"/>
          </w:tcPr>
          <w:p w:rsidR="00691F87" w:rsidRPr="00B30057" w:rsidRDefault="00691F87" w:rsidP="00B30057">
            <w:pPr>
              <w:jc w:val="center"/>
              <w:rPr>
                <w:sz w:val="18"/>
                <w:szCs w:val="18"/>
              </w:rPr>
            </w:pPr>
            <w:r w:rsidRPr="00B30057">
              <w:rPr>
                <w:sz w:val="18"/>
                <w:szCs w:val="18"/>
              </w:rPr>
              <w:t xml:space="preserve"> 1.2.3</w:t>
            </w:r>
          </w:p>
        </w:tc>
        <w:tc>
          <w:tcPr>
            <w:tcW w:w="15158" w:type="dxa"/>
            <w:gridSpan w:val="24"/>
            <w:tcBorders>
              <w:top w:val="single" w:sz="4" w:space="0" w:color="auto"/>
              <w:left w:val="nil"/>
              <w:bottom w:val="single" w:sz="4" w:space="0" w:color="auto"/>
              <w:right w:val="nil"/>
            </w:tcBorders>
            <w:vAlign w:val="center"/>
          </w:tcPr>
          <w:p w:rsidR="00691F87" w:rsidRPr="0076564F" w:rsidRDefault="00691F87" w:rsidP="00B30057">
            <w:pPr>
              <w:jc w:val="center"/>
              <w:rPr>
                <w:sz w:val="16"/>
                <w:szCs w:val="16"/>
              </w:rPr>
            </w:pPr>
            <w:r w:rsidRPr="0076564F">
              <w:rPr>
                <w:sz w:val="16"/>
                <w:szCs w:val="16"/>
              </w:rPr>
              <w:t>Заходи щодо впровадження та розвитку інформаційних технологій, з них:</w:t>
            </w:r>
          </w:p>
        </w:tc>
      </w:tr>
      <w:tr w:rsidR="00691F87" w:rsidRPr="0076564F" w:rsidTr="001B797E">
        <w:trPr>
          <w:gridAfter w:val="12"/>
          <w:wAfter w:w="7263" w:type="dxa"/>
        </w:trPr>
        <w:tc>
          <w:tcPr>
            <w:tcW w:w="1862" w:type="dxa"/>
            <w:gridSpan w:val="3"/>
            <w:tcBorders>
              <w:top w:val="nil"/>
              <w:left w:val="single" w:sz="4" w:space="0" w:color="auto"/>
              <w:bottom w:val="single" w:sz="4" w:space="0" w:color="auto"/>
              <w:right w:val="single" w:sz="4" w:space="0" w:color="auto"/>
            </w:tcBorders>
            <w:noWrap/>
            <w:vAlign w:val="bottom"/>
          </w:tcPr>
          <w:p w:rsidR="00691F87" w:rsidRPr="0076564F" w:rsidRDefault="00691F87">
            <w:pPr>
              <w:jc w:val="center"/>
              <w:rPr>
                <w:sz w:val="16"/>
                <w:szCs w:val="16"/>
              </w:rPr>
            </w:pPr>
          </w:p>
        </w:tc>
        <w:tc>
          <w:tcPr>
            <w:tcW w:w="950" w:type="dxa"/>
            <w:gridSpan w:val="2"/>
            <w:tcBorders>
              <w:top w:val="nil"/>
              <w:left w:val="nil"/>
              <w:bottom w:val="single" w:sz="4" w:space="0" w:color="auto"/>
              <w:right w:val="single" w:sz="4" w:space="0" w:color="auto"/>
            </w:tcBorders>
            <w:noWrap/>
            <w:vAlign w:val="bottom"/>
          </w:tcPr>
          <w:p w:rsidR="00691F87" w:rsidRPr="0076564F" w:rsidRDefault="00691F87">
            <w:pPr>
              <w:jc w:val="center"/>
              <w:rPr>
                <w:sz w:val="16"/>
                <w:szCs w:val="16"/>
              </w:rPr>
            </w:pPr>
          </w:p>
        </w:tc>
        <w:tc>
          <w:tcPr>
            <w:tcW w:w="889" w:type="dxa"/>
            <w:tcBorders>
              <w:top w:val="nil"/>
              <w:left w:val="nil"/>
              <w:bottom w:val="single" w:sz="4" w:space="0" w:color="auto"/>
              <w:right w:val="single" w:sz="4" w:space="0" w:color="auto"/>
            </w:tcBorders>
            <w:noWrap/>
            <w:vAlign w:val="bottom"/>
          </w:tcPr>
          <w:p w:rsidR="00691F87" w:rsidRPr="00A25F47" w:rsidRDefault="00691F87">
            <w:pPr>
              <w:jc w:val="center"/>
              <w:rPr>
                <w:sz w:val="16"/>
                <w:szCs w:val="16"/>
                <w:lang w:val="uk-UA"/>
              </w:rPr>
            </w:pPr>
            <w:r>
              <w:rPr>
                <w:sz w:val="16"/>
                <w:szCs w:val="16"/>
                <w:lang w:val="uk-UA"/>
              </w:rPr>
              <w:t>0</w:t>
            </w:r>
          </w:p>
        </w:tc>
        <w:tc>
          <w:tcPr>
            <w:tcW w:w="937" w:type="dxa"/>
            <w:tcBorders>
              <w:top w:val="nil"/>
              <w:left w:val="nil"/>
              <w:bottom w:val="single" w:sz="4" w:space="0" w:color="auto"/>
              <w:right w:val="single" w:sz="4" w:space="0" w:color="auto"/>
            </w:tcBorders>
            <w:vAlign w:val="bottom"/>
          </w:tcPr>
          <w:p w:rsidR="00691F87" w:rsidRPr="00A25F47" w:rsidRDefault="00691F87">
            <w:pPr>
              <w:jc w:val="center"/>
              <w:rPr>
                <w:sz w:val="16"/>
                <w:szCs w:val="16"/>
                <w:lang w:val="uk-UA"/>
              </w:rPr>
            </w:pPr>
            <w:r>
              <w:rPr>
                <w:sz w:val="16"/>
                <w:szCs w:val="16"/>
                <w:lang w:val="uk-UA"/>
              </w:rPr>
              <w:t>0</w:t>
            </w:r>
          </w:p>
        </w:tc>
        <w:tc>
          <w:tcPr>
            <w:tcW w:w="741" w:type="dxa"/>
            <w:tcBorders>
              <w:top w:val="nil"/>
              <w:left w:val="nil"/>
              <w:bottom w:val="single" w:sz="4" w:space="0" w:color="auto"/>
              <w:right w:val="single" w:sz="4" w:space="0" w:color="auto"/>
            </w:tcBorders>
            <w:vAlign w:val="bottom"/>
          </w:tcPr>
          <w:p w:rsidR="00691F87" w:rsidRPr="0076564F" w:rsidRDefault="00691F87">
            <w:pPr>
              <w:jc w:val="center"/>
              <w:rPr>
                <w:sz w:val="16"/>
                <w:szCs w:val="16"/>
              </w:rPr>
            </w:pPr>
            <w:r w:rsidRPr="0076564F">
              <w:rPr>
                <w:sz w:val="16"/>
                <w:szCs w:val="16"/>
              </w:rPr>
              <w:t>х </w:t>
            </w:r>
          </w:p>
        </w:tc>
        <w:tc>
          <w:tcPr>
            <w:tcW w:w="571" w:type="dxa"/>
            <w:tcBorders>
              <w:top w:val="nil"/>
              <w:left w:val="nil"/>
              <w:bottom w:val="single" w:sz="4" w:space="0" w:color="auto"/>
              <w:right w:val="single" w:sz="4" w:space="0" w:color="auto"/>
            </w:tcBorders>
            <w:vAlign w:val="bottom"/>
          </w:tcPr>
          <w:p w:rsidR="00691F87" w:rsidRPr="0076564F" w:rsidRDefault="00691F87">
            <w:pPr>
              <w:jc w:val="center"/>
              <w:rPr>
                <w:sz w:val="16"/>
                <w:szCs w:val="16"/>
              </w:rPr>
            </w:pPr>
            <w:r w:rsidRPr="0076564F">
              <w:rPr>
                <w:sz w:val="16"/>
                <w:szCs w:val="16"/>
              </w:rPr>
              <w:t>х </w:t>
            </w:r>
          </w:p>
        </w:tc>
        <w:tc>
          <w:tcPr>
            <w:tcW w:w="567" w:type="dxa"/>
            <w:tcBorders>
              <w:top w:val="nil"/>
              <w:left w:val="nil"/>
              <w:bottom w:val="single" w:sz="4" w:space="0" w:color="auto"/>
              <w:right w:val="single" w:sz="4" w:space="0" w:color="auto"/>
            </w:tcBorders>
            <w:vAlign w:val="bottom"/>
          </w:tcPr>
          <w:p w:rsidR="00691F87" w:rsidRPr="0076564F" w:rsidRDefault="00691F87">
            <w:pPr>
              <w:jc w:val="center"/>
              <w:rPr>
                <w:sz w:val="16"/>
                <w:szCs w:val="16"/>
              </w:rPr>
            </w:pPr>
            <w:r w:rsidRPr="0076564F">
              <w:rPr>
                <w:sz w:val="16"/>
                <w:szCs w:val="16"/>
              </w:rPr>
              <w:t>х </w:t>
            </w:r>
          </w:p>
        </w:tc>
        <w:tc>
          <w:tcPr>
            <w:tcW w:w="678" w:type="dxa"/>
            <w:tcBorders>
              <w:top w:val="nil"/>
              <w:left w:val="nil"/>
              <w:bottom w:val="single" w:sz="4" w:space="0" w:color="auto"/>
              <w:right w:val="single" w:sz="4" w:space="0" w:color="auto"/>
            </w:tcBorders>
            <w:vAlign w:val="bottom"/>
          </w:tcPr>
          <w:p w:rsidR="00691F87" w:rsidRPr="0076564F" w:rsidRDefault="00691F87">
            <w:pPr>
              <w:jc w:val="center"/>
              <w:rPr>
                <w:sz w:val="16"/>
                <w:szCs w:val="16"/>
              </w:rPr>
            </w:pPr>
            <w:r w:rsidRPr="0076564F">
              <w:rPr>
                <w:sz w:val="16"/>
                <w:szCs w:val="16"/>
              </w:rPr>
              <w:t>х </w:t>
            </w:r>
          </w:p>
        </w:tc>
        <w:tc>
          <w:tcPr>
            <w:tcW w:w="606" w:type="dxa"/>
            <w:tcBorders>
              <w:top w:val="nil"/>
              <w:left w:val="nil"/>
              <w:bottom w:val="single" w:sz="4" w:space="0" w:color="auto"/>
              <w:right w:val="single" w:sz="4" w:space="0" w:color="auto"/>
            </w:tcBorders>
            <w:vAlign w:val="bottom"/>
          </w:tcPr>
          <w:p w:rsidR="00691F87" w:rsidRPr="0076564F" w:rsidRDefault="00691F87">
            <w:pPr>
              <w:jc w:val="center"/>
              <w:rPr>
                <w:sz w:val="16"/>
                <w:szCs w:val="16"/>
              </w:rPr>
            </w:pPr>
            <w:r w:rsidRPr="0076564F">
              <w:rPr>
                <w:sz w:val="16"/>
                <w:szCs w:val="16"/>
              </w:rPr>
              <w:t>х </w:t>
            </w:r>
          </w:p>
        </w:tc>
        <w:tc>
          <w:tcPr>
            <w:tcW w:w="740" w:type="dxa"/>
            <w:tcBorders>
              <w:top w:val="nil"/>
              <w:left w:val="nil"/>
              <w:bottom w:val="single" w:sz="4" w:space="0" w:color="auto"/>
              <w:right w:val="single" w:sz="4" w:space="0" w:color="auto"/>
            </w:tcBorders>
            <w:noWrap/>
            <w:vAlign w:val="bottom"/>
          </w:tcPr>
          <w:p w:rsidR="00691F87" w:rsidRPr="00A25F47" w:rsidRDefault="00691F87">
            <w:pPr>
              <w:jc w:val="center"/>
              <w:rPr>
                <w:sz w:val="16"/>
                <w:szCs w:val="16"/>
                <w:lang w:val="uk-UA"/>
              </w:rPr>
            </w:pPr>
            <w:r>
              <w:rPr>
                <w:sz w:val="16"/>
                <w:szCs w:val="16"/>
                <w:lang w:val="uk-UA"/>
              </w:rPr>
              <w:t>0</w:t>
            </w:r>
          </w:p>
        </w:tc>
        <w:tc>
          <w:tcPr>
            <w:tcW w:w="820" w:type="dxa"/>
            <w:tcBorders>
              <w:top w:val="nil"/>
              <w:left w:val="nil"/>
              <w:bottom w:val="single" w:sz="4" w:space="0" w:color="auto"/>
              <w:right w:val="single" w:sz="4" w:space="0" w:color="auto"/>
            </w:tcBorders>
            <w:noWrap/>
            <w:vAlign w:val="bottom"/>
          </w:tcPr>
          <w:p w:rsidR="00691F87" w:rsidRPr="00A25F47" w:rsidRDefault="00691F87">
            <w:pPr>
              <w:jc w:val="center"/>
              <w:rPr>
                <w:sz w:val="16"/>
                <w:szCs w:val="16"/>
                <w:lang w:val="uk-UA"/>
              </w:rPr>
            </w:pPr>
            <w:r>
              <w:rPr>
                <w:sz w:val="16"/>
                <w:szCs w:val="16"/>
                <w:lang w:val="uk-UA"/>
              </w:rPr>
              <w:t>0</w:t>
            </w:r>
          </w:p>
        </w:tc>
        <w:tc>
          <w:tcPr>
            <w:tcW w:w="854" w:type="dxa"/>
            <w:tcBorders>
              <w:top w:val="nil"/>
              <w:left w:val="nil"/>
              <w:bottom w:val="single" w:sz="4" w:space="0" w:color="auto"/>
              <w:right w:val="single" w:sz="4" w:space="0" w:color="auto"/>
            </w:tcBorders>
            <w:noWrap/>
            <w:vAlign w:val="bottom"/>
          </w:tcPr>
          <w:p w:rsidR="00691F87" w:rsidRPr="00A25F47" w:rsidRDefault="00691F87">
            <w:pPr>
              <w:jc w:val="right"/>
              <w:rPr>
                <w:sz w:val="16"/>
                <w:szCs w:val="16"/>
                <w:lang w:val="uk-UA"/>
              </w:rPr>
            </w:pPr>
            <w:r>
              <w:rPr>
                <w:sz w:val="16"/>
                <w:szCs w:val="16"/>
                <w:lang w:val="uk-UA"/>
              </w:rPr>
              <w:t>0</w:t>
            </w:r>
          </w:p>
        </w:tc>
        <w:tc>
          <w:tcPr>
            <w:tcW w:w="847" w:type="dxa"/>
            <w:tcBorders>
              <w:top w:val="nil"/>
              <w:left w:val="nil"/>
              <w:bottom w:val="single" w:sz="4" w:space="0" w:color="auto"/>
              <w:right w:val="single" w:sz="4" w:space="0" w:color="auto"/>
            </w:tcBorders>
            <w:noWrap/>
            <w:vAlign w:val="bottom"/>
          </w:tcPr>
          <w:p w:rsidR="00691F87" w:rsidRPr="0076564F" w:rsidRDefault="00691F87">
            <w:pPr>
              <w:jc w:val="right"/>
              <w:rPr>
                <w:sz w:val="16"/>
                <w:szCs w:val="16"/>
              </w:rPr>
            </w:pPr>
            <w:r w:rsidRPr="0076564F">
              <w:rPr>
                <w:sz w:val="16"/>
                <w:szCs w:val="16"/>
              </w:rPr>
              <w:t>0,00</w:t>
            </w:r>
          </w:p>
        </w:tc>
        <w:tc>
          <w:tcPr>
            <w:tcW w:w="709" w:type="dxa"/>
            <w:tcBorders>
              <w:top w:val="nil"/>
              <w:left w:val="nil"/>
              <w:bottom w:val="single" w:sz="4" w:space="0" w:color="auto"/>
              <w:right w:val="single" w:sz="4" w:space="0" w:color="auto"/>
            </w:tcBorders>
            <w:noWrap/>
            <w:vAlign w:val="bottom"/>
          </w:tcPr>
          <w:p w:rsidR="00691F87" w:rsidRPr="0076564F" w:rsidRDefault="00691F87">
            <w:pPr>
              <w:jc w:val="center"/>
              <w:rPr>
                <w:sz w:val="16"/>
                <w:szCs w:val="16"/>
              </w:rPr>
            </w:pPr>
            <w:r w:rsidRPr="0076564F">
              <w:rPr>
                <w:sz w:val="16"/>
                <w:szCs w:val="16"/>
              </w:rPr>
              <w:t>0,00</w:t>
            </w:r>
          </w:p>
        </w:tc>
        <w:tc>
          <w:tcPr>
            <w:tcW w:w="705" w:type="dxa"/>
            <w:tcBorders>
              <w:top w:val="nil"/>
              <w:left w:val="nil"/>
              <w:bottom w:val="single" w:sz="4" w:space="0" w:color="auto"/>
              <w:right w:val="single" w:sz="4" w:space="0" w:color="auto"/>
            </w:tcBorders>
            <w:noWrap/>
            <w:vAlign w:val="bottom"/>
          </w:tcPr>
          <w:p w:rsidR="00691F87" w:rsidRPr="00A25F47" w:rsidRDefault="00691F87">
            <w:pPr>
              <w:jc w:val="center"/>
              <w:rPr>
                <w:sz w:val="16"/>
                <w:szCs w:val="16"/>
                <w:lang w:val="uk-UA"/>
              </w:rPr>
            </w:pPr>
            <w:r>
              <w:rPr>
                <w:sz w:val="16"/>
                <w:szCs w:val="16"/>
                <w:lang w:val="uk-UA"/>
              </w:rPr>
              <w:t>0</w:t>
            </w:r>
          </w:p>
        </w:tc>
        <w:tc>
          <w:tcPr>
            <w:tcW w:w="600" w:type="dxa"/>
            <w:gridSpan w:val="2"/>
            <w:tcBorders>
              <w:top w:val="nil"/>
              <w:left w:val="nil"/>
              <w:bottom w:val="single" w:sz="4" w:space="0" w:color="auto"/>
              <w:right w:val="single" w:sz="4" w:space="0" w:color="auto"/>
            </w:tcBorders>
            <w:noWrap/>
            <w:vAlign w:val="bottom"/>
          </w:tcPr>
          <w:p w:rsidR="00691F87" w:rsidRPr="0076564F" w:rsidRDefault="00691F87">
            <w:pPr>
              <w:jc w:val="center"/>
              <w:rPr>
                <w:sz w:val="16"/>
                <w:szCs w:val="16"/>
              </w:rPr>
            </w:pPr>
            <w:r w:rsidRPr="0076564F">
              <w:rPr>
                <w:sz w:val="16"/>
                <w:szCs w:val="16"/>
              </w:rPr>
              <w:t>-</w:t>
            </w:r>
          </w:p>
        </w:tc>
        <w:tc>
          <w:tcPr>
            <w:tcW w:w="824" w:type="dxa"/>
            <w:gridSpan w:val="2"/>
            <w:tcBorders>
              <w:top w:val="nil"/>
              <w:left w:val="nil"/>
              <w:bottom w:val="single" w:sz="4" w:space="0" w:color="auto"/>
              <w:right w:val="single" w:sz="4" w:space="0" w:color="auto"/>
            </w:tcBorders>
            <w:noWrap/>
            <w:vAlign w:val="bottom"/>
          </w:tcPr>
          <w:p w:rsidR="00691F87" w:rsidRPr="0076564F" w:rsidRDefault="00691F87">
            <w:pPr>
              <w:jc w:val="center"/>
              <w:rPr>
                <w:sz w:val="16"/>
                <w:szCs w:val="16"/>
              </w:rPr>
            </w:pPr>
            <w:r w:rsidRPr="0076564F">
              <w:rPr>
                <w:sz w:val="16"/>
                <w:szCs w:val="16"/>
              </w:rPr>
              <w:t>0,00</w:t>
            </w:r>
          </w:p>
        </w:tc>
        <w:tc>
          <w:tcPr>
            <w:tcW w:w="900" w:type="dxa"/>
            <w:tcBorders>
              <w:top w:val="nil"/>
              <w:left w:val="nil"/>
              <w:bottom w:val="single" w:sz="4" w:space="0" w:color="auto"/>
              <w:right w:val="single" w:sz="4" w:space="0" w:color="auto"/>
            </w:tcBorders>
            <w:noWrap/>
            <w:vAlign w:val="bottom"/>
          </w:tcPr>
          <w:p w:rsidR="00691F87" w:rsidRPr="0076564F" w:rsidRDefault="00691F87">
            <w:pPr>
              <w:jc w:val="center"/>
              <w:rPr>
                <w:sz w:val="16"/>
                <w:szCs w:val="16"/>
              </w:rPr>
            </w:pPr>
            <w:r w:rsidRPr="0076564F">
              <w:rPr>
                <w:sz w:val="16"/>
                <w:szCs w:val="16"/>
              </w:rPr>
              <w:t>0,00</w:t>
            </w:r>
          </w:p>
        </w:tc>
        <w:tc>
          <w:tcPr>
            <w:tcW w:w="976" w:type="dxa"/>
            <w:tcBorders>
              <w:top w:val="nil"/>
              <w:left w:val="nil"/>
              <w:bottom w:val="single" w:sz="4" w:space="0" w:color="auto"/>
              <w:right w:val="single" w:sz="4" w:space="0" w:color="auto"/>
            </w:tcBorders>
            <w:noWrap/>
            <w:vAlign w:val="bottom"/>
          </w:tcPr>
          <w:p w:rsidR="00691F87" w:rsidRPr="00A25F47" w:rsidRDefault="00691F87">
            <w:pPr>
              <w:jc w:val="center"/>
              <w:rPr>
                <w:sz w:val="16"/>
                <w:szCs w:val="16"/>
                <w:lang w:val="uk-UA"/>
              </w:rPr>
            </w:pPr>
            <w:r>
              <w:rPr>
                <w:sz w:val="16"/>
                <w:szCs w:val="16"/>
                <w:lang w:val="uk-UA"/>
              </w:rPr>
              <w:t>0</w:t>
            </w:r>
          </w:p>
        </w:tc>
      </w:tr>
      <w:tr w:rsidR="00691F87" w:rsidRPr="0076564F" w:rsidTr="001B797E">
        <w:trPr>
          <w:gridAfter w:val="12"/>
          <w:wAfter w:w="7263" w:type="dxa"/>
        </w:trPr>
        <w:tc>
          <w:tcPr>
            <w:tcW w:w="2812" w:type="dxa"/>
            <w:gridSpan w:val="5"/>
            <w:tcBorders>
              <w:top w:val="single" w:sz="4" w:space="0" w:color="auto"/>
              <w:left w:val="single" w:sz="4" w:space="0" w:color="auto"/>
              <w:bottom w:val="single" w:sz="4" w:space="0" w:color="auto"/>
              <w:right w:val="single" w:sz="4" w:space="0" w:color="000000"/>
            </w:tcBorders>
            <w:noWrap/>
            <w:vAlign w:val="bottom"/>
          </w:tcPr>
          <w:p w:rsidR="00691F87" w:rsidRPr="0076564F" w:rsidRDefault="00691F87" w:rsidP="00B30057">
            <w:pPr>
              <w:jc w:val="center"/>
              <w:rPr>
                <w:sz w:val="16"/>
                <w:szCs w:val="16"/>
              </w:rPr>
            </w:pPr>
            <w:r w:rsidRPr="0076564F">
              <w:rPr>
                <w:sz w:val="16"/>
                <w:szCs w:val="16"/>
              </w:rPr>
              <w:t>Усього за підпунктом 1.2.3</w:t>
            </w:r>
          </w:p>
        </w:tc>
        <w:tc>
          <w:tcPr>
            <w:tcW w:w="889" w:type="dxa"/>
            <w:tcBorders>
              <w:top w:val="nil"/>
              <w:left w:val="nil"/>
              <w:bottom w:val="single" w:sz="4" w:space="0" w:color="auto"/>
              <w:right w:val="single" w:sz="4" w:space="0" w:color="auto"/>
            </w:tcBorders>
            <w:noWrap/>
            <w:vAlign w:val="bottom"/>
          </w:tcPr>
          <w:p w:rsidR="00691F87" w:rsidRPr="00A25F47" w:rsidRDefault="00691F87">
            <w:pPr>
              <w:jc w:val="center"/>
              <w:rPr>
                <w:b/>
                <w:bCs/>
                <w:sz w:val="16"/>
                <w:szCs w:val="16"/>
                <w:lang w:val="uk-UA"/>
              </w:rPr>
            </w:pPr>
            <w:r>
              <w:rPr>
                <w:b/>
                <w:bCs/>
                <w:sz w:val="16"/>
                <w:szCs w:val="16"/>
                <w:lang w:val="uk-UA"/>
              </w:rPr>
              <w:t>0</w:t>
            </w:r>
          </w:p>
        </w:tc>
        <w:tc>
          <w:tcPr>
            <w:tcW w:w="937" w:type="dxa"/>
            <w:tcBorders>
              <w:top w:val="nil"/>
              <w:left w:val="nil"/>
              <w:bottom w:val="single" w:sz="4" w:space="0" w:color="auto"/>
              <w:right w:val="single" w:sz="4" w:space="0" w:color="auto"/>
            </w:tcBorders>
            <w:noWrap/>
            <w:vAlign w:val="bottom"/>
          </w:tcPr>
          <w:p w:rsidR="00691F87" w:rsidRPr="00A25F47" w:rsidRDefault="00691F87">
            <w:pPr>
              <w:jc w:val="center"/>
              <w:rPr>
                <w:b/>
                <w:bCs/>
                <w:sz w:val="16"/>
                <w:szCs w:val="16"/>
                <w:lang w:val="uk-UA"/>
              </w:rPr>
            </w:pPr>
            <w:r>
              <w:rPr>
                <w:b/>
                <w:bCs/>
                <w:sz w:val="16"/>
                <w:szCs w:val="16"/>
                <w:lang w:val="uk-UA"/>
              </w:rPr>
              <w:t>0</w:t>
            </w:r>
          </w:p>
        </w:tc>
        <w:tc>
          <w:tcPr>
            <w:tcW w:w="741" w:type="dxa"/>
            <w:tcBorders>
              <w:top w:val="nil"/>
              <w:left w:val="nil"/>
              <w:bottom w:val="single" w:sz="4" w:space="0" w:color="auto"/>
              <w:right w:val="single" w:sz="4" w:space="0" w:color="auto"/>
            </w:tcBorders>
            <w:noWrap/>
            <w:vAlign w:val="bottom"/>
          </w:tcPr>
          <w:p w:rsidR="00691F87" w:rsidRPr="0076564F" w:rsidRDefault="00691F87">
            <w:pPr>
              <w:jc w:val="center"/>
              <w:rPr>
                <w:b/>
                <w:bCs/>
                <w:sz w:val="16"/>
                <w:szCs w:val="16"/>
              </w:rPr>
            </w:pPr>
            <w:r w:rsidRPr="0076564F">
              <w:rPr>
                <w:b/>
                <w:bCs/>
                <w:sz w:val="16"/>
                <w:szCs w:val="16"/>
              </w:rPr>
              <w:t>х </w:t>
            </w:r>
          </w:p>
        </w:tc>
        <w:tc>
          <w:tcPr>
            <w:tcW w:w="571" w:type="dxa"/>
            <w:tcBorders>
              <w:top w:val="nil"/>
              <w:left w:val="nil"/>
              <w:bottom w:val="single" w:sz="4" w:space="0" w:color="auto"/>
              <w:right w:val="single" w:sz="4" w:space="0" w:color="auto"/>
            </w:tcBorders>
            <w:noWrap/>
            <w:vAlign w:val="bottom"/>
          </w:tcPr>
          <w:p w:rsidR="00691F87" w:rsidRPr="0076564F" w:rsidRDefault="00691F87">
            <w:pPr>
              <w:jc w:val="center"/>
              <w:rPr>
                <w:b/>
                <w:bCs/>
                <w:sz w:val="16"/>
                <w:szCs w:val="16"/>
              </w:rPr>
            </w:pPr>
            <w:r w:rsidRPr="0076564F">
              <w:rPr>
                <w:b/>
                <w:bCs/>
                <w:sz w:val="16"/>
                <w:szCs w:val="16"/>
              </w:rPr>
              <w:t>0,00</w:t>
            </w:r>
          </w:p>
        </w:tc>
        <w:tc>
          <w:tcPr>
            <w:tcW w:w="567" w:type="dxa"/>
            <w:tcBorders>
              <w:top w:val="nil"/>
              <w:left w:val="nil"/>
              <w:bottom w:val="single" w:sz="4" w:space="0" w:color="auto"/>
              <w:right w:val="single" w:sz="4" w:space="0" w:color="auto"/>
            </w:tcBorders>
            <w:noWrap/>
            <w:vAlign w:val="bottom"/>
          </w:tcPr>
          <w:p w:rsidR="00691F87" w:rsidRPr="0076564F" w:rsidRDefault="00691F87">
            <w:pPr>
              <w:jc w:val="center"/>
              <w:rPr>
                <w:b/>
                <w:bCs/>
                <w:sz w:val="16"/>
                <w:szCs w:val="16"/>
              </w:rPr>
            </w:pPr>
            <w:r w:rsidRPr="0076564F">
              <w:rPr>
                <w:b/>
                <w:bCs/>
                <w:sz w:val="16"/>
                <w:szCs w:val="16"/>
              </w:rPr>
              <w:t>0,00</w:t>
            </w:r>
          </w:p>
        </w:tc>
        <w:tc>
          <w:tcPr>
            <w:tcW w:w="678" w:type="dxa"/>
            <w:tcBorders>
              <w:top w:val="nil"/>
              <w:left w:val="nil"/>
              <w:bottom w:val="single" w:sz="4" w:space="0" w:color="auto"/>
              <w:right w:val="single" w:sz="4" w:space="0" w:color="auto"/>
            </w:tcBorders>
            <w:noWrap/>
            <w:vAlign w:val="bottom"/>
          </w:tcPr>
          <w:p w:rsidR="00691F87" w:rsidRPr="0076564F" w:rsidRDefault="00691F87">
            <w:pPr>
              <w:jc w:val="center"/>
              <w:rPr>
                <w:b/>
                <w:bCs/>
                <w:sz w:val="16"/>
                <w:szCs w:val="16"/>
              </w:rPr>
            </w:pPr>
            <w:r w:rsidRPr="0076564F">
              <w:rPr>
                <w:b/>
                <w:bCs/>
                <w:sz w:val="16"/>
                <w:szCs w:val="16"/>
              </w:rPr>
              <w:t>0,00</w:t>
            </w:r>
          </w:p>
        </w:tc>
        <w:tc>
          <w:tcPr>
            <w:tcW w:w="606" w:type="dxa"/>
            <w:tcBorders>
              <w:top w:val="nil"/>
              <w:left w:val="nil"/>
              <w:bottom w:val="single" w:sz="4" w:space="0" w:color="auto"/>
              <w:right w:val="single" w:sz="4" w:space="0" w:color="auto"/>
            </w:tcBorders>
            <w:noWrap/>
            <w:vAlign w:val="bottom"/>
          </w:tcPr>
          <w:p w:rsidR="00691F87" w:rsidRPr="0076564F" w:rsidRDefault="00691F87">
            <w:pPr>
              <w:jc w:val="center"/>
              <w:rPr>
                <w:b/>
                <w:bCs/>
                <w:sz w:val="16"/>
                <w:szCs w:val="16"/>
              </w:rPr>
            </w:pPr>
            <w:r w:rsidRPr="0076564F">
              <w:rPr>
                <w:b/>
                <w:bCs/>
                <w:sz w:val="16"/>
                <w:szCs w:val="16"/>
              </w:rPr>
              <w:t>0,00</w:t>
            </w:r>
          </w:p>
        </w:tc>
        <w:tc>
          <w:tcPr>
            <w:tcW w:w="740" w:type="dxa"/>
            <w:tcBorders>
              <w:top w:val="nil"/>
              <w:left w:val="nil"/>
              <w:bottom w:val="single" w:sz="4" w:space="0" w:color="auto"/>
              <w:right w:val="single" w:sz="4" w:space="0" w:color="auto"/>
            </w:tcBorders>
            <w:noWrap/>
            <w:vAlign w:val="bottom"/>
          </w:tcPr>
          <w:p w:rsidR="00691F87" w:rsidRPr="00A25F47" w:rsidRDefault="00691F87">
            <w:pPr>
              <w:jc w:val="center"/>
              <w:rPr>
                <w:b/>
                <w:bCs/>
                <w:sz w:val="16"/>
                <w:szCs w:val="16"/>
                <w:lang w:val="uk-UA"/>
              </w:rPr>
            </w:pPr>
            <w:r>
              <w:rPr>
                <w:b/>
                <w:bCs/>
                <w:sz w:val="16"/>
                <w:szCs w:val="16"/>
                <w:lang w:val="uk-UA"/>
              </w:rPr>
              <w:t>0</w:t>
            </w:r>
          </w:p>
        </w:tc>
        <w:tc>
          <w:tcPr>
            <w:tcW w:w="820" w:type="dxa"/>
            <w:tcBorders>
              <w:top w:val="nil"/>
              <w:left w:val="nil"/>
              <w:bottom w:val="single" w:sz="4" w:space="0" w:color="auto"/>
              <w:right w:val="single" w:sz="4" w:space="0" w:color="auto"/>
            </w:tcBorders>
            <w:noWrap/>
            <w:vAlign w:val="bottom"/>
          </w:tcPr>
          <w:p w:rsidR="00691F87" w:rsidRPr="0076564F" w:rsidRDefault="00691F87">
            <w:pPr>
              <w:jc w:val="center"/>
              <w:rPr>
                <w:b/>
                <w:bCs/>
                <w:sz w:val="16"/>
                <w:szCs w:val="16"/>
              </w:rPr>
            </w:pPr>
            <w:r w:rsidRPr="0076564F">
              <w:rPr>
                <w:b/>
                <w:bCs/>
                <w:sz w:val="16"/>
                <w:szCs w:val="16"/>
              </w:rPr>
              <w:t>0,00</w:t>
            </w:r>
          </w:p>
        </w:tc>
        <w:tc>
          <w:tcPr>
            <w:tcW w:w="854" w:type="dxa"/>
            <w:tcBorders>
              <w:top w:val="nil"/>
              <w:left w:val="nil"/>
              <w:bottom w:val="single" w:sz="4" w:space="0" w:color="auto"/>
              <w:right w:val="single" w:sz="4" w:space="0" w:color="auto"/>
            </w:tcBorders>
            <w:noWrap/>
            <w:vAlign w:val="bottom"/>
          </w:tcPr>
          <w:p w:rsidR="00691F87" w:rsidRPr="00A25F47" w:rsidRDefault="00691F87">
            <w:pPr>
              <w:jc w:val="center"/>
              <w:rPr>
                <w:b/>
                <w:bCs/>
                <w:sz w:val="16"/>
                <w:szCs w:val="16"/>
                <w:lang w:val="uk-UA"/>
              </w:rPr>
            </w:pPr>
            <w:r>
              <w:rPr>
                <w:b/>
                <w:bCs/>
                <w:sz w:val="16"/>
                <w:szCs w:val="16"/>
                <w:lang w:val="uk-UA"/>
              </w:rPr>
              <w:t>0</w:t>
            </w:r>
          </w:p>
        </w:tc>
        <w:tc>
          <w:tcPr>
            <w:tcW w:w="847" w:type="dxa"/>
            <w:tcBorders>
              <w:top w:val="nil"/>
              <w:left w:val="nil"/>
              <w:bottom w:val="single" w:sz="4" w:space="0" w:color="auto"/>
              <w:right w:val="single" w:sz="4" w:space="0" w:color="auto"/>
            </w:tcBorders>
            <w:noWrap/>
            <w:vAlign w:val="bottom"/>
          </w:tcPr>
          <w:p w:rsidR="00691F87" w:rsidRPr="0076564F" w:rsidRDefault="00691F87">
            <w:pPr>
              <w:jc w:val="center"/>
              <w:rPr>
                <w:b/>
                <w:bCs/>
                <w:sz w:val="16"/>
                <w:szCs w:val="16"/>
              </w:rPr>
            </w:pPr>
            <w:r w:rsidRPr="0076564F">
              <w:rPr>
                <w:b/>
                <w:bCs/>
                <w:sz w:val="16"/>
                <w:szCs w:val="16"/>
              </w:rPr>
              <w:t>0,00</w:t>
            </w:r>
          </w:p>
        </w:tc>
        <w:tc>
          <w:tcPr>
            <w:tcW w:w="709" w:type="dxa"/>
            <w:tcBorders>
              <w:top w:val="nil"/>
              <w:left w:val="nil"/>
              <w:bottom w:val="single" w:sz="4" w:space="0" w:color="auto"/>
              <w:right w:val="single" w:sz="4" w:space="0" w:color="auto"/>
            </w:tcBorders>
            <w:noWrap/>
            <w:vAlign w:val="bottom"/>
          </w:tcPr>
          <w:p w:rsidR="00691F87" w:rsidRPr="0076564F" w:rsidRDefault="00691F87">
            <w:pPr>
              <w:jc w:val="center"/>
              <w:rPr>
                <w:b/>
                <w:bCs/>
                <w:sz w:val="16"/>
                <w:szCs w:val="16"/>
              </w:rPr>
            </w:pPr>
            <w:r w:rsidRPr="0076564F">
              <w:rPr>
                <w:b/>
                <w:bCs/>
                <w:sz w:val="16"/>
                <w:szCs w:val="16"/>
              </w:rPr>
              <w:t>0,00</w:t>
            </w:r>
          </w:p>
        </w:tc>
        <w:tc>
          <w:tcPr>
            <w:tcW w:w="705" w:type="dxa"/>
            <w:tcBorders>
              <w:top w:val="nil"/>
              <w:left w:val="nil"/>
              <w:bottom w:val="single" w:sz="4" w:space="0" w:color="auto"/>
              <w:right w:val="single" w:sz="4" w:space="0" w:color="auto"/>
            </w:tcBorders>
            <w:noWrap/>
            <w:vAlign w:val="bottom"/>
          </w:tcPr>
          <w:p w:rsidR="00691F87" w:rsidRPr="00A25F47" w:rsidRDefault="00691F87">
            <w:pPr>
              <w:jc w:val="center"/>
              <w:rPr>
                <w:b/>
                <w:bCs/>
                <w:sz w:val="16"/>
                <w:szCs w:val="16"/>
                <w:lang w:val="uk-UA"/>
              </w:rPr>
            </w:pPr>
            <w:r>
              <w:rPr>
                <w:b/>
                <w:bCs/>
                <w:sz w:val="16"/>
                <w:szCs w:val="16"/>
                <w:lang w:val="uk-UA"/>
              </w:rPr>
              <w:t>0</w:t>
            </w:r>
          </w:p>
        </w:tc>
        <w:tc>
          <w:tcPr>
            <w:tcW w:w="600" w:type="dxa"/>
            <w:gridSpan w:val="2"/>
            <w:tcBorders>
              <w:top w:val="nil"/>
              <w:left w:val="nil"/>
              <w:bottom w:val="single" w:sz="4" w:space="0" w:color="auto"/>
              <w:right w:val="single" w:sz="4" w:space="0" w:color="auto"/>
            </w:tcBorders>
            <w:noWrap/>
            <w:vAlign w:val="bottom"/>
          </w:tcPr>
          <w:p w:rsidR="00691F87" w:rsidRPr="0076564F" w:rsidRDefault="00691F87">
            <w:pPr>
              <w:jc w:val="center"/>
              <w:rPr>
                <w:b/>
                <w:bCs/>
                <w:sz w:val="16"/>
                <w:szCs w:val="16"/>
              </w:rPr>
            </w:pPr>
            <w:r w:rsidRPr="0076564F">
              <w:rPr>
                <w:b/>
                <w:bCs/>
                <w:sz w:val="16"/>
                <w:szCs w:val="16"/>
              </w:rPr>
              <w:t>-</w:t>
            </w:r>
          </w:p>
        </w:tc>
        <w:tc>
          <w:tcPr>
            <w:tcW w:w="824" w:type="dxa"/>
            <w:gridSpan w:val="2"/>
            <w:tcBorders>
              <w:top w:val="nil"/>
              <w:left w:val="nil"/>
              <w:bottom w:val="single" w:sz="4" w:space="0" w:color="auto"/>
              <w:right w:val="single" w:sz="4" w:space="0" w:color="auto"/>
            </w:tcBorders>
            <w:noWrap/>
            <w:vAlign w:val="bottom"/>
          </w:tcPr>
          <w:p w:rsidR="00691F87" w:rsidRPr="0076564F" w:rsidRDefault="00691F87">
            <w:pPr>
              <w:jc w:val="center"/>
              <w:rPr>
                <w:b/>
                <w:bCs/>
                <w:sz w:val="16"/>
                <w:szCs w:val="16"/>
              </w:rPr>
            </w:pPr>
            <w:r w:rsidRPr="0076564F">
              <w:rPr>
                <w:b/>
                <w:bCs/>
                <w:sz w:val="16"/>
                <w:szCs w:val="16"/>
              </w:rPr>
              <w:t>0,00</w:t>
            </w:r>
          </w:p>
        </w:tc>
        <w:tc>
          <w:tcPr>
            <w:tcW w:w="900" w:type="dxa"/>
            <w:tcBorders>
              <w:top w:val="nil"/>
              <w:left w:val="nil"/>
              <w:bottom w:val="single" w:sz="4" w:space="0" w:color="auto"/>
              <w:right w:val="single" w:sz="4" w:space="0" w:color="auto"/>
            </w:tcBorders>
            <w:noWrap/>
            <w:vAlign w:val="bottom"/>
          </w:tcPr>
          <w:p w:rsidR="00691F87" w:rsidRPr="0076564F" w:rsidRDefault="00691F87">
            <w:pPr>
              <w:jc w:val="center"/>
              <w:rPr>
                <w:b/>
                <w:bCs/>
                <w:sz w:val="16"/>
                <w:szCs w:val="16"/>
              </w:rPr>
            </w:pPr>
            <w:r w:rsidRPr="0076564F">
              <w:rPr>
                <w:b/>
                <w:bCs/>
                <w:sz w:val="16"/>
                <w:szCs w:val="16"/>
              </w:rPr>
              <w:t>0,00</w:t>
            </w:r>
          </w:p>
        </w:tc>
        <w:tc>
          <w:tcPr>
            <w:tcW w:w="976" w:type="dxa"/>
            <w:tcBorders>
              <w:top w:val="nil"/>
              <w:left w:val="nil"/>
              <w:bottom w:val="single" w:sz="4" w:space="0" w:color="auto"/>
              <w:right w:val="single" w:sz="4" w:space="0" w:color="auto"/>
            </w:tcBorders>
            <w:noWrap/>
            <w:vAlign w:val="bottom"/>
          </w:tcPr>
          <w:p w:rsidR="00691F87" w:rsidRPr="00A25F47" w:rsidRDefault="00691F87">
            <w:pPr>
              <w:jc w:val="center"/>
              <w:rPr>
                <w:b/>
                <w:bCs/>
                <w:sz w:val="16"/>
                <w:szCs w:val="16"/>
                <w:lang w:val="uk-UA"/>
              </w:rPr>
            </w:pPr>
            <w:r>
              <w:rPr>
                <w:b/>
                <w:bCs/>
                <w:sz w:val="16"/>
                <w:szCs w:val="16"/>
                <w:lang w:val="uk-UA"/>
              </w:rPr>
              <w:t>0</w:t>
            </w:r>
          </w:p>
        </w:tc>
      </w:tr>
      <w:tr w:rsidR="00691F87" w:rsidRPr="0076564F" w:rsidTr="001B797E">
        <w:trPr>
          <w:gridAfter w:val="11"/>
          <w:wAfter w:w="7256" w:type="dxa"/>
          <w:trHeight w:val="227"/>
        </w:trPr>
        <w:tc>
          <w:tcPr>
            <w:tcW w:w="610" w:type="dxa"/>
            <w:tcBorders>
              <w:top w:val="single" w:sz="4" w:space="0" w:color="auto"/>
              <w:left w:val="single" w:sz="4" w:space="0" w:color="auto"/>
              <w:bottom w:val="single" w:sz="4" w:space="0" w:color="auto"/>
              <w:right w:val="single" w:sz="4" w:space="0" w:color="000000"/>
            </w:tcBorders>
            <w:noWrap/>
            <w:vAlign w:val="bottom"/>
          </w:tcPr>
          <w:p w:rsidR="00691F87" w:rsidRPr="006C4D98" w:rsidRDefault="00691F87" w:rsidP="006C4D98">
            <w:pPr>
              <w:jc w:val="center"/>
              <w:rPr>
                <w:sz w:val="18"/>
                <w:szCs w:val="18"/>
                <w:lang w:val="uk-UA"/>
              </w:rPr>
            </w:pPr>
            <w:r w:rsidRPr="00B30057">
              <w:rPr>
                <w:sz w:val="18"/>
                <w:szCs w:val="18"/>
              </w:rPr>
              <w:t>1.2.</w:t>
            </w:r>
            <w:r>
              <w:rPr>
                <w:sz w:val="18"/>
                <w:szCs w:val="18"/>
                <w:lang w:val="uk-UA"/>
              </w:rPr>
              <w:t>4</w:t>
            </w:r>
          </w:p>
        </w:tc>
        <w:tc>
          <w:tcPr>
            <w:tcW w:w="15173" w:type="dxa"/>
            <w:gridSpan w:val="24"/>
            <w:tcBorders>
              <w:top w:val="nil"/>
              <w:left w:val="nil"/>
              <w:bottom w:val="single" w:sz="4" w:space="0" w:color="auto"/>
              <w:right w:val="single" w:sz="4" w:space="0" w:color="auto"/>
            </w:tcBorders>
            <w:noWrap/>
            <w:vAlign w:val="center"/>
          </w:tcPr>
          <w:p w:rsidR="00691F87" w:rsidRPr="006C4D98" w:rsidRDefault="00691F87" w:rsidP="00B30057">
            <w:pPr>
              <w:jc w:val="center"/>
              <w:rPr>
                <w:b/>
                <w:bCs/>
                <w:sz w:val="16"/>
                <w:szCs w:val="16"/>
                <w:lang w:val="uk-UA"/>
              </w:rPr>
            </w:pPr>
            <w:r w:rsidRPr="006C4D98">
              <w:rPr>
                <w:sz w:val="16"/>
                <w:szCs w:val="16"/>
              </w:rPr>
              <w:t>Заходи щодо модернізації та закупівлі транспортних засобів спеціального та спеціалізованого призначення, з них:</w:t>
            </w:r>
            <w:r w:rsidRPr="006C4D98">
              <w:rPr>
                <w:b/>
                <w:bCs/>
                <w:sz w:val="16"/>
                <w:szCs w:val="16"/>
                <w:lang w:val="uk-UA"/>
              </w:rPr>
              <w:t xml:space="preserve"> </w:t>
            </w:r>
          </w:p>
        </w:tc>
      </w:tr>
      <w:tr w:rsidR="00691F87" w:rsidRPr="0076564F" w:rsidTr="001B797E">
        <w:trPr>
          <w:gridAfter w:val="12"/>
          <w:wAfter w:w="7263" w:type="dxa"/>
        </w:trPr>
        <w:tc>
          <w:tcPr>
            <w:tcW w:w="2812" w:type="dxa"/>
            <w:gridSpan w:val="5"/>
            <w:tcBorders>
              <w:top w:val="single" w:sz="4" w:space="0" w:color="auto"/>
              <w:left w:val="single" w:sz="4" w:space="0" w:color="auto"/>
              <w:bottom w:val="single" w:sz="4" w:space="0" w:color="auto"/>
              <w:right w:val="single" w:sz="4" w:space="0" w:color="000000"/>
            </w:tcBorders>
            <w:noWrap/>
            <w:vAlign w:val="bottom"/>
          </w:tcPr>
          <w:p w:rsidR="00691F87" w:rsidRPr="0076564F" w:rsidRDefault="00691F87" w:rsidP="00B30057">
            <w:pPr>
              <w:jc w:val="center"/>
              <w:rPr>
                <w:sz w:val="16"/>
                <w:szCs w:val="16"/>
              </w:rPr>
            </w:pPr>
          </w:p>
        </w:tc>
        <w:tc>
          <w:tcPr>
            <w:tcW w:w="889"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p>
        </w:tc>
        <w:tc>
          <w:tcPr>
            <w:tcW w:w="937"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p>
        </w:tc>
        <w:tc>
          <w:tcPr>
            <w:tcW w:w="741"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p>
        </w:tc>
        <w:tc>
          <w:tcPr>
            <w:tcW w:w="571"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p>
        </w:tc>
        <w:tc>
          <w:tcPr>
            <w:tcW w:w="567"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p>
        </w:tc>
        <w:tc>
          <w:tcPr>
            <w:tcW w:w="678"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p>
        </w:tc>
        <w:tc>
          <w:tcPr>
            <w:tcW w:w="606"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p>
        </w:tc>
        <w:tc>
          <w:tcPr>
            <w:tcW w:w="740"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p>
        </w:tc>
        <w:tc>
          <w:tcPr>
            <w:tcW w:w="820"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p>
        </w:tc>
        <w:tc>
          <w:tcPr>
            <w:tcW w:w="854" w:type="dxa"/>
            <w:tcBorders>
              <w:top w:val="nil"/>
              <w:left w:val="nil"/>
              <w:bottom w:val="single" w:sz="4" w:space="0" w:color="auto"/>
              <w:right w:val="single" w:sz="4" w:space="0" w:color="auto"/>
            </w:tcBorders>
            <w:noWrap/>
            <w:vAlign w:val="bottom"/>
          </w:tcPr>
          <w:p w:rsidR="00691F87" w:rsidRPr="0076564F" w:rsidRDefault="00691F87" w:rsidP="00B30057">
            <w:pPr>
              <w:jc w:val="right"/>
              <w:rPr>
                <w:b/>
                <w:bCs/>
                <w:sz w:val="16"/>
                <w:szCs w:val="16"/>
              </w:rPr>
            </w:pPr>
          </w:p>
        </w:tc>
        <w:tc>
          <w:tcPr>
            <w:tcW w:w="847" w:type="dxa"/>
            <w:tcBorders>
              <w:top w:val="nil"/>
              <w:left w:val="nil"/>
              <w:bottom w:val="single" w:sz="4" w:space="0" w:color="auto"/>
              <w:right w:val="single" w:sz="4" w:space="0" w:color="auto"/>
            </w:tcBorders>
            <w:noWrap/>
            <w:vAlign w:val="bottom"/>
          </w:tcPr>
          <w:p w:rsidR="00691F87" w:rsidRPr="0076564F" w:rsidRDefault="00691F87" w:rsidP="00B30057">
            <w:pPr>
              <w:jc w:val="right"/>
              <w:rPr>
                <w:b/>
                <w:bCs/>
                <w:sz w:val="16"/>
                <w:szCs w:val="16"/>
              </w:rPr>
            </w:pPr>
          </w:p>
        </w:tc>
        <w:tc>
          <w:tcPr>
            <w:tcW w:w="709"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p>
        </w:tc>
        <w:tc>
          <w:tcPr>
            <w:tcW w:w="705"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p>
        </w:tc>
        <w:tc>
          <w:tcPr>
            <w:tcW w:w="600" w:type="dxa"/>
            <w:gridSpan w:val="2"/>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p>
        </w:tc>
        <w:tc>
          <w:tcPr>
            <w:tcW w:w="824" w:type="dxa"/>
            <w:gridSpan w:val="2"/>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p>
        </w:tc>
        <w:tc>
          <w:tcPr>
            <w:tcW w:w="900"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p>
        </w:tc>
        <w:tc>
          <w:tcPr>
            <w:tcW w:w="976"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p>
        </w:tc>
      </w:tr>
      <w:tr w:rsidR="00691F87" w:rsidRPr="0076564F" w:rsidTr="001B797E">
        <w:trPr>
          <w:gridAfter w:val="12"/>
          <w:wAfter w:w="7263" w:type="dxa"/>
        </w:trPr>
        <w:tc>
          <w:tcPr>
            <w:tcW w:w="2812" w:type="dxa"/>
            <w:gridSpan w:val="5"/>
            <w:tcBorders>
              <w:top w:val="single" w:sz="4" w:space="0" w:color="auto"/>
              <w:left w:val="single" w:sz="4" w:space="0" w:color="auto"/>
              <w:bottom w:val="single" w:sz="4" w:space="0" w:color="auto"/>
              <w:right w:val="single" w:sz="4" w:space="0" w:color="000000"/>
            </w:tcBorders>
            <w:noWrap/>
            <w:vAlign w:val="bottom"/>
          </w:tcPr>
          <w:p w:rsidR="00691F87" w:rsidRPr="0076564F" w:rsidRDefault="00691F87" w:rsidP="00B30057">
            <w:pPr>
              <w:jc w:val="center"/>
              <w:rPr>
                <w:sz w:val="16"/>
                <w:szCs w:val="16"/>
              </w:rPr>
            </w:pPr>
            <w:r w:rsidRPr="0076564F">
              <w:rPr>
                <w:sz w:val="16"/>
                <w:szCs w:val="16"/>
              </w:rPr>
              <w:t>Усього за підпунктом 1.2.4</w:t>
            </w:r>
          </w:p>
        </w:tc>
        <w:tc>
          <w:tcPr>
            <w:tcW w:w="889"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937"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х </w:t>
            </w:r>
          </w:p>
        </w:tc>
        <w:tc>
          <w:tcPr>
            <w:tcW w:w="741"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х </w:t>
            </w:r>
          </w:p>
        </w:tc>
        <w:tc>
          <w:tcPr>
            <w:tcW w:w="571"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567"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678"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606"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740"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820"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854" w:type="dxa"/>
            <w:tcBorders>
              <w:top w:val="nil"/>
              <w:left w:val="nil"/>
              <w:bottom w:val="single" w:sz="4" w:space="0" w:color="auto"/>
              <w:right w:val="single" w:sz="4" w:space="0" w:color="auto"/>
            </w:tcBorders>
            <w:noWrap/>
            <w:vAlign w:val="bottom"/>
          </w:tcPr>
          <w:p w:rsidR="00691F87" w:rsidRPr="0076564F" w:rsidRDefault="00691F87" w:rsidP="00B30057">
            <w:pPr>
              <w:jc w:val="right"/>
              <w:rPr>
                <w:b/>
                <w:bCs/>
                <w:sz w:val="16"/>
                <w:szCs w:val="16"/>
              </w:rPr>
            </w:pPr>
            <w:r w:rsidRPr="0076564F">
              <w:rPr>
                <w:b/>
                <w:bCs/>
                <w:sz w:val="16"/>
                <w:szCs w:val="16"/>
              </w:rPr>
              <w:t>0,00</w:t>
            </w:r>
          </w:p>
        </w:tc>
        <w:tc>
          <w:tcPr>
            <w:tcW w:w="847" w:type="dxa"/>
            <w:tcBorders>
              <w:top w:val="nil"/>
              <w:left w:val="nil"/>
              <w:bottom w:val="single" w:sz="4" w:space="0" w:color="auto"/>
              <w:right w:val="single" w:sz="4" w:space="0" w:color="auto"/>
            </w:tcBorders>
            <w:noWrap/>
            <w:vAlign w:val="bottom"/>
          </w:tcPr>
          <w:p w:rsidR="00691F87" w:rsidRPr="0076564F" w:rsidRDefault="00691F87" w:rsidP="00B30057">
            <w:pPr>
              <w:jc w:val="right"/>
              <w:rPr>
                <w:b/>
                <w:bCs/>
                <w:sz w:val="16"/>
                <w:szCs w:val="16"/>
              </w:rPr>
            </w:pPr>
            <w:r w:rsidRPr="0076564F">
              <w:rPr>
                <w:b/>
                <w:bCs/>
                <w:sz w:val="16"/>
                <w:szCs w:val="16"/>
              </w:rPr>
              <w:t>0,00</w:t>
            </w:r>
          </w:p>
        </w:tc>
        <w:tc>
          <w:tcPr>
            <w:tcW w:w="709"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705"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600" w:type="dxa"/>
            <w:gridSpan w:val="2"/>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w:t>
            </w:r>
          </w:p>
        </w:tc>
        <w:tc>
          <w:tcPr>
            <w:tcW w:w="824" w:type="dxa"/>
            <w:gridSpan w:val="2"/>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900"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976"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r>
      <w:tr w:rsidR="00691F87" w:rsidRPr="0076564F" w:rsidTr="001B797E">
        <w:trPr>
          <w:gridAfter w:val="10"/>
          <w:wAfter w:w="7232" w:type="dxa"/>
        </w:trPr>
        <w:tc>
          <w:tcPr>
            <w:tcW w:w="649" w:type="dxa"/>
            <w:gridSpan w:val="2"/>
            <w:tcBorders>
              <w:top w:val="nil"/>
              <w:left w:val="single" w:sz="4" w:space="0" w:color="auto"/>
              <w:bottom w:val="single" w:sz="4" w:space="0" w:color="auto"/>
              <w:right w:val="single" w:sz="4" w:space="0" w:color="auto"/>
            </w:tcBorders>
            <w:noWrap/>
            <w:vAlign w:val="bottom"/>
          </w:tcPr>
          <w:p w:rsidR="00691F87" w:rsidRPr="00B30057" w:rsidRDefault="00691F87" w:rsidP="00B30057">
            <w:pPr>
              <w:jc w:val="center"/>
              <w:rPr>
                <w:sz w:val="18"/>
                <w:szCs w:val="18"/>
              </w:rPr>
            </w:pPr>
            <w:r w:rsidRPr="00B30057">
              <w:rPr>
                <w:sz w:val="18"/>
                <w:szCs w:val="18"/>
              </w:rPr>
              <w:t xml:space="preserve"> 1.2.5</w:t>
            </w:r>
          </w:p>
        </w:tc>
        <w:tc>
          <w:tcPr>
            <w:tcW w:w="15158" w:type="dxa"/>
            <w:gridSpan w:val="24"/>
            <w:tcBorders>
              <w:top w:val="single" w:sz="4" w:space="0" w:color="auto"/>
              <w:left w:val="nil"/>
              <w:bottom w:val="single" w:sz="4" w:space="0" w:color="auto"/>
              <w:right w:val="nil"/>
            </w:tcBorders>
            <w:noWrap/>
            <w:vAlign w:val="bottom"/>
          </w:tcPr>
          <w:p w:rsidR="00691F87" w:rsidRPr="0076564F" w:rsidRDefault="00691F87" w:rsidP="00B30057">
            <w:pPr>
              <w:jc w:val="center"/>
              <w:rPr>
                <w:sz w:val="16"/>
                <w:szCs w:val="16"/>
              </w:rPr>
            </w:pPr>
            <w:r w:rsidRPr="0076564F">
              <w:rPr>
                <w:sz w:val="16"/>
                <w:szCs w:val="16"/>
              </w:rPr>
              <w:t>Інші заходи, з них:</w:t>
            </w:r>
          </w:p>
        </w:tc>
      </w:tr>
      <w:tr w:rsidR="00691F87" w:rsidRPr="0076564F" w:rsidTr="001B797E">
        <w:trPr>
          <w:gridAfter w:val="12"/>
          <w:wAfter w:w="7263" w:type="dxa"/>
        </w:trPr>
        <w:tc>
          <w:tcPr>
            <w:tcW w:w="649" w:type="dxa"/>
            <w:gridSpan w:val="2"/>
            <w:tcBorders>
              <w:top w:val="nil"/>
              <w:left w:val="single" w:sz="4" w:space="0" w:color="auto"/>
              <w:bottom w:val="single" w:sz="4" w:space="0" w:color="auto"/>
              <w:right w:val="single" w:sz="4" w:space="0" w:color="auto"/>
            </w:tcBorders>
            <w:noWrap/>
            <w:vAlign w:val="bottom"/>
          </w:tcPr>
          <w:p w:rsidR="00691F87" w:rsidRPr="00B30057" w:rsidRDefault="00691F87" w:rsidP="00B30057">
            <w:pPr>
              <w:jc w:val="center"/>
              <w:rPr>
                <w:sz w:val="18"/>
                <w:szCs w:val="18"/>
              </w:rPr>
            </w:pPr>
            <w:r w:rsidRPr="00B30057">
              <w:rPr>
                <w:sz w:val="18"/>
                <w:szCs w:val="18"/>
              </w:rPr>
              <w:t> </w:t>
            </w:r>
          </w:p>
        </w:tc>
        <w:tc>
          <w:tcPr>
            <w:tcW w:w="1213"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 </w:t>
            </w:r>
          </w:p>
        </w:tc>
        <w:tc>
          <w:tcPr>
            <w:tcW w:w="950" w:type="dxa"/>
            <w:gridSpan w:val="2"/>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 </w:t>
            </w:r>
          </w:p>
        </w:tc>
        <w:tc>
          <w:tcPr>
            <w:tcW w:w="889"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937"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х </w:t>
            </w:r>
          </w:p>
        </w:tc>
        <w:tc>
          <w:tcPr>
            <w:tcW w:w="741"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х </w:t>
            </w:r>
          </w:p>
        </w:tc>
        <w:tc>
          <w:tcPr>
            <w:tcW w:w="571"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х </w:t>
            </w:r>
          </w:p>
        </w:tc>
        <w:tc>
          <w:tcPr>
            <w:tcW w:w="567"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х </w:t>
            </w:r>
          </w:p>
        </w:tc>
        <w:tc>
          <w:tcPr>
            <w:tcW w:w="678"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х </w:t>
            </w:r>
          </w:p>
        </w:tc>
        <w:tc>
          <w:tcPr>
            <w:tcW w:w="606"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х </w:t>
            </w:r>
          </w:p>
        </w:tc>
        <w:tc>
          <w:tcPr>
            <w:tcW w:w="740"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820"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854" w:type="dxa"/>
            <w:tcBorders>
              <w:top w:val="nil"/>
              <w:left w:val="nil"/>
              <w:bottom w:val="single" w:sz="4" w:space="0" w:color="auto"/>
              <w:right w:val="single" w:sz="4" w:space="0" w:color="auto"/>
            </w:tcBorders>
            <w:noWrap/>
            <w:vAlign w:val="bottom"/>
          </w:tcPr>
          <w:p w:rsidR="00691F87" w:rsidRPr="0076564F" w:rsidRDefault="00691F87" w:rsidP="00B30057">
            <w:pPr>
              <w:jc w:val="right"/>
              <w:rPr>
                <w:sz w:val="16"/>
                <w:szCs w:val="16"/>
              </w:rPr>
            </w:pPr>
            <w:r w:rsidRPr="0076564F">
              <w:rPr>
                <w:sz w:val="16"/>
                <w:szCs w:val="16"/>
              </w:rPr>
              <w:t>0,00</w:t>
            </w:r>
          </w:p>
        </w:tc>
        <w:tc>
          <w:tcPr>
            <w:tcW w:w="847" w:type="dxa"/>
            <w:tcBorders>
              <w:top w:val="nil"/>
              <w:left w:val="nil"/>
              <w:bottom w:val="single" w:sz="4" w:space="0" w:color="auto"/>
              <w:right w:val="single" w:sz="4" w:space="0" w:color="auto"/>
            </w:tcBorders>
            <w:noWrap/>
            <w:vAlign w:val="bottom"/>
          </w:tcPr>
          <w:p w:rsidR="00691F87" w:rsidRPr="0076564F" w:rsidRDefault="00691F87" w:rsidP="00B30057">
            <w:pPr>
              <w:jc w:val="right"/>
              <w:rPr>
                <w:sz w:val="16"/>
                <w:szCs w:val="16"/>
              </w:rPr>
            </w:pPr>
            <w:r w:rsidRPr="0076564F">
              <w:rPr>
                <w:sz w:val="16"/>
                <w:szCs w:val="16"/>
              </w:rPr>
              <w:t>0,00</w:t>
            </w:r>
          </w:p>
        </w:tc>
        <w:tc>
          <w:tcPr>
            <w:tcW w:w="709"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705"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600" w:type="dxa"/>
            <w:gridSpan w:val="2"/>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w:t>
            </w:r>
          </w:p>
        </w:tc>
        <w:tc>
          <w:tcPr>
            <w:tcW w:w="824" w:type="dxa"/>
            <w:gridSpan w:val="2"/>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900"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976"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r>
      <w:tr w:rsidR="00691F87" w:rsidRPr="0076564F" w:rsidTr="001B797E">
        <w:trPr>
          <w:gridAfter w:val="12"/>
          <w:wAfter w:w="7263" w:type="dxa"/>
        </w:trPr>
        <w:tc>
          <w:tcPr>
            <w:tcW w:w="2812" w:type="dxa"/>
            <w:gridSpan w:val="5"/>
            <w:tcBorders>
              <w:top w:val="single" w:sz="4" w:space="0" w:color="auto"/>
              <w:left w:val="single" w:sz="4" w:space="0" w:color="auto"/>
              <w:bottom w:val="single" w:sz="4" w:space="0" w:color="auto"/>
              <w:right w:val="single" w:sz="4" w:space="0" w:color="000000"/>
            </w:tcBorders>
            <w:noWrap/>
            <w:vAlign w:val="bottom"/>
          </w:tcPr>
          <w:p w:rsidR="00691F87" w:rsidRPr="0076564F" w:rsidRDefault="00691F87" w:rsidP="00B30057">
            <w:pPr>
              <w:jc w:val="center"/>
              <w:rPr>
                <w:sz w:val="16"/>
                <w:szCs w:val="16"/>
              </w:rPr>
            </w:pPr>
            <w:r w:rsidRPr="0076564F">
              <w:rPr>
                <w:sz w:val="16"/>
                <w:szCs w:val="16"/>
              </w:rPr>
              <w:t>Усього за підпунктом 1.2.5</w:t>
            </w:r>
          </w:p>
        </w:tc>
        <w:tc>
          <w:tcPr>
            <w:tcW w:w="889"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937"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х </w:t>
            </w:r>
          </w:p>
        </w:tc>
        <w:tc>
          <w:tcPr>
            <w:tcW w:w="741"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х </w:t>
            </w:r>
          </w:p>
        </w:tc>
        <w:tc>
          <w:tcPr>
            <w:tcW w:w="571"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567"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678"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606"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740"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820"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854" w:type="dxa"/>
            <w:tcBorders>
              <w:top w:val="nil"/>
              <w:left w:val="nil"/>
              <w:bottom w:val="single" w:sz="4" w:space="0" w:color="auto"/>
              <w:right w:val="single" w:sz="4" w:space="0" w:color="auto"/>
            </w:tcBorders>
            <w:noWrap/>
            <w:vAlign w:val="bottom"/>
          </w:tcPr>
          <w:p w:rsidR="00691F87" w:rsidRPr="0076564F" w:rsidRDefault="00691F87" w:rsidP="00B30057">
            <w:pPr>
              <w:jc w:val="right"/>
              <w:rPr>
                <w:sz w:val="16"/>
                <w:szCs w:val="16"/>
              </w:rPr>
            </w:pPr>
            <w:r w:rsidRPr="0076564F">
              <w:rPr>
                <w:sz w:val="16"/>
                <w:szCs w:val="16"/>
              </w:rPr>
              <w:t>0,00</w:t>
            </w:r>
          </w:p>
        </w:tc>
        <w:tc>
          <w:tcPr>
            <w:tcW w:w="847" w:type="dxa"/>
            <w:tcBorders>
              <w:top w:val="nil"/>
              <w:left w:val="nil"/>
              <w:bottom w:val="single" w:sz="4" w:space="0" w:color="auto"/>
              <w:right w:val="single" w:sz="4" w:space="0" w:color="auto"/>
            </w:tcBorders>
            <w:noWrap/>
            <w:vAlign w:val="bottom"/>
          </w:tcPr>
          <w:p w:rsidR="00691F87" w:rsidRPr="0076564F" w:rsidRDefault="00691F87" w:rsidP="00B30057">
            <w:pPr>
              <w:jc w:val="right"/>
              <w:rPr>
                <w:sz w:val="16"/>
                <w:szCs w:val="16"/>
              </w:rPr>
            </w:pPr>
            <w:r w:rsidRPr="0076564F">
              <w:rPr>
                <w:sz w:val="16"/>
                <w:szCs w:val="16"/>
              </w:rPr>
              <w:t>0,00</w:t>
            </w:r>
          </w:p>
        </w:tc>
        <w:tc>
          <w:tcPr>
            <w:tcW w:w="709"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705"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600" w:type="dxa"/>
            <w:gridSpan w:val="2"/>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w:t>
            </w:r>
          </w:p>
        </w:tc>
        <w:tc>
          <w:tcPr>
            <w:tcW w:w="824" w:type="dxa"/>
            <w:gridSpan w:val="2"/>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900"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976"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r>
      <w:tr w:rsidR="00691F87" w:rsidRPr="0076564F" w:rsidTr="001B797E">
        <w:trPr>
          <w:gridAfter w:val="12"/>
          <w:wAfter w:w="7263" w:type="dxa"/>
        </w:trPr>
        <w:tc>
          <w:tcPr>
            <w:tcW w:w="2812" w:type="dxa"/>
            <w:gridSpan w:val="5"/>
            <w:tcBorders>
              <w:top w:val="single" w:sz="4" w:space="0" w:color="auto"/>
              <w:left w:val="single" w:sz="4" w:space="0" w:color="auto"/>
              <w:bottom w:val="single" w:sz="4" w:space="0" w:color="auto"/>
              <w:right w:val="single" w:sz="4" w:space="0" w:color="000000"/>
            </w:tcBorders>
            <w:noWrap/>
            <w:vAlign w:val="bottom"/>
          </w:tcPr>
          <w:p w:rsidR="00691F87" w:rsidRPr="0076564F" w:rsidRDefault="00691F87" w:rsidP="00B30057">
            <w:pPr>
              <w:jc w:val="center"/>
              <w:rPr>
                <w:sz w:val="16"/>
                <w:szCs w:val="16"/>
              </w:rPr>
            </w:pPr>
            <w:r w:rsidRPr="0076564F">
              <w:rPr>
                <w:sz w:val="16"/>
                <w:szCs w:val="16"/>
              </w:rPr>
              <w:t>Усього за пунктом 1.2</w:t>
            </w:r>
          </w:p>
        </w:tc>
        <w:tc>
          <w:tcPr>
            <w:tcW w:w="889" w:type="dxa"/>
            <w:tcBorders>
              <w:top w:val="nil"/>
              <w:left w:val="nil"/>
              <w:bottom w:val="single" w:sz="4" w:space="0" w:color="auto"/>
              <w:right w:val="single" w:sz="4" w:space="0" w:color="auto"/>
            </w:tcBorders>
            <w:noWrap/>
            <w:vAlign w:val="bottom"/>
          </w:tcPr>
          <w:p w:rsidR="00691F87" w:rsidRPr="00A8174B" w:rsidRDefault="00691F87">
            <w:pPr>
              <w:jc w:val="center"/>
              <w:rPr>
                <w:b/>
                <w:bCs/>
                <w:sz w:val="16"/>
                <w:szCs w:val="16"/>
                <w:lang w:val="uk-UA"/>
              </w:rPr>
            </w:pPr>
            <w:r>
              <w:rPr>
                <w:b/>
                <w:bCs/>
                <w:sz w:val="16"/>
                <w:szCs w:val="16"/>
                <w:lang w:val="uk-UA"/>
              </w:rPr>
              <w:t>0</w:t>
            </w:r>
          </w:p>
        </w:tc>
        <w:tc>
          <w:tcPr>
            <w:tcW w:w="937" w:type="dxa"/>
            <w:tcBorders>
              <w:top w:val="nil"/>
              <w:left w:val="nil"/>
              <w:bottom w:val="single" w:sz="4" w:space="0" w:color="auto"/>
              <w:right w:val="single" w:sz="4" w:space="0" w:color="auto"/>
            </w:tcBorders>
            <w:noWrap/>
            <w:vAlign w:val="bottom"/>
          </w:tcPr>
          <w:p w:rsidR="00691F87" w:rsidRPr="00A8174B" w:rsidRDefault="00691F87">
            <w:pPr>
              <w:jc w:val="center"/>
              <w:rPr>
                <w:b/>
                <w:bCs/>
                <w:sz w:val="16"/>
                <w:szCs w:val="16"/>
                <w:lang w:val="uk-UA"/>
              </w:rPr>
            </w:pPr>
            <w:r>
              <w:rPr>
                <w:b/>
                <w:bCs/>
                <w:sz w:val="16"/>
                <w:szCs w:val="16"/>
                <w:lang w:val="uk-UA"/>
              </w:rPr>
              <w:t>0</w:t>
            </w:r>
          </w:p>
        </w:tc>
        <w:tc>
          <w:tcPr>
            <w:tcW w:w="741" w:type="dxa"/>
            <w:tcBorders>
              <w:top w:val="nil"/>
              <w:left w:val="nil"/>
              <w:bottom w:val="single" w:sz="4" w:space="0" w:color="auto"/>
              <w:right w:val="single" w:sz="4" w:space="0" w:color="auto"/>
            </w:tcBorders>
            <w:noWrap/>
            <w:vAlign w:val="bottom"/>
          </w:tcPr>
          <w:p w:rsidR="00691F87" w:rsidRPr="0076564F" w:rsidRDefault="00691F87">
            <w:pPr>
              <w:jc w:val="center"/>
              <w:rPr>
                <w:b/>
                <w:bCs/>
                <w:sz w:val="16"/>
                <w:szCs w:val="16"/>
              </w:rPr>
            </w:pPr>
            <w:r w:rsidRPr="0076564F">
              <w:rPr>
                <w:b/>
                <w:bCs/>
                <w:sz w:val="16"/>
                <w:szCs w:val="16"/>
              </w:rPr>
              <w:t>х </w:t>
            </w:r>
          </w:p>
        </w:tc>
        <w:tc>
          <w:tcPr>
            <w:tcW w:w="571" w:type="dxa"/>
            <w:tcBorders>
              <w:top w:val="nil"/>
              <w:left w:val="nil"/>
              <w:bottom w:val="single" w:sz="4" w:space="0" w:color="auto"/>
              <w:right w:val="single" w:sz="4" w:space="0" w:color="auto"/>
            </w:tcBorders>
            <w:noWrap/>
            <w:vAlign w:val="bottom"/>
          </w:tcPr>
          <w:p w:rsidR="00691F87" w:rsidRPr="0076564F" w:rsidRDefault="00691F87">
            <w:pPr>
              <w:jc w:val="center"/>
              <w:rPr>
                <w:b/>
                <w:bCs/>
                <w:sz w:val="16"/>
                <w:szCs w:val="16"/>
              </w:rPr>
            </w:pPr>
            <w:r w:rsidRPr="0076564F">
              <w:rPr>
                <w:b/>
                <w:bCs/>
                <w:sz w:val="16"/>
                <w:szCs w:val="16"/>
              </w:rPr>
              <w:t>0,00</w:t>
            </w:r>
          </w:p>
        </w:tc>
        <w:tc>
          <w:tcPr>
            <w:tcW w:w="567" w:type="dxa"/>
            <w:tcBorders>
              <w:top w:val="nil"/>
              <w:left w:val="nil"/>
              <w:bottom w:val="single" w:sz="4" w:space="0" w:color="auto"/>
              <w:right w:val="single" w:sz="4" w:space="0" w:color="auto"/>
            </w:tcBorders>
            <w:noWrap/>
            <w:vAlign w:val="bottom"/>
          </w:tcPr>
          <w:p w:rsidR="00691F87" w:rsidRPr="0076564F" w:rsidRDefault="00691F87">
            <w:pPr>
              <w:jc w:val="center"/>
              <w:rPr>
                <w:b/>
                <w:bCs/>
                <w:sz w:val="16"/>
                <w:szCs w:val="16"/>
              </w:rPr>
            </w:pPr>
            <w:r w:rsidRPr="0076564F">
              <w:rPr>
                <w:b/>
                <w:bCs/>
                <w:sz w:val="16"/>
                <w:szCs w:val="16"/>
              </w:rPr>
              <w:t>0,00</w:t>
            </w:r>
          </w:p>
        </w:tc>
        <w:tc>
          <w:tcPr>
            <w:tcW w:w="678" w:type="dxa"/>
            <w:tcBorders>
              <w:top w:val="nil"/>
              <w:left w:val="nil"/>
              <w:bottom w:val="single" w:sz="4" w:space="0" w:color="auto"/>
              <w:right w:val="single" w:sz="4" w:space="0" w:color="auto"/>
            </w:tcBorders>
            <w:noWrap/>
            <w:vAlign w:val="bottom"/>
          </w:tcPr>
          <w:p w:rsidR="00691F87" w:rsidRPr="0076564F" w:rsidRDefault="00691F87">
            <w:pPr>
              <w:jc w:val="center"/>
              <w:rPr>
                <w:b/>
                <w:bCs/>
                <w:sz w:val="16"/>
                <w:szCs w:val="16"/>
              </w:rPr>
            </w:pPr>
            <w:r w:rsidRPr="0076564F">
              <w:rPr>
                <w:b/>
                <w:bCs/>
                <w:sz w:val="16"/>
                <w:szCs w:val="16"/>
              </w:rPr>
              <w:t>0,00</w:t>
            </w:r>
          </w:p>
        </w:tc>
        <w:tc>
          <w:tcPr>
            <w:tcW w:w="606" w:type="dxa"/>
            <w:tcBorders>
              <w:top w:val="nil"/>
              <w:left w:val="nil"/>
              <w:bottom w:val="single" w:sz="4" w:space="0" w:color="auto"/>
              <w:right w:val="single" w:sz="4" w:space="0" w:color="auto"/>
            </w:tcBorders>
            <w:noWrap/>
            <w:vAlign w:val="bottom"/>
          </w:tcPr>
          <w:p w:rsidR="00691F87" w:rsidRPr="0076564F" w:rsidRDefault="00691F87">
            <w:pPr>
              <w:jc w:val="center"/>
              <w:rPr>
                <w:b/>
                <w:bCs/>
                <w:sz w:val="16"/>
                <w:szCs w:val="16"/>
              </w:rPr>
            </w:pPr>
            <w:r w:rsidRPr="0076564F">
              <w:rPr>
                <w:b/>
                <w:bCs/>
                <w:sz w:val="16"/>
                <w:szCs w:val="16"/>
              </w:rPr>
              <w:t>0,00</w:t>
            </w:r>
          </w:p>
        </w:tc>
        <w:tc>
          <w:tcPr>
            <w:tcW w:w="740" w:type="dxa"/>
            <w:tcBorders>
              <w:top w:val="nil"/>
              <w:left w:val="nil"/>
              <w:bottom w:val="single" w:sz="4" w:space="0" w:color="auto"/>
              <w:right w:val="single" w:sz="4" w:space="0" w:color="auto"/>
            </w:tcBorders>
            <w:noWrap/>
            <w:vAlign w:val="bottom"/>
          </w:tcPr>
          <w:p w:rsidR="00691F87" w:rsidRPr="00A8174B" w:rsidRDefault="00691F87">
            <w:pPr>
              <w:jc w:val="center"/>
              <w:rPr>
                <w:b/>
                <w:bCs/>
                <w:sz w:val="16"/>
                <w:szCs w:val="16"/>
                <w:lang w:val="uk-UA"/>
              </w:rPr>
            </w:pPr>
            <w:r>
              <w:rPr>
                <w:b/>
                <w:bCs/>
                <w:sz w:val="16"/>
                <w:szCs w:val="16"/>
                <w:lang w:val="uk-UA"/>
              </w:rPr>
              <w:t>0</w:t>
            </w:r>
          </w:p>
        </w:tc>
        <w:tc>
          <w:tcPr>
            <w:tcW w:w="820" w:type="dxa"/>
            <w:tcBorders>
              <w:top w:val="nil"/>
              <w:left w:val="nil"/>
              <w:bottom w:val="single" w:sz="4" w:space="0" w:color="auto"/>
              <w:right w:val="single" w:sz="4" w:space="0" w:color="auto"/>
            </w:tcBorders>
            <w:noWrap/>
            <w:vAlign w:val="bottom"/>
          </w:tcPr>
          <w:p w:rsidR="00691F87" w:rsidRPr="0076564F" w:rsidRDefault="00691F87">
            <w:pPr>
              <w:jc w:val="center"/>
              <w:rPr>
                <w:b/>
                <w:bCs/>
                <w:sz w:val="16"/>
                <w:szCs w:val="16"/>
              </w:rPr>
            </w:pPr>
            <w:r w:rsidRPr="0076564F">
              <w:rPr>
                <w:b/>
                <w:bCs/>
                <w:sz w:val="16"/>
                <w:szCs w:val="16"/>
              </w:rPr>
              <w:t>0,00</w:t>
            </w:r>
          </w:p>
        </w:tc>
        <w:tc>
          <w:tcPr>
            <w:tcW w:w="854" w:type="dxa"/>
            <w:tcBorders>
              <w:top w:val="nil"/>
              <w:left w:val="nil"/>
              <w:bottom w:val="single" w:sz="4" w:space="0" w:color="auto"/>
              <w:right w:val="single" w:sz="4" w:space="0" w:color="auto"/>
            </w:tcBorders>
            <w:noWrap/>
            <w:vAlign w:val="bottom"/>
          </w:tcPr>
          <w:p w:rsidR="00691F87" w:rsidRPr="00A8174B" w:rsidRDefault="00691F87">
            <w:pPr>
              <w:jc w:val="center"/>
              <w:rPr>
                <w:b/>
                <w:bCs/>
                <w:sz w:val="16"/>
                <w:szCs w:val="16"/>
                <w:lang w:val="uk-UA"/>
              </w:rPr>
            </w:pPr>
            <w:r>
              <w:rPr>
                <w:b/>
                <w:bCs/>
                <w:sz w:val="16"/>
                <w:szCs w:val="16"/>
                <w:lang w:val="uk-UA"/>
              </w:rPr>
              <w:t>0</w:t>
            </w:r>
          </w:p>
        </w:tc>
        <w:tc>
          <w:tcPr>
            <w:tcW w:w="847" w:type="dxa"/>
            <w:tcBorders>
              <w:top w:val="nil"/>
              <w:left w:val="nil"/>
              <w:bottom w:val="single" w:sz="4" w:space="0" w:color="auto"/>
              <w:right w:val="single" w:sz="4" w:space="0" w:color="auto"/>
            </w:tcBorders>
            <w:noWrap/>
            <w:vAlign w:val="bottom"/>
          </w:tcPr>
          <w:p w:rsidR="00691F87" w:rsidRPr="0076564F" w:rsidRDefault="00691F87">
            <w:pPr>
              <w:jc w:val="center"/>
              <w:rPr>
                <w:b/>
                <w:bCs/>
                <w:sz w:val="16"/>
                <w:szCs w:val="16"/>
              </w:rPr>
            </w:pPr>
            <w:r w:rsidRPr="0076564F">
              <w:rPr>
                <w:b/>
                <w:bCs/>
                <w:sz w:val="16"/>
                <w:szCs w:val="16"/>
              </w:rPr>
              <w:t>0,00</w:t>
            </w:r>
          </w:p>
        </w:tc>
        <w:tc>
          <w:tcPr>
            <w:tcW w:w="709" w:type="dxa"/>
            <w:tcBorders>
              <w:top w:val="nil"/>
              <w:left w:val="nil"/>
              <w:bottom w:val="single" w:sz="4" w:space="0" w:color="auto"/>
              <w:right w:val="single" w:sz="4" w:space="0" w:color="auto"/>
            </w:tcBorders>
            <w:noWrap/>
            <w:vAlign w:val="bottom"/>
          </w:tcPr>
          <w:p w:rsidR="00691F87" w:rsidRPr="0076564F" w:rsidRDefault="00691F87">
            <w:pPr>
              <w:jc w:val="center"/>
              <w:rPr>
                <w:b/>
                <w:bCs/>
                <w:sz w:val="16"/>
                <w:szCs w:val="16"/>
              </w:rPr>
            </w:pPr>
            <w:r w:rsidRPr="0076564F">
              <w:rPr>
                <w:b/>
                <w:bCs/>
                <w:sz w:val="16"/>
                <w:szCs w:val="16"/>
              </w:rPr>
              <w:t>0,00</w:t>
            </w:r>
          </w:p>
        </w:tc>
        <w:tc>
          <w:tcPr>
            <w:tcW w:w="705" w:type="dxa"/>
            <w:tcBorders>
              <w:top w:val="nil"/>
              <w:left w:val="nil"/>
              <w:bottom w:val="single" w:sz="4" w:space="0" w:color="auto"/>
              <w:right w:val="single" w:sz="4" w:space="0" w:color="auto"/>
            </w:tcBorders>
            <w:noWrap/>
            <w:vAlign w:val="bottom"/>
          </w:tcPr>
          <w:p w:rsidR="00691F87" w:rsidRPr="00A8174B" w:rsidRDefault="00691F87">
            <w:pPr>
              <w:jc w:val="center"/>
              <w:rPr>
                <w:b/>
                <w:bCs/>
                <w:sz w:val="16"/>
                <w:szCs w:val="16"/>
                <w:lang w:val="uk-UA"/>
              </w:rPr>
            </w:pPr>
            <w:r>
              <w:rPr>
                <w:b/>
                <w:bCs/>
                <w:sz w:val="16"/>
                <w:szCs w:val="16"/>
                <w:lang w:val="uk-UA"/>
              </w:rPr>
              <w:t>0</w:t>
            </w:r>
          </w:p>
        </w:tc>
        <w:tc>
          <w:tcPr>
            <w:tcW w:w="600" w:type="dxa"/>
            <w:gridSpan w:val="2"/>
            <w:tcBorders>
              <w:top w:val="nil"/>
              <w:left w:val="nil"/>
              <w:bottom w:val="single" w:sz="4" w:space="0" w:color="auto"/>
              <w:right w:val="single" w:sz="4" w:space="0" w:color="auto"/>
            </w:tcBorders>
            <w:noWrap/>
            <w:vAlign w:val="bottom"/>
          </w:tcPr>
          <w:p w:rsidR="00691F87" w:rsidRPr="0076564F" w:rsidRDefault="00691F87">
            <w:pPr>
              <w:jc w:val="center"/>
              <w:rPr>
                <w:b/>
                <w:bCs/>
                <w:sz w:val="16"/>
                <w:szCs w:val="16"/>
              </w:rPr>
            </w:pPr>
            <w:r w:rsidRPr="0076564F">
              <w:rPr>
                <w:b/>
                <w:bCs/>
                <w:sz w:val="16"/>
                <w:szCs w:val="16"/>
              </w:rPr>
              <w:t>-</w:t>
            </w:r>
          </w:p>
        </w:tc>
        <w:tc>
          <w:tcPr>
            <w:tcW w:w="824" w:type="dxa"/>
            <w:gridSpan w:val="2"/>
            <w:tcBorders>
              <w:top w:val="nil"/>
              <w:left w:val="nil"/>
              <w:bottom w:val="single" w:sz="4" w:space="0" w:color="auto"/>
              <w:right w:val="single" w:sz="4" w:space="0" w:color="auto"/>
            </w:tcBorders>
            <w:noWrap/>
            <w:vAlign w:val="bottom"/>
          </w:tcPr>
          <w:p w:rsidR="00691F87" w:rsidRPr="0076564F" w:rsidRDefault="00691F87">
            <w:pPr>
              <w:jc w:val="center"/>
              <w:rPr>
                <w:b/>
                <w:bCs/>
                <w:sz w:val="16"/>
                <w:szCs w:val="16"/>
              </w:rPr>
            </w:pPr>
            <w:r w:rsidRPr="0076564F">
              <w:rPr>
                <w:b/>
                <w:bCs/>
                <w:sz w:val="16"/>
                <w:szCs w:val="16"/>
              </w:rPr>
              <w:t>0,00</w:t>
            </w:r>
          </w:p>
        </w:tc>
        <w:tc>
          <w:tcPr>
            <w:tcW w:w="900" w:type="dxa"/>
            <w:tcBorders>
              <w:top w:val="nil"/>
              <w:left w:val="nil"/>
              <w:bottom w:val="single" w:sz="4" w:space="0" w:color="auto"/>
              <w:right w:val="single" w:sz="4" w:space="0" w:color="auto"/>
            </w:tcBorders>
            <w:noWrap/>
            <w:vAlign w:val="bottom"/>
          </w:tcPr>
          <w:p w:rsidR="00691F87" w:rsidRPr="0076564F" w:rsidRDefault="00691F87">
            <w:pPr>
              <w:jc w:val="center"/>
              <w:rPr>
                <w:b/>
                <w:bCs/>
                <w:sz w:val="16"/>
                <w:szCs w:val="16"/>
              </w:rPr>
            </w:pPr>
            <w:r w:rsidRPr="0076564F">
              <w:rPr>
                <w:b/>
                <w:bCs/>
                <w:sz w:val="16"/>
                <w:szCs w:val="16"/>
              </w:rPr>
              <w:t>0,00</w:t>
            </w:r>
          </w:p>
        </w:tc>
        <w:tc>
          <w:tcPr>
            <w:tcW w:w="976" w:type="dxa"/>
            <w:tcBorders>
              <w:top w:val="nil"/>
              <w:left w:val="nil"/>
              <w:bottom w:val="single" w:sz="4" w:space="0" w:color="auto"/>
              <w:right w:val="single" w:sz="4" w:space="0" w:color="auto"/>
            </w:tcBorders>
            <w:noWrap/>
            <w:vAlign w:val="bottom"/>
          </w:tcPr>
          <w:p w:rsidR="00691F87" w:rsidRPr="00A8174B" w:rsidRDefault="00691F87">
            <w:pPr>
              <w:jc w:val="center"/>
              <w:rPr>
                <w:b/>
                <w:bCs/>
                <w:sz w:val="16"/>
                <w:szCs w:val="16"/>
                <w:lang w:val="uk-UA"/>
              </w:rPr>
            </w:pPr>
            <w:r>
              <w:rPr>
                <w:b/>
                <w:bCs/>
                <w:sz w:val="16"/>
                <w:szCs w:val="16"/>
                <w:lang w:val="uk-UA"/>
              </w:rPr>
              <w:t>0</w:t>
            </w:r>
          </w:p>
        </w:tc>
      </w:tr>
      <w:tr w:rsidR="00691F87" w:rsidRPr="0076564F" w:rsidTr="00DE232F">
        <w:trPr>
          <w:gridAfter w:val="12"/>
          <w:wAfter w:w="7263" w:type="dxa"/>
        </w:trPr>
        <w:tc>
          <w:tcPr>
            <w:tcW w:w="2812" w:type="dxa"/>
            <w:gridSpan w:val="5"/>
            <w:tcBorders>
              <w:top w:val="single" w:sz="4" w:space="0" w:color="auto"/>
              <w:left w:val="single" w:sz="4" w:space="0" w:color="auto"/>
              <w:bottom w:val="single" w:sz="4" w:space="0" w:color="auto"/>
              <w:right w:val="single" w:sz="4" w:space="0" w:color="000000"/>
            </w:tcBorders>
            <w:noWrap/>
            <w:vAlign w:val="bottom"/>
          </w:tcPr>
          <w:p w:rsidR="00691F87" w:rsidRPr="0076564F" w:rsidRDefault="00691F87" w:rsidP="00C93978">
            <w:pPr>
              <w:jc w:val="center"/>
              <w:rPr>
                <w:b/>
                <w:bCs/>
                <w:sz w:val="16"/>
                <w:szCs w:val="16"/>
              </w:rPr>
            </w:pPr>
            <w:r w:rsidRPr="0076564F">
              <w:rPr>
                <w:b/>
                <w:bCs/>
                <w:sz w:val="16"/>
                <w:szCs w:val="16"/>
              </w:rPr>
              <w:t>Усього за розділом І</w:t>
            </w:r>
          </w:p>
        </w:tc>
        <w:tc>
          <w:tcPr>
            <w:tcW w:w="889" w:type="dxa"/>
            <w:tcBorders>
              <w:top w:val="nil"/>
              <w:left w:val="nil"/>
              <w:bottom w:val="single" w:sz="4" w:space="0" w:color="auto"/>
              <w:right w:val="single" w:sz="4" w:space="0" w:color="auto"/>
            </w:tcBorders>
            <w:noWrap/>
          </w:tcPr>
          <w:p w:rsidR="00691F87" w:rsidRPr="00C93978" w:rsidRDefault="00691F87" w:rsidP="00C93978">
            <w:pPr>
              <w:jc w:val="center"/>
              <w:rPr>
                <w:b/>
                <w:bCs/>
                <w:sz w:val="16"/>
                <w:szCs w:val="16"/>
                <w:lang w:val="uk-UA"/>
              </w:rPr>
            </w:pPr>
            <w:r w:rsidRPr="00C93978">
              <w:rPr>
                <w:sz w:val="16"/>
                <w:szCs w:val="16"/>
              </w:rPr>
              <w:t>1307,05</w:t>
            </w:r>
          </w:p>
        </w:tc>
        <w:tc>
          <w:tcPr>
            <w:tcW w:w="937" w:type="dxa"/>
            <w:tcBorders>
              <w:top w:val="nil"/>
              <w:left w:val="nil"/>
              <w:bottom w:val="single" w:sz="4" w:space="0" w:color="auto"/>
              <w:right w:val="single" w:sz="4" w:space="0" w:color="auto"/>
            </w:tcBorders>
            <w:noWrap/>
          </w:tcPr>
          <w:p w:rsidR="00691F87" w:rsidRPr="00C93978" w:rsidRDefault="00691F87" w:rsidP="00C93978">
            <w:pPr>
              <w:jc w:val="center"/>
              <w:rPr>
                <w:b/>
                <w:bCs/>
                <w:sz w:val="16"/>
                <w:szCs w:val="16"/>
                <w:lang w:val="uk-UA"/>
              </w:rPr>
            </w:pPr>
            <w:r w:rsidRPr="00C93978">
              <w:rPr>
                <w:sz w:val="16"/>
                <w:szCs w:val="16"/>
              </w:rPr>
              <w:t>1307,05</w:t>
            </w:r>
          </w:p>
        </w:tc>
        <w:tc>
          <w:tcPr>
            <w:tcW w:w="741" w:type="dxa"/>
            <w:tcBorders>
              <w:top w:val="nil"/>
              <w:left w:val="nil"/>
              <w:bottom w:val="single" w:sz="4" w:space="0" w:color="auto"/>
              <w:right w:val="single" w:sz="4" w:space="0" w:color="auto"/>
            </w:tcBorders>
            <w:noWrap/>
          </w:tcPr>
          <w:p w:rsidR="00691F87" w:rsidRPr="00C93978" w:rsidRDefault="00691F87" w:rsidP="00C93978">
            <w:pPr>
              <w:jc w:val="center"/>
              <w:rPr>
                <w:b/>
                <w:bCs/>
                <w:sz w:val="16"/>
                <w:szCs w:val="16"/>
              </w:rPr>
            </w:pPr>
            <w:r w:rsidRPr="00C93978">
              <w:rPr>
                <w:sz w:val="16"/>
                <w:szCs w:val="16"/>
              </w:rPr>
              <w:t>0,00</w:t>
            </w:r>
          </w:p>
        </w:tc>
        <w:tc>
          <w:tcPr>
            <w:tcW w:w="571" w:type="dxa"/>
            <w:tcBorders>
              <w:top w:val="nil"/>
              <w:left w:val="nil"/>
              <w:bottom w:val="single" w:sz="4" w:space="0" w:color="auto"/>
              <w:right w:val="single" w:sz="4" w:space="0" w:color="auto"/>
            </w:tcBorders>
            <w:noWrap/>
          </w:tcPr>
          <w:p w:rsidR="00691F87" w:rsidRPr="00C93978" w:rsidRDefault="00691F87" w:rsidP="00C93978">
            <w:pPr>
              <w:jc w:val="center"/>
              <w:rPr>
                <w:b/>
                <w:bCs/>
                <w:sz w:val="16"/>
                <w:szCs w:val="16"/>
              </w:rPr>
            </w:pPr>
            <w:r w:rsidRPr="00C93978">
              <w:rPr>
                <w:sz w:val="16"/>
                <w:szCs w:val="16"/>
              </w:rPr>
              <w:t>0,00</w:t>
            </w:r>
          </w:p>
        </w:tc>
        <w:tc>
          <w:tcPr>
            <w:tcW w:w="567" w:type="dxa"/>
            <w:tcBorders>
              <w:top w:val="nil"/>
              <w:left w:val="nil"/>
              <w:bottom w:val="single" w:sz="4" w:space="0" w:color="auto"/>
              <w:right w:val="single" w:sz="4" w:space="0" w:color="auto"/>
            </w:tcBorders>
            <w:noWrap/>
          </w:tcPr>
          <w:p w:rsidR="00691F87" w:rsidRPr="00C93978" w:rsidRDefault="00691F87" w:rsidP="00C93978">
            <w:pPr>
              <w:jc w:val="center"/>
              <w:rPr>
                <w:b/>
                <w:bCs/>
                <w:sz w:val="16"/>
                <w:szCs w:val="16"/>
              </w:rPr>
            </w:pPr>
            <w:r w:rsidRPr="00C93978">
              <w:rPr>
                <w:sz w:val="16"/>
                <w:szCs w:val="16"/>
              </w:rPr>
              <w:t>0,00</w:t>
            </w:r>
          </w:p>
        </w:tc>
        <w:tc>
          <w:tcPr>
            <w:tcW w:w="678" w:type="dxa"/>
            <w:tcBorders>
              <w:top w:val="nil"/>
              <w:left w:val="nil"/>
              <w:bottom w:val="single" w:sz="4" w:space="0" w:color="auto"/>
              <w:right w:val="single" w:sz="4" w:space="0" w:color="auto"/>
            </w:tcBorders>
            <w:noWrap/>
          </w:tcPr>
          <w:p w:rsidR="00691F87" w:rsidRPr="00C93978" w:rsidRDefault="00691F87" w:rsidP="00C93978">
            <w:pPr>
              <w:jc w:val="center"/>
              <w:rPr>
                <w:b/>
                <w:bCs/>
                <w:sz w:val="16"/>
                <w:szCs w:val="16"/>
              </w:rPr>
            </w:pPr>
            <w:r w:rsidRPr="00C93978">
              <w:rPr>
                <w:sz w:val="16"/>
                <w:szCs w:val="16"/>
              </w:rPr>
              <w:t>0,00</w:t>
            </w:r>
          </w:p>
        </w:tc>
        <w:tc>
          <w:tcPr>
            <w:tcW w:w="606" w:type="dxa"/>
            <w:tcBorders>
              <w:top w:val="nil"/>
              <w:left w:val="nil"/>
              <w:bottom w:val="single" w:sz="4" w:space="0" w:color="auto"/>
              <w:right w:val="single" w:sz="4" w:space="0" w:color="auto"/>
            </w:tcBorders>
            <w:noWrap/>
          </w:tcPr>
          <w:p w:rsidR="00691F87" w:rsidRPr="00C93978" w:rsidRDefault="00691F87" w:rsidP="00C93978">
            <w:pPr>
              <w:jc w:val="center"/>
              <w:rPr>
                <w:b/>
                <w:bCs/>
                <w:sz w:val="16"/>
                <w:szCs w:val="16"/>
              </w:rPr>
            </w:pPr>
            <w:r w:rsidRPr="00C93978">
              <w:rPr>
                <w:sz w:val="16"/>
                <w:szCs w:val="16"/>
              </w:rPr>
              <w:t>0,00</w:t>
            </w:r>
          </w:p>
        </w:tc>
        <w:tc>
          <w:tcPr>
            <w:tcW w:w="740" w:type="dxa"/>
            <w:tcBorders>
              <w:top w:val="nil"/>
              <w:left w:val="nil"/>
              <w:bottom w:val="single" w:sz="4" w:space="0" w:color="auto"/>
              <w:right w:val="single" w:sz="4" w:space="0" w:color="auto"/>
            </w:tcBorders>
            <w:noWrap/>
          </w:tcPr>
          <w:p w:rsidR="00691F87" w:rsidRPr="00C93978" w:rsidRDefault="00691F87" w:rsidP="00C93978">
            <w:pPr>
              <w:jc w:val="center"/>
              <w:rPr>
                <w:b/>
                <w:bCs/>
                <w:sz w:val="16"/>
                <w:szCs w:val="16"/>
                <w:lang w:val="uk-UA"/>
              </w:rPr>
            </w:pPr>
            <w:r w:rsidRPr="00C93978">
              <w:rPr>
                <w:sz w:val="16"/>
                <w:szCs w:val="16"/>
              </w:rPr>
              <w:t>1307,05</w:t>
            </w:r>
          </w:p>
        </w:tc>
        <w:tc>
          <w:tcPr>
            <w:tcW w:w="820" w:type="dxa"/>
            <w:tcBorders>
              <w:top w:val="nil"/>
              <w:left w:val="nil"/>
              <w:bottom w:val="single" w:sz="4" w:space="0" w:color="auto"/>
              <w:right w:val="single" w:sz="4" w:space="0" w:color="auto"/>
            </w:tcBorders>
            <w:noWrap/>
          </w:tcPr>
          <w:p w:rsidR="00691F87" w:rsidRPr="00C93978" w:rsidRDefault="00691F87" w:rsidP="00C93978">
            <w:pPr>
              <w:jc w:val="center"/>
              <w:rPr>
                <w:b/>
                <w:bCs/>
                <w:sz w:val="16"/>
                <w:szCs w:val="16"/>
              </w:rPr>
            </w:pPr>
            <w:r w:rsidRPr="00C93978">
              <w:rPr>
                <w:sz w:val="16"/>
                <w:szCs w:val="16"/>
              </w:rPr>
              <w:t>0,00</w:t>
            </w:r>
          </w:p>
        </w:tc>
        <w:tc>
          <w:tcPr>
            <w:tcW w:w="854" w:type="dxa"/>
            <w:tcBorders>
              <w:top w:val="nil"/>
              <w:left w:val="nil"/>
              <w:bottom w:val="single" w:sz="4" w:space="0" w:color="auto"/>
              <w:right w:val="single" w:sz="4" w:space="0" w:color="auto"/>
            </w:tcBorders>
            <w:noWrap/>
          </w:tcPr>
          <w:p w:rsidR="00691F87" w:rsidRPr="00C93978" w:rsidRDefault="00691F87" w:rsidP="00C93978">
            <w:pPr>
              <w:jc w:val="center"/>
              <w:rPr>
                <w:b/>
                <w:bCs/>
                <w:sz w:val="16"/>
                <w:szCs w:val="16"/>
                <w:lang w:val="uk-UA"/>
              </w:rPr>
            </w:pPr>
            <w:r w:rsidRPr="00C93978">
              <w:rPr>
                <w:sz w:val="16"/>
                <w:szCs w:val="16"/>
              </w:rPr>
              <w:t>1307,05</w:t>
            </w:r>
          </w:p>
        </w:tc>
        <w:tc>
          <w:tcPr>
            <w:tcW w:w="847" w:type="dxa"/>
            <w:tcBorders>
              <w:top w:val="nil"/>
              <w:left w:val="nil"/>
              <w:bottom w:val="single" w:sz="4" w:space="0" w:color="auto"/>
              <w:right w:val="single" w:sz="4" w:space="0" w:color="auto"/>
            </w:tcBorders>
            <w:noWrap/>
          </w:tcPr>
          <w:p w:rsidR="00691F87" w:rsidRPr="00C93978" w:rsidRDefault="00691F87" w:rsidP="00C93978">
            <w:pPr>
              <w:jc w:val="center"/>
              <w:rPr>
                <w:b/>
                <w:bCs/>
                <w:sz w:val="16"/>
                <w:szCs w:val="16"/>
              </w:rPr>
            </w:pPr>
            <w:r w:rsidRPr="00C93978">
              <w:rPr>
                <w:sz w:val="16"/>
                <w:szCs w:val="16"/>
              </w:rPr>
              <w:t>0,00</w:t>
            </w:r>
          </w:p>
        </w:tc>
        <w:tc>
          <w:tcPr>
            <w:tcW w:w="709" w:type="dxa"/>
            <w:tcBorders>
              <w:top w:val="nil"/>
              <w:left w:val="nil"/>
              <w:bottom w:val="single" w:sz="4" w:space="0" w:color="auto"/>
              <w:right w:val="single" w:sz="4" w:space="0" w:color="auto"/>
            </w:tcBorders>
            <w:noWrap/>
          </w:tcPr>
          <w:p w:rsidR="00691F87" w:rsidRPr="00C93978" w:rsidRDefault="00691F87" w:rsidP="00C93978">
            <w:pPr>
              <w:jc w:val="center"/>
              <w:rPr>
                <w:b/>
                <w:bCs/>
                <w:sz w:val="16"/>
                <w:szCs w:val="16"/>
              </w:rPr>
            </w:pPr>
            <w:r w:rsidRPr="00C93978">
              <w:rPr>
                <w:sz w:val="16"/>
                <w:szCs w:val="16"/>
              </w:rPr>
              <w:t>0,00</w:t>
            </w:r>
          </w:p>
        </w:tc>
        <w:tc>
          <w:tcPr>
            <w:tcW w:w="705" w:type="dxa"/>
            <w:tcBorders>
              <w:top w:val="nil"/>
              <w:left w:val="nil"/>
              <w:bottom w:val="single" w:sz="4" w:space="0" w:color="auto"/>
              <w:right w:val="single" w:sz="4" w:space="0" w:color="auto"/>
            </w:tcBorders>
            <w:noWrap/>
          </w:tcPr>
          <w:p w:rsidR="00691F87" w:rsidRPr="00C93978" w:rsidRDefault="00691F87" w:rsidP="00C93978">
            <w:pPr>
              <w:jc w:val="right"/>
              <w:rPr>
                <w:b/>
                <w:bCs/>
                <w:sz w:val="16"/>
                <w:szCs w:val="16"/>
                <w:lang w:val="uk-UA"/>
              </w:rPr>
            </w:pPr>
            <w:r w:rsidRPr="00C93978">
              <w:rPr>
                <w:sz w:val="16"/>
                <w:szCs w:val="16"/>
              </w:rPr>
              <w:t>224,71</w:t>
            </w:r>
          </w:p>
        </w:tc>
        <w:tc>
          <w:tcPr>
            <w:tcW w:w="600" w:type="dxa"/>
            <w:gridSpan w:val="2"/>
            <w:tcBorders>
              <w:top w:val="nil"/>
              <w:left w:val="nil"/>
              <w:bottom w:val="single" w:sz="4" w:space="0" w:color="auto"/>
              <w:right w:val="single" w:sz="4" w:space="0" w:color="auto"/>
            </w:tcBorders>
            <w:noWrap/>
          </w:tcPr>
          <w:p w:rsidR="00691F87" w:rsidRPr="00C93978" w:rsidRDefault="00691F87" w:rsidP="00C93978">
            <w:pPr>
              <w:jc w:val="center"/>
              <w:rPr>
                <w:sz w:val="16"/>
                <w:szCs w:val="16"/>
              </w:rPr>
            </w:pPr>
            <w:r w:rsidRPr="00C93978">
              <w:rPr>
                <w:sz w:val="16"/>
                <w:szCs w:val="16"/>
              </w:rPr>
              <w:t>-</w:t>
            </w:r>
          </w:p>
        </w:tc>
        <w:tc>
          <w:tcPr>
            <w:tcW w:w="824" w:type="dxa"/>
            <w:gridSpan w:val="2"/>
            <w:tcBorders>
              <w:top w:val="nil"/>
              <w:left w:val="nil"/>
              <w:bottom w:val="single" w:sz="4" w:space="0" w:color="auto"/>
              <w:right w:val="single" w:sz="4" w:space="0" w:color="auto"/>
            </w:tcBorders>
            <w:noWrap/>
          </w:tcPr>
          <w:p w:rsidR="00691F87" w:rsidRPr="00C93978" w:rsidRDefault="00691F87" w:rsidP="00C93978">
            <w:pPr>
              <w:jc w:val="center"/>
              <w:rPr>
                <w:b/>
                <w:bCs/>
                <w:sz w:val="16"/>
                <w:szCs w:val="16"/>
                <w:lang w:val="uk-UA"/>
              </w:rPr>
            </w:pPr>
            <w:r w:rsidRPr="00C93978">
              <w:rPr>
                <w:sz w:val="16"/>
                <w:szCs w:val="16"/>
              </w:rPr>
              <w:t>0,00</w:t>
            </w:r>
          </w:p>
        </w:tc>
        <w:tc>
          <w:tcPr>
            <w:tcW w:w="900" w:type="dxa"/>
            <w:tcBorders>
              <w:top w:val="nil"/>
              <w:left w:val="nil"/>
              <w:bottom w:val="single" w:sz="4" w:space="0" w:color="auto"/>
              <w:right w:val="single" w:sz="4" w:space="0" w:color="auto"/>
            </w:tcBorders>
            <w:noWrap/>
          </w:tcPr>
          <w:p w:rsidR="00691F87" w:rsidRPr="00C93978" w:rsidRDefault="00691F87" w:rsidP="00C93978">
            <w:pPr>
              <w:jc w:val="center"/>
              <w:rPr>
                <w:b/>
                <w:bCs/>
                <w:sz w:val="16"/>
                <w:szCs w:val="16"/>
              </w:rPr>
            </w:pPr>
            <w:r w:rsidRPr="00C93978">
              <w:rPr>
                <w:sz w:val="16"/>
                <w:szCs w:val="16"/>
              </w:rPr>
              <w:t>0,00</w:t>
            </w:r>
          </w:p>
        </w:tc>
        <w:tc>
          <w:tcPr>
            <w:tcW w:w="976" w:type="dxa"/>
            <w:tcBorders>
              <w:top w:val="nil"/>
              <w:left w:val="nil"/>
              <w:bottom w:val="single" w:sz="4" w:space="0" w:color="auto"/>
              <w:right w:val="single" w:sz="4" w:space="0" w:color="auto"/>
            </w:tcBorders>
            <w:noWrap/>
          </w:tcPr>
          <w:p w:rsidR="00691F87" w:rsidRPr="00C93978" w:rsidRDefault="00691F87" w:rsidP="00C93978">
            <w:pPr>
              <w:jc w:val="center"/>
              <w:rPr>
                <w:b/>
                <w:bCs/>
                <w:sz w:val="16"/>
                <w:szCs w:val="16"/>
                <w:lang w:val="uk-UA"/>
              </w:rPr>
            </w:pPr>
            <w:r w:rsidRPr="00C93978">
              <w:rPr>
                <w:sz w:val="16"/>
                <w:szCs w:val="16"/>
              </w:rPr>
              <w:t>69,80</w:t>
            </w:r>
          </w:p>
        </w:tc>
      </w:tr>
      <w:tr w:rsidR="00691F87" w:rsidRPr="0076564F" w:rsidTr="001B797E">
        <w:trPr>
          <w:gridAfter w:val="10"/>
          <w:wAfter w:w="7232" w:type="dxa"/>
        </w:trPr>
        <w:tc>
          <w:tcPr>
            <w:tcW w:w="649" w:type="dxa"/>
            <w:gridSpan w:val="2"/>
            <w:tcBorders>
              <w:top w:val="nil"/>
              <w:left w:val="single" w:sz="4" w:space="0" w:color="auto"/>
              <w:bottom w:val="single" w:sz="4" w:space="0" w:color="auto"/>
              <w:right w:val="single" w:sz="4" w:space="0" w:color="auto"/>
            </w:tcBorders>
            <w:noWrap/>
            <w:vAlign w:val="bottom"/>
          </w:tcPr>
          <w:p w:rsidR="00691F87" w:rsidRPr="00B30057" w:rsidRDefault="00691F87" w:rsidP="00B30057">
            <w:pPr>
              <w:jc w:val="center"/>
              <w:rPr>
                <w:b/>
                <w:bCs/>
                <w:sz w:val="18"/>
                <w:szCs w:val="18"/>
              </w:rPr>
            </w:pPr>
            <w:r w:rsidRPr="00B30057">
              <w:rPr>
                <w:b/>
                <w:bCs/>
                <w:sz w:val="18"/>
                <w:szCs w:val="18"/>
              </w:rPr>
              <w:t>ІІ</w:t>
            </w:r>
          </w:p>
        </w:tc>
        <w:tc>
          <w:tcPr>
            <w:tcW w:w="15158" w:type="dxa"/>
            <w:gridSpan w:val="24"/>
            <w:tcBorders>
              <w:top w:val="single" w:sz="4" w:space="0" w:color="auto"/>
              <w:left w:val="nil"/>
              <w:bottom w:val="single" w:sz="4" w:space="0" w:color="auto"/>
              <w:right w:val="nil"/>
            </w:tcBorders>
            <w:noWrap/>
            <w:vAlign w:val="bottom"/>
          </w:tcPr>
          <w:p w:rsidR="00691F87" w:rsidRPr="0076564F" w:rsidRDefault="00691F87" w:rsidP="00B30057">
            <w:pPr>
              <w:jc w:val="center"/>
              <w:rPr>
                <w:b/>
                <w:bCs/>
                <w:sz w:val="16"/>
                <w:szCs w:val="16"/>
              </w:rPr>
            </w:pPr>
            <w:r w:rsidRPr="0076564F">
              <w:rPr>
                <w:b/>
                <w:bCs/>
                <w:sz w:val="16"/>
                <w:szCs w:val="16"/>
              </w:rPr>
              <w:t>Транспортування теплової енергії</w:t>
            </w:r>
          </w:p>
        </w:tc>
      </w:tr>
      <w:tr w:rsidR="00691F87" w:rsidRPr="0076564F" w:rsidTr="001B797E">
        <w:trPr>
          <w:gridAfter w:val="10"/>
          <w:wAfter w:w="7232" w:type="dxa"/>
        </w:trPr>
        <w:tc>
          <w:tcPr>
            <w:tcW w:w="649" w:type="dxa"/>
            <w:gridSpan w:val="2"/>
            <w:tcBorders>
              <w:top w:val="nil"/>
              <w:left w:val="single" w:sz="4" w:space="0" w:color="auto"/>
              <w:bottom w:val="single" w:sz="4" w:space="0" w:color="auto"/>
              <w:right w:val="single" w:sz="4" w:space="0" w:color="auto"/>
            </w:tcBorders>
            <w:noWrap/>
            <w:vAlign w:val="bottom"/>
          </w:tcPr>
          <w:p w:rsidR="00691F87" w:rsidRPr="00B30057" w:rsidRDefault="00691F87" w:rsidP="00B30057">
            <w:pPr>
              <w:jc w:val="center"/>
              <w:rPr>
                <w:sz w:val="18"/>
                <w:szCs w:val="18"/>
              </w:rPr>
            </w:pPr>
            <w:r w:rsidRPr="00B30057">
              <w:rPr>
                <w:sz w:val="18"/>
                <w:szCs w:val="18"/>
              </w:rPr>
              <w:t xml:space="preserve"> 2.1</w:t>
            </w:r>
          </w:p>
        </w:tc>
        <w:tc>
          <w:tcPr>
            <w:tcW w:w="15158" w:type="dxa"/>
            <w:gridSpan w:val="24"/>
            <w:tcBorders>
              <w:top w:val="single" w:sz="4" w:space="0" w:color="auto"/>
              <w:left w:val="nil"/>
              <w:bottom w:val="single" w:sz="4" w:space="0" w:color="auto"/>
              <w:right w:val="nil"/>
            </w:tcBorders>
            <w:noWrap/>
            <w:vAlign w:val="bottom"/>
          </w:tcPr>
          <w:p w:rsidR="00691F87" w:rsidRPr="0076564F" w:rsidRDefault="00691F87" w:rsidP="00B30057">
            <w:pPr>
              <w:jc w:val="center"/>
              <w:rPr>
                <w:b/>
                <w:bCs/>
                <w:sz w:val="16"/>
                <w:szCs w:val="16"/>
              </w:rPr>
            </w:pPr>
            <w:r w:rsidRPr="0076564F">
              <w:rPr>
                <w:b/>
                <w:bCs/>
                <w:sz w:val="16"/>
                <w:szCs w:val="16"/>
              </w:rPr>
              <w:t xml:space="preserve"> Будівництво, реконструкція та модернізація об</w:t>
            </w:r>
            <w:r w:rsidRPr="0076564F">
              <w:rPr>
                <w:rFonts w:ascii="Calibri" w:hAnsi="Calibri"/>
                <w:b/>
                <w:bCs/>
                <w:sz w:val="16"/>
                <w:szCs w:val="16"/>
              </w:rPr>
              <w:t>’</w:t>
            </w:r>
            <w:r>
              <w:rPr>
                <w:b/>
                <w:bCs/>
                <w:sz w:val="16"/>
                <w:szCs w:val="16"/>
              </w:rPr>
              <w:t xml:space="preserve">єктів теплопостачання </w:t>
            </w:r>
            <w:r w:rsidRPr="0076564F">
              <w:rPr>
                <w:b/>
                <w:bCs/>
                <w:sz w:val="16"/>
                <w:szCs w:val="16"/>
              </w:rPr>
              <w:t>, з урахуванням:</w:t>
            </w:r>
          </w:p>
        </w:tc>
      </w:tr>
      <w:tr w:rsidR="00691F87" w:rsidRPr="0076564F" w:rsidTr="001B797E">
        <w:trPr>
          <w:gridAfter w:val="10"/>
          <w:wAfter w:w="7232" w:type="dxa"/>
        </w:trPr>
        <w:tc>
          <w:tcPr>
            <w:tcW w:w="649" w:type="dxa"/>
            <w:gridSpan w:val="2"/>
            <w:tcBorders>
              <w:top w:val="nil"/>
              <w:left w:val="single" w:sz="4" w:space="0" w:color="auto"/>
              <w:bottom w:val="single" w:sz="4" w:space="0" w:color="auto"/>
              <w:right w:val="single" w:sz="4" w:space="0" w:color="auto"/>
            </w:tcBorders>
            <w:noWrap/>
            <w:vAlign w:val="bottom"/>
          </w:tcPr>
          <w:p w:rsidR="00691F87" w:rsidRPr="00B30057" w:rsidRDefault="00691F87" w:rsidP="00B30057">
            <w:pPr>
              <w:jc w:val="center"/>
              <w:rPr>
                <w:sz w:val="18"/>
                <w:szCs w:val="18"/>
              </w:rPr>
            </w:pPr>
            <w:r w:rsidRPr="00B30057">
              <w:rPr>
                <w:sz w:val="18"/>
                <w:szCs w:val="18"/>
              </w:rPr>
              <w:t>2.1.1</w:t>
            </w:r>
          </w:p>
        </w:tc>
        <w:tc>
          <w:tcPr>
            <w:tcW w:w="15158" w:type="dxa"/>
            <w:gridSpan w:val="24"/>
            <w:tcBorders>
              <w:top w:val="single" w:sz="4" w:space="0" w:color="auto"/>
              <w:left w:val="nil"/>
              <w:bottom w:val="single" w:sz="4" w:space="0" w:color="auto"/>
              <w:right w:val="nil"/>
            </w:tcBorders>
            <w:vAlign w:val="center"/>
          </w:tcPr>
          <w:p w:rsidR="00691F87" w:rsidRPr="0076564F" w:rsidRDefault="00691F87" w:rsidP="00B30057">
            <w:pPr>
              <w:jc w:val="center"/>
              <w:rPr>
                <w:sz w:val="16"/>
                <w:szCs w:val="16"/>
              </w:rPr>
            </w:pPr>
            <w:r w:rsidRPr="0076564F">
              <w:rPr>
                <w:sz w:val="16"/>
                <w:szCs w:val="16"/>
              </w:rPr>
              <w:t>Заходи зі зниження питомих витрат, а також втрат ресурсів, з них:</w:t>
            </w:r>
          </w:p>
        </w:tc>
      </w:tr>
      <w:tr w:rsidR="00691F87" w:rsidRPr="0076564F" w:rsidTr="001B797E">
        <w:trPr>
          <w:gridAfter w:val="12"/>
          <w:wAfter w:w="7263" w:type="dxa"/>
        </w:trPr>
        <w:tc>
          <w:tcPr>
            <w:tcW w:w="1862" w:type="dxa"/>
            <w:gridSpan w:val="3"/>
            <w:tcBorders>
              <w:top w:val="single" w:sz="4" w:space="0" w:color="auto"/>
              <w:left w:val="single" w:sz="4" w:space="0" w:color="auto"/>
              <w:bottom w:val="single" w:sz="4" w:space="0" w:color="auto"/>
              <w:right w:val="nil"/>
            </w:tcBorders>
            <w:vAlign w:val="bottom"/>
          </w:tcPr>
          <w:p w:rsidR="00691F87" w:rsidRPr="0076564F" w:rsidRDefault="00691F87" w:rsidP="00B30057">
            <w:pPr>
              <w:jc w:val="center"/>
              <w:rPr>
                <w:sz w:val="16"/>
                <w:szCs w:val="16"/>
              </w:rPr>
            </w:pPr>
            <w:r w:rsidRPr="0076564F">
              <w:rPr>
                <w:sz w:val="16"/>
                <w:szCs w:val="16"/>
              </w:rPr>
              <w:t> </w:t>
            </w:r>
          </w:p>
        </w:tc>
        <w:tc>
          <w:tcPr>
            <w:tcW w:w="950" w:type="dxa"/>
            <w:gridSpan w:val="2"/>
            <w:tcBorders>
              <w:top w:val="nil"/>
              <w:left w:val="single" w:sz="4" w:space="0" w:color="auto"/>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 </w:t>
            </w:r>
          </w:p>
        </w:tc>
        <w:tc>
          <w:tcPr>
            <w:tcW w:w="889"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937"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х </w:t>
            </w:r>
          </w:p>
        </w:tc>
        <w:tc>
          <w:tcPr>
            <w:tcW w:w="741"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х </w:t>
            </w:r>
          </w:p>
        </w:tc>
        <w:tc>
          <w:tcPr>
            <w:tcW w:w="571"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х </w:t>
            </w:r>
          </w:p>
        </w:tc>
        <w:tc>
          <w:tcPr>
            <w:tcW w:w="567"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х </w:t>
            </w:r>
          </w:p>
        </w:tc>
        <w:tc>
          <w:tcPr>
            <w:tcW w:w="678"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х </w:t>
            </w:r>
          </w:p>
        </w:tc>
        <w:tc>
          <w:tcPr>
            <w:tcW w:w="606"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х </w:t>
            </w:r>
          </w:p>
        </w:tc>
        <w:tc>
          <w:tcPr>
            <w:tcW w:w="740"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820"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854" w:type="dxa"/>
            <w:tcBorders>
              <w:top w:val="nil"/>
              <w:left w:val="nil"/>
              <w:bottom w:val="single" w:sz="4" w:space="0" w:color="auto"/>
              <w:right w:val="single" w:sz="4" w:space="0" w:color="auto"/>
            </w:tcBorders>
            <w:noWrap/>
            <w:vAlign w:val="bottom"/>
          </w:tcPr>
          <w:p w:rsidR="00691F87" w:rsidRPr="0076564F" w:rsidRDefault="00691F87" w:rsidP="00B30057">
            <w:pPr>
              <w:jc w:val="right"/>
              <w:rPr>
                <w:sz w:val="16"/>
                <w:szCs w:val="16"/>
              </w:rPr>
            </w:pPr>
            <w:r w:rsidRPr="0076564F">
              <w:rPr>
                <w:sz w:val="16"/>
                <w:szCs w:val="16"/>
              </w:rPr>
              <w:t>0,00</w:t>
            </w:r>
          </w:p>
        </w:tc>
        <w:tc>
          <w:tcPr>
            <w:tcW w:w="847" w:type="dxa"/>
            <w:tcBorders>
              <w:top w:val="nil"/>
              <w:left w:val="nil"/>
              <w:bottom w:val="single" w:sz="4" w:space="0" w:color="auto"/>
              <w:right w:val="single" w:sz="4" w:space="0" w:color="auto"/>
            </w:tcBorders>
            <w:noWrap/>
            <w:vAlign w:val="bottom"/>
          </w:tcPr>
          <w:p w:rsidR="00691F87" w:rsidRPr="0076564F" w:rsidRDefault="00691F87" w:rsidP="00B30057">
            <w:pPr>
              <w:jc w:val="right"/>
              <w:rPr>
                <w:sz w:val="16"/>
                <w:szCs w:val="16"/>
              </w:rPr>
            </w:pPr>
            <w:r w:rsidRPr="0076564F">
              <w:rPr>
                <w:sz w:val="16"/>
                <w:szCs w:val="16"/>
              </w:rPr>
              <w:t>0,00</w:t>
            </w:r>
          </w:p>
        </w:tc>
        <w:tc>
          <w:tcPr>
            <w:tcW w:w="709"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705"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600" w:type="dxa"/>
            <w:gridSpan w:val="2"/>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w:t>
            </w:r>
          </w:p>
        </w:tc>
        <w:tc>
          <w:tcPr>
            <w:tcW w:w="824" w:type="dxa"/>
            <w:gridSpan w:val="2"/>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900"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976"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r>
      <w:tr w:rsidR="00691F87" w:rsidRPr="0076564F" w:rsidTr="001B797E">
        <w:trPr>
          <w:gridAfter w:val="12"/>
          <w:wAfter w:w="7263" w:type="dxa"/>
        </w:trPr>
        <w:tc>
          <w:tcPr>
            <w:tcW w:w="2812" w:type="dxa"/>
            <w:gridSpan w:val="5"/>
            <w:tcBorders>
              <w:top w:val="single" w:sz="4" w:space="0" w:color="auto"/>
              <w:left w:val="single" w:sz="4" w:space="0" w:color="auto"/>
              <w:bottom w:val="single" w:sz="4" w:space="0" w:color="auto"/>
              <w:right w:val="single" w:sz="4" w:space="0" w:color="000000"/>
            </w:tcBorders>
            <w:noWrap/>
            <w:vAlign w:val="bottom"/>
          </w:tcPr>
          <w:p w:rsidR="00691F87" w:rsidRPr="0076564F" w:rsidRDefault="00691F87" w:rsidP="00B30057">
            <w:pPr>
              <w:jc w:val="center"/>
              <w:rPr>
                <w:sz w:val="16"/>
                <w:szCs w:val="16"/>
              </w:rPr>
            </w:pPr>
            <w:r w:rsidRPr="0076564F">
              <w:rPr>
                <w:sz w:val="16"/>
                <w:szCs w:val="16"/>
              </w:rPr>
              <w:t>Усього за підпунктом 2.1.1</w:t>
            </w:r>
          </w:p>
        </w:tc>
        <w:tc>
          <w:tcPr>
            <w:tcW w:w="889"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937"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х </w:t>
            </w:r>
          </w:p>
        </w:tc>
        <w:tc>
          <w:tcPr>
            <w:tcW w:w="741"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х </w:t>
            </w:r>
          </w:p>
        </w:tc>
        <w:tc>
          <w:tcPr>
            <w:tcW w:w="571"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567"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678"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606"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740"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820"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854"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847"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709"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705"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600" w:type="dxa"/>
            <w:gridSpan w:val="2"/>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w:t>
            </w:r>
          </w:p>
        </w:tc>
        <w:tc>
          <w:tcPr>
            <w:tcW w:w="824" w:type="dxa"/>
            <w:gridSpan w:val="2"/>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900"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976"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r>
      <w:tr w:rsidR="00691F87" w:rsidRPr="0076564F" w:rsidTr="001B797E">
        <w:trPr>
          <w:gridAfter w:val="10"/>
          <w:wAfter w:w="7232" w:type="dxa"/>
        </w:trPr>
        <w:tc>
          <w:tcPr>
            <w:tcW w:w="649" w:type="dxa"/>
            <w:gridSpan w:val="2"/>
            <w:tcBorders>
              <w:top w:val="nil"/>
              <w:left w:val="single" w:sz="4" w:space="0" w:color="auto"/>
              <w:bottom w:val="single" w:sz="4" w:space="0" w:color="auto"/>
              <w:right w:val="single" w:sz="4" w:space="0" w:color="auto"/>
            </w:tcBorders>
            <w:noWrap/>
            <w:vAlign w:val="bottom"/>
          </w:tcPr>
          <w:p w:rsidR="00691F87" w:rsidRPr="00B30057" w:rsidRDefault="00691F87" w:rsidP="00B30057">
            <w:pPr>
              <w:jc w:val="center"/>
              <w:rPr>
                <w:sz w:val="18"/>
                <w:szCs w:val="18"/>
              </w:rPr>
            </w:pPr>
            <w:r w:rsidRPr="00B30057">
              <w:rPr>
                <w:sz w:val="18"/>
                <w:szCs w:val="18"/>
              </w:rPr>
              <w:t xml:space="preserve"> 2.1.2 </w:t>
            </w:r>
          </w:p>
        </w:tc>
        <w:tc>
          <w:tcPr>
            <w:tcW w:w="15158" w:type="dxa"/>
            <w:gridSpan w:val="24"/>
            <w:tcBorders>
              <w:top w:val="single" w:sz="4" w:space="0" w:color="auto"/>
              <w:left w:val="nil"/>
              <w:bottom w:val="single" w:sz="4" w:space="0" w:color="auto"/>
              <w:right w:val="nil"/>
            </w:tcBorders>
            <w:vAlign w:val="center"/>
          </w:tcPr>
          <w:p w:rsidR="00691F87" w:rsidRPr="0076564F" w:rsidRDefault="00691F87" w:rsidP="00B30057">
            <w:pPr>
              <w:jc w:val="center"/>
              <w:rPr>
                <w:sz w:val="16"/>
                <w:szCs w:val="16"/>
              </w:rPr>
            </w:pPr>
            <w:r w:rsidRPr="0076564F">
              <w:rPr>
                <w:sz w:val="16"/>
                <w:szCs w:val="16"/>
              </w:rPr>
              <w:t>Заходи щодо забезпечення технологічного обліку ресурсів, з них:</w:t>
            </w:r>
          </w:p>
        </w:tc>
      </w:tr>
      <w:tr w:rsidR="00691F87" w:rsidRPr="0076564F" w:rsidTr="001B797E">
        <w:trPr>
          <w:gridAfter w:val="12"/>
          <w:wAfter w:w="7263" w:type="dxa"/>
        </w:trPr>
        <w:tc>
          <w:tcPr>
            <w:tcW w:w="1862" w:type="dxa"/>
            <w:gridSpan w:val="3"/>
            <w:tcBorders>
              <w:top w:val="single" w:sz="4" w:space="0" w:color="auto"/>
              <w:left w:val="single" w:sz="4" w:space="0" w:color="auto"/>
              <w:bottom w:val="single" w:sz="4" w:space="0" w:color="auto"/>
              <w:right w:val="nil"/>
            </w:tcBorders>
            <w:vAlign w:val="bottom"/>
          </w:tcPr>
          <w:p w:rsidR="00691F87" w:rsidRPr="0076564F" w:rsidRDefault="00691F87" w:rsidP="00B30057">
            <w:pPr>
              <w:jc w:val="center"/>
              <w:rPr>
                <w:sz w:val="16"/>
                <w:szCs w:val="16"/>
              </w:rPr>
            </w:pPr>
            <w:r w:rsidRPr="0076564F">
              <w:rPr>
                <w:sz w:val="16"/>
                <w:szCs w:val="16"/>
              </w:rPr>
              <w:t> </w:t>
            </w:r>
          </w:p>
        </w:tc>
        <w:tc>
          <w:tcPr>
            <w:tcW w:w="950" w:type="dxa"/>
            <w:gridSpan w:val="2"/>
            <w:tcBorders>
              <w:top w:val="nil"/>
              <w:left w:val="single" w:sz="4" w:space="0" w:color="auto"/>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 </w:t>
            </w:r>
          </w:p>
        </w:tc>
        <w:tc>
          <w:tcPr>
            <w:tcW w:w="889"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937"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х </w:t>
            </w:r>
          </w:p>
        </w:tc>
        <w:tc>
          <w:tcPr>
            <w:tcW w:w="741"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х </w:t>
            </w:r>
          </w:p>
        </w:tc>
        <w:tc>
          <w:tcPr>
            <w:tcW w:w="571"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0,00</w:t>
            </w:r>
          </w:p>
        </w:tc>
        <w:tc>
          <w:tcPr>
            <w:tcW w:w="567"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0,00</w:t>
            </w:r>
          </w:p>
        </w:tc>
        <w:tc>
          <w:tcPr>
            <w:tcW w:w="678"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0,00</w:t>
            </w:r>
          </w:p>
        </w:tc>
        <w:tc>
          <w:tcPr>
            <w:tcW w:w="606"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0,00</w:t>
            </w:r>
          </w:p>
        </w:tc>
        <w:tc>
          <w:tcPr>
            <w:tcW w:w="740"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820"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854" w:type="dxa"/>
            <w:tcBorders>
              <w:top w:val="nil"/>
              <w:left w:val="nil"/>
              <w:bottom w:val="single" w:sz="4" w:space="0" w:color="auto"/>
              <w:right w:val="single" w:sz="4" w:space="0" w:color="auto"/>
            </w:tcBorders>
            <w:noWrap/>
            <w:vAlign w:val="bottom"/>
          </w:tcPr>
          <w:p w:rsidR="00691F87" w:rsidRPr="0076564F" w:rsidRDefault="00691F87" w:rsidP="00B30057">
            <w:pPr>
              <w:jc w:val="right"/>
              <w:rPr>
                <w:sz w:val="16"/>
                <w:szCs w:val="16"/>
              </w:rPr>
            </w:pPr>
            <w:r w:rsidRPr="0076564F">
              <w:rPr>
                <w:sz w:val="16"/>
                <w:szCs w:val="16"/>
              </w:rPr>
              <w:t>0,00</w:t>
            </w:r>
          </w:p>
        </w:tc>
        <w:tc>
          <w:tcPr>
            <w:tcW w:w="847" w:type="dxa"/>
            <w:tcBorders>
              <w:top w:val="nil"/>
              <w:left w:val="nil"/>
              <w:bottom w:val="single" w:sz="4" w:space="0" w:color="auto"/>
              <w:right w:val="single" w:sz="4" w:space="0" w:color="auto"/>
            </w:tcBorders>
            <w:noWrap/>
            <w:vAlign w:val="bottom"/>
          </w:tcPr>
          <w:p w:rsidR="00691F87" w:rsidRPr="0076564F" w:rsidRDefault="00691F87" w:rsidP="00B30057">
            <w:pPr>
              <w:jc w:val="right"/>
              <w:rPr>
                <w:sz w:val="16"/>
                <w:szCs w:val="16"/>
              </w:rPr>
            </w:pPr>
            <w:r w:rsidRPr="0076564F">
              <w:rPr>
                <w:sz w:val="16"/>
                <w:szCs w:val="16"/>
              </w:rPr>
              <w:t>0,00</w:t>
            </w:r>
          </w:p>
        </w:tc>
        <w:tc>
          <w:tcPr>
            <w:tcW w:w="709"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705"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600" w:type="dxa"/>
            <w:gridSpan w:val="2"/>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w:t>
            </w:r>
          </w:p>
        </w:tc>
        <w:tc>
          <w:tcPr>
            <w:tcW w:w="824" w:type="dxa"/>
            <w:gridSpan w:val="2"/>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900"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976"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r>
      <w:tr w:rsidR="00691F87" w:rsidRPr="0076564F" w:rsidTr="001B797E">
        <w:trPr>
          <w:gridAfter w:val="12"/>
          <w:wAfter w:w="7263" w:type="dxa"/>
        </w:trPr>
        <w:tc>
          <w:tcPr>
            <w:tcW w:w="2812" w:type="dxa"/>
            <w:gridSpan w:val="5"/>
            <w:tcBorders>
              <w:top w:val="single" w:sz="4" w:space="0" w:color="auto"/>
              <w:left w:val="single" w:sz="4" w:space="0" w:color="auto"/>
              <w:bottom w:val="single" w:sz="4" w:space="0" w:color="auto"/>
              <w:right w:val="single" w:sz="4" w:space="0" w:color="000000"/>
            </w:tcBorders>
            <w:noWrap/>
            <w:vAlign w:val="bottom"/>
          </w:tcPr>
          <w:p w:rsidR="00691F87" w:rsidRPr="0076564F" w:rsidRDefault="00691F87" w:rsidP="00B30057">
            <w:pPr>
              <w:jc w:val="center"/>
              <w:rPr>
                <w:sz w:val="16"/>
                <w:szCs w:val="16"/>
              </w:rPr>
            </w:pPr>
            <w:r w:rsidRPr="0076564F">
              <w:rPr>
                <w:sz w:val="16"/>
                <w:szCs w:val="16"/>
              </w:rPr>
              <w:t>Усього за підпунктом 2.1.2</w:t>
            </w:r>
          </w:p>
        </w:tc>
        <w:tc>
          <w:tcPr>
            <w:tcW w:w="889"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937"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х </w:t>
            </w:r>
          </w:p>
        </w:tc>
        <w:tc>
          <w:tcPr>
            <w:tcW w:w="741"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х </w:t>
            </w:r>
          </w:p>
        </w:tc>
        <w:tc>
          <w:tcPr>
            <w:tcW w:w="571"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567"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678"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606"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740"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820"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854"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847"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709"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705"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600" w:type="dxa"/>
            <w:gridSpan w:val="2"/>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w:t>
            </w:r>
          </w:p>
        </w:tc>
        <w:tc>
          <w:tcPr>
            <w:tcW w:w="824" w:type="dxa"/>
            <w:gridSpan w:val="2"/>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900"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976"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r>
      <w:tr w:rsidR="00691F87" w:rsidRPr="0076564F" w:rsidTr="001B797E">
        <w:trPr>
          <w:gridAfter w:val="10"/>
          <w:wAfter w:w="7232" w:type="dxa"/>
        </w:trPr>
        <w:tc>
          <w:tcPr>
            <w:tcW w:w="649" w:type="dxa"/>
            <w:gridSpan w:val="2"/>
            <w:tcBorders>
              <w:top w:val="nil"/>
              <w:left w:val="single" w:sz="4" w:space="0" w:color="auto"/>
              <w:bottom w:val="single" w:sz="4" w:space="0" w:color="auto"/>
              <w:right w:val="single" w:sz="4" w:space="0" w:color="auto"/>
            </w:tcBorders>
            <w:noWrap/>
            <w:vAlign w:val="bottom"/>
          </w:tcPr>
          <w:p w:rsidR="00691F87" w:rsidRPr="008B4BFD" w:rsidRDefault="00691F87" w:rsidP="00B30057">
            <w:pPr>
              <w:jc w:val="center"/>
              <w:rPr>
                <w:sz w:val="18"/>
                <w:szCs w:val="18"/>
                <w:lang w:val="uk-UA"/>
              </w:rPr>
            </w:pPr>
            <w:r>
              <w:rPr>
                <w:sz w:val="18"/>
                <w:szCs w:val="18"/>
                <w:lang w:val="uk-UA"/>
              </w:rPr>
              <w:t>2.1.3</w:t>
            </w:r>
          </w:p>
        </w:tc>
        <w:tc>
          <w:tcPr>
            <w:tcW w:w="15158" w:type="dxa"/>
            <w:gridSpan w:val="24"/>
            <w:tcBorders>
              <w:top w:val="single" w:sz="4" w:space="0" w:color="auto"/>
              <w:left w:val="nil"/>
              <w:bottom w:val="single" w:sz="4" w:space="0" w:color="auto"/>
              <w:right w:val="nil"/>
            </w:tcBorders>
            <w:noWrap/>
            <w:vAlign w:val="bottom"/>
          </w:tcPr>
          <w:p w:rsidR="00691F87" w:rsidRPr="008B4BFD" w:rsidRDefault="00691F87" w:rsidP="00B30057">
            <w:pPr>
              <w:jc w:val="center"/>
              <w:rPr>
                <w:sz w:val="16"/>
                <w:szCs w:val="16"/>
              </w:rPr>
            </w:pPr>
            <w:r w:rsidRPr="008B4BFD">
              <w:rPr>
                <w:sz w:val="16"/>
                <w:szCs w:val="16"/>
              </w:rPr>
              <w:t>Заходи щодо зменшення понаднормових втрат у теплових мережах ресурсів, з них:</w:t>
            </w:r>
          </w:p>
        </w:tc>
      </w:tr>
      <w:tr w:rsidR="00691F87" w:rsidRPr="0076564F" w:rsidTr="001B797E">
        <w:trPr>
          <w:gridAfter w:val="12"/>
          <w:wAfter w:w="7263" w:type="dxa"/>
        </w:trPr>
        <w:tc>
          <w:tcPr>
            <w:tcW w:w="1862" w:type="dxa"/>
            <w:gridSpan w:val="3"/>
            <w:tcBorders>
              <w:top w:val="nil"/>
              <w:left w:val="single" w:sz="4" w:space="0" w:color="auto"/>
              <w:bottom w:val="single" w:sz="4" w:space="0" w:color="auto"/>
              <w:right w:val="single" w:sz="4" w:space="0" w:color="auto"/>
            </w:tcBorders>
            <w:noWrap/>
            <w:vAlign w:val="bottom"/>
          </w:tcPr>
          <w:p w:rsidR="00691F87" w:rsidRPr="0076564F" w:rsidRDefault="00691F87" w:rsidP="00047F7B">
            <w:pPr>
              <w:jc w:val="center"/>
              <w:rPr>
                <w:sz w:val="16"/>
                <w:szCs w:val="16"/>
              </w:rPr>
            </w:pPr>
            <w:r w:rsidRPr="0076564F">
              <w:rPr>
                <w:sz w:val="16"/>
                <w:szCs w:val="16"/>
              </w:rPr>
              <w:t>Реконструкція  теплових мереж  з  заміною аварійних ділянок на труби попередньоізольовані з пінополіуретановою ізоляцією</w:t>
            </w:r>
          </w:p>
        </w:tc>
        <w:tc>
          <w:tcPr>
            <w:tcW w:w="950" w:type="dxa"/>
            <w:gridSpan w:val="2"/>
            <w:tcBorders>
              <w:top w:val="nil"/>
              <w:left w:val="nil"/>
              <w:bottom w:val="single" w:sz="4" w:space="0" w:color="auto"/>
              <w:right w:val="single" w:sz="4" w:space="0" w:color="auto"/>
            </w:tcBorders>
            <w:noWrap/>
            <w:vAlign w:val="bottom"/>
          </w:tcPr>
          <w:p w:rsidR="00691F87" w:rsidRPr="0076564F" w:rsidRDefault="00691F87" w:rsidP="00047F7B">
            <w:pPr>
              <w:jc w:val="center"/>
              <w:rPr>
                <w:sz w:val="16"/>
                <w:szCs w:val="16"/>
              </w:rPr>
            </w:pPr>
            <w:r>
              <w:rPr>
                <w:sz w:val="16"/>
                <w:szCs w:val="16"/>
                <w:lang w:val="uk-UA"/>
              </w:rPr>
              <w:t xml:space="preserve">614 м </w:t>
            </w:r>
            <w:r w:rsidRPr="0076564F">
              <w:rPr>
                <w:sz w:val="16"/>
                <w:szCs w:val="16"/>
              </w:rPr>
              <w:t>в однотрубному обчисленні</w:t>
            </w:r>
          </w:p>
        </w:tc>
        <w:tc>
          <w:tcPr>
            <w:tcW w:w="889" w:type="dxa"/>
            <w:tcBorders>
              <w:top w:val="nil"/>
              <w:left w:val="nil"/>
              <w:bottom w:val="single" w:sz="4" w:space="0" w:color="auto"/>
              <w:right w:val="single" w:sz="4" w:space="0" w:color="auto"/>
            </w:tcBorders>
            <w:noWrap/>
          </w:tcPr>
          <w:p w:rsidR="00691F87" w:rsidRPr="00047F7B" w:rsidRDefault="00691F87" w:rsidP="00047F7B">
            <w:pPr>
              <w:rPr>
                <w:sz w:val="16"/>
                <w:szCs w:val="16"/>
                <w:lang w:val="uk-UA"/>
              </w:rPr>
            </w:pPr>
            <w:r w:rsidRPr="00047F7B">
              <w:rPr>
                <w:sz w:val="16"/>
                <w:szCs w:val="16"/>
              </w:rPr>
              <w:t>3673,39</w:t>
            </w:r>
          </w:p>
        </w:tc>
        <w:tc>
          <w:tcPr>
            <w:tcW w:w="937" w:type="dxa"/>
            <w:tcBorders>
              <w:top w:val="nil"/>
              <w:left w:val="nil"/>
              <w:bottom w:val="single" w:sz="4" w:space="0" w:color="auto"/>
              <w:right w:val="single" w:sz="4" w:space="0" w:color="auto"/>
            </w:tcBorders>
          </w:tcPr>
          <w:p w:rsidR="00691F87" w:rsidRPr="00047F7B" w:rsidRDefault="00691F87" w:rsidP="00047F7B">
            <w:pPr>
              <w:rPr>
                <w:sz w:val="16"/>
                <w:szCs w:val="16"/>
                <w:lang w:val="uk-UA"/>
              </w:rPr>
            </w:pPr>
            <w:r w:rsidRPr="00047F7B">
              <w:rPr>
                <w:sz w:val="16"/>
                <w:szCs w:val="16"/>
              </w:rPr>
              <w:t>3673,39</w:t>
            </w:r>
          </w:p>
        </w:tc>
        <w:tc>
          <w:tcPr>
            <w:tcW w:w="741" w:type="dxa"/>
            <w:tcBorders>
              <w:top w:val="nil"/>
              <w:left w:val="nil"/>
              <w:bottom w:val="single" w:sz="4" w:space="0" w:color="auto"/>
              <w:right w:val="single" w:sz="4" w:space="0" w:color="auto"/>
            </w:tcBorders>
          </w:tcPr>
          <w:p w:rsidR="00691F87" w:rsidRPr="00047F7B" w:rsidRDefault="00691F87" w:rsidP="00047F7B">
            <w:pPr>
              <w:rPr>
                <w:sz w:val="16"/>
                <w:szCs w:val="16"/>
              </w:rPr>
            </w:pPr>
            <w:r w:rsidRPr="00047F7B">
              <w:rPr>
                <w:sz w:val="16"/>
                <w:szCs w:val="16"/>
              </w:rPr>
              <w:t>0,00</w:t>
            </w:r>
          </w:p>
        </w:tc>
        <w:tc>
          <w:tcPr>
            <w:tcW w:w="571" w:type="dxa"/>
            <w:tcBorders>
              <w:top w:val="nil"/>
              <w:left w:val="nil"/>
              <w:bottom w:val="single" w:sz="4" w:space="0" w:color="auto"/>
              <w:right w:val="single" w:sz="4" w:space="0" w:color="auto"/>
            </w:tcBorders>
          </w:tcPr>
          <w:p w:rsidR="00691F87" w:rsidRPr="00047F7B" w:rsidRDefault="00691F87" w:rsidP="00047F7B">
            <w:pPr>
              <w:rPr>
                <w:sz w:val="16"/>
                <w:szCs w:val="16"/>
              </w:rPr>
            </w:pPr>
            <w:r w:rsidRPr="00047F7B">
              <w:rPr>
                <w:sz w:val="16"/>
                <w:szCs w:val="16"/>
              </w:rPr>
              <w:t>0,00</w:t>
            </w:r>
          </w:p>
        </w:tc>
        <w:tc>
          <w:tcPr>
            <w:tcW w:w="567" w:type="dxa"/>
            <w:tcBorders>
              <w:top w:val="nil"/>
              <w:left w:val="nil"/>
              <w:bottom w:val="single" w:sz="4" w:space="0" w:color="auto"/>
              <w:right w:val="single" w:sz="4" w:space="0" w:color="auto"/>
            </w:tcBorders>
          </w:tcPr>
          <w:p w:rsidR="00691F87" w:rsidRPr="00047F7B" w:rsidRDefault="00691F87" w:rsidP="00047F7B">
            <w:pPr>
              <w:rPr>
                <w:sz w:val="16"/>
                <w:szCs w:val="16"/>
              </w:rPr>
            </w:pPr>
            <w:r w:rsidRPr="00047F7B">
              <w:rPr>
                <w:sz w:val="16"/>
                <w:szCs w:val="16"/>
              </w:rPr>
              <w:t>0,00</w:t>
            </w:r>
          </w:p>
        </w:tc>
        <w:tc>
          <w:tcPr>
            <w:tcW w:w="678" w:type="dxa"/>
            <w:tcBorders>
              <w:top w:val="nil"/>
              <w:left w:val="nil"/>
              <w:bottom w:val="single" w:sz="4" w:space="0" w:color="auto"/>
              <w:right w:val="single" w:sz="4" w:space="0" w:color="auto"/>
            </w:tcBorders>
          </w:tcPr>
          <w:p w:rsidR="00691F87" w:rsidRPr="00047F7B" w:rsidRDefault="00691F87" w:rsidP="00047F7B">
            <w:pPr>
              <w:rPr>
                <w:sz w:val="16"/>
                <w:szCs w:val="16"/>
              </w:rPr>
            </w:pPr>
            <w:r w:rsidRPr="00047F7B">
              <w:rPr>
                <w:sz w:val="16"/>
                <w:szCs w:val="16"/>
              </w:rPr>
              <w:t>0,00</w:t>
            </w:r>
          </w:p>
        </w:tc>
        <w:tc>
          <w:tcPr>
            <w:tcW w:w="606" w:type="dxa"/>
            <w:tcBorders>
              <w:top w:val="nil"/>
              <w:left w:val="nil"/>
              <w:bottom w:val="single" w:sz="4" w:space="0" w:color="auto"/>
              <w:right w:val="single" w:sz="4" w:space="0" w:color="auto"/>
            </w:tcBorders>
          </w:tcPr>
          <w:p w:rsidR="00691F87" w:rsidRPr="00047F7B" w:rsidRDefault="00691F87" w:rsidP="00047F7B">
            <w:pPr>
              <w:rPr>
                <w:sz w:val="16"/>
                <w:szCs w:val="16"/>
              </w:rPr>
            </w:pPr>
            <w:r w:rsidRPr="00047F7B">
              <w:rPr>
                <w:sz w:val="16"/>
                <w:szCs w:val="16"/>
              </w:rPr>
              <w:t>0,00</w:t>
            </w:r>
          </w:p>
        </w:tc>
        <w:tc>
          <w:tcPr>
            <w:tcW w:w="740" w:type="dxa"/>
            <w:tcBorders>
              <w:top w:val="nil"/>
              <w:left w:val="nil"/>
              <w:bottom w:val="single" w:sz="4" w:space="0" w:color="auto"/>
              <w:right w:val="single" w:sz="4" w:space="0" w:color="auto"/>
            </w:tcBorders>
            <w:noWrap/>
          </w:tcPr>
          <w:p w:rsidR="00691F87" w:rsidRPr="00047F7B" w:rsidRDefault="00691F87" w:rsidP="00047F7B">
            <w:pPr>
              <w:rPr>
                <w:sz w:val="16"/>
                <w:szCs w:val="16"/>
                <w:lang w:val="uk-UA"/>
              </w:rPr>
            </w:pPr>
            <w:r w:rsidRPr="00047F7B">
              <w:rPr>
                <w:sz w:val="16"/>
                <w:szCs w:val="16"/>
              </w:rPr>
              <w:t>0,00</w:t>
            </w:r>
          </w:p>
        </w:tc>
        <w:tc>
          <w:tcPr>
            <w:tcW w:w="820" w:type="dxa"/>
            <w:tcBorders>
              <w:top w:val="nil"/>
              <w:left w:val="nil"/>
              <w:bottom w:val="single" w:sz="4" w:space="0" w:color="auto"/>
              <w:right w:val="single" w:sz="4" w:space="0" w:color="auto"/>
            </w:tcBorders>
            <w:noWrap/>
          </w:tcPr>
          <w:p w:rsidR="00691F87" w:rsidRPr="00047F7B" w:rsidRDefault="00691F87" w:rsidP="00047F7B">
            <w:pPr>
              <w:rPr>
                <w:sz w:val="16"/>
                <w:szCs w:val="16"/>
                <w:lang w:val="uk-UA"/>
              </w:rPr>
            </w:pPr>
            <w:r w:rsidRPr="00047F7B">
              <w:rPr>
                <w:sz w:val="16"/>
                <w:szCs w:val="16"/>
              </w:rPr>
              <w:t>3673,39</w:t>
            </w:r>
          </w:p>
        </w:tc>
        <w:tc>
          <w:tcPr>
            <w:tcW w:w="854" w:type="dxa"/>
            <w:tcBorders>
              <w:top w:val="nil"/>
              <w:left w:val="nil"/>
              <w:bottom w:val="single" w:sz="4" w:space="0" w:color="auto"/>
              <w:right w:val="single" w:sz="4" w:space="0" w:color="auto"/>
            </w:tcBorders>
            <w:noWrap/>
          </w:tcPr>
          <w:p w:rsidR="00691F87" w:rsidRPr="00047F7B" w:rsidRDefault="00691F87" w:rsidP="00047F7B">
            <w:pPr>
              <w:rPr>
                <w:sz w:val="16"/>
                <w:szCs w:val="16"/>
                <w:lang w:val="uk-UA"/>
              </w:rPr>
            </w:pPr>
            <w:r w:rsidRPr="00047F7B">
              <w:rPr>
                <w:sz w:val="16"/>
                <w:szCs w:val="16"/>
              </w:rPr>
              <w:t>3673,39</w:t>
            </w:r>
          </w:p>
        </w:tc>
        <w:tc>
          <w:tcPr>
            <w:tcW w:w="847" w:type="dxa"/>
            <w:tcBorders>
              <w:top w:val="nil"/>
              <w:left w:val="nil"/>
              <w:bottom w:val="single" w:sz="4" w:space="0" w:color="auto"/>
              <w:right w:val="single" w:sz="4" w:space="0" w:color="auto"/>
            </w:tcBorders>
            <w:noWrap/>
          </w:tcPr>
          <w:p w:rsidR="00691F87" w:rsidRPr="00047F7B" w:rsidRDefault="00691F87" w:rsidP="00047F7B">
            <w:pPr>
              <w:rPr>
                <w:sz w:val="16"/>
                <w:szCs w:val="16"/>
              </w:rPr>
            </w:pPr>
            <w:r w:rsidRPr="00047F7B">
              <w:rPr>
                <w:sz w:val="16"/>
                <w:szCs w:val="16"/>
              </w:rPr>
              <w:t>0,00</w:t>
            </w:r>
          </w:p>
        </w:tc>
        <w:tc>
          <w:tcPr>
            <w:tcW w:w="709" w:type="dxa"/>
            <w:tcBorders>
              <w:top w:val="nil"/>
              <w:left w:val="nil"/>
              <w:bottom w:val="single" w:sz="4" w:space="0" w:color="auto"/>
              <w:right w:val="single" w:sz="4" w:space="0" w:color="auto"/>
            </w:tcBorders>
            <w:noWrap/>
          </w:tcPr>
          <w:p w:rsidR="00691F87" w:rsidRPr="00047F7B" w:rsidRDefault="00691F87" w:rsidP="00047F7B">
            <w:pPr>
              <w:rPr>
                <w:sz w:val="16"/>
                <w:szCs w:val="16"/>
              </w:rPr>
            </w:pPr>
            <w:r w:rsidRPr="00047F7B">
              <w:rPr>
                <w:sz w:val="16"/>
                <w:szCs w:val="16"/>
              </w:rPr>
              <w:t>0,00</w:t>
            </w:r>
          </w:p>
        </w:tc>
        <w:tc>
          <w:tcPr>
            <w:tcW w:w="705" w:type="dxa"/>
            <w:tcBorders>
              <w:top w:val="nil"/>
              <w:left w:val="nil"/>
              <w:bottom w:val="single" w:sz="4" w:space="0" w:color="auto"/>
              <w:right w:val="single" w:sz="4" w:space="0" w:color="auto"/>
            </w:tcBorders>
            <w:noWrap/>
          </w:tcPr>
          <w:p w:rsidR="00691F87" w:rsidRPr="00047F7B" w:rsidRDefault="00691F87" w:rsidP="00047F7B">
            <w:pPr>
              <w:rPr>
                <w:sz w:val="16"/>
                <w:szCs w:val="16"/>
                <w:lang w:val="uk-UA"/>
              </w:rPr>
            </w:pPr>
            <w:r w:rsidRPr="00047F7B">
              <w:rPr>
                <w:sz w:val="16"/>
                <w:szCs w:val="16"/>
              </w:rPr>
              <w:t>172,72</w:t>
            </w:r>
          </w:p>
        </w:tc>
        <w:tc>
          <w:tcPr>
            <w:tcW w:w="600" w:type="dxa"/>
            <w:gridSpan w:val="2"/>
            <w:tcBorders>
              <w:top w:val="nil"/>
              <w:left w:val="nil"/>
              <w:bottom w:val="single" w:sz="4" w:space="0" w:color="auto"/>
              <w:right w:val="single" w:sz="4" w:space="0" w:color="auto"/>
            </w:tcBorders>
            <w:noWrap/>
          </w:tcPr>
          <w:p w:rsidR="00691F87" w:rsidRPr="00047F7B" w:rsidRDefault="00691F87" w:rsidP="00047F7B">
            <w:pPr>
              <w:rPr>
                <w:sz w:val="16"/>
                <w:szCs w:val="16"/>
              </w:rPr>
            </w:pPr>
            <w:r w:rsidRPr="00047F7B">
              <w:rPr>
                <w:sz w:val="16"/>
                <w:szCs w:val="16"/>
              </w:rPr>
              <w:t>0,00</w:t>
            </w:r>
          </w:p>
        </w:tc>
        <w:tc>
          <w:tcPr>
            <w:tcW w:w="824" w:type="dxa"/>
            <w:gridSpan w:val="2"/>
            <w:tcBorders>
              <w:top w:val="nil"/>
              <w:left w:val="nil"/>
              <w:bottom w:val="single" w:sz="4" w:space="0" w:color="auto"/>
              <w:right w:val="single" w:sz="4" w:space="0" w:color="auto"/>
            </w:tcBorders>
            <w:noWrap/>
          </w:tcPr>
          <w:p w:rsidR="00691F87" w:rsidRPr="00047F7B" w:rsidRDefault="00691F87" w:rsidP="00047F7B">
            <w:pPr>
              <w:rPr>
                <w:sz w:val="16"/>
                <w:szCs w:val="16"/>
                <w:lang w:val="uk-UA"/>
              </w:rPr>
            </w:pPr>
            <w:r w:rsidRPr="00047F7B">
              <w:rPr>
                <w:sz w:val="16"/>
                <w:szCs w:val="16"/>
              </w:rPr>
              <w:t>5,89</w:t>
            </w:r>
          </w:p>
        </w:tc>
        <w:tc>
          <w:tcPr>
            <w:tcW w:w="900" w:type="dxa"/>
            <w:tcBorders>
              <w:top w:val="nil"/>
              <w:left w:val="nil"/>
              <w:bottom w:val="single" w:sz="4" w:space="0" w:color="auto"/>
              <w:right w:val="single" w:sz="4" w:space="0" w:color="auto"/>
            </w:tcBorders>
            <w:noWrap/>
          </w:tcPr>
          <w:p w:rsidR="00691F87" w:rsidRPr="00047F7B" w:rsidRDefault="00691F87" w:rsidP="00047F7B">
            <w:pPr>
              <w:rPr>
                <w:sz w:val="16"/>
                <w:szCs w:val="16"/>
                <w:lang w:val="uk-UA"/>
              </w:rPr>
            </w:pPr>
            <w:r w:rsidRPr="00047F7B">
              <w:rPr>
                <w:sz w:val="16"/>
                <w:szCs w:val="16"/>
              </w:rPr>
              <w:t>0,00</w:t>
            </w:r>
          </w:p>
        </w:tc>
        <w:tc>
          <w:tcPr>
            <w:tcW w:w="976" w:type="dxa"/>
            <w:tcBorders>
              <w:top w:val="nil"/>
              <w:left w:val="nil"/>
              <w:bottom w:val="single" w:sz="4" w:space="0" w:color="auto"/>
              <w:right w:val="single" w:sz="4" w:space="0" w:color="auto"/>
            </w:tcBorders>
            <w:noWrap/>
          </w:tcPr>
          <w:p w:rsidR="00691F87" w:rsidRPr="00047F7B" w:rsidRDefault="00691F87" w:rsidP="00047F7B">
            <w:pPr>
              <w:rPr>
                <w:sz w:val="16"/>
                <w:szCs w:val="16"/>
                <w:lang w:val="uk-UA"/>
              </w:rPr>
            </w:pPr>
            <w:r w:rsidRPr="00047F7B">
              <w:rPr>
                <w:sz w:val="16"/>
                <w:szCs w:val="16"/>
              </w:rPr>
              <w:t>255,21</w:t>
            </w:r>
          </w:p>
        </w:tc>
      </w:tr>
      <w:tr w:rsidR="00691F87" w:rsidRPr="0076564F" w:rsidTr="0092399A">
        <w:trPr>
          <w:gridAfter w:val="12"/>
          <w:wAfter w:w="7263" w:type="dxa"/>
        </w:trPr>
        <w:tc>
          <w:tcPr>
            <w:tcW w:w="2812" w:type="dxa"/>
            <w:gridSpan w:val="5"/>
            <w:tcBorders>
              <w:top w:val="single" w:sz="4" w:space="0" w:color="auto"/>
              <w:left w:val="single" w:sz="4" w:space="0" w:color="auto"/>
              <w:bottom w:val="single" w:sz="4" w:space="0" w:color="auto"/>
              <w:right w:val="single" w:sz="4" w:space="0" w:color="000000"/>
            </w:tcBorders>
            <w:noWrap/>
            <w:vAlign w:val="bottom"/>
          </w:tcPr>
          <w:p w:rsidR="00691F87" w:rsidRPr="00B76DAF" w:rsidRDefault="00691F87" w:rsidP="00047F7B">
            <w:pPr>
              <w:jc w:val="center"/>
              <w:rPr>
                <w:b/>
                <w:sz w:val="16"/>
                <w:szCs w:val="16"/>
              </w:rPr>
            </w:pPr>
            <w:r w:rsidRPr="00B76DAF">
              <w:rPr>
                <w:b/>
                <w:sz w:val="16"/>
                <w:szCs w:val="16"/>
              </w:rPr>
              <w:t>Усього за підпунктом 2.1.3</w:t>
            </w:r>
          </w:p>
        </w:tc>
        <w:tc>
          <w:tcPr>
            <w:tcW w:w="889" w:type="dxa"/>
            <w:tcBorders>
              <w:top w:val="nil"/>
              <w:left w:val="nil"/>
              <w:bottom w:val="single" w:sz="4" w:space="0" w:color="auto"/>
              <w:right w:val="single" w:sz="4" w:space="0" w:color="auto"/>
            </w:tcBorders>
            <w:noWrap/>
          </w:tcPr>
          <w:p w:rsidR="00691F87" w:rsidRPr="00047F7B" w:rsidRDefault="00691F87" w:rsidP="00047F7B">
            <w:pPr>
              <w:rPr>
                <w:b/>
                <w:bCs/>
                <w:sz w:val="16"/>
                <w:szCs w:val="16"/>
                <w:lang w:val="uk-UA"/>
              </w:rPr>
            </w:pPr>
            <w:r w:rsidRPr="00047F7B">
              <w:rPr>
                <w:b/>
                <w:bCs/>
                <w:sz w:val="16"/>
                <w:szCs w:val="16"/>
              </w:rPr>
              <w:t>3673,39</w:t>
            </w:r>
          </w:p>
        </w:tc>
        <w:tc>
          <w:tcPr>
            <w:tcW w:w="937" w:type="dxa"/>
            <w:tcBorders>
              <w:top w:val="nil"/>
              <w:left w:val="nil"/>
              <w:bottom w:val="single" w:sz="4" w:space="0" w:color="auto"/>
              <w:right w:val="single" w:sz="4" w:space="0" w:color="auto"/>
            </w:tcBorders>
            <w:noWrap/>
          </w:tcPr>
          <w:p w:rsidR="00691F87" w:rsidRPr="00047F7B" w:rsidRDefault="00691F87" w:rsidP="00047F7B">
            <w:pPr>
              <w:rPr>
                <w:b/>
                <w:bCs/>
                <w:sz w:val="16"/>
                <w:szCs w:val="16"/>
                <w:lang w:val="uk-UA"/>
              </w:rPr>
            </w:pPr>
            <w:r w:rsidRPr="00047F7B">
              <w:rPr>
                <w:b/>
                <w:bCs/>
                <w:sz w:val="16"/>
                <w:szCs w:val="16"/>
              </w:rPr>
              <w:t>3673,39</w:t>
            </w:r>
          </w:p>
        </w:tc>
        <w:tc>
          <w:tcPr>
            <w:tcW w:w="741" w:type="dxa"/>
            <w:tcBorders>
              <w:top w:val="nil"/>
              <w:left w:val="nil"/>
              <w:bottom w:val="single" w:sz="4" w:space="0" w:color="auto"/>
              <w:right w:val="single" w:sz="4" w:space="0" w:color="auto"/>
            </w:tcBorders>
            <w:noWrap/>
          </w:tcPr>
          <w:p w:rsidR="00691F87" w:rsidRPr="00047F7B" w:rsidRDefault="00691F87" w:rsidP="00047F7B">
            <w:pPr>
              <w:rPr>
                <w:b/>
                <w:bCs/>
                <w:sz w:val="16"/>
                <w:szCs w:val="16"/>
                <w:lang w:val="uk-UA"/>
              </w:rPr>
            </w:pPr>
            <w:r w:rsidRPr="00047F7B">
              <w:rPr>
                <w:b/>
                <w:bCs/>
                <w:sz w:val="16"/>
                <w:szCs w:val="16"/>
              </w:rPr>
              <w:t>0,00</w:t>
            </w:r>
          </w:p>
        </w:tc>
        <w:tc>
          <w:tcPr>
            <w:tcW w:w="571" w:type="dxa"/>
            <w:tcBorders>
              <w:top w:val="nil"/>
              <w:left w:val="nil"/>
              <w:bottom w:val="single" w:sz="4" w:space="0" w:color="auto"/>
              <w:right w:val="single" w:sz="4" w:space="0" w:color="auto"/>
            </w:tcBorders>
            <w:noWrap/>
          </w:tcPr>
          <w:p w:rsidR="00691F87" w:rsidRPr="00047F7B" w:rsidRDefault="00691F87" w:rsidP="00047F7B">
            <w:pPr>
              <w:rPr>
                <w:b/>
                <w:bCs/>
                <w:sz w:val="16"/>
                <w:szCs w:val="16"/>
              </w:rPr>
            </w:pPr>
            <w:r w:rsidRPr="00047F7B">
              <w:rPr>
                <w:b/>
                <w:bCs/>
                <w:sz w:val="16"/>
                <w:szCs w:val="16"/>
              </w:rPr>
              <w:t>0,00</w:t>
            </w:r>
          </w:p>
        </w:tc>
        <w:tc>
          <w:tcPr>
            <w:tcW w:w="567" w:type="dxa"/>
            <w:tcBorders>
              <w:top w:val="nil"/>
              <w:left w:val="nil"/>
              <w:bottom w:val="single" w:sz="4" w:space="0" w:color="auto"/>
              <w:right w:val="single" w:sz="4" w:space="0" w:color="auto"/>
            </w:tcBorders>
            <w:noWrap/>
          </w:tcPr>
          <w:p w:rsidR="00691F87" w:rsidRPr="00047F7B" w:rsidRDefault="00691F87" w:rsidP="00047F7B">
            <w:pPr>
              <w:rPr>
                <w:b/>
                <w:bCs/>
                <w:sz w:val="16"/>
                <w:szCs w:val="16"/>
              </w:rPr>
            </w:pPr>
            <w:r w:rsidRPr="00047F7B">
              <w:rPr>
                <w:b/>
                <w:bCs/>
                <w:sz w:val="16"/>
                <w:szCs w:val="16"/>
              </w:rPr>
              <w:t>0,00</w:t>
            </w:r>
          </w:p>
        </w:tc>
        <w:tc>
          <w:tcPr>
            <w:tcW w:w="678" w:type="dxa"/>
            <w:tcBorders>
              <w:top w:val="nil"/>
              <w:left w:val="nil"/>
              <w:bottom w:val="single" w:sz="4" w:space="0" w:color="auto"/>
              <w:right w:val="single" w:sz="4" w:space="0" w:color="auto"/>
            </w:tcBorders>
            <w:noWrap/>
          </w:tcPr>
          <w:p w:rsidR="00691F87" w:rsidRPr="00047F7B" w:rsidRDefault="00691F87" w:rsidP="00047F7B">
            <w:pPr>
              <w:rPr>
                <w:b/>
                <w:bCs/>
                <w:sz w:val="16"/>
                <w:szCs w:val="16"/>
              </w:rPr>
            </w:pPr>
            <w:r w:rsidRPr="00047F7B">
              <w:rPr>
                <w:b/>
                <w:bCs/>
                <w:sz w:val="16"/>
                <w:szCs w:val="16"/>
              </w:rPr>
              <w:t>0,00</w:t>
            </w:r>
          </w:p>
        </w:tc>
        <w:tc>
          <w:tcPr>
            <w:tcW w:w="606" w:type="dxa"/>
            <w:tcBorders>
              <w:top w:val="nil"/>
              <w:left w:val="nil"/>
              <w:bottom w:val="single" w:sz="4" w:space="0" w:color="auto"/>
              <w:right w:val="single" w:sz="4" w:space="0" w:color="auto"/>
            </w:tcBorders>
            <w:noWrap/>
          </w:tcPr>
          <w:p w:rsidR="00691F87" w:rsidRPr="00047F7B" w:rsidRDefault="00691F87" w:rsidP="00047F7B">
            <w:pPr>
              <w:rPr>
                <w:b/>
                <w:bCs/>
                <w:sz w:val="16"/>
                <w:szCs w:val="16"/>
                <w:lang w:val="uk-UA"/>
              </w:rPr>
            </w:pPr>
            <w:r w:rsidRPr="00047F7B">
              <w:rPr>
                <w:b/>
                <w:bCs/>
                <w:sz w:val="16"/>
                <w:szCs w:val="16"/>
              </w:rPr>
              <w:t>0,00</w:t>
            </w:r>
          </w:p>
        </w:tc>
        <w:tc>
          <w:tcPr>
            <w:tcW w:w="740" w:type="dxa"/>
            <w:tcBorders>
              <w:top w:val="nil"/>
              <w:left w:val="nil"/>
              <w:bottom w:val="single" w:sz="4" w:space="0" w:color="auto"/>
              <w:right w:val="single" w:sz="4" w:space="0" w:color="auto"/>
            </w:tcBorders>
            <w:noWrap/>
          </w:tcPr>
          <w:p w:rsidR="00691F87" w:rsidRPr="00047F7B" w:rsidRDefault="00691F87" w:rsidP="00047F7B">
            <w:pPr>
              <w:rPr>
                <w:b/>
                <w:bCs/>
                <w:sz w:val="16"/>
                <w:szCs w:val="16"/>
                <w:lang w:val="uk-UA"/>
              </w:rPr>
            </w:pPr>
            <w:r w:rsidRPr="00047F7B">
              <w:rPr>
                <w:b/>
                <w:bCs/>
                <w:sz w:val="16"/>
                <w:szCs w:val="16"/>
              </w:rPr>
              <w:t>0,00</w:t>
            </w:r>
          </w:p>
        </w:tc>
        <w:tc>
          <w:tcPr>
            <w:tcW w:w="820" w:type="dxa"/>
            <w:tcBorders>
              <w:top w:val="nil"/>
              <w:left w:val="nil"/>
              <w:bottom w:val="single" w:sz="4" w:space="0" w:color="auto"/>
              <w:right w:val="single" w:sz="4" w:space="0" w:color="auto"/>
            </w:tcBorders>
            <w:noWrap/>
          </w:tcPr>
          <w:p w:rsidR="00691F87" w:rsidRPr="00047F7B" w:rsidRDefault="00691F87" w:rsidP="00047F7B">
            <w:pPr>
              <w:rPr>
                <w:b/>
                <w:bCs/>
                <w:sz w:val="16"/>
                <w:szCs w:val="16"/>
                <w:lang w:val="uk-UA"/>
              </w:rPr>
            </w:pPr>
            <w:r w:rsidRPr="00047F7B">
              <w:rPr>
                <w:b/>
                <w:bCs/>
                <w:sz w:val="16"/>
                <w:szCs w:val="16"/>
              </w:rPr>
              <w:t>3673,39</w:t>
            </w:r>
          </w:p>
        </w:tc>
        <w:tc>
          <w:tcPr>
            <w:tcW w:w="854" w:type="dxa"/>
            <w:tcBorders>
              <w:top w:val="nil"/>
              <w:left w:val="nil"/>
              <w:bottom w:val="single" w:sz="4" w:space="0" w:color="auto"/>
              <w:right w:val="single" w:sz="4" w:space="0" w:color="auto"/>
            </w:tcBorders>
            <w:noWrap/>
          </w:tcPr>
          <w:p w:rsidR="00691F87" w:rsidRPr="00047F7B" w:rsidRDefault="00691F87" w:rsidP="00047F7B">
            <w:pPr>
              <w:rPr>
                <w:b/>
                <w:bCs/>
                <w:sz w:val="16"/>
                <w:szCs w:val="16"/>
                <w:lang w:val="uk-UA"/>
              </w:rPr>
            </w:pPr>
            <w:r w:rsidRPr="00047F7B">
              <w:rPr>
                <w:b/>
                <w:bCs/>
                <w:sz w:val="16"/>
                <w:szCs w:val="16"/>
              </w:rPr>
              <w:t>3673,39</w:t>
            </w:r>
          </w:p>
        </w:tc>
        <w:tc>
          <w:tcPr>
            <w:tcW w:w="847" w:type="dxa"/>
            <w:tcBorders>
              <w:top w:val="nil"/>
              <w:left w:val="nil"/>
              <w:bottom w:val="single" w:sz="4" w:space="0" w:color="auto"/>
              <w:right w:val="single" w:sz="4" w:space="0" w:color="auto"/>
            </w:tcBorders>
            <w:noWrap/>
          </w:tcPr>
          <w:p w:rsidR="00691F87" w:rsidRPr="00047F7B" w:rsidRDefault="00691F87" w:rsidP="00047F7B">
            <w:pPr>
              <w:rPr>
                <w:b/>
                <w:bCs/>
                <w:sz w:val="16"/>
                <w:szCs w:val="16"/>
                <w:lang w:val="uk-UA"/>
              </w:rPr>
            </w:pPr>
            <w:r w:rsidRPr="00047F7B">
              <w:rPr>
                <w:b/>
                <w:bCs/>
                <w:sz w:val="16"/>
                <w:szCs w:val="16"/>
              </w:rPr>
              <w:t>0,00</w:t>
            </w:r>
          </w:p>
        </w:tc>
        <w:tc>
          <w:tcPr>
            <w:tcW w:w="709" w:type="dxa"/>
            <w:tcBorders>
              <w:top w:val="nil"/>
              <w:left w:val="nil"/>
              <w:bottom w:val="single" w:sz="4" w:space="0" w:color="auto"/>
              <w:right w:val="single" w:sz="4" w:space="0" w:color="auto"/>
            </w:tcBorders>
            <w:noWrap/>
          </w:tcPr>
          <w:p w:rsidR="00691F87" w:rsidRPr="00047F7B" w:rsidRDefault="00691F87" w:rsidP="00047F7B">
            <w:pPr>
              <w:rPr>
                <w:b/>
                <w:bCs/>
                <w:sz w:val="16"/>
                <w:szCs w:val="16"/>
              </w:rPr>
            </w:pPr>
            <w:r w:rsidRPr="00047F7B">
              <w:rPr>
                <w:b/>
                <w:bCs/>
                <w:sz w:val="16"/>
                <w:szCs w:val="16"/>
              </w:rPr>
              <w:t>0,00</w:t>
            </w:r>
          </w:p>
        </w:tc>
        <w:tc>
          <w:tcPr>
            <w:tcW w:w="705" w:type="dxa"/>
            <w:tcBorders>
              <w:top w:val="nil"/>
              <w:left w:val="nil"/>
              <w:bottom w:val="single" w:sz="4" w:space="0" w:color="auto"/>
              <w:right w:val="single" w:sz="4" w:space="0" w:color="auto"/>
            </w:tcBorders>
            <w:noWrap/>
          </w:tcPr>
          <w:p w:rsidR="00691F87" w:rsidRPr="00047F7B" w:rsidRDefault="00691F87" w:rsidP="00047F7B">
            <w:pPr>
              <w:rPr>
                <w:b/>
                <w:bCs/>
                <w:sz w:val="16"/>
                <w:szCs w:val="16"/>
                <w:lang w:val="uk-UA"/>
              </w:rPr>
            </w:pPr>
            <w:r w:rsidRPr="00047F7B">
              <w:rPr>
                <w:b/>
                <w:bCs/>
                <w:sz w:val="16"/>
                <w:szCs w:val="16"/>
              </w:rPr>
              <w:t>172,72</w:t>
            </w:r>
          </w:p>
        </w:tc>
        <w:tc>
          <w:tcPr>
            <w:tcW w:w="600" w:type="dxa"/>
            <w:gridSpan w:val="2"/>
            <w:tcBorders>
              <w:top w:val="nil"/>
              <w:left w:val="nil"/>
              <w:bottom w:val="single" w:sz="4" w:space="0" w:color="auto"/>
              <w:right w:val="single" w:sz="4" w:space="0" w:color="auto"/>
            </w:tcBorders>
            <w:noWrap/>
          </w:tcPr>
          <w:p w:rsidR="00691F87" w:rsidRPr="00047F7B" w:rsidRDefault="00691F87" w:rsidP="00047F7B">
            <w:pPr>
              <w:rPr>
                <w:b/>
                <w:bCs/>
                <w:sz w:val="16"/>
                <w:szCs w:val="16"/>
                <w:lang w:val="uk-UA"/>
              </w:rPr>
            </w:pPr>
            <w:r w:rsidRPr="00047F7B">
              <w:rPr>
                <w:b/>
                <w:bCs/>
                <w:sz w:val="16"/>
                <w:szCs w:val="16"/>
              </w:rPr>
              <w:t>0,00</w:t>
            </w:r>
          </w:p>
        </w:tc>
        <w:tc>
          <w:tcPr>
            <w:tcW w:w="824" w:type="dxa"/>
            <w:gridSpan w:val="2"/>
            <w:tcBorders>
              <w:top w:val="nil"/>
              <w:left w:val="nil"/>
              <w:bottom w:val="single" w:sz="4" w:space="0" w:color="auto"/>
              <w:right w:val="single" w:sz="4" w:space="0" w:color="auto"/>
            </w:tcBorders>
            <w:noWrap/>
          </w:tcPr>
          <w:p w:rsidR="00691F87" w:rsidRPr="00047F7B" w:rsidRDefault="00691F87" w:rsidP="00047F7B">
            <w:pPr>
              <w:rPr>
                <w:b/>
                <w:bCs/>
                <w:sz w:val="16"/>
                <w:szCs w:val="16"/>
                <w:lang w:val="uk-UA"/>
              </w:rPr>
            </w:pPr>
            <w:r w:rsidRPr="00047F7B">
              <w:rPr>
                <w:b/>
                <w:bCs/>
                <w:sz w:val="16"/>
                <w:szCs w:val="16"/>
              </w:rPr>
              <w:t>5,89</w:t>
            </w:r>
          </w:p>
        </w:tc>
        <w:tc>
          <w:tcPr>
            <w:tcW w:w="900" w:type="dxa"/>
            <w:tcBorders>
              <w:top w:val="nil"/>
              <w:left w:val="nil"/>
              <w:bottom w:val="single" w:sz="4" w:space="0" w:color="auto"/>
              <w:right w:val="single" w:sz="4" w:space="0" w:color="auto"/>
            </w:tcBorders>
            <w:noWrap/>
          </w:tcPr>
          <w:p w:rsidR="00691F87" w:rsidRPr="00047F7B" w:rsidRDefault="00691F87" w:rsidP="00047F7B">
            <w:pPr>
              <w:rPr>
                <w:b/>
                <w:bCs/>
                <w:sz w:val="16"/>
                <w:szCs w:val="16"/>
                <w:lang w:val="uk-UA"/>
              </w:rPr>
            </w:pPr>
            <w:r w:rsidRPr="00047F7B">
              <w:rPr>
                <w:b/>
                <w:bCs/>
                <w:sz w:val="16"/>
                <w:szCs w:val="16"/>
              </w:rPr>
              <w:t>0,00</w:t>
            </w:r>
          </w:p>
        </w:tc>
        <w:tc>
          <w:tcPr>
            <w:tcW w:w="976" w:type="dxa"/>
            <w:tcBorders>
              <w:top w:val="nil"/>
              <w:left w:val="nil"/>
              <w:bottom w:val="single" w:sz="4" w:space="0" w:color="auto"/>
              <w:right w:val="single" w:sz="4" w:space="0" w:color="auto"/>
            </w:tcBorders>
            <w:noWrap/>
          </w:tcPr>
          <w:p w:rsidR="00691F87" w:rsidRPr="00047F7B" w:rsidRDefault="00691F87" w:rsidP="00047F7B">
            <w:pPr>
              <w:rPr>
                <w:b/>
                <w:bCs/>
                <w:sz w:val="16"/>
                <w:szCs w:val="16"/>
                <w:lang w:val="uk-UA"/>
              </w:rPr>
            </w:pPr>
            <w:r w:rsidRPr="00047F7B">
              <w:rPr>
                <w:b/>
                <w:bCs/>
                <w:sz w:val="16"/>
                <w:szCs w:val="16"/>
              </w:rPr>
              <w:t>255,21</w:t>
            </w:r>
          </w:p>
        </w:tc>
      </w:tr>
      <w:tr w:rsidR="00691F87" w:rsidRPr="0076564F" w:rsidTr="001B797E">
        <w:trPr>
          <w:gridAfter w:val="11"/>
          <w:wAfter w:w="7256" w:type="dxa"/>
        </w:trPr>
        <w:tc>
          <w:tcPr>
            <w:tcW w:w="610" w:type="dxa"/>
            <w:tcBorders>
              <w:top w:val="single" w:sz="4" w:space="0" w:color="auto"/>
              <w:left w:val="single" w:sz="4" w:space="0" w:color="auto"/>
              <w:bottom w:val="single" w:sz="4" w:space="0" w:color="auto"/>
              <w:right w:val="single" w:sz="4" w:space="0" w:color="auto"/>
            </w:tcBorders>
            <w:noWrap/>
            <w:vAlign w:val="bottom"/>
          </w:tcPr>
          <w:p w:rsidR="00691F87" w:rsidRPr="00FF7978" w:rsidRDefault="00691F87" w:rsidP="00FF7978">
            <w:pPr>
              <w:rPr>
                <w:sz w:val="18"/>
                <w:szCs w:val="18"/>
                <w:lang w:val="uk-UA"/>
              </w:rPr>
            </w:pPr>
            <w:r>
              <w:rPr>
                <w:sz w:val="18"/>
                <w:szCs w:val="18"/>
                <w:lang w:val="uk-UA"/>
              </w:rPr>
              <w:t>2.1.4</w:t>
            </w:r>
          </w:p>
        </w:tc>
        <w:tc>
          <w:tcPr>
            <w:tcW w:w="15173" w:type="dxa"/>
            <w:gridSpan w:val="24"/>
            <w:tcBorders>
              <w:top w:val="single" w:sz="4" w:space="0" w:color="auto"/>
              <w:left w:val="single" w:sz="4" w:space="0" w:color="auto"/>
              <w:bottom w:val="single" w:sz="4" w:space="0" w:color="auto"/>
              <w:right w:val="single" w:sz="4" w:space="0" w:color="auto"/>
            </w:tcBorders>
            <w:vAlign w:val="bottom"/>
          </w:tcPr>
          <w:p w:rsidR="00691F87" w:rsidRDefault="00691F87" w:rsidP="00B30057">
            <w:pPr>
              <w:jc w:val="center"/>
              <w:rPr>
                <w:sz w:val="16"/>
                <w:szCs w:val="16"/>
                <w:lang w:val="uk-UA"/>
              </w:rPr>
            </w:pPr>
            <w:r w:rsidRPr="00AA7CCB">
              <w:rPr>
                <w:sz w:val="16"/>
                <w:szCs w:val="16"/>
              </w:rPr>
              <w:t>Інші заходи, з них:</w:t>
            </w:r>
          </w:p>
          <w:p w:rsidR="00691F87" w:rsidRPr="00835FD4" w:rsidRDefault="00691F87" w:rsidP="00B30057">
            <w:pPr>
              <w:jc w:val="center"/>
              <w:rPr>
                <w:b/>
                <w:bCs/>
                <w:sz w:val="16"/>
                <w:szCs w:val="16"/>
                <w:lang w:val="uk-UA"/>
              </w:rPr>
            </w:pPr>
          </w:p>
        </w:tc>
      </w:tr>
      <w:tr w:rsidR="00691F87" w:rsidRPr="0076564F" w:rsidTr="001B797E">
        <w:trPr>
          <w:gridAfter w:val="12"/>
          <w:wAfter w:w="7263" w:type="dxa"/>
        </w:trPr>
        <w:tc>
          <w:tcPr>
            <w:tcW w:w="1923" w:type="dxa"/>
            <w:gridSpan w:val="4"/>
            <w:tcBorders>
              <w:top w:val="single" w:sz="4" w:space="0" w:color="auto"/>
              <w:left w:val="single" w:sz="4" w:space="0" w:color="auto"/>
              <w:bottom w:val="single" w:sz="4" w:space="0" w:color="auto"/>
              <w:right w:val="single" w:sz="4" w:space="0" w:color="auto"/>
            </w:tcBorders>
            <w:noWrap/>
            <w:vAlign w:val="bottom"/>
          </w:tcPr>
          <w:p w:rsidR="00691F87" w:rsidRPr="0076564F" w:rsidRDefault="00691F87" w:rsidP="00B30057">
            <w:pPr>
              <w:jc w:val="center"/>
              <w:rPr>
                <w:sz w:val="16"/>
                <w:szCs w:val="16"/>
              </w:rPr>
            </w:pPr>
          </w:p>
        </w:tc>
        <w:tc>
          <w:tcPr>
            <w:tcW w:w="889" w:type="dxa"/>
            <w:tcBorders>
              <w:top w:val="single" w:sz="4" w:space="0" w:color="auto"/>
              <w:left w:val="single" w:sz="4" w:space="0" w:color="auto"/>
              <w:bottom w:val="single" w:sz="4" w:space="0" w:color="auto"/>
              <w:right w:val="single" w:sz="4" w:space="0" w:color="000000"/>
            </w:tcBorders>
            <w:vAlign w:val="bottom"/>
          </w:tcPr>
          <w:p w:rsidR="00691F87" w:rsidRPr="0076564F" w:rsidRDefault="00691F87" w:rsidP="00B30057">
            <w:pPr>
              <w:jc w:val="center"/>
              <w:rPr>
                <w:sz w:val="16"/>
                <w:szCs w:val="16"/>
              </w:rPr>
            </w:pPr>
          </w:p>
        </w:tc>
        <w:tc>
          <w:tcPr>
            <w:tcW w:w="889" w:type="dxa"/>
            <w:tcBorders>
              <w:top w:val="nil"/>
              <w:left w:val="nil"/>
              <w:bottom w:val="single" w:sz="4" w:space="0" w:color="auto"/>
              <w:right w:val="single" w:sz="4" w:space="0" w:color="auto"/>
            </w:tcBorders>
            <w:noWrap/>
            <w:vAlign w:val="bottom"/>
          </w:tcPr>
          <w:p w:rsidR="00691F87" w:rsidRPr="0076564F" w:rsidRDefault="00691F87" w:rsidP="007018CC">
            <w:pPr>
              <w:jc w:val="center"/>
              <w:rPr>
                <w:sz w:val="16"/>
                <w:szCs w:val="16"/>
              </w:rPr>
            </w:pPr>
            <w:r w:rsidRPr="0076564F">
              <w:rPr>
                <w:sz w:val="16"/>
                <w:szCs w:val="16"/>
              </w:rPr>
              <w:t>0,00</w:t>
            </w:r>
          </w:p>
        </w:tc>
        <w:tc>
          <w:tcPr>
            <w:tcW w:w="937" w:type="dxa"/>
            <w:tcBorders>
              <w:top w:val="nil"/>
              <w:left w:val="nil"/>
              <w:bottom w:val="single" w:sz="4" w:space="0" w:color="auto"/>
              <w:right w:val="single" w:sz="4" w:space="0" w:color="auto"/>
            </w:tcBorders>
            <w:noWrap/>
            <w:vAlign w:val="bottom"/>
          </w:tcPr>
          <w:p w:rsidR="00691F87" w:rsidRPr="0076564F" w:rsidRDefault="00691F87" w:rsidP="007018CC">
            <w:pPr>
              <w:jc w:val="center"/>
              <w:rPr>
                <w:sz w:val="16"/>
                <w:szCs w:val="16"/>
              </w:rPr>
            </w:pPr>
            <w:r w:rsidRPr="0076564F">
              <w:rPr>
                <w:sz w:val="16"/>
                <w:szCs w:val="16"/>
              </w:rPr>
              <w:t>х </w:t>
            </w:r>
          </w:p>
        </w:tc>
        <w:tc>
          <w:tcPr>
            <w:tcW w:w="741" w:type="dxa"/>
            <w:tcBorders>
              <w:top w:val="nil"/>
              <w:left w:val="nil"/>
              <w:bottom w:val="single" w:sz="4" w:space="0" w:color="auto"/>
              <w:right w:val="single" w:sz="4" w:space="0" w:color="auto"/>
            </w:tcBorders>
            <w:noWrap/>
            <w:vAlign w:val="bottom"/>
          </w:tcPr>
          <w:p w:rsidR="00691F87" w:rsidRPr="0076564F" w:rsidRDefault="00691F87" w:rsidP="007018CC">
            <w:pPr>
              <w:jc w:val="center"/>
              <w:rPr>
                <w:sz w:val="16"/>
                <w:szCs w:val="16"/>
              </w:rPr>
            </w:pPr>
            <w:r w:rsidRPr="0076564F">
              <w:rPr>
                <w:sz w:val="16"/>
                <w:szCs w:val="16"/>
              </w:rPr>
              <w:t>х </w:t>
            </w:r>
          </w:p>
        </w:tc>
        <w:tc>
          <w:tcPr>
            <w:tcW w:w="571" w:type="dxa"/>
            <w:tcBorders>
              <w:top w:val="nil"/>
              <w:left w:val="nil"/>
              <w:bottom w:val="single" w:sz="4" w:space="0" w:color="auto"/>
              <w:right w:val="single" w:sz="4" w:space="0" w:color="auto"/>
            </w:tcBorders>
            <w:noWrap/>
            <w:vAlign w:val="bottom"/>
          </w:tcPr>
          <w:p w:rsidR="00691F87" w:rsidRPr="0076564F" w:rsidRDefault="00691F87" w:rsidP="007018CC">
            <w:pPr>
              <w:jc w:val="center"/>
              <w:rPr>
                <w:sz w:val="16"/>
                <w:szCs w:val="16"/>
              </w:rPr>
            </w:pPr>
            <w:r w:rsidRPr="0076564F">
              <w:rPr>
                <w:sz w:val="16"/>
                <w:szCs w:val="16"/>
              </w:rPr>
              <w:t>0,00</w:t>
            </w:r>
          </w:p>
        </w:tc>
        <w:tc>
          <w:tcPr>
            <w:tcW w:w="567" w:type="dxa"/>
            <w:tcBorders>
              <w:top w:val="nil"/>
              <w:left w:val="nil"/>
              <w:bottom w:val="single" w:sz="4" w:space="0" w:color="auto"/>
              <w:right w:val="single" w:sz="4" w:space="0" w:color="auto"/>
            </w:tcBorders>
            <w:noWrap/>
            <w:vAlign w:val="bottom"/>
          </w:tcPr>
          <w:p w:rsidR="00691F87" w:rsidRPr="0076564F" w:rsidRDefault="00691F87" w:rsidP="007018CC">
            <w:pPr>
              <w:jc w:val="center"/>
              <w:rPr>
                <w:sz w:val="16"/>
                <w:szCs w:val="16"/>
              </w:rPr>
            </w:pPr>
            <w:r w:rsidRPr="0076564F">
              <w:rPr>
                <w:sz w:val="16"/>
                <w:szCs w:val="16"/>
              </w:rPr>
              <w:t>0,00</w:t>
            </w:r>
          </w:p>
        </w:tc>
        <w:tc>
          <w:tcPr>
            <w:tcW w:w="678" w:type="dxa"/>
            <w:tcBorders>
              <w:top w:val="nil"/>
              <w:left w:val="nil"/>
              <w:bottom w:val="single" w:sz="4" w:space="0" w:color="auto"/>
              <w:right w:val="single" w:sz="4" w:space="0" w:color="auto"/>
            </w:tcBorders>
            <w:noWrap/>
            <w:vAlign w:val="bottom"/>
          </w:tcPr>
          <w:p w:rsidR="00691F87" w:rsidRPr="0076564F" w:rsidRDefault="00691F87" w:rsidP="007018CC">
            <w:pPr>
              <w:jc w:val="center"/>
              <w:rPr>
                <w:sz w:val="16"/>
                <w:szCs w:val="16"/>
              </w:rPr>
            </w:pPr>
            <w:r w:rsidRPr="0076564F">
              <w:rPr>
                <w:sz w:val="16"/>
                <w:szCs w:val="16"/>
              </w:rPr>
              <w:t>0,00</w:t>
            </w:r>
          </w:p>
        </w:tc>
        <w:tc>
          <w:tcPr>
            <w:tcW w:w="606" w:type="dxa"/>
            <w:tcBorders>
              <w:top w:val="nil"/>
              <w:left w:val="nil"/>
              <w:bottom w:val="single" w:sz="4" w:space="0" w:color="auto"/>
              <w:right w:val="single" w:sz="4" w:space="0" w:color="auto"/>
            </w:tcBorders>
            <w:noWrap/>
            <w:vAlign w:val="bottom"/>
          </w:tcPr>
          <w:p w:rsidR="00691F87" w:rsidRPr="0076564F" w:rsidRDefault="00691F87" w:rsidP="007018CC">
            <w:pPr>
              <w:jc w:val="center"/>
              <w:rPr>
                <w:sz w:val="16"/>
                <w:szCs w:val="16"/>
              </w:rPr>
            </w:pPr>
            <w:r w:rsidRPr="0076564F">
              <w:rPr>
                <w:sz w:val="16"/>
                <w:szCs w:val="16"/>
              </w:rPr>
              <w:t>0,00</w:t>
            </w:r>
          </w:p>
        </w:tc>
        <w:tc>
          <w:tcPr>
            <w:tcW w:w="740" w:type="dxa"/>
            <w:tcBorders>
              <w:top w:val="nil"/>
              <w:left w:val="nil"/>
              <w:bottom w:val="single" w:sz="4" w:space="0" w:color="auto"/>
              <w:right w:val="single" w:sz="4" w:space="0" w:color="auto"/>
            </w:tcBorders>
            <w:noWrap/>
            <w:vAlign w:val="bottom"/>
          </w:tcPr>
          <w:p w:rsidR="00691F87" w:rsidRPr="0076564F" w:rsidRDefault="00691F87" w:rsidP="007018CC">
            <w:pPr>
              <w:jc w:val="center"/>
              <w:rPr>
                <w:sz w:val="16"/>
                <w:szCs w:val="16"/>
              </w:rPr>
            </w:pPr>
            <w:r w:rsidRPr="0076564F">
              <w:rPr>
                <w:sz w:val="16"/>
                <w:szCs w:val="16"/>
              </w:rPr>
              <w:t>0,00</w:t>
            </w:r>
          </w:p>
        </w:tc>
        <w:tc>
          <w:tcPr>
            <w:tcW w:w="820" w:type="dxa"/>
            <w:tcBorders>
              <w:top w:val="nil"/>
              <w:left w:val="nil"/>
              <w:bottom w:val="single" w:sz="4" w:space="0" w:color="auto"/>
              <w:right w:val="single" w:sz="4" w:space="0" w:color="auto"/>
            </w:tcBorders>
            <w:noWrap/>
            <w:vAlign w:val="bottom"/>
          </w:tcPr>
          <w:p w:rsidR="00691F87" w:rsidRPr="0076564F" w:rsidRDefault="00691F87" w:rsidP="007018CC">
            <w:pPr>
              <w:jc w:val="center"/>
              <w:rPr>
                <w:sz w:val="16"/>
                <w:szCs w:val="16"/>
              </w:rPr>
            </w:pPr>
            <w:r w:rsidRPr="0076564F">
              <w:rPr>
                <w:sz w:val="16"/>
                <w:szCs w:val="16"/>
              </w:rPr>
              <w:t>0,00</w:t>
            </w:r>
          </w:p>
        </w:tc>
        <w:tc>
          <w:tcPr>
            <w:tcW w:w="854" w:type="dxa"/>
            <w:tcBorders>
              <w:top w:val="nil"/>
              <w:left w:val="nil"/>
              <w:bottom w:val="single" w:sz="4" w:space="0" w:color="auto"/>
              <w:right w:val="single" w:sz="4" w:space="0" w:color="auto"/>
            </w:tcBorders>
            <w:noWrap/>
            <w:vAlign w:val="bottom"/>
          </w:tcPr>
          <w:p w:rsidR="00691F87" w:rsidRPr="0076564F" w:rsidRDefault="00691F87" w:rsidP="007018CC">
            <w:pPr>
              <w:jc w:val="right"/>
              <w:rPr>
                <w:sz w:val="16"/>
                <w:szCs w:val="16"/>
              </w:rPr>
            </w:pPr>
            <w:r w:rsidRPr="0076564F">
              <w:rPr>
                <w:sz w:val="16"/>
                <w:szCs w:val="16"/>
              </w:rPr>
              <w:t>0,00</w:t>
            </w:r>
          </w:p>
        </w:tc>
        <w:tc>
          <w:tcPr>
            <w:tcW w:w="847" w:type="dxa"/>
            <w:tcBorders>
              <w:top w:val="nil"/>
              <w:left w:val="nil"/>
              <w:bottom w:val="single" w:sz="4" w:space="0" w:color="auto"/>
              <w:right w:val="single" w:sz="4" w:space="0" w:color="auto"/>
            </w:tcBorders>
            <w:noWrap/>
            <w:vAlign w:val="bottom"/>
          </w:tcPr>
          <w:p w:rsidR="00691F87" w:rsidRPr="0076564F" w:rsidRDefault="00691F87" w:rsidP="007018CC">
            <w:pPr>
              <w:jc w:val="right"/>
              <w:rPr>
                <w:sz w:val="16"/>
                <w:szCs w:val="16"/>
              </w:rPr>
            </w:pPr>
            <w:r w:rsidRPr="0076564F">
              <w:rPr>
                <w:sz w:val="16"/>
                <w:szCs w:val="16"/>
              </w:rPr>
              <w:t>0,00</w:t>
            </w:r>
          </w:p>
        </w:tc>
        <w:tc>
          <w:tcPr>
            <w:tcW w:w="709" w:type="dxa"/>
            <w:tcBorders>
              <w:top w:val="nil"/>
              <w:left w:val="nil"/>
              <w:bottom w:val="single" w:sz="4" w:space="0" w:color="auto"/>
              <w:right w:val="single" w:sz="4" w:space="0" w:color="auto"/>
            </w:tcBorders>
            <w:noWrap/>
            <w:vAlign w:val="bottom"/>
          </w:tcPr>
          <w:p w:rsidR="00691F87" w:rsidRPr="0076564F" w:rsidRDefault="00691F87" w:rsidP="007018CC">
            <w:pPr>
              <w:jc w:val="center"/>
              <w:rPr>
                <w:sz w:val="16"/>
                <w:szCs w:val="16"/>
              </w:rPr>
            </w:pPr>
            <w:r w:rsidRPr="0076564F">
              <w:rPr>
                <w:sz w:val="16"/>
                <w:szCs w:val="16"/>
              </w:rPr>
              <w:t>0,00</w:t>
            </w:r>
          </w:p>
        </w:tc>
        <w:tc>
          <w:tcPr>
            <w:tcW w:w="705" w:type="dxa"/>
            <w:tcBorders>
              <w:top w:val="nil"/>
              <w:left w:val="nil"/>
              <w:bottom w:val="single" w:sz="4" w:space="0" w:color="auto"/>
              <w:right w:val="single" w:sz="4" w:space="0" w:color="auto"/>
            </w:tcBorders>
            <w:noWrap/>
            <w:vAlign w:val="bottom"/>
          </w:tcPr>
          <w:p w:rsidR="00691F87" w:rsidRPr="00AA7CCB" w:rsidRDefault="00691F87" w:rsidP="007018CC">
            <w:pPr>
              <w:jc w:val="center"/>
              <w:rPr>
                <w:sz w:val="16"/>
                <w:szCs w:val="16"/>
              </w:rPr>
            </w:pPr>
            <w:r w:rsidRPr="00AA7CCB">
              <w:rPr>
                <w:sz w:val="16"/>
                <w:szCs w:val="16"/>
              </w:rPr>
              <w:t>0,00</w:t>
            </w:r>
          </w:p>
        </w:tc>
        <w:tc>
          <w:tcPr>
            <w:tcW w:w="600" w:type="dxa"/>
            <w:gridSpan w:val="2"/>
            <w:tcBorders>
              <w:top w:val="nil"/>
              <w:left w:val="nil"/>
              <w:bottom w:val="single" w:sz="4" w:space="0" w:color="auto"/>
              <w:right w:val="single" w:sz="4" w:space="0" w:color="auto"/>
            </w:tcBorders>
            <w:noWrap/>
            <w:vAlign w:val="bottom"/>
          </w:tcPr>
          <w:p w:rsidR="00691F87" w:rsidRPr="00AA7CCB" w:rsidRDefault="00691F87" w:rsidP="007018CC">
            <w:pPr>
              <w:jc w:val="center"/>
              <w:rPr>
                <w:sz w:val="16"/>
                <w:szCs w:val="16"/>
              </w:rPr>
            </w:pPr>
            <w:r w:rsidRPr="00AA7CCB">
              <w:rPr>
                <w:sz w:val="16"/>
                <w:szCs w:val="16"/>
              </w:rPr>
              <w:t>-</w:t>
            </w:r>
          </w:p>
        </w:tc>
        <w:tc>
          <w:tcPr>
            <w:tcW w:w="824" w:type="dxa"/>
            <w:gridSpan w:val="2"/>
            <w:tcBorders>
              <w:top w:val="nil"/>
              <w:left w:val="nil"/>
              <w:bottom w:val="single" w:sz="4" w:space="0" w:color="auto"/>
              <w:right w:val="single" w:sz="4" w:space="0" w:color="auto"/>
            </w:tcBorders>
            <w:noWrap/>
            <w:vAlign w:val="bottom"/>
          </w:tcPr>
          <w:p w:rsidR="00691F87" w:rsidRPr="00AA7CCB" w:rsidRDefault="00691F87" w:rsidP="007018CC">
            <w:pPr>
              <w:jc w:val="center"/>
              <w:rPr>
                <w:sz w:val="16"/>
                <w:szCs w:val="16"/>
              </w:rPr>
            </w:pPr>
            <w:r w:rsidRPr="00AA7CCB">
              <w:rPr>
                <w:sz w:val="16"/>
                <w:szCs w:val="16"/>
              </w:rPr>
              <w:t>0,00</w:t>
            </w:r>
          </w:p>
        </w:tc>
        <w:tc>
          <w:tcPr>
            <w:tcW w:w="900" w:type="dxa"/>
            <w:tcBorders>
              <w:top w:val="nil"/>
              <w:left w:val="nil"/>
              <w:bottom w:val="single" w:sz="4" w:space="0" w:color="auto"/>
              <w:right w:val="single" w:sz="4" w:space="0" w:color="auto"/>
            </w:tcBorders>
            <w:noWrap/>
            <w:vAlign w:val="bottom"/>
          </w:tcPr>
          <w:p w:rsidR="00691F87" w:rsidRPr="00AA7CCB" w:rsidRDefault="00691F87" w:rsidP="007018CC">
            <w:pPr>
              <w:jc w:val="center"/>
              <w:rPr>
                <w:sz w:val="16"/>
                <w:szCs w:val="16"/>
              </w:rPr>
            </w:pPr>
            <w:r w:rsidRPr="00AA7CCB">
              <w:rPr>
                <w:sz w:val="16"/>
                <w:szCs w:val="16"/>
              </w:rPr>
              <w:t>0,00</w:t>
            </w:r>
          </w:p>
        </w:tc>
        <w:tc>
          <w:tcPr>
            <w:tcW w:w="976" w:type="dxa"/>
            <w:tcBorders>
              <w:top w:val="nil"/>
              <w:left w:val="nil"/>
              <w:bottom w:val="single" w:sz="4" w:space="0" w:color="auto"/>
              <w:right w:val="single" w:sz="4" w:space="0" w:color="auto"/>
            </w:tcBorders>
            <w:noWrap/>
            <w:vAlign w:val="bottom"/>
          </w:tcPr>
          <w:p w:rsidR="00691F87" w:rsidRPr="00AA7CCB" w:rsidRDefault="00691F87" w:rsidP="007018CC">
            <w:pPr>
              <w:jc w:val="center"/>
              <w:rPr>
                <w:sz w:val="16"/>
                <w:szCs w:val="16"/>
              </w:rPr>
            </w:pPr>
            <w:r w:rsidRPr="00AA7CCB">
              <w:rPr>
                <w:sz w:val="16"/>
                <w:szCs w:val="16"/>
              </w:rPr>
              <w:t>0,00</w:t>
            </w:r>
          </w:p>
        </w:tc>
      </w:tr>
      <w:tr w:rsidR="00691F87" w:rsidRPr="0076564F" w:rsidTr="001B797E">
        <w:trPr>
          <w:gridAfter w:val="8"/>
          <w:wAfter w:w="6292" w:type="dxa"/>
        </w:trPr>
        <w:tc>
          <w:tcPr>
            <w:tcW w:w="2812" w:type="dxa"/>
            <w:gridSpan w:val="5"/>
            <w:tcBorders>
              <w:top w:val="single" w:sz="4" w:space="0" w:color="auto"/>
              <w:left w:val="single" w:sz="4" w:space="0" w:color="auto"/>
              <w:bottom w:val="single" w:sz="4" w:space="0" w:color="auto"/>
              <w:right w:val="single" w:sz="4" w:space="0" w:color="000000"/>
            </w:tcBorders>
            <w:noWrap/>
            <w:vAlign w:val="bottom"/>
          </w:tcPr>
          <w:p w:rsidR="00691F87" w:rsidRPr="007018CC" w:rsidRDefault="00691F87" w:rsidP="00B30057">
            <w:pPr>
              <w:jc w:val="center"/>
              <w:rPr>
                <w:sz w:val="16"/>
                <w:szCs w:val="16"/>
                <w:lang w:val="uk-UA"/>
              </w:rPr>
            </w:pPr>
            <w:r w:rsidRPr="0076564F">
              <w:rPr>
                <w:sz w:val="16"/>
                <w:szCs w:val="16"/>
              </w:rPr>
              <w:t>Усього за підпунктом 2.1.</w:t>
            </w:r>
            <w:r>
              <w:rPr>
                <w:sz w:val="16"/>
                <w:szCs w:val="16"/>
                <w:lang w:val="uk-UA"/>
              </w:rPr>
              <w:t>4</w:t>
            </w:r>
          </w:p>
        </w:tc>
        <w:tc>
          <w:tcPr>
            <w:tcW w:w="889"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p>
        </w:tc>
        <w:tc>
          <w:tcPr>
            <w:tcW w:w="937" w:type="dxa"/>
            <w:tcBorders>
              <w:top w:val="nil"/>
              <w:left w:val="nil"/>
              <w:bottom w:val="single" w:sz="4" w:space="0" w:color="auto"/>
              <w:right w:val="single" w:sz="4" w:space="0" w:color="auto"/>
            </w:tcBorders>
            <w:noWrap/>
            <w:vAlign w:val="bottom"/>
          </w:tcPr>
          <w:p w:rsidR="00691F87" w:rsidRPr="0076564F" w:rsidRDefault="00691F87" w:rsidP="007018CC">
            <w:pPr>
              <w:jc w:val="center"/>
              <w:rPr>
                <w:b/>
                <w:bCs/>
                <w:sz w:val="16"/>
                <w:szCs w:val="16"/>
              </w:rPr>
            </w:pPr>
            <w:r w:rsidRPr="0076564F">
              <w:rPr>
                <w:b/>
                <w:bCs/>
                <w:sz w:val="16"/>
                <w:szCs w:val="16"/>
              </w:rPr>
              <w:t>0,00</w:t>
            </w:r>
          </w:p>
        </w:tc>
        <w:tc>
          <w:tcPr>
            <w:tcW w:w="741" w:type="dxa"/>
            <w:tcBorders>
              <w:top w:val="nil"/>
              <w:left w:val="nil"/>
              <w:bottom w:val="single" w:sz="4" w:space="0" w:color="auto"/>
              <w:right w:val="single" w:sz="4" w:space="0" w:color="auto"/>
            </w:tcBorders>
            <w:noWrap/>
            <w:vAlign w:val="bottom"/>
          </w:tcPr>
          <w:p w:rsidR="00691F87" w:rsidRPr="0076564F" w:rsidRDefault="00691F87" w:rsidP="007018CC">
            <w:pPr>
              <w:jc w:val="center"/>
              <w:rPr>
                <w:b/>
                <w:bCs/>
                <w:sz w:val="16"/>
                <w:szCs w:val="16"/>
              </w:rPr>
            </w:pPr>
            <w:r w:rsidRPr="0076564F">
              <w:rPr>
                <w:b/>
                <w:bCs/>
                <w:sz w:val="16"/>
                <w:szCs w:val="16"/>
              </w:rPr>
              <w:t>х </w:t>
            </w:r>
          </w:p>
        </w:tc>
        <w:tc>
          <w:tcPr>
            <w:tcW w:w="571" w:type="dxa"/>
            <w:tcBorders>
              <w:top w:val="nil"/>
              <w:left w:val="nil"/>
              <w:bottom w:val="single" w:sz="4" w:space="0" w:color="auto"/>
              <w:right w:val="single" w:sz="4" w:space="0" w:color="auto"/>
            </w:tcBorders>
            <w:noWrap/>
            <w:vAlign w:val="bottom"/>
          </w:tcPr>
          <w:p w:rsidR="00691F87" w:rsidRPr="0076564F" w:rsidRDefault="00691F87" w:rsidP="007018CC">
            <w:pPr>
              <w:jc w:val="center"/>
              <w:rPr>
                <w:b/>
                <w:bCs/>
                <w:sz w:val="16"/>
                <w:szCs w:val="16"/>
              </w:rPr>
            </w:pPr>
            <w:r w:rsidRPr="0076564F">
              <w:rPr>
                <w:b/>
                <w:bCs/>
                <w:sz w:val="16"/>
                <w:szCs w:val="16"/>
              </w:rPr>
              <w:t>х </w:t>
            </w:r>
          </w:p>
        </w:tc>
        <w:tc>
          <w:tcPr>
            <w:tcW w:w="567" w:type="dxa"/>
            <w:tcBorders>
              <w:top w:val="nil"/>
              <w:left w:val="nil"/>
              <w:bottom w:val="single" w:sz="4" w:space="0" w:color="auto"/>
              <w:right w:val="single" w:sz="4" w:space="0" w:color="auto"/>
            </w:tcBorders>
            <w:noWrap/>
            <w:vAlign w:val="bottom"/>
          </w:tcPr>
          <w:p w:rsidR="00691F87" w:rsidRPr="0076564F" w:rsidRDefault="00691F87" w:rsidP="007018CC">
            <w:pPr>
              <w:jc w:val="center"/>
              <w:rPr>
                <w:b/>
                <w:bCs/>
                <w:sz w:val="16"/>
                <w:szCs w:val="16"/>
              </w:rPr>
            </w:pPr>
            <w:r w:rsidRPr="0076564F">
              <w:rPr>
                <w:b/>
                <w:bCs/>
                <w:sz w:val="16"/>
                <w:szCs w:val="16"/>
              </w:rPr>
              <w:t>0,00</w:t>
            </w:r>
          </w:p>
        </w:tc>
        <w:tc>
          <w:tcPr>
            <w:tcW w:w="678" w:type="dxa"/>
            <w:tcBorders>
              <w:top w:val="nil"/>
              <w:left w:val="nil"/>
              <w:bottom w:val="single" w:sz="4" w:space="0" w:color="auto"/>
              <w:right w:val="single" w:sz="4" w:space="0" w:color="auto"/>
            </w:tcBorders>
            <w:noWrap/>
            <w:vAlign w:val="bottom"/>
          </w:tcPr>
          <w:p w:rsidR="00691F87" w:rsidRPr="0076564F" w:rsidRDefault="00691F87" w:rsidP="007018CC">
            <w:pPr>
              <w:jc w:val="center"/>
              <w:rPr>
                <w:b/>
                <w:bCs/>
                <w:sz w:val="16"/>
                <w:szCs w:val="16"/>
              </w:rPr>
            </w:pPr>
            <w:r w:rsidRPr="0076564F">
              <w:rPr>
                <w:b/>
                <w:bCs/>
                <w:sz w:val="16"/>
                <w:szCs w:val="16"/>
              </w:rPr>
              <w:t>0,00</w:t>
            </w:r>
          </w:p>
        </w:tc>
        <w:tc>
          <w:tcPr>
            <w:tcW w:w="606" w:type="dxa"/>
            <w:tcBorders>
              <w:top w:val="nil"/>
              <w:left w:val="nil"/>
              <w:bottom w:val="single" w:sz="4" w:space="0" w:color="auto"/>
              <w:right w:val="single" w:sz="4" w:space="0" w:color="auto"/>
            </w:tcBorders>
            <w:noWrap/>
            <w:vAlign w:val="bottom"/>
          </w:tcPr>
          <w:p w:rsidR="00691F87" w:rsidRPr="0076564F" w:rsidRDefault="00691F87" w:rsidP="007018CC">
            <w:pPr>
              <w:jc w:val="center"/>
              <w:rPr>
                <w:b/>
                <w:bCs/>
                <w:sz w:val="16"/>
                <w:szCs w:val="16"/>
              </w:rPr>
            </w:pPr>
            <w:r w:rsidRPr="0076564F">
              <w:rPr>
                <w:b/>
                <w:bCs/>
                <w:sz w:val="16"/>
                <w:szCs w:val="16"/>
              </w:rPr>
              <w:t>0,00</w:t>
            </w:r>
          </w:p>
        </w:tc>
        <w:tc>
          <w:tcPr>
            <w:tcW w:w="740" w:type="dxa"/>
            <w:tcBorders>
              <w:top w:val="nil"/>
              <w:left w:val="nil"/>
              <w:bottom w:val="single" w:sz="4" w:space="0" w:color="auto"/>
              <w:right w:val="single" w:sz="4" w:space="0" w:color="auto"/>
            </w:tcBorders>
            <w:noWrap/>
            <w:vAlign w:val="bottom"/>
          </w:tcPr>
          <w:p w:rsidR="00691F87" w:rsidRPr="0076564F" w:rsidRDefault="00691F87" w:rsidP="007018CC">
            <w:pPr>
              <w:jc w:val="center"/>
              <w:rPr>
                <w:b/>
                <w:bCs/>
                <w:sz w:val="16"/>
                <w:szCs w:val="16"/>
              </w:rPr>
            </w:pPr>
            <w:r w:rsidRPr="0076564F">
              <w:rPr>
                <w:b/>
                <w:bCs/>
                <w:sz w:val="16"/>
                <w:szCs w:val="16"/>
              </w:rPr>
              <w:t>0,00</w:t>
            </w:r>
          </w:p>
        </w:tc>
        <w:tc>
          <w:tcPr>
            <w:tcW w:w="820" w:type="dxa"/>
            <w:tcBorders>
              <w:top w:val="nil"/>
              <w:left w:val="nil"/>
              <w:bottom w:val="single" w:sz="4" w:space="0" w:color="auto"/>
              <w:right w:val="single" w:sz="4" w:space="0" w:color="auto"/>
            </w:tcBorders>
            <w:noWrap/>
            <w:vAlign w:val="bottom"/>
          </w:tcPr>
          <w:p w:rsidR="00691F87" w:rsidRPr="0076564F" w:rsidRDefault="00691F87" w:rsidP="007018CC">
            <w:pPr>
              <w:jc w:val="center"/>
              <w:rPr>
                <w:b/>
                <w:bCs/>
                <w:sz w:val="16"/>
                <w:szCs w:val="16"/>
              </w:rPr>
            </w:pPr>
            <w:r w:rsidRPr="0076564F">
              <w:rPr>
                <w:b/>
                <w:bCs/>
                <w:sz w:val="16"/>
                <w:szCs w:val="16"/>
              </w:rPr>
              <w:t>0,00</w:t>
            </w:r>
          </w:p>
        </w:tc>
        <w:tc>
          <w:tcPr>
            <w:tcW w:w="854" w:type="dxa"/>
            <w:tcBorders>
              <w:top w:val="nil"/>
              <w:left w:val="nil"/>
              <w:bottom w:val="single" w:sz="4" w:space="0" w:color="auto"/>
              <w:right w:val="single" w:sz="4" w:space="0" w:color="auto"/>
            </w:tcBorders>
            <w:noWrap/>
            <w:vAlign w:val="bottom"/>
          </w:tcPr>
          <w:p w:rsidR="00691F87" w:rsidRPr="0076564F" w:rsidRDefault="00691F87" w:rsidP="007018CC">
            <w:pPr>
              <w:jc w:val="center"/>
              <w:rPr>
                <w:b/>
                <w:bCs/>
                <w:sz w:val="16"/>
                <w:szCs w:val="16"/>
              </w:rPr>
            </w:pPr>
            <w:r w:rsidRPr="0076564F">
              <w:rPr>
                <w:b/>
                <w:bCs/>
                <w:sz w:val="16"/>
                <w:szCs w:val="16"/>
              </w:rPr>
              <w:t>0,00</w:t>
            </w:r>
          </w:p>
        </w:tc>
        <w:tc>
          <w:tcPr>
            <w:tcW w:w="847" w:type="dxa"/>
            <w:tcBorders>
              <w:top w:val="nil"/>
              <w:left w:val="nil"/>
              <w:bottom w:val="single" w:sz="4" w:space="0" w:color="auto"/>
              <w:right w:val="single" w:sz="4" w:space="0" w:color="auto"/>
            </w:tcBorders>
            <w:noWrap/>
            <w:vAlign w:val="bottom"/>
          </w:tcPr>
          <w:p w:rsidR="00691F87" w:rsidRPr="0076564F" w:rsidRDefault="00691F87" w:rsidP="007018CC">
            <w:pPr>
              <w:jc w:val="center"/>
              <w:rPr>
                <w:b/>
                <w:bCs/>
                <w:sz w:val="16"/>
                <w:szCs w:val="16"/>
              </w:rPr>
            </w:pPr>
            <w:r w:rsidRPr="0076564F">
              <w:rPr>
                <w:b/>
                <w:bCs/>
                <w:sz w:val="16"/>
                <w:szCs w:val="16"/>
              </w:rPr>
              <w:t>0,00</w:t>
            </w:r>
          </w:p>
        </w:tc>
        <w:tc>
          <w:tcPr>
            <w:tcW w:w="709" w:type="dxa"/>
            <w:tcBorders>
              <w:top w:val="nil"/>
              <w:left w:val="nil"/>
              <w:bottom w:val="single" w:sz="4" w:space="0" w:color="auto"/>
              <w:right w:val="single" w:sz="4" w:space="0" w:color="auto"/>
            </w:tcBorders>
            <w:noWrap/>
            <w:vAlign w:val="bottom"/>
          </w:tcPr>
          <w:p w:rsidR="00691F87" w:rsidRPr="0076564F" w:rsidRDefault="00691F87" w:rsidP="007018CC">
            <w:pPr>
              <w:jc w:val="center"/>
              <w:rPr>
                <w:b/>
                <w:bCs/>
                <w:sz w:val="16"/>
                <w:szCs w:val="16"/>
              </w:rPr>
            </w:pPr>
            <w:r w:rsidRPr="0076564F">
              <w:rPr>
                <w:b/>
                <w:bCs/>
                <w:sz w:val="16"/>
                <w:szCs w:val="16"/>
              </w:rPr>
              <w:t>0,00</w:t>
            </w:r>
          </w:p>
        </w:tc>
        <w:tc>
          <w:tcPr>
            <w:tcW w:w="705" w:type="dxa"/>
            <w:tcBorders>
              <w:top w:val="nil"/>
              <w:left w:val="nil"/>
              <w:bottom w:val="single" w:sz="4" w:space="0" w:color="auto"/>
              <w:right w:val="single" w:sz="4" w:space="0" w:color="auto"/>
            </w:tcBorders>
            <w:noWrap/>
            <w:vAlign w:val="bottom"/>
          </w:tcPr>
          <w:p w:rsidR="00691F87" w:rsidRPr="00AA7CCB" w:rsidRDefault="00691F87" w:rsidP="007018CC">
            <w:pPr>
              <w:jc w:val="center"/>
              <w:rPr>
                <w:b/>
                <w:bCs/>
                <w:sz w:val="16"/>
                <w:szCs w:val="16"/>
              </w:rPr>
            </w:pPr>
            <w:r w:rsidRPr="00AA7CCB">
              <w:rPr>
                <w:b/>
                <w:bCs/>
                <w:sz w:val="16"/>
                <w:szCs w:val="16"/>
              </w:rPr>
              <w:t>0,00</w:t>
            </w:r>
          </w:p>
        </w:tc>
        <w:tc>
          <w:tcPr>
            <w:tcW w:w="600" w:type="dxa"/>
            <w:gridSpan w:val="2"/>
            <w:tcBorders>
              <w:top w:val="nil"/>
              <w:left w:val="nil"/>
              <w:bottom w:val="single" w:sz="4" w:space="0" w:color="auto"/>
              <w:right w:val="single" w:sz="4" w:space="0" w:color="auto"/>
            </w:tcBorders>
            <w:noWrap/>
            <w:vAlign w:val="bottom"/>
          </w:tcPr>
          <w:p w:rsidR="00691F87" w:rsidRPr="00AA7CCB" w:rsidRDefault="00691F87" w:rsidP="007018CC">
            <w:pPr>
              <w:jc w:val="center"/>
              <w:rPr>
                <w:b/>
                <w:bCs/>
                <w:sz w:val="16"/>
                <w:szCs w:val="16"/>
              </w:rPr>
            </w:pPr>
            <w:r w:rsidRPr="00AA7CCB">
              <w:rPr>
                <w:b/>
                <w:bCs/>
                <w:sz w:val="16"/>
                <w:szCs w:val="16"/>
              </w:rPr>
              <w:t>0,00</w:t>
            </w:r>
          </w:p>
        </w:tc>
        <w:tc>
          <w:tcPr>
            <w:tcW w:w="824" w:type="dxa"/>
            <w:gridSpan w:val="2"/>
            <w:tcBorders>
              <w:top w:val="nil"/>
              <w:left w:val="nil"/>
              <w:bottom w:val="single" w:sz="4" w:space="0" w:color="auto"/>
              <w:right w:val="single" w:sz="4" w:space="0" w:color="auto"/>
            </w:tcBorders>
            <w:noWrap/>
            <w:vAlign w:val="bottom"/>
          </w:tcPr>
          <w:p w:rsidR="00691F87" w:rsidRPr="00AA7CCB" w:rsidRDefault="00691F87" w:rsidP="007018CC">
            <w:pPr>
              <w:jc w:val="center"/>
              <w:rPr>
                <w:b/>
                <w:bCs/>
                <w:sz w:val="16"/>
                <w:szCs w:val="16"/>
              </w:rPr>
            </w:pPr>
            <w:r w:rsidRPr="00AA7CCB">
              <w:rPr>
                <w:b/>
                <w:bCs/>
                <w:sz w:val="16"/>
                <w:szCs w:val="16"/>
              </w:rPr>
              <w:t>-</w:t>
            </w:r>
          </w:p>
        </w:tc>
        <w:tc>
          <w:tcPr>
            <w:tcW w:w="900" w:type="dxa"/>
            <w:tcBorders>
              <w:top w:val="nil"/>
              <w:left w:val="nil"/>
              <w:bottom w:val="single" w:sz="4" w:space="0" w:color="auto"/>
              <w:right w:val="single" w:sz="4" w:space="0" w:color="auto"/>
            </w:tcBorders>
            <w:noWrap/>
            <w:vAlign w:val="bottom"/>
          </w:tcPr>
          <w:p w:rsidR="00691F87" w:rsidRPr="00AA7CCB" w:rsidRDefault="00691F87" w:rsidP="007018CC">
            <w:pPr>
              <w:jc w:val="center"/>
              <w:rPr>
                <w:b/>
                <w:bCs/>
                <w:sz w:val="16"/>
                <w:szCs w:val="16"/>
              </w:rPr>
            </w:pPr>
            <w:r w:rsidRPr="00AA7CCB">
              <w:rPr>
                <w:b/>
                <w:bCs/>
                <w:sz w:val="16"/>
                <w:szCs w:val="16"/>
              </w:rPr>
              <w:t>0,00</w:t>
            </w:r>
          </w:p>
        </w:tc>
        <w:tc>
          <w:tcPr>
            <w:tcW w:w="976" w:type="dxa"/>
            <w:tcBorders>
              <w:top w:val="nil"/>
              <w:left w:val="nil"/>
              <w:bottom w:val="single" w:sz="4" w:space="0" w:color="auto"/>
              <w:right w:val="single" w:sz="4" w:space="0" w:color="auto"/>
            </w:tcBorders>
            <w:noWrap/>
            <w:vAlign w:val="bottom"/>
          </w:tcPr>
          <w:p w:rsidR="00691F87" w:rsidRPr="00AA7CCB" w:rsidRDefault="00691F87" w:rsidP="007018CC">
            <w:pPr>
              <w:jc w:val="center"/>
              <w:rPr>
                <w:b/>
                <w:bCs/>
                <w:sz w:val="16"/>
                <w:szCs w:val="16"/>
              </w:rPr>
            </w:pPr>
            <w:r w:rsidRPr="00AA7CCB">
              <w:rPr>
                <w:b/>
                <w:bCs/>
                <w:sz w:val="16"/>
                <w:szCs w:val="16"/>
              </w:rPr>
              <w:t>0,00</w:t>
            </w:r>
          </w:p>
        </w:tc>
        <w:tc>
          <w:tcPr>
            <w:tcW w:w="971" w:type="dxa"/>
            <w:gridSpan w:val="4"/>
            <w:vAlign w:val="bottom"/>
          </w:tcPr>
          <w:p w:rsidR="00691F87" w:rsidRPr="0076564F" w:rsidRDefault="00691F87" w:rsidP="007018CC">
            <w:pPr>
              <w:jc w:val="center"/>
              <w:rPr>
                <w:b/>
                <w:bCs/>
                <w:sz w:val="16"/>
                <w:szCs w:val="16"/>
              </w:rPr>
            </w:pPr>
            <w:r w:rsidRPr="0076564F">
              <w:rPr>
                <w:b/>
                <w:bCs/>
                <w:sz w:val="16"/>
                <w:szCs w:val="16"/>
              </w:rPr>
              <w:t>0,00</w:t>
            </w:r>
          </w:p>
        </w:tc>
      </w:tr>
      <w:tr w:rsidR="00691F87" w:rsidRPr="0076564F" w:rsidTr="001759CE">
        <w:trPr>
          <w:gridAfter w:val="12"/>
          <w:wAfter w:w="7263" w:type="dxa"/>
        </w:trPr>
        <w:tc>
          <w:tcPr>
            <w:tcW w:w="2812" w:type="dxa"/>
            <w:gridSpan w:val="5"/>
            <w:tcBorders>
              <w:top w:val="single" w:sz="4" w:space="0" w:color="auto"/>
              <w:left w:val="single" w:sz="4" w:space="0" w:color="auto"/>
              <w:bottom w:val="single" w:sz="4" w:space="0" w:color="auto"/>
              <w:right w:val="single" w:sz="4" w:space="0" w:color="000000"/>
            </w:tcBorders>
            <w:noWrap/>
            <w:vAlign w:val="bottom"/>
          </w:tcPr>
          <w:p w:rsidR="00691F87" w:rsidRPr="00B76DAF" w:rsidRDefault="00691F87" w:rsidP="00047F7B">
            <w:pPr>
              <w:jc w:val="center"/>
              <w:rPr>
                <w:b/>
                <w:sz w:val="16"/>
                <w:szCs w:val="16"/>
              </w:rPr>
            </w:pPr>
            <w:r w:rsidRPr="00B76DAF">
              <w:rPr>
                <w:b/>
                <w:sz w:val="16"/>
                <w:szCs w:val="16"/>
              </w:rPr>
              <w:t>Усього за пунктом 2.1</w:t>
            </w:r>
          </w:p>
        </w:tc>
        <w:tc>
          <w:tcPr>
            <w:tcW w:w="889" w:type="dxa"/>
            <w:tcBorders>
              <w:top w:val="nil"/>
              <w:left w:val="nil"/>
              <w:bottom w:val="single" w:sz="4" w:space="0" w:color="auto"/>
              <w:right w:val="single" w:sz="4" w:space="0" w:color="auto"/>
            </w:tcBorders>
            <w:noWrap/>
          </w:tcPr>
          <w:p w:rsidR="00691F87" w:rsidRPr="00047F7B" w:rsidRDefault="00691F87" w:rsidP="00047F7B">
            <w:pPr>
              <w:jc w:val="center"/>
              <w:rPr>
                <w:b/>
                <w:bCs/>
                <w:sz w:val="16"/>
                <w:szCs w:val="16"/>
                <w:lang w:val="uk-UA"/>
              </w:rPr>
            </w:pPr>
            <w:r w:rsidRPr="00047F7B">
              <w:rPr>
                <w:b/>
                <w:bCs/>
                <w:sz w:val="16"/>
                <w:szCs w:val="16"/>
              </w:rPr>
              <w:t>3673,39</w:t>
            </w:r>
          </w:p>
        </w:tc>
        <w:tc>
          <w:tcPr>
            <w:tcW w:w="937" w:type="dxa"/>
            <w:tcBorders>
              <w:top w:val="nil"/>
              <w:left w:val="nil"/>
              <w:bottom w:val="single" w:sz="4" w:space="0" w:color="auto"/>
              <w:right w:val="single" w:sz="4" w:space="0" w:color="auto"/>
            </w:tcBorders>
            <w:noWrap/>
          </w:tcPr>
          <w:p w:rsidR="00691F87" w:rsidRPr="00047F7B" w:rsidRDefault="00691F87" w:rsidP="00047F7B">
            <w:pPr>
              <w:jc w:val="center"/>
              <w:rPr>
                <w:b/>
                <w:bCs/>
                <w:sz w:val="16"/>
                <w:szCs w:val="16"/>
                <w:lang w:val="uk-UA"/>
              </w:rPr>
            </w:pPr>
            <w:r w:rsidRPr="00047F7B">
              <w:rPr>
                <w:b/>
                <w:bCs/>
                <w:sz w:val="16"/>
                <w:szCs w:val="16"/>
              </w:rPr>
              <w:t>3673,39</w:t>
            </w:r>
          </w:p>
        </w:tc>
        <w:tc>
          <w:tcPr>
            <w:tcW w:w="741" w:type="dxa"/>
            <w:tcBorders>
              <w:top w:val="nil"/>
              <w:left w:val="nil"/>
              <w:bottom w:val="single" w:sz="4" w:space="0" w:color="auto"/>
              <w:right w:val="single" w:sz="4" w:space="0" w:color="auto"/>
            </w:tcBorders>
            <w:noWrap/>
          </w:tcPr>
          <w:p w:rsidR="00691F87" w:rsidRPr="00047F7B" w:rsidRDefault="00691F87" w:rsidP="00047F7B">
            <w:pPr>
              <w:jc w:val="center"/>
              <w:rPr>
                <w:b/>
                <w:bCs/>
                <w:sz w:val="16"/>
                <w:szCs w:val="16"/>
              </w:rPr>
            </w:pPr>
            <w:r w:rsidRPr="00047F7B">
              <w:rPr>
                <w:b/>
                <w:bCs/>
                <w:sz w:val="16"/>
                <w:szCs w:val="16"/>
              </w:rPr>
              <w:t>0,00</w:t>
            </w:r>
          </w:p>
        </w:tc>
        <w:tc>
          <w:tcPr>
            <w:tcW w:w="571" w:type="dxa"/>
            <w:tcBorders>
              <w:top w:val="nil"/>
              <w:left w:val="nil"/>
              <w:bottom w:val="single" w:sz="4" w:space="0" w:color="auto"/>
              <w:right w:val="single" w:sz="4" w:space="0" w:color="auto"/>
            </w:tcBorders>
            <w:noWrap/>
          </w:tcPr>
          <w:p w:rsidR="00691F87" w:rsidRPr="00047F7B" w:rsidRDefault="00691F87" w:rsidP="00047F7B">
            <w:pPr>
              <w:jc w:val="center"/>
              <w:rPr>
                <w:b/>
                <w:bCs/>
                <w:sz w:val="16"/>
                <w:szCs w:val="16"/>
              </w:rPr>
            </w:pPr>
            <w:r w:rsidRPr="00047F7B">
              <w:rPr>
                <w:b/>
                <w:bCs/>
                <w:sz w:val="16"/>
                <w:szCs w:val="16"/>
              </w:rPr>
              <w:t>0,00</w:t>
            </w:r>
          </w:p>
        </w:tc>
        <w:tc>
          <w:tcPr>
            <w:tcW w:w="567" w:type="dxa"/>
            <w:tcBorders>
              <w:top w:val="nil"/>
              <w:left w:val="nil"/>
              <w:bottom w:val="single" w:sz="4" w:space="0" w:color="auto"/>
              <w:right w:val="single" w:sz="4" w:space="0" w:color="auto"/>
            </w:tcBorders>
            <w:noWrap/>
          </w:tcPr>
          <w:p w:rsidR="00691F87" w:rsidRPr="00047F7B" w:rsidRDefault="00691F87" w:rsidP="00047F7B">
            <w:pPr>
              <w:jc w:val="center"/>
              <w:rPr>
                <w:b/>
                <w:bCs/>
                <w:sz w:val="16"/>
                <w:szCs w:val="16"/>
              </w:rPr>
            </w:pPr>
            <w:r w:rsidRPr="00047F7B">
              <w:rPr>
                <w:b/>
                <w:bCs/>
                <w:sz w:val="16"/>
                <w:szCs w:val="16"/>
              </w:rPr>
              <w:t>0,00</w:t>
            </w:r>
          </w:p>
        </w:tc>
        <w:tc>
          <w:tcPr>
            <w:tcW w:w="678" w:type="dxa"/>
            <w:tcBorders>
              <w:top w:val="nil"/>
              <w:left w:val="nil"/>
              <w:bottom w:val="single" w:sz="4" w:space="0" w:color="auto"/>
              <w:right w:val="single" w:sz="4" w:space="0" w:color="auto"/>
            </w:tcBorders>
            <w:noWrap/>
          </w:tcPr>
          <w:p w:rsidR="00691F87" w:rsidRPr="00047F7B" w:rsidRDefault="00691F87" w:rsidP="00047F7B">
            <w:pPr>
              <w:jc w:val="center"/>
              <w:rPr>
                <w:b/>
                <w:bCs/>
                <w:sz w:val="16"/>
                <w:szCs w:val="16"/>
              </w:rPr>
            </w:pPr>
            <w:r w:rsidRPr="00047F7B">
              <w:rPr>
                <w:b/>
                <w:bCs/>
                <w:sz w:val="16"/>
                <w:szCs w:val="16"/>
              </w:rPr>
              <w:t>0,00</w:t>
            </w:r>
          </w:p>
        </w:tc>
        <w:tc>
          <w:tcPr>
            <w:tcW w:w="606" w:type="dxa"/>
            <w:tcBorders>
              <w:top w:val="nil"/>
              <w:left w:val="nil"/>
              <w:bottom w:val="single" w:sz="4" w:space="0" w:color="auto"/>
              <w:right w:val="single" w:sz="4" w:space="0" w:color="auto"/>
            </w:tcBorders>
            <w:noWrap/>
          </w:tcPr>
          <w:p w:rsidR="00691F87" w:rsidRPr="00047F7B" w:rsidRDefault="00691F87" w:rsidP="00047F7B">
            <w:pPr>
              <w:jc w:val="center"/>
              <w:rPr>
                <w:b/>
                <w:bCs/>
                <w:sz w:val="16"/>
                <w:szCs w:val="16"/>
              </w:rPr>
            </w:pPr>
            <w:r w:rsidRPr="00047F7B">
              <w:rPr>
                <w:b/>
                <w:bCs/>
                <w:sz w:val="16"/>
                <w:szCs w:val="16"/>
              </w:rPr>
              <w:t>0,00</w:t>
            </w:r>
          </w:p>
        </w:tc>
        <w:tc>
          <w:tcPr>
            <w:tcW w:w="740" w:type="dxa"/>
            <w:tcBorders>
              <w:top w:val="nil"/>
              <w:left w:val="nil"/>
              <w:bottom w:val="single" w:sz="4" w:space="0" w:color="auto"/>
              <w:right w:val="single" w:sz="4" w:space="0" w:color="auto"/>
            </w:tcBorders>
            <w:noWrap/>
          </w:tcPr>
          <w:p w:rsidR="00691F87" w:rsidRPr="00047F7B" w:rsidRDefault="00691F87" w:rsidP="00047F7B">
            <w:pPr>
              <w:jc w:val="center"/>
              <w:rPr>
                <w:b/>
                <w:bCs/>
                <w:sz w:val="16"/>
                <w:szCs w:val="16"/>
                <w:lang w:val="uk-UA"/>
              </w:rPr>
            </w:pPr>
            <w:r w:rsidRPr="00047F7B">
              <w:rPr>
                <w:b/>
                <w:bCs/>
                <w:sz w:val="16"/>
                <w:szCs w:val="16"/>
              </w:rPr>
              <w:t>0,00</w:t>
            </w:r>
          </w:p>
        </w:tc>
        <w:tc>
          <w:tcPr>
            <w:tcW w:w="820" w:type="dxa"/>
            <w:tcBorders>
              <w:top w:val="nil"/>
              <w:left w:val="nil"/>
              <w:bottom w:val="single" w:sz="4" w:space="0" w:color="auto"/>
              <w:right w:val="single" w:sz="4" w:space="0" w:color="auto"/>
            </w:tcBorders>
            <w:noWrap/>
          </w:tcPr>
          <w:p w:rsidR="00691F87" w:rsidRPr="00047F7B" w:rsidRDefault="00691F87" w:rsidP="00047F7B">
            <w:pPr>
              <w:jc w:val="center"/>
              <w:rPr>
                <w:b/>
                <w:bCs/>
                <w:sz w:val="16"/>
                <w:szCs w:val="16"/>
              </w:rPr>
            </w:pPr>
            <w:r w:rsidRPr="00047F7B">
              <w:rPr>
                <w:b/>
                <w:bCs/>
                <w:sz w:val="16"/>
                <w:szCs w:val="16"/>
              </w:rPr>
              <w:t>3673,39</w:t>
            </w:r>
          </w:p>
        </w:tc>
        <w:tc>
          <w:tcPr>
            <w:tcW w:w="854" w:type="dxa"/>
            <w:tcBorders>
              <w:top w:val="nil"/>
              <w:left w:val="nil"/>
              <w:bottom w:val="single" w:sz="4" w:space="0" w:color="auto"/>
              <w:right w:val="single" w:sz="4" w:space="0" w:color="auto"/>
            </w:tcBorders>
            <w:noWrap/>
          </w:tcPr>
          <w:p w:rsidR="00691F87" w:rsidRPr="00047F7B" w:rsidRDefault="00691F87" w:rsidP="00047F7B">
            <w:pPr>
              <w:jc w:val="center"/>
              <w:rPr>
                <w:b/>
                <w:bCs/>
                <w:sz w:val="16"/>
                <w:szCs w:val="16"/>
                <w:lang w:val="uk-UA"/>
              </w:rPr>
            </w:pPr>
            <w:r w:rsidRPr="00047F7B">
              <w:rPr>
                <w:b/>
                <w:bCs/>
                <w:sz w:val="16"/>
                <w:szCs w:val="16"/>
              </w:rPr>
              <w:t>3673,39</w:t>
            </w:r>
          </w:p>
        </w:tc>
        <w:tc>
          <w:tcPr>
            <w:tcW w:w="847" w:type="dxa"/>
            <w:tcBorders>
              <w:top w:val="nil"/>
              <w:left w:val="nil"/>
              <w:bottom w:val="single" w:sz="4" w:space="0" w:color="auto"/>
              <w:right w:val="single" w:sz="4" w:space="0" w:color="auto"/>
            </w:tcBorders>
            <w:noWrap/>
          </w:tcPr>
          <w:p w:rsidR="00691F87" w:rsidRPr="00047F7B" w:rsidRDefault="00691F87" w:rsidP="00047F7B">
            <w:pPr>
              <w:jc w:val="center"/>
              <w:rPr>
                <w:b/>
                <w:bCs/>
                <w:sz w:val="16"/>
                <w:szCs w:val="16"/>
              </w:rPr>
            </w:pPr>
            <w:r w:rsidRPr="00047F7B">
              <w:rPr>
                <w:b/>
                <w:bCs/>
                <w:sz w:val="16"/>
                <w:szCs w:val="16"/>
              </w:rPr>
              <w:t>0,00</w:t>
            </w:r>
          </w:p>
        </w:tc>
        <w:tc>
          <w:tcPr>
            <w:tcW w:w="709" w:type="dxa"/>
            <w:tcBorders>
              <w:top w:val="nil"/>
              <w:left w:val="nil"/>
              <w:bottom w:val="single" w:sz="4" w:space="0" w:color="auto"/>
              <w:right w:val="single" w:sz="4" w:space="0" w:color="auto"/>
            </w:tcBorders>
            <w:noWrap/>
          </w:tcPr>
          <w:p w:rsidR="00691F87" w:rsidRPr="00047F7B" w:rsidRDefault="00691F87" w:rsidP="00047F7B">
            <w:pPr>
              <w:jc w:val="center"/>
              <w:rPr>
                <w:b/>
                <w:bCs/>
                <w:sz w:val="16"/>
                <w:szCs w:val="16"/>
              </w:rPr>
            </w:pPr>
            <w:r w:rsidRPr="00047F7B">
              <w:rPr>
                <w:b/>
                <w:bCs/>
                <w:sz w:val="16"/>
                <w:szCs w:val="16"/>
              </w:rPr>
              <w:t>0,00</w:t>
            </w:r>
          </w:p>
        </w:tc>
        <w:tc>
          <w:tcPr>
            <w:tcW w:w="705" w:type="dxa"/>
            <w:tcBorders>
              <w:top w:val="nil"/>
              <w:left w:val="nil"/>
              <w:bottom w:val="single" w:sz="4" w:space="0" w:color="auto"/>
              <w:right w:val="single" w:sz="4" w:space="0" w:color="auto"/>
            </w:tcBorders>
            <w:noWrap/>
          </w:tcPr>
          <w:p w:rsidR="00691F87" w:rsidRPr="00047F7B" w:rsidRDefault="00691F87" w:rsidP="00047F7B">
            <w:pPr>
              <w:jc w:val="center"/>
              <w:rPr>
                <w:b/>
                <w:bCs/>
                <w:sz w:val="16"/>
                <w:szCs w:val="16"/>
                <w:lang w:val="uk-UA"/>
              </w:rPr>
            </w:pPr>
            <w:r w:rsidRPr="00047F7B">
              <w:rPr>
                <w:b/>
                <w:bCs/>
                <w:sz w:val="16"/>
                <w:szCs w:val="16"/>
              </w:rPr>
              <w:t>172,72</w:t>
            </w:r>
          </w:p>
        </w:tc>
        <w:tc>
          <w:tcPr>
            <w:tcW w:w="600" w:type="dxa"/>
            <w:gridSpan w:val="2"/>
            <w:tcBorders>
              <w:top w:val="nil"/>
              <w:left w:val="nil"/>
              <w:bottom w:val="single" w:sz="4" w:space="0" w:color="auto"/>
              <w:right w:val="single" w:sz="4" w:space="0" w:color="auto"/>
            </w:tcBorders>
            <w:noWrap/>
          </w:tcPr>
          <w:p w:rsidR="00691F87" w:rsidRPr="00047F7B" w:rsidRDefault="00691F87" w:rsidP="00047F7B">
            <w:pPr>
              <w:jc w:val="center"/>
              <w:rPr>
                <w:b/>
                <w:bCs/>
                <w:sz w:val="16"/>
                <w:szCs w:val="16"/>
              </w:rPr>
            </w:pPr>
            <w:r w:rsidRPr="00047F7B">
              <w:rPr>
                <w:b/>
                <w:bCs/>
                <w:sz w:val="16"/>
                <w:szCs w:val="16"/>
              </w:rPr>
              <w:t>0,00</w:t>
            </w:r>
          </w:p>
        </w:tc>
        <w:tc>
          <w:tcPr>
            <w:tcW w:w="824" w:type="dxa"/>
            <w:gridSpan w:val="2"/>
            <w:tcBorders>
              <w:top w:val="nil"/>
              <w:left w:val="nil"/>
              <w:bottom w:val="single" w:sz="4" w:space="0" w:color="auto"/>
              <w:right w:val="single" w:sz="4" w:space="0" w:color="auto"/>
            </w:tcBorders>
            <w:noWrap/>
          </w:tcPr>
          <w:p w:rsidR="00691F87" w:rsidRPr="00047F7B" w:rsidRDefault="00691F87" w:rsidP="00047F7B">
            <w:pPr>
              <w:jc w:val="center"/>
              <w:rPr>
                <w:b/>
                <w:bCs/>
                <w:sz w:val="16"/>
                <w:szCs w:val="16"/>
                <w:lang w:val="uk-UA"/>
              </w:rPr>
            </w:pPr>
            <w:r w:rsidRPr="00047F7B">
              <w:rPr>
                <w:b/>
                <w:bCs/>
                <w:sz w:val="16"/>
                <w:szCs w:val="16"/>
              </w:rPr>
              <w:t>5,89</w:t>
            </w:r>
          </w:p>
        </w:tc>
        <w:tc>
          <w:tcPr>
            <w:tcW w:w="900" w:type="dxa"/>
            <w:tcBorders>
              <w:top w:val="nil"/>
              <w:left w:val="nil"/>
              <w:bottom w:val="single" w:sz="4" w:space="0" w:color="auto"/>
              <w:right w:val="single" w:sz="4" w:space="0" w:color="auto"/>
            </w:tcBorders>
            <w:noWrap/>
          </w:tcPr>
          <w:p w:rsidR="00691F87" w:rsidRPr="00047F7B" w:rsidRDefault="00691F87" w:rsidP="00047F7B">
            <w:pPr>
              <w:jc w:val="center"/>
              <w:rPr>
                <w:b/>
                <w:bCs/>
                <w:sz w:val="16"/>
                <w:szCs w:val="16"/>
                <w:lang w:val="uk-UA"/>
              </w:rPr>
            </w:pPr>
            <w:r w:rsidRPr="00047F7B">
              <w:rPr>
                <w:b/>
                <w:bCs/>
                <w:sz w:val="16"/>
                <w:szCs w:val="16"/>
              </w:rPr>
              <w:t>0,00</w:t>
            </w:r>
          </w:p>
        </w:tc>
        <w:tc>
          <w:tcPr>
            <w:tcW w:w="976" w:type="dxa"/>
            <w:tcBorders>
              <w:top w:val="nil"/>
              <w:left w:val="nil"/>
              <w:bottom w:val="single" w:sz="4" w:space="0" w:color="auto"/>
              <w:right w:val="single" w:sz="4" w:space="0" w:color="auto"/>
            </w:tcBorders>
            <w:noWrap/>
          </w:tcPr>
          <w:p w:rsidR="00691F87" w:rsidRPr="00047F7B" w:rsidRDefault="00691F87" w:rsidP="00047F7B">
            <w:pPr>
              <w:jc w:val="center"/>
              <w:rPr>
                <w:b/>
                <w:bCs/>
                <w:sz w:val="16"/>
                <w:szCs w:val="16"/>
                <w:lang w:val="uk-UA"/>
              </w:rPr>
            </w:pPr>
            <w:r w:rsidRPr="00047F7B">
              <w:rPr>
                <w:b/>
                <w:bCs/>
                <w:sz w:val="16"/>
                <w:szCs w:val="16"/>
              </w:rPr>
              <w:t>255,21</w:t>
            </w:r>
          </w:p>
        </w:tc>
      </w:tr>
      <w:tr w:rsidR="00691F87" w:rsidRPr="0076564F" w:rsidTr="001B797E">
        <w:trPr>
          <w:gridAfter w:val="10"/>
          <w:wAfter w:w="7232" w:type="dxa"/>
        </w:trPr>
        <w:tc>
          <w:tcPr>
            <w:tcW w:w="649" w:type="dxa"/>
            <w:gridSpan w:val="2"/>
            <w:tcBorders>
              <w:top w:val="nil"/>
              <w:left w:val="single" w:sz="4" w:space="0" w:color="auto"/>
              <w:bottom w:val="single" w:sz="4" w:space="0" w:color="auto"/>
              <w:right w:val="single" w:sz="4" w:space="0" w:color="auto"/>
            </w:tcBorders>
            <w:noWrap/>
            <w:vAlign w:val="bottom"/>
          </w:tcPr>
          <w:p w:rsidR="00691F87" w:rsidRPr="00B30057" w:rsidRDefault="00691F87" w:rsidP="00B30057">
            <w:pPr>
              <w:jc w:val="center"/>
              <w:rPr>
                <w:sz w:val="18"/>
                <w:szCs w:val="18"/>
              </w:rPr>
            </w:pPr>
            <w:r w:rsidRPr="00B30057">
              <w:rPr>
                <w:sz w:val="18"/>
                <w:szCs w:val="18"/>
              </w:rPr>
              <w:t xml:space="preserve">  2.2</w:t>
            </w:r>
          </w:p>
        </w:tc>
        <w:tc>
          <w:tcPr>
            <w:tcW w:w="15158" w:type="dxa"/>
            <w:gridSpan w:val="24"/>
            <w:tcBorders>
              <w:top w:val="single" w:sz="4" w:space="0" w:color="auto"/>
              <w:left w:val="nil"/>
              <w:bottom w:val="single" w:sz="4" w:space="0" w:color="auto"/>
              <w:right w:val="nil"/>
            </w:tcBorders>
            <w:vAlign w:val="center"/>
          </w:tcPr>
          <w:p w:rsidR="00691F87" w:rsidRPr="0076564F" w:rsidRDefault="00691F87" w:rsidP="00B30057">
            <w:pPr>
              <w:jc w:val="center"/>
              <w:rPr>
                <w:b/>
                <w:bCs/>
                <w:sz w:val="16"/>
                <w:szCs w:val="16"/>
              </w:rPr>
            </w:pPr>
            <w:r>
              <w:rPr>
                <w:b/>
                <w:bCs/>
                <w:sz w:val="16"/>
                <w:szCs w:val="16"/>
              </w:rPr>
              <w:t>Інші заход</w:t>
            </w:r>
            <w:r>
              <w:rPr>
                <w:b/>
                <w:bCs/>
                <w:sz w:val="16"/>
                <w:szCs w:val="16"/>
                <w:lang w:val="uk-UA"/>
              </w:rPr>
              <w:t>и</w:t>
            </w:r>
            <w:r w:rsidRPr="0076564F">
              <w:rPr>
                <w:b/>
                <w:bCs/>
                <w:sz w:val="16"/>
                <w:szCs w:val="16"/>
              </w:rPr>
              <w:t xml:space="preserve">, </w:t>
            </w:r>
            <w:r>
              <w:rPr>
                <w:b/>
                <w:bCs/>
                <w:sz w:val="16"/>
                <w:szCs w:val="16"/>
                <w:lang w:val="uk-UA"/>
              </w:rPr>
              <w:t xml:space="preserve"> </w:t>
            </w:r>
            <w:r w:rsidRPr="0076564F">
              <w:rPr>
                <w:b/>
                <w:bCs/>
                <w:sz w:val="16"/>
                <w:szCs w:val="16"/>
              </w:rPr>
              <w:t xml:space="preserve">з урахуванням:  </w:t>
            </w:r>
          </w:p>
        </w:tc>
      </w:tr>
      <w:tr w:rsidR="00691F87" w:rsidRPr="0076564F" w:rsidTr="001B797E">
        <w:trPr>
          <w:gridAfter w:val="10"/>
          <w:wAfter w:w="7232" w:type="dxa"/>
        </w:trPr>
        <w:tc>
          <w:tcPr>
            <w:tcW w:w="649" w:type="dxa"/>
            <w:gridSpan w:val="2"/>
            <w:tcBorders>
              <w:top w:val="nil"/>
              <w:left w:val="single" w:sz="4" w:space="0" w:color="auto"/>
              <w:bottom w:val="single" w:sz="4" w:space="0" w:color="auto"/>
              <w:right w:val="single" w:sz="4" w:space="0" w:color="auto"/>
            </w:tcBorders>
            <w:vAlign w:val="center"/>
          </w:tcPr>
          <w:p w:rsidR="00691F87" w:rsidRPr="00B30057" w:rsidRDefault="00691F87" w:rsidP="00B30057">
            <w:pPr>
              <w:jc w:val="center"/>
              <w:rPr>
                <w:sz w:val="18"/>
                <w:szCs w:val="18"/>
              </w:rPr>
            </w:pPr>
            <w:r w:rsidRPr="00B30057">
              <w:rPr>
                <w:sz w:val="18"/>
                <w:szCs w:val="18"/>
              </w:rPr>
              <w:t xml:space="preserve"> 2.2.1</w:t>
            </w:r>
          </w:p>
        </w:tc>
        <w:tc>
          <w:tcPr>
            <w:tcW w:w="15158" w:type="dxa"/>
            <w:gridSpan w:val="24"/>
            <w:tcBorders>
              <w:top w:val="single" w:sz="4" w:space="0" w:color="auto"/>
              <w:left w:val="nil"/>
              <w:bottom w:val="single" w:sz="4" w:space="0" w:color="auto"/>
              <w:right w:val="nil"/>
            </w:tcBorders>
            <w:vAlign w:val="center"/>
          </w:tcPr>
          <w:p w:rsidR="00691F87" w:rsidRPr="0076564F" w:rsidRDefault="00691F87" w:rsidP="00B30057">
            <w:pPr>
              <w:jc w:val="center"/>
              <w:rPr>
                <w:sz w:val="16"/>
                <w:szCs w:val="16"/>
              </w:rPr>
            </w:pPr>
            <w:r w:rsidRPr="0076564F">
              <w:rPr>
                <w:sz w:val="16"/>
                <w:szCs w:val="16"/>
              </w:rPr>
              <w:t>Заходи зі зниження питомих витрат, а також втрат ресурсів, з них:</w:t>
            </w:r>
          </w:p>
        </w:tc>
      </w:tr>
      <w:tr w:rsidR="00691F87" w:rsidRPr="0076564F" w:rsidTr="001B797E">
        <w:trPr>
          <w:gridAfter w:val="12"/>
          <w:wAfter w:w="7263" w:type="dxa"/>
        </w:trPr>
        <w:tc>
          <w:tcPr>
            <w:tcW w:w="1862" w:type="dxa"/>
            <w:gridSpan w:val="3"/>
            <w:tcBorders>
              <w:top w:val="single" w:sz="4" w:space="0" w:color="auto"/>
              <w:left w:val="single" w:sz="4" w:space="0" w:color="auto"/>
              <w:bottom w:val="single" w:sz="4" w:space="0" w:color="auto"/>
              <w:right w:val="nil"/>
            </w:tcBorders>
            <w:vAlign w:val="bottom"/>
          </w:tcPr>
          <w:p w:rsidR="00691F87" w:rsidRPr="0076564F" w:rsidRDefault="00691F87" w:rsidP="00B30057">
            <w:pPr>
              <w:jc w:val="center"/>
              <w:rPr>
                <w:sz w:val="16"/>
                <w:szCs w:val="16"/>
              </w:rPr>
            </w:pPr>
          </w:p>
        </w:tc>
        <w:tc>
          <w:tcPr>
            <w:tcW w:w="950" w:type="dxa"/>
            <w:gridSpan w:val="2"/>
            <w:tcBorders>
              <w:top w:val="nil"/>
              <w:left w:val="single" w:sz="4" w:space="0" w:color="auto"/>
              <w:bottom w:val="single" w:sz="4" w:space="0" w:color="auto"/>
              <w:right w:val="single" w:sz="4" w:space="0" w:color="auto"/>
            </w:tcBorders>
            <w:vAlign w:val="bottom"/>
          </w:tcPr>
          <w:p w:rsidR="00691F87" w:rsidRPr="0076564F" w:rsidRDefault="00691F87">
            <w:pPr>
              <w:jc w:val="center"/>
              <w:rPr>
                <w:sz w:val="16"/>
                <w:szCs w:val="16"/>
              </w:rPr>
            </w:pPr>
          </w:p>
        </w:tc>
        <w:tc>
          <w:tcPr>
            <w:tcW w:w="889" w:type="dxa"/>
            <w:tcBorders>
              <w:top w:val="nil"/>
              <w:left w:val="nil"/>
              <w:bottom w:val="single" w:sz="4" w:space="0" w:color="auto"/>
              <w:right w:val="single" w:sz="4" w:space="0" w:color="auto"/>
            </w:tcBorders>
            <w:vAlign w:val="bottom"/>
          </w:tcPr>
          <w:p w:rsidR="00691F87" w:rsidRPr="00B76DAF" w:rsidRDefault="00691F87" w:rsidP="007018CC">
            <w:pPr>
              <w:jc w:val="center"/>
              <w:rPr>
                <w:sz w:val="16"/>
                <w:szCs w:val="16"/>
              </w:rPr>
            </w:pPr>
            <w:r w:rsidRPr="00B76DAF">
              <w:rPr>
                <w:sz w:val="16"/>
                <w:szCs w:val="16"/>
              </w:rPr>
              <w:t>0,00</w:t>
            </w:r>
          </w:p>
        </w:tc>
        <w:tc>
          <w:tcPr>
            <w:tcW w:w="937" w:type="dxa"/>
            <w:tcBorders>
              <w:top w:val="nil"/>
              <w:left w:val="nil"/>
              <w:bottom w:val="single" w:sz="4" w:space="0" w:color="auto"/>
              <w:right w:val="single" w:sz="4" w:space="0" w:color="auto"/>
            </w:tcBorders>
            <w:vAlign w:val="bottom"/>
          </w:tcPr>
          <w:p w:rsidR="00691F87" w:rsidRPr="00B76DAF" w:rsidRDefault="00691F87" w:rsidP="007018CC">
            <w:pPr>
              <w:jc w:val="center"/>
              <w:rPr>
                <w:sz w:val="16"/>
                <w:szCs w:val="16"/>
              </w:rPr>
            </w:pPr>
            <w:r w:rsidRPr="00B76DAF">
              <w:rPr>
                <w:sz w:val="16"/>
                <w:szCs w:val="16"/>
              </w:rPr>
              <w:t>х </w:t>
            </w:r>
          </w:p>
        </w:tc>
        <w:tc>
          <w:tcPr>
            <w:tcW w:w="741" w:type="dxa"/>
            <w:tcBorders>
              <w:top w:val="nil"/>
              <w:left w:val="nil"/>
              <w:bottom w:val="single" w:sz="4" w:space="0" w:color="auto"/>
              <w:right w:val="single" w:sz="4" w:space="0" w:color="auto"/>
            </w:tcBorders>
            <w:vAlign w:val="bottom"/>
          </w:tcPr>
          <w:p w:rsidR="00691F87" w:rsidRPr="00B76DAF" w:rsidRDefault="00691F87" w:rsidP="007018CC">
            <w:pPr>
              <w:jc w:val="center"/>
              <w:rPr>
                <w:sz w:val="16"/>
                <w:szCs w:val="16"/>
              </w:rPr>
            </w:pPr>
            <w:r w:rsidRPr="00B76DAF">
              <w:rPr>
                <w:sz w:val="16"/>
                <w:szCs w:val="16"/>
              </w:rPr>
              <w:t>х </w:t>
            </w:r>
          </w:p>
        </w:tc>
        <w:tc>
          <w:tcPr>
            <w:tcW w:w="571" w:type="dxa"/>
            <w:tcBorders>
              <w:top w:val="nil"/>
              <w:left w:val="nil"/>
              <w:bottom w:val="single" w:sz="4" w:space="0" w:color="auto"/>
              <w:right w:val="single" w:sz="4" w:space="0" w:color="auto"/>
            </w:tcBorders>
            <w:vAlign w:val="bottom"/>
          </w:tcPr>
          <w:p w:rsidR="00691F87" w:rsidRPr="00B76DAF" w:rsidRDefault="00691F87" w:rsidP="007018CC">
            <w:pPr>
              <w:jc w:val="center"/>
              <w:rPr>
                <w:sz w:val="16"/>
                <w:szCs w:val="16"/>
              </w:rPr>
            </w:pPr>
            <w:r w:rsidRPr="00B76DAF">
              <w:rPr>
                <w:sz w:val="16"/>
                <w:szCs w:val="16"/>
              </w:rPr>
              <w:t>0,00</w:t>
            </w:r>
          </w:p>
        </w:tc>
        <w:tc>
          <w:tcPr>
            <w:tcW w:w="567" w:type="dxa"/>
            <w:tcBorders>
              <w:top w:val="nil"/>
              <w:left w:val="nil"/>
              <w:bottom w:val="single" w:sz="4" w:space="0" w:color="auto"/>
              <w:right w:val="single" w:sz="4" w:space="0" w:color="auto"/>
            </w:tcBorders>
            <w:vAlign w:val="bottom"/>
          </w:tcPr>
          <w:p w:rsidR="00691F87" w:rsidRPr="00B76DAF" w:rsidRDefault="00691F87" w:rsidP="007018CC">
            <w:pPr>
              <w:jc w:val="center"/>
              <w:rPr>
                <w:sz w:val="16"/>
                <w:szCs w:val="16"/>
              </w:rPr>
            </w:pPr>
            <w:r w:rsidRPr="00B76DAF">
              <w:rPr>
                <w:sz w:val="16"/>
                <w:szCs w:val="16"/>
              </w:rPr>
              <w:t>0,00</w:t>
            </w:r>
          </w:p>
        </w:tc>
        <w:tc>
          <w:tcPr>
            <w:tcW w:w="678" w:type="dxa"/>
            <w:tcBorders>
              <w:top w:val="nil"/>
              <w:left w:val="nil"/>
              <w:bottom w:val="single" w:sz="4" w:space="0" w:color="auto"/>
              <w:right w:val="single" w:sz="4" w:space="0" w:color="auto"/>
            </w:tcBorders>
            <w:vAlign w:val="bottom"/>
          </w:tcPr>
          <w:p w:rsidR="00691F87" w:rsidRPr="00B76DAF" w:rsidRDefault="00691F87" w:rsidP="007018CC">
            <w:pPr>
              <w:jc w:val="center"/>
              <w:rPr>
                <w:sz w:val="16"/>
                <w:szCs w:val="16"/>
              </w:rPr>
            </w:pPr>
            <w:r w:rsidRPr="00B76DAF">
              <w:rPr>
                <w:sz w:val="16"/>
                <w:szCs w:val="16"/>
              </w:rPr>
              <w:t>0,00</w:t>
            </w:r>
          </w:p>
        </w:tc>
        <w:tc>
          <w:tcPr>
            <w:tcW w:w="606" w:type="dxa"/>
            <w:tcBorders>
              <w:top w:val="nil"/>
              <w:left w:val="nil"/>
              <w:bottom w:val="single" w:sz="4" w:space="0" w:color="auto"/>
              <w:right w:val="single" w:sz="4" w:space="0" w:color="auto"/>
            </w:tcBorders>
            <w:vAlign w:val="bottom"/>
          </w:tcPr>
          <w:p w:rsidR="00691F87" w:rsidRPr="00B76DAF" w:rsidRDefault="00691F87" w:rsidP="007018CC">
            <w:pPr>
              <w:jc w:val="center"/>
              <w:rPr>
                <w:sz w:val="16"/>
                <w:szCs w:val="16"/>
              </w:rPr>
            </w:pPr>
            <w:r w:rsidRPr="00B76DAF">
              <w:rPr>
                <w:sz w:val="16"/>
                <w:szCs w:val="16"/>
              </w:rPr>
              <w:t>0,00</w:t>
            </w:r>
          </w:p>
        </w:tc>
        <w:tc>
          <w:tcPr>
            <w:tcW w:w="740" w:type="dxa"/>
            <w:tcBorders>
              <w:top w:val="nil"/>
              <w:left w:val="nil"/>
              <w:bottom w:val="single" w:sz="4" w:space="0" w:color="auto"/>
              <w:right w:val="single" w:sz="4" w:space="0" w:color="auto"/>
            </w:tcBorders>
            <w:noWrap/>
            <w:vAlign w:val="bottom"/>
          </w:tcPr>
          <w:p w:rsidR="00691F87" w:rsidRPr="00B76DAF" w:rsidRDefault="00691F87" w:rsidP="007018CC">
            <w:pPr>
              <w:jc w:val="center"/>
              <w:rPr>
                <w:sz w:val="16"/>
                <w:szCs w:val="16"/>
              </w:rPr>
            </w:pPr>
            <w:r w:rsidRPr="00B76DAF">
              <w:rPr>
                <w:sz w:val="16"/>
                <w:szCs w:val="16"/>
              </w:rPr>
              <w:t>0,00</w:t>
            </w:r>
          </w:p>
        </w:tc>
        <w:tc>
          <w:tcPr>
            <w:tcW w:w="820" w:type="dxa"/>
            <w:tcBorders>
              <w:top w:val="nil"/>
              <w:left w:val="nil"/>
              <w:bottom w:val="single" w:sz="4" w:space="0" w:color="auto"/>
              <w:right w:val="single" w:sz="4" w:space="0" w:color="auto"/>
            </w:tcBorders>
            <w:noWrap/>
            <w:vAlign w:val="bottom"/>
          </w:tcPr>
          <w:p w:rsidR="00691F87" w:rsidRPr="00B76DAF" w:rsidRDefault="00691F87" w:rsidP="007018CC">
            <w:pPr>
              <w:jc w:val="center"/>
              <w:rPr>
                <w:sz w:val="16"/>
                <w:szCs w:val="16"/>
              </w:rPr>
            </w:pPr>
            <w:r w:rsidRPr="00B76DAF">
              <w:rPr>
                <w:sz w:val="16"/>
                <w:szCs w:val="16"/>
              </w:rPr>
              <w:t>0,00</w:t>
            </w:r>
          </w:p>
        </w:tc>
        <w:tc>
          <w:tcPr>
            <w:tcW w:w="854" w:type="dxa"/>
            <w:tcBorders>
              <w:top w:val="nil"/>
              <w:left w:val="nil"/>
              <w:bottom w:val="single" w:sz="4" w:space="0" w:color="auto"/>
              <w:right w:val="single" w:sz="4" w:space="0" w:color="auto"/>
            </w:tcBorders>
            <w:noWrap/>
            <w:vAlign w:val="bottom"/>
          </w:tcPr>
          <w:p w:rsidR="00691F87" w:rsidRPr="00B76DAF" w:rsidRDefault="00691F87" w:rsidP="007018CC">
            <w:pPr>
              <w:jc w:val="right"/>
              <w:rPr>
                <w:sz w:val="16"/>
                <w:szCs w:val="16"/>
              </w:rPr>
            </w:pPr>
            <w:r w:rsidRPr="00B76DAF">
              <w:rPr>
                <w:sz w:val="16"/>
                <w:szCs w:val="16"/>
              </w:rPr>
              <w:t>0,00</w:t>
            </w:r>
          </w:p>
        </w:tc>
        <w:tc>
          <w:tcPr>
            <w:tcW w:w="847" w:type="dxa"/>
            <w:tcBorders>
              <w:top w:val="nil"/>
              <w:left w:val="nil"/>
              <w:bottom w:val="single" w:sz="4" w:space="0" w:color="auto"/>
              <w:right w:val="single" w:sz="4" w:space="0" w:color="auto"/>
            </w:tcBorders>
            <w:noWrap/>
            <w:vAlign w:val="bottom"/>
          </w:tcPr>
          <w:p w:rsidR="00691F87" w:rsidRPr="00B76DAF" w:rsidRDefault="00691F87" w:rsidP="007018CC">
            <w:pPr>
              <w:jc w:val="right"/>
              <w:rPr>
                <w:sz w:val="16"/>
                <w:szCs w:val="16"/>
              </w:rPr>
            </w:pPr>
            <w:r w:rsidRPr="00B76DAF">
              <w:rPr>
                <w:sz w:val="16"/>
                <w:szCs w:val="16"/>
              </w:rPr>
              <w:t>0,00</w:t>
            </w:r>
          </w:p>
        </w:tc>
        <w:tc>
          <w:tcPr>
            <w:tcW w:w="709" w:type="dxa"/>
            <w:tcBorders>
              <w:top w:val="nil"/>
              <w:left w:val="nil"/>
              <w:bottom w:val="single" w:sz="4" w:space="0" w:color="auto"/>
              <w:right w:val="single" w:sz="4" w:space="0" w:color="auto"/>
            </w:tcBorders>
            <w:noWrap/>
            <w:vAlign w:val="bottom"/>
          </w:tcPr>
          <w:p w:rsidR="00691F87" w:rsidRPr="00B76DAF" w:rsidRDefault="00691F87" w:rsidP="007018CC">
            <w:pPr>
              <w:jc w:val="center"/>
              <w:rPr>
                <w:sz w:val="16"/>
                <w:szCs w:val="16"/>
              </w:rPr>
            </w:pPr>
            <w:r w:rsidRPr="00B76DAF">
              <w:rPr>
                <w:sz w:val="16"/>
                <w:szCs w:val="16"/>
              </w:rPr>
              <w:t>0,00</w:t>
            </w:r>
          </w:p>
        </w:tc>
        <w:tc>
          <w:tcPr>
            <w:tcW w:w="705" w:type="dxa"/>
            <w:tcBorders>
              <w:top w:val="nil"/>
              <w:left w:val="nil"/>
              <w:bottom w:val="single" w:sz="4" w:space="0" w:color="auto"/>
              <w:right w:val="single" w:sz="4" w:space="0" w:color="auto"/>
            </w:tcBorders>
            <w:noWrap/>
            <w:vAlign w:val="bottom"/>
          </w:tcPr>
          <w:p w:rsidR="00691F87" w:rsidRPr="00B76DAF" w:rsidRDefault="00691F87" w:rsidP="007018CC">
            <w:pPr>
              <w:jc w:val="center"/>
              <w:rPr>
                <w:sz w:val="16"/>
                <w:szCs w:val="16"/>
              </w:rPr>
            </w:pPr>
            <w:r w:rsidRPr="00B76DAF">
              <w:rPr>
                <w:sz w:val="16"/>
                <w:szCs w:val="16"/>
              </w:rPr>
              <w:t>0,00</w:t>
            </w:r>
          </w:p>
        </w:tc>
        <w:tc>
          <w:tcPr>
            <w:tcW w:w="600" w:type="dxa"/>
            <w:gridSpan w:val="2"/>
            <w:tcBorders>
              <w:top w:val="nil"/>
              <w:left w:val="nil"/>
              <w:bottom w:val="single" w:sz="4" w:space="0" w:color="auto"/>
              <w:right w:val="single" w:sz="4" w:space="0" w:color="auto"/>
            </w:tcBorders>
            <w:noWrap/>
            <w:vAlign w:val="bottom"/>
          </w:tcPr>
          <w:p w:rsidR="00691F87" w:rsidRPr="00B76DAF" w:rsidRDefault="00691F87" w:rsidP="007018CC">
            <w:pPr>
              <w:jc w:val="center"/>
              <w:rPr>
                <w:sz w:val="16"/>
                <w:szCs w:val="16"/>
              </w:rPr>
            </w:pPr>
            <w:r w:rsidRPr="00B76DAF">
              <w:rPr>
                <w:sz w:val="16"/>
                <w:szCs w:val="16"/>
              </w:rPr>
              <w:t>-</w:t>
            </w:r>
          </w:p>
        </w:tc>
        <w:tc>
          <w:tcPr>
            <w:tcW w:w="824" w:type="dxa"/>
            <w:gridSpan w:val="2"/>
            <w:tcBorders>
              <w:top w:val="nil"/>
              <w:left w:val="nil"/>
              <w:bottom w:val="single" w:sz="4" w:space="0" w:color="auto"/>
              <w:right w:val="single" w:sz="4" w:space="0" w:color="auto"/>
            </w:tcBorders>
            <w:noWrap/>
            <w:vAlign w:val="bottom"/>
          </w:tcPr>
          <w:p w:rsidR="00691F87" w:rsidRPr="00B76DAF" w:rsidRDefault="00691F87" w:rsidP="007018CC">
            <w:pPr>
              <w:jc w:val="center"/>
              <w:rPr>
                <w:sz w:val="16"/>
                <w:szCs w:val="16"/>
              </w:rPr>
            </w:pPr>
            <w:r w:rsidRPr="00B76DAF">
              <w:rPr>
                <w:sz w:val="16"/>
                <w:szCs w:val="16"/>
              </w:rPr>
              <w:t>0,00</w:t>
            </w:r>
          </w:p>
        </w:tc>
        <w:tc>
          <w:tcPr>
            <w:tcW w:w="900" w:type="dxa"/>
            <w:tcBorders>
              <w:top w:val="nil"/>
              <w:left w:val="nil"/>
              <w:bottom w:val="single" w:sz="4" w:space="0" w:color="auto"/>
              <w:right w:val="single" w:sz="4" w:space="0" w:color="auto"/>
            </w:tcBorders>
            <w:noWrap/>
            <w:vAlign w:val="bottom"/>
          </w:tcPr>
          <w:p w:rsidR="00691F87" w:rsidRPr="00B76DAF" w:rsidRDefault="00691F87" w:rsidP="007018CC">
            <w:pPr>
              <w:jc w:val="center"/>
              <w:rPr>
                <w:sz w:val="16"/>
                <w:szCs w:val="16"/>
              </w:rPr>
            </w:pPr>
            <w:r w:rsidRPr="00B76DAF">
              <w:rPr>
                <w:sz w:val="16"/>
                <w:szCs w:val="16"/>
              </w:rPr>
              <w:t>0,00</w:t>
            </w:r>
          </w:p>
        </w:tc>
        <w:tc>
          <w:tcPr>
            <w:tcW w:w="976" w:type="dxa"/>
            <w:tcBorders>
              <w:top w:val="nil"/>
              <w:left w:val="nil"/>
              <w:bottom w:val="single" w:sz="4" w:space="0" w:color="auto"/>
              <w:right w:val="single" w:sz="4" w:space="0" w:color="auto"/>
            </w:tcBorders>
            <w:noWrap/>
            <w:vAlign w:val="bottom"/>
          </w:tcPr>
          <w:p w:rsidR="00691F87" w:rsidRPr="00B76DAF" w:rsidRDefault="00691F87" w:rsidP="007018CC">
            <w:pPr>
              <w:jc w:val="center"/>
              <w:rPr>
                <w:sz w:val="16"/>
                <w:szCs w:val="16"/>
              </w:rPr>
            </w:pPr>
            <w:r w:rsidRPr="00B76DAF">
              <w:rPr>
                <w:sz w:val="16"/>
                <w:szCs w:val="16"/>
              </w:rPr>
              <w:t>0,00</w:t>
            </w:r>
          </w:p>
        </w:tc>
      </w:tr>
      <w:tr w:rsidR="00691F87" w:rsidRPr="0076564F" w:rsidTr="001B797E">
        <w:trPr>
          <w:gridAfter w:val="12"/>
          <w:wAfter w:w="7263" w:type="dxa"/>
        </w:trPr>
        <w:tc>
          <w:tcPr>
            <w:tcW w:w="2812" w:type="dxa"/>
            <w:gridSpan w:val="5"/>
            <w:tcBorders>
              <w:top w:val="single" w:sz="4" w:space="0" w:color="auto"/>
              <w:left w:val="single" w:sz="4" w:space="0" w:color="auto"/>
              <w:bottom w:val="single" w:sz="4" w:space="0" w:color="auto"/>
              <w:right w:val="single" w:sz="4" w:space="0" w:color="000000"/>
            </w:tcBorders>
            <w:noWrap/>
            <w:vAlign w:val="bottom"/>
          </w:tcPr>
          <w:p w:rsidR="00691F87" w:rsidRPr="0076564F" w:rsidRDefault="00691F87" w:rsidP="00B30057">
            <w:pPr>
              <w:jc w:val="center"/>
              <w:rPr>
                <w:sz w:val="16"/>
                <w:szCs w:val="16"/>
              </w:rPr>
            </w:pPr>
            <w:r w:rsidRPr="0076564F">
              <w:rPr>
                <w:sz w:val="16"/>
                <w:szCs w:val="16"/>
              </w:rPr>
              <w:t>Усього за підпунктом 2.2.1</w:t>
            </w:r>
          </w:p>
        </w:tc>
        <w:tc>
          <w:tcPr>
            <w:tcW w:w="889" w:type="dxa"/>
            <w:tcBorders>
              <w:top w:val="nil"/>
              <w:left w:val="nil"/>
              <w:bottom w:val="single" w:sz="4" w:space="0" w:color="auto"/>
              <w:right w:val="single" w:sz="4" w:space="0" w:color="auto"/>
            </w:tcBorders>
            <w:noWrap/>
            <w:vAlign w:val="bottom"/>
          </w:tcPr>
          <w:p w:rsidR="00691F87" w:rsidRPr="00B76DAF" w:rsidRDefault="00691F87" w:rsidP="007018CC">
            <w:pPr>
              <w:jc w:val="center"/>
              <w:rPr>
                <w:sz w:val="16"/>
                <w:szCs w:val="16"/>
              </w:rPr>
            </w:pPr>
            <w:r w:rsidRPr="00B76DAF">
              <w:rPr>
                <w:sz w:val="16"/>
                <w:szCs w:val="16"/>
              </w:rPr>
              <w:t>0,00</w:t>
            </w:r>
          </w:p>
        </w:tc>
        <w:tc>
          <w:tcPr>
            <w:tcW w:w="937" w:type="dxa"/>
            <w:tcBorders>
              <w:top w:val="nil"/>
              <w:left w:val="nil"/>
              <w:bottom w:val="single" w:sz="4" w:space="0" w:color="auto"/>
              <w:right w:val="single" w:sz="4" w:space="0" w:color="auto"/>
            </w:tcBorders>
            <w:noWrap/>
            <w:vAlign w:val="bottom"/>
          </w:tcPr>
          <w:p w:rsidR="00691F87" w:rsidRPr="00B76DAF" w:rsidRDefault="00691F87" w:rsidP="007018CC">
            <w:pPr>
              <w:jc w:val="center"/>
              <w:rPr>
                <w:b/>
                <w:bCs/>
                <w:sz w:val="16"/>
                <w:szCs w:val="16"/>
              </w:rPr>
            </w:pPr>
          </w:p>
        </w:tc>
        <w:tc>
          <w:tcPr>
            <w:tcW w:w="741" w:type="dxa"/>
            <w:tcBorders>
              <w:top w:val="nil"/>
              <w:left w:val="nil"/>
              <w:bottom w:val="single" w:sz="4" w:space="0" w:color="auto"/>
              <w:right w:val="single" w:sz="4" w:space="0" w:color="auto"/>
            </w:tcBorders>
            <w:noWrap/>
            <w:vAlign w:val="bottom"/>
          </w:tcPr>
          <w:p w:rsidR="00691F87" w:rsidRPr="00B76DAF" w:rsidRDefault="00691F87" w:rsidP="007018CC">
            <w:pPr>
              <w:jc w:val="center"/>
              <w:rPr>
                <w:b/>
                <w:bCs/>
                <w:sz w:val="16"/>
                <w:szCs w:val="16"/>
              </w:rPr>
            </w:pPr>
            <w:r w:rsidRPr="00B76DAF">
              <w:rPr>
                <w:b/>
                <w:bCs/>
                <w:sz w:val="16"/>
                <w:szCs w:val="16"/>
              </w:rPr>
              <w:t>0,00</w:t>
            </w:r>
          </w:p>
        </w:tc>
        <w:tc>
          <w:tcPr>
            <w:tcW w:w="571" w:type="dxa"/>
            <w:tcBorders>
              <w:top w:val="nil"/>
              <w:left w:val="nil"/>
              <w:bottom w:val="single" w:sz="4" w:space="0" w:color="auto"/>
              <w:right w:val="single" w:sz="4" w:space="0" w:color="auto"/>
            </w:tcBorders>
            <w:noWrap/>
            <w:vAlign w:val="bottom"/>
          </w:tcPr>
          <w:p w:rsidR="00691F87" w:rsidRPr="00B76DAF" w:rsidRDefault="00691F87" w:rsidP="007018CC">
            <w:pPr>
              <w:jc w:val="center"/>
              <w:rPr>
                <w:b/>
                <w:bCs/>
                <w:sz w:val="16"/>
                <w:szCs w:val="16"/>
              </w:rPr>
            </w:pPr>
            <w:r w:rsidRPr="00B76DAF">
              <w:rPr>
                <w:b/>
                <w:bCs/>
                <w:sz w:val="16"/>
                <w:szCs w:val="16"/>
              </w:rPr>
              <w:t>х </w:t>
            </w:r>
          </w:p>
        </w:tc>
        <w:tc>
          <w:tcPr>
            <w:tcW w:w="567" w:type="dxa"/>
            <w:tcBorders>
              <w:top w:val="nil"/>
              <w:left w:val="nil"/>
              <w:bottom w:val="single" w:sz="4" w:space="0" w:color="auto"/>
              <w:right w:val="single" w:sz="4" w:space="0" w:color="auto"/>
            </w:tcBorders>
            <w:noWrap/>
            <w:vAlign w:val="bottom"/>
          </w:tcPr>
          <w:p w:rsidR="00691F87" w:rsidRPr="00B76DAF" w:rsidRDefault="00691F87" w:rsidP="007018CC">
            <w:pPr>
              <w:jc w:val="center"/>
              <w:rPr>
                <w:b/>
                <w:bCs/>
                <w:sz w:val="16"/>
                <w:szCs w:val="16"/>
              </w:rPr>
            </w:pPr>
            <w:r w:rsidRPr="00B76DAF">
              <w:rPr>
                <w:b/>
                <w:bCs/>
                <w:sz w:val="16"/>
                <w:szCs w:val="16"/>
              </w:rPr>
              <w:t>х </w:t>
            </w:r>
          </w:p>
        </w:tc>
        <w:tc>
          <w:tcPr>
            <w:tcW w:w="678" w:type="dxa"/>
            <w:tcBorders>
              <w:top w:val="nil"/>
              <w:left w:val="nil"/>
              <w:bottom w:val="single" w:sz="4" w:space="0" w:color="auto"/>
              <w:right w:val="single" w:sz="4" w:space="0" w:color="auto"/>
            </w:tcBorders>
            <w:noWrap/>
            <w:vAlign w:val="bottom"/>
          </w:tcPr>
          <w:p w:rsidR="00691F87" w:rsidRPr="00B76DAF" w:rsidRDefault="00691F87" w:rsidP="007018CC">
            <w:pPr>
              <w:jc w:val="center"/>
              <w:rPr>
                <w:b/>
                <w:bCs/>
                <w:sz w:val="16"/>
                <w:szCs w:val="16"/>
              </w:rPr>
            </w:pPr>
            <w:r w:rsidRPr="00B76DAF">
              <w:rPr>
                <w:b/>
                <w:bCs/>
                <w:sz w:val="16"/>
                <w:szCs w:val="16"/>
              </w:rPr>
              <w:t>0,00</w:t>
            </w:r>
          </w:p>
        </w:tc>
        <w:tc>
          <w:tcPr>
            <w:tcW w:w="606" w:type="dxa"/>
            <w:tcBorders>
              <w:top w:val="nil"/>
              <w:left w:val="nil"/>
              <w:bottom w:val="single" w:sz="4" w:space="0" w:color="auto"/>
              <w:right w:val="single" w:sz="4" w:space="0" w:color="auto"/>
            </w:tcBorders>
            <w:noWrap/>
            <w:vAlign w:val="bottom"/>
          </w:tcPr>
          <w:p w:rsidR="00691F87" w:rsidRPr="00B76DAF" w:rsidRDefault="00691F87" w:rsidP="007018CC">
            <w:pPr>
              <w:jc w:val="center"/>
              <w:rPr>
                <w:b/>
                <w:bCs/>
                <w:sz w:val="16"/>
                <w:szCs w:val="16"/>
              </w:rPr>
            </w:pPr>
            <w:r w:rsidRPr="00B76DAF">
              <w:rPr>
                <w:b/>
                <w:bCs/>
                <w:sz w:val="16"/>
                <w:szCs w:val="16"/>
              </w:rPr>
              <w:t>0,00</w:t>
            </w:r>
          </w:p>
        </w:tc>
        <w:tc>
          <w:tcPr>
            <w:tcW w:w="740" w:type="dxa"/>
            <w:tcBorders>
              <w:top w:val="nil"/>
              <w:left w:val="nil"/>
              <w:bottom w:val="single" w:sz="4" w:space="0" w:color="auto"/>
              <w:right w:val="single" w:sz="4" w:space="0" w:color="auto"/>
            </w:tcBorders>
            <w:noWrap/>
            <w:vAlign w:val="bottom"/>
          </w:tcPr>
          <w:p w:rsidR="00691F87" w:rsidRPr="00B76DAF" w:rsidRDefault="00691F87" w:rsidP="007018CC">
            <w:pPr>
              <w:jc w:val="center"/>
              <w:rPr>
                <w:b/>
                <w:bCs/>
                <w:sz w:val="16"/>
                <w:szCs w:val="16"/>
              </w:rPr>
            </w:pPr>
            <w:r w:rsidRPr="00B76DAF">
              <w:rPr>
                <w:b/>
                <w:bCs/>
                <w:sz w:val="16"/>
                <w:szCs w:val="16"/>
              </w:rPr>
              <w:t>0,00</w:t>
            </w:r>
          </w:p>
        </w:tc>
        <w:tc>
          <w:tcPr>
            <w:tcW w:w="820" w:type="dxa"/>
            <w:tcBorders>
              <w:top w:val="nil"/>
              <w:left w:val="nil"/>
              <w:bottom w:val="single" w:sz="4" w:space="0" w:color="auto"/>
              <w:right w:val="single" w:sz="4" w:space="0" w:color="auto"/>
            </w:tcBorders>
            <w:noWrap/>
            <w:vAlign w:val="bottom"/>
          </w:tcPr>
          <w:p w:rsidR="00691F87" w:rsidRPr="00B76DAF" w:rsidRDefault="00691F87" w:rsidP="007018CC">
            <w:pPr>
              <w:jc w:val="center"/>
              <w:rPr>
                <w:b/>
                <w:bCs/>
                <w:sz w:val="16"/>
                <w:szCs w:val="16"/>
              </w:rPr>
            </w:pPr>
            <w:r w:rsidRPr="00B76DAF">
              <w:rPr>
                <w:b/>
                <w:bCs/>
                <w:sz w:val="16"/>
                <w:szCs w:val="16"/>
              </w:rPr>
              <w:t>0,00</w:t>
            </w:r>
          </w:p>
        </w:tc>
        <w:tc>
          <w:tcPr>
            <w:tcW w:w="854" w:type="dxa"/>
            <w:tcBorders>
              <w:top w:val="nil"/>
              <w:left w:val="nil"/>
              <w:bottom w:val="single" w:sz="4" w:space="0" w:color="auto"/>
              <w:right w:val="single" w:sz="4" w:space="0" w:color="auto"/>
            </w:tcBorders>
            <w:noWrap/>
            <w:vAlign w:val="bottom"/>
          </w:tcPr>
          <w:p w:rsidR="00691F87" w:rsidRPr="00B76DAF" w:rsidRDefault="00691F87" w:rsidP="007018CC">
            <w:pPr>
              <w:jc w:val="center"/>
              <w:rPr>
                <w:b/>
                <w:bCs/>
                <w:sz w:val="16"/>
                <w:szCs w:val="16"/>
              </w:rPr>
            </w:pPr>
            <w:r w:rsidRPr="00B76DAF">
              <w:rPr>
                <w:b/>
                <w:bCs/>
                <w:sz w:val="16"/>
                <w:szCs w:val="16"/>
              </w:rPr>
              <w:t>0,00</w:t>
            </w:r>
          </w:p>
        </w:tc>
        <w:tc>
          <w:tcPr>
            <w:tcW w:w="847" w:type="dxa"/>
            <w:tcBorders>
              <w:top w:val="nil"/>
              <w:left w:val="nil"/>
              <w:bottom w:val="single" w:sz="4" w:space="0" w:color="auto"/>
              <w:right w:val="single" w:sz="4" w:space="0" w:color="auto"/>
            </w:tcBorders>
            <w:noWrap/>
            <w:vAlign w:val="bottom"/>
          </w:tcPr>
          <w:p w:rsidR="00691F87" w:rsidRPr="00B76DAF" w:rsidRDefault="00691F87" w:rsidP="007018CC">
            <w:pPr>
              <w:jc w:val="center"/>
              <w:rPr>
                <w:b/>
                <w:bCs/>
                <w:sz w:val="16"/>
                <w:szCs w:val="16"/>
              </w:rPr>
            </w:pPr>
            <w:r w:rsidRPr="00B76DAF">
              <w:rPr>
                <w:b/>
                <w:bCs/>
                <w:sz w:val="16"/>
                <w:szCs w:val="16"/>
              </w:rPr>
              <w:t>0,00</w:t>
            </w:r>
          </w:p>
        </w:tc>
        <w:tc>
          <w:tcPr>
            <w:tcW w:w="709" w:type="dxa"/>
            <w:tcBorders>
              <w:top w:val="nil"/>
              <w:left w:val="nil"/>
              <w:bottom w:val="single" w:sz="4" w:space="0" w:color="auto"/>
              <w:right w:val="single" w:sz="4" w:space="0" w:color="auto"/>
            </w:tcBorders>
            <w:noWrap/>
            <w:vAlign w:val="bottom"/>
          </w:tcPr>
          <w:p w:rsidR="00691F87" w:rsidRPr="00B76DAF" w:rsidRDefault="00691F87" w:rsidP="007018CC">
            <w:pPr>
              <w:jc w:val="center"/>
              <w:rPr>
                <w:b/>
                <w:bCs/>
                <w:sz w:val="16"/>
                <w:szCs w:val="16"/>
              </w:rPr>
            </w:pPr>
            <w:r w:rsidRPr="00B76DAF">
              <w:rPr>
                <w:b/>
                <w:bCs/>
                <w:sz w:val="16"/>
                <w:szCs w:val="16"/>
              </w:rPr>
              <w:t>0,00</w:t>
            </w:r>
          </w:p>
        </w:tc>
        <w:tc>
          <w:tcPr>
            <w:tcW w:w="705" w:type="dxa"/>
            <w:tcBorders>
              <w:top w:val="nil"/>
              <w:left w:val="nil"/>
              <w:bottom w:val="single" w:sz="4" w:space="0" w:color="auto"/>
              <w:right w:val="single" w:sz="4" w:space="0" w:color="auto"/>
            </w:tcBorders>
            <w:noWrap/>
            <w:vAlign w:val="bottom"/>
          </w:tcPr>
          <w:p w:rsidR="00691F87" w:rsidRPr="00B76DAF" w:rsidRDefault="00691F87" w:rsidP="007018CC">
            <w:pPr>
              <w:jc w:val="center"/>
              <w:rPr>
                <w:b/>
                <w:bCs/>
                <w:sz w:val="16"/>
                <w:szCs w:val="16"/>
              </w:rPr>
            </w:pPr>
            <w:r w:rsidRPr="00B76DAF">
              <w:rPr>
                <w:b/>
                <w:bCs/>
                <w:sz w:val="16"/>
                <w:szCs w:val="16"/>
              </w:rPr>
              <w:t>0,00</w:t>
            </w:r>
          </w:p>
        </w:tc>
        <w:tc>
          <w:tcPr>
            <w:tcW w:w="600" w:type="dxa"/>
            <w:gridSpan w:val="2"/>
            <w:tcBorders>
              <w:top w:val="nil"/>
              <w:left w:val="nil"/>
              <w:bottom w:val="single" w:sz="4" w:space="0" w:color="auto"/>
              <w:right w:val="single" w:sz="4" w:space="0" w:color="auto"/>
            </w:tcBorders>
            <w:noWrap/>
            <w:vAlign w:val="bottom"/>
          </w:tcPr>
          <w:p w:rsidR="00691F87" w:rsidRPr="00B76DAF" w:rsidRDefault="00691F87" w:rsidP="007018CC">
            <w:pPr>
              <w:jc w:val="center"/>
              <w:rPr>
                <w:b/>
                <w:bCs/>
                <w:sz w:val="16"/>
                <w:szCs w:val="16"/>
              </w:rPr>
            </w:pPr>
            <w:r w:rsidRPr="00B76DAF">
              <w:rPr>
                <w:b/>
                <w:bCs/>
                <w:sz w:val="16"/>
                <w:szCs w:val="16"/>
              </w:rPr>
              <w:t>0,00</w:t>
            </w:r>
          </w:p>
        </w:tc>
        <w:tc>
          <w:tcPr>
            <w:tcW w:w="824" w:type="dxa"/>
            <w:gridSpan w:val="2"/>
            <w:tcBorders>
              <w:top w:val="nil"/>
              <w:left w:val="nil"/>
              <w:bottom w:val="single" w:sz="4" w:space="0" w:color="auto"/>
              <w:right w:val="single" w:sz="4" w:space="0" w:color="auto"/>
            </w:tcBorders>
            <w:noWrap/>
            <w:vAlign w:val="bottom"/>
          </w:tcPr>
          <w:p w:rsidR="00691F87" w:rsidRPr="00B76DAF" w:rsidRDefault="00691F87" w:rsidP="007018CC">
            <w:pPr>
              <w:jc w:val="center"/>
              <w:rPr>
                <w:b/>
                <w:bCs/>
                <w:sz w:val="16"/>
                <w:szCs w:val="16"/>
              </w:rPr>
            </w:pPr>
            <w:r w:rsidRPr="00B76DAF">
              <w:rPr>
                <w:b/>
                <w:bCs/>
                <w:sz w:val="16"/>
                <w:szCs w:val="16"/>
              </w:rPr>
              <w:t>0,00</w:t>
            </w:r>
          </w:p>
        </w:tc>
        <w:tc>
          <w:tcPr>
            <w:tcW w:w="900" w:type="dxa"/>
            <w:tcBorders>
              <w:top w:val="nil"/>
              <w:left w:val="nil"/>
              <w:bottom w:val="single" w:sz="4" w:space="0" w:color="auto"/>
              <w:right w:val="single" w:sz="4" w:space="0" w:color="auto"/>
            </w:tcBorders>
            <w:noWrap/>
            <w:vAlign w:val="bottom"/>
          </w:tcPr>
          <w:p w:rsidR="00691F87" w:rsidRPr="00B76DAF" w:rsidRDefault="00691F87" w:rsidP="007018CC">
            <w:pPr>
              <w:jc w:val="center"/>
              <w:rPr>
                <w:b/>
                <w:bCs/>
                <w:sz w:val="16"/>
                <w:szCs w:val="16"/>
              </w:rPr>
            </w:pPr>
            <w:r w:rsidRPr="00B76DAF">
              <w:rPr>
                <w:b/>
                <w:bCs/>
                <w:sz w:val="16"/>
                <w:szCs w:val="16"/>
              </w:rPr>
              <w:t>-</w:t>
            </w:r>
          </w:p>
        </w:tc>
        <w:tc>
          <w:tcPr>
            <w:tcW w:w="976" w:type="dxa"/>
            <w:tcBorders>
              <w:top w:val="nil"/>
              <w:left w:val="nil"/>
              <w:bottom w:val="single" w:sz="4" w:space="0" w:color="auto"/>
              <w:right w:val="single" w:sz="4" w:space="0" w:color="auto"/>
            </w:tcBorders>
            <w:noWrap/>
            <w:vAlign w:val="bottom"/>
          </w:tcPr>
          <w:p w:rsidR="00691F87" w:rsidRPr="00B76DAF" w:rsidRDefault="00691F87" w:rsidP="007018CC">
            <w:pPr>
              <w:jc w:val="center"/>
              <w:rPr>
                <w:b/>
                <w:bCs/>
                <w:sz w:val="16"/>
                <w:szCs w:val="16"/>
              </w:rPr>
            </w:pPr>
            <w:r w:rsidRPr="00B76DAF">
              <w:rPr>
                <w:b/>
                <w:bCs/>
                <w:sz w:val="16"/>
                <w:szCs w:val="16"/>
              </w:rPr>
              <w:t>0,00</w:t>
            </w:r>
          </w:p>
        </w:tc>
      </w:tr>
      <w:tr w:rsidR="00691F87" w:rsidRPr="0076564F" w:rsidTr="001B797E">
        <w:trPr>
          <w:gridAfter w:val="10"/>
          <w:wAfter w:w="7232" w:type="dxa"/>
        </w:trPr>
        <w:tc>
          <w:tcPr>
            <w:tcW w:w="649" w:type="dxa"/>
            <w:gridSpan w:val="2"/>
            <w:tcBorders>
              <w:top w:val="nil"/>
              <w:left w:val="single" w:sz="4" w:space="0" w:color="auto"/>
              <w:bottom w:val="single" w:sz="4" w:space="0" w:color="auto"/>
              <w:right w:val="single" w:sz="4" w:space="0" w:color="auto"/>
            </w:tcBorders>
            <w:vAlign w:val="center"/>
          </w:tcPr>
          <w:p w:rsidR="00691F87" w:rsidRPr="00B30057" w:rsidRDefault="00691F87" w:rsidP="00B30057">
            <w:pPr>
              <w:jc w:val="center"/>
              <w:rPr>
                <w:sz w:val="18"/>
                <w:szCs w:val="18"/>
              </w:rPr>
            </w:pPr>
            <w:r w:rsidRPr="00B30057">
              <w:rPr>
                <w:sz w:val="18"/>
                <w:szCs w:val="18"/>
              </w:rPr>
              <w:t xml:space="preserve"> 2.2.2</w:t>
            </w:r>
          </w:p>
        </w:tc>
        <w:tc>
          <w:tcPr>
            <w:tcW w:w="15158" w:type="dxa"/>
            <w:gridSpan w:val="24"/>
            <w:tcBorders>
              <w:top w:val="single" w:sz="4" w:space="0" w:color="auto"/>
              <w:left w:val="nil"/>
              <w:bottom w:val="single" w:sz="4" w:space="0" w:color="auto"/>
              <w:right w:val="nil"/>
            </w:tcBorders>
            <w:vAlign w:val="center"/>
          </w:tcPr>
          <w:p w:rsidR="00691F87" w:rsidRPr="00B76DAF" w:rsidRDefault="00691F87" w:rsidP="00B30057">
            <w:pPr>
              <w:jc w:val="center"/>
              <w:rPr>
                <w:sz w:val="16"/>
                <w:szCs w:val="16"/>
              </w:rPr>
            </w:pPr>
            <w:r w:rsidRPr="00B76DAF">
              <w:rPr>
                <w:sz w:val="16"/>
                <w:szCs w:val="16"/>
              </w:rPr>
              <w:t>Заходи щодо забезпечення технологічного, з них:</w:t>
            </w:r>
          </w:p>
        </w:tc>
      </w:tr>
      <w:tr w:rsidR="00691F87" w:rsidRPr="0076564F" w:rsidTr="001B797E">
        <w:trPr>
          <w:gridAfter w:val="12"/>
          <w:wAfter w:w="7263" w:type="dxa"/>
        </w:trPr>
        <w:tc>
          <w:tcPr>
            <w:tcW w:w="1862" w:type="dxa"/>
            <w:gridSpan w:val="3"/>
            <w:tcBorders>
              <w:top w:val="single" w:sz="4" w:space="0" w:color="auto"/>
              <w:left w:val="single" w:sz="4" w:space="0" w:color="auto"/>
              <w:bottom w:val="single" w:sz="4" w:space="0" w:color="auto"/>
              <w:right w:val="nil"/>
            </w:tcBorders>
            <w:vAlign w:val="bottom"/>
          </w:tcPr>
          <w:p w:rsidR="00691F87" w:rsidRPr="0076564F" w:rsidRDefault="00691F87">
            <w:pPr>
              <w:jc w:val="center"/>
              <w:rPr>
                <w:sz w:val="16"/>
                <w:szCs w:val="16"/>
              </w:rPr>
            </w:pPr>
          </w:p>
        </w:tc>
        <w:tc>
          <w:tcPr>
            <w:tcW w:w="950" w:type="dxa"/>
            <w:gridSpan w:val="2"/>
            <w:tcBorders>
              <w:top w:val="nil"/>
              <w:left w:val="single" w:sz="4" w:space="0" w:color="auto"/>
              <w:bottom w:val="single" w:sz="4" w:space="0" w:color="auto"/>
              <w:right w:val="single" w:sz="4" w:space="0" w:color="auto"/>
            </w:tcBorders>
            <w:vAlign w:val="bottom"/>
          </w:tcPr>
          <w:p w:rsidR="00691F87" w:rsidRPr="0076564F" w:rsidRDefault="00691F87">
            <w:pPr>
              <w:jc w:val="center"/>
              <w:rPr>
                <w:sz w:val="16"/>
                <w:szCs w:val="16"/>
              </w:rPr>
            </w:pPr>
          </w:p>
        </w:tc>
        <w:tc>
          <w:tcPr>
            <w:tcW w:w="889" w:type="dxa"/>
            <w:tcBorders>
              <w:top w:val="nil"/>
              <w:left w:val="nil"/>
              <w:bottom w:val="single" w:sz="4" w:space="0" w:color="auto"/>
              <w:right w:val="single" w:sz="4" w:space="0" w:color="auto"/>
            </w:tcBorders>
            <w:noWrap/>
            <w:vAlign w:val="bottom"/>
          </w:tcPr>
          <w:p w:rsidR="00691F87" w:rsidRPr="00B76DAF" w:rsidRDefault="00691F87">
            <w:pPr>
              <w:jc w:val="center"/>
              <w:rPr>
                <w:sz w:val="16"/>
                <w:szCs w:val="16"/>
                <w:lang w:val="uk-UA"/>
              </w:rPr>
            </w:pPr>
            <w:r w:rsidRPr="00B76DAF">
              <w:rPr>
                <w:sz w:val="16"/>
                <w:szCs w:val="16"/>
                <w:lang w:val="uk-UA"/>
              </w:rPr>
              <w:t>0</w:t>
            </w:r>
          </w:p>
        </w:tc>
        <w:tc>
          <w:tcPr>
            <w:tcW w:w="937" w:type="dxa"/>
            <w:tcBorders>
              <w:top w:val="nil"/>
              <w:left w:val="nil"/>
              <w:bottom w:val="single" w:sz="4" w:space="0" w:color="auto"/>
              <w:right w:val="single" w:sz="4" w:space="0" w:color="auto"/>
            </w:tcBorders>
            <w:vAlign w:val="bottom"/>
          </w:tcPr>
          <w:p w:rsidR="00691F87" w:rsidRPr="00B76DAF" w:rsidRDefault="00691F87">
            <w:pPr>
              <w:jc w:val="center"/>
              <w:rPr>
                <w:sz w:val="16"/>
                <w:szCs w:val="16"/>
              </w:rPr>
            </w:pPr>
            <w:r w:rsidRPr="00B76DAF">
              <w:rPr>
                <w:sz w:val="16"/>
                <w:szCs w:val="16"/>
              </w:rPr>
              <w:t>0,00</w:t>
            </w:r>
          </w:p>
        </w:tc>
        <w:tc>
          <w:tcPr>
            <w:tcW w:w="741" w:type="dxa"/>
            <w:tcBorders>
              <w:top w:val="nil"/>
              <w:left w:val="nil"/>
              <w:bottom w:val="single" w:sz="4" w:space="0" w:color="auto"/>
              <w:right w:val="single" w:sz="4" w:space="0" w:color="auto"/>
            </w:tcBorders>
            <w:vAlign w:val="bottom"/>
          </w:tcPr>
          <w:p w:rsidR="00691F87" w:rsidRPr="00B76DAF" w:rsidRDefault="00691F87">
            <w:pPr>
              <w:jc w:val="center"/>
              <w:rPr>
                <w:sz w:val="16"/>
                <w:szCs w:val="16"/>
                <w:lang w:val="uk-UA"/>
              </w:rPr>
            </w:pPr>
            <w:r w:rsidRPr="00B76DAF">
              <w:rPr>
                <w:sz w:val="16"/>
                <w:szCs w:val="16"/>
                <w:lang w:val="uk-UA"/>
              </w:rPr>
              <w:t>0</w:t>
            </w:r>
          </w:p>
        </w:tc>
        <w:tc>
          <w:tcPr>
            <w:tcW w:w="571" w:type="dxa"/>
            <w:tcBorders>
              <w:top w:val="nil"/>
              <w:left w:val="nil"/>
              <w:bottom w:val="single" w:sz="4" w:space="0" w:color="auto"/>
              <w:right w:val="single" w:sz="4" w:space="0" w:color="auto"/>
            </w:tcBorders>
            <w:vAlign w:val="bottom"/>
          </w:tcPr>
          <w:p w:rsidR="00691F87" w:rsidRPr="00B76DAF" w:rsidRDefault="00691F87">
            <w:pPr>
              <w:jc w:val="center"/>
              <w:rPr>
                <w:sz w:val="16"/>
                <w:szCs w:val="16"/>
              </w:rPr>
            </w:pPr>
            <w:r w:rsidRPr="00B76DAF">
              <w:rPr>
                <w:sz w:val="16"/>
                <w:szCs w:val="16"/>
              </w:rPr>
              <w:t>0,00</w:t>
            </w:r>
          </w:p>
        </w:tc>
        <w:tc>
          <w:tcPr>
            <w:tcW w:w="567" w:type="dxa"/>
            <w:tcBorders>
              <w:top w:val="nil"/>
              <w:left w:val="nil"/>
              <w:bottom w:val="single" w:sz="4" w:space="0" w:color="auto"/>
              <w:right w:val="single" w:sz="4" w:space="0" w:color="auto"/>
            </w:tcBorders>
            <w:vAlign w:val="bottom"/>
          </w:tcPr>
          <w:p w:rsidR="00691F87" w:rsidRPr="00B76DAF" w:rsidRDefault="00691F87">
            <w:pPr>
              <w:jc w:val="center"/>
              <w:rPr>
                <w:sz w:val="16"/>
                <w:szCs w:val="16"/>
              </w:rPr>
            </w:pPr>
            <w:r w:rsidRPr="00B76DAF">
              <w:rPr>
                <w:sz w:val="16"/>
                <w:szCs w:val="16"/>
              </w:rPr>
              <w:t>0,00</w:t>
            </w:r>
          </w:p>
        </w:tc>
        <w:tc>
          <w:tcPr>
            <w:tcW w:w="678" w:type="dxa"/>
            <w:tcBorders>
              <w:top w:val="nil"/>
              <w:left w:val="nil"/>
              <w:bottom w:val="single" w:sz="4" w:space="0" w:color="auto"/>
              <w:right w:val="single" w:sz="4" w:space="0" w:color="auto"/>
            </w:tcBorders>
            <w:vAlign w:val="bottom"/>
          </w:tcPr>
          <w:p w:rsidR="00691F87" w:rsidRPr="00B76DAF" w:rsidRDefault="00691F87">
            <w:pPr>
              <w:jc w:val="center"/>
              <w:rPr>
                <w:sz w:val="16"/>
                <w:szCs w:val="16"/>
              </w:rPr>
            </w:pPr>
            <w:r w:rsidRPr="00B76DAF">
              <w:rPr>
                <w:sz w:val="16"/>
                <w:szCs w:val="16"/>
              </w:rPr>
              <w:t>0,00</w:t>
            </w:r>
          </w:p>
        </w:tc>
        <w:tc>
          <w:tcPr>
            <w:tcW w:w="606" w:type="dxa"/>
            <w:tcBorders>
              <w:top w:val="nil"/>
              <w:left w:val="nil"/>
              <w:bottom w:val="single" w:sz="4" w:space="0" w:color="auto"/>
              <w:right w:val="single" w:sz="4" w:space="0" w:color="auto"/>
            </w:tcBorders>
            <w:vAlign w:val="bottom"/>
          </w:tcPr>
          <w:p w:rsidR="00691F87" w:rsidRPr="00B76DAF" w:rsidRDefault="00691F87">
            <w:pPr>
              <w:jc w:val="center"/>
              <w:rPr>
                <w:sz w:val="16"/>
                <w:szCs w:val="16"/>
              </w:rPr>
            </w:pPr>
            <w:r w:rsidRPr="00B76DAF">
              <w:rPr>
                <w:sz w:val="16"/>
                <w:szCs w:val="16"/>
              </w:rPr>
              <w:t>0,00</w:t>
            </w:r>
          </w:p>
        </w:tc>
        <w:tc>
          <w:tcPr>
            <w:tcW w:w="740" w:type="dxa"/>
            <w:tcBorders>
              <w:top w:val="nil"/>
              <w:left w:val="nil"/>
              <w:bottom w:val="single" w:sz="4" w:space="0" w:color="auto"/>
              <w:right w:val="single" w:sz="4" w:space="0" w:color="auto"/>
            </w:tcBorders>
            <w:noWrap/>
            <w:vAlign w:val="bottom"/>
          </w:tcPr>
          <w:p w:rsidR="00691F87" w:rsidRPr="00B76DAF" w:rsidRDefault="00691F87">
            <w:pPr>
              <w:jc w:val="center"/>
              <w:rPr>
                <w:sz w:val="16"/>
                <w:szCs w:val="16"/>
                <w:lang w:val="uk-UA"/>
              </w:rPr>
            </w:pPr>
            <w:r w:rsidRPr="00B76DAF">
              <w:rPr>
                <w:sz w:val="16"/>
                <w:szCs w:val="16"/>
                <w:lang w:val="uk-UA"/>
              </w:rPr>
              <w:t>0</w:t>
            </w:r>
          </w:p>
        </w:tc>
        <w:tc>
          <w:tcPr>
            <w:tcW w:w="820" w:type="dxa"/>
            <w:tcBorders>
              <w:top w:val="nil"/>
              <w:left w:val="nil"/>
              <w:bottom w:val="single" w:sz="4" w:space="0" w:color="auto"/>
              <w:right w:val="single" w:sz="4" w:space="0" w:color="auto"/>
            </w:tcBorders>
            <w:noWrap/>
            <w:vAlign w:val="bottom"/>
          </w:tcPr>
          <w:p w:rsidR="00691F87" w:rsidRPr="00B76DAF" w:rsidRDefault="00691F87">
            <w:pPr>
              <w:jc w:val="center"/>
              <w:rPr>
                <w:sz w:val="16"/>
                <w:szCs w:val="16"/>
              </w:rPr>
            </w:pPr>
            <w:r w:rsidRPr="00B76DAF">
              <w:rPr>
                <w:sz w:val="16"/>
                <w:szCs w:val="16"/>
              </w:rPr>
              <w:t>0,00</w:t>
            </w:r>
          </w:p>
        </w:tc>
        <w:tc>
          <w:tcPr>
            <w:tcW w:w="854" w:type="dxa"/>
            <w:tcBorders>
              <w:top w:val="nil"/>
              <w:left w:val="nil"/>
              <w:bottom w:val="single" w:sz="4" w:space="0" w:color="auto"/>
              <w:right w:val="single" w:sz="4" w:space="0" w:color="auto"/>
            </w:tcBorders>
            <w:noWrap/>
            <w:vAlign w:val="bottom"/>
          </w:tcPr>
          <w:p w:rsidR="00691F87" w:rsidRPr="00B76DAF" w:rsidRDefault="00691F87">
            <w:pPr>
              <w:jc w:val="right"/>
              <w:rPr>
                <w:sz w:val="16"/>
                <w:szCs w:val="16"/>
                <w:lang w:val="uk-UA"/>
              </w:rPr>
            </w:pPr>
            <w:r w:rsidRPr="00B76DAF">
              <w:rPr>
                <w:sz w:val="16"/>
                <w:szCs w:val="16"/>
                <w:lang w:val="uk-UA"/>
              </w:rPr>
              <w:t>0</w:t>
            </w:r>
          </w:p>
        </w:tc>
        <w:tc>
          <w:tcPr>
            <w:tcW w:w="847" w:type="dxa"/>
            <w:tcBorders>
              <w:top w:val="nil"/>
              <w:left w:val="nil"/>
              <w:bottom w:val="single" w:sz="4" w:space="0" w:color="auto"/>
              <w:right w:val="single" w:sz="4" w:space="0" w:color="auto"/>
            </w:tcBorders>
            <w:noWrap/>
            <w:vAlign w:val="bottom"/>
          </w:tcPr>
          <w:p w:rsidR="00691F87" w:rsidRPr="00B76DAF" w:rsidRDefault="00691F87">
            <w:pPr>
              <w:jc w:val="right"/>
              <w:rPr>
                <w:sz w:val="16"/>
                <w:szCs w:val="16"/>
              </w:rPr>
            </w:pPr>
            <w:r w:rsidRPr="00B76DAF">
              <w:rPr>
                <w:sz w:val="16"/>
                <w:szCs w:val="16"/>
              </w:rPr>
              <w:t>0,00</w:t>
            </w:r>
          </w:p>
        </w:tc>
        <w:tc>
          <w:tcPr>
            <w:tcW w:w="709" w:type="dxa"/>
            <w:tcBorders>
              <w:top w:val="nil"/>
              <w:left w:val="nil"/>
              <w:bottom w:val="single" w:sz="4" w:space="0" w:color="auto"/>
              <w:right w:val="single" w:sz="4" w:space="0" w:color="auto"/>
            </w:tcBorders>
            <w:noWrap/>
            <w:vAlign w:val="bottom"/>
          </w:tcPr>
          <w:p w:rsidR="00691F87" w:rsidRPr="00B76DAF" w:rsidRDefault="00691F87">
            <w:pPr>
              <w:jc w:val="center"/>
              <w:rPr>
                <w:sz w:val="16"/>
                <w:szCs w:val="16"/>
              </w:rPr>
            </w:pPr>
            <w:r w:rsidRPr="00B76DAF">
              <w:rPr>
                <w:sz w:val="16"/>
                <w:szCs w:val="16"/>
              </w:rPr>
              <w:t>0,00</w:t>
            </w:r>
          </w:p>
        </w:tc>
        <w:tc>
          <w:tcPr>
            <w:tcW w:w="705" w:type="dxa"/>
            <w:tcBorders>
              <w:top w:val="nil"/>
              <w:left w:val="nil"/>
              <w:bottom w:val="single" w:sz="4" w:space="0" w:color="auto"/>
              <w:right w:val="single" w:sz="4" w:space="0" w:color="auto"/>
            </w:tcBorders>
            <w:noWrap/>
            <w:vAlign w:val="bottom"/>
          </w:tcPr>
          <w:p w:rsidR="00691F87" w:rsidRPr="00B76DAF" w:rsidRDefault="00691F87">
            <w:pPr>
              <w:jc w:val="center"/>
              <w:rPr>
                <w:sz w:val="16"/>
                <w:szCs w:val="16"/>
                <w:lang w:val="uk-UA"/>
              </w:rPr>
            </w:pPr>
            <w:r w:rsidRPr="00B76DAF">
              <w:rPr>
                <w:sz w:val="16"/>
                <w:szCs w:val="16"/>
                <w:lang w:val="uk-UA"/>
              </w:rPr>
              <w:t>0</w:t>
            </w:r>
          </w:p>
        </w:tc>
        <w:tc>
          <w:tcPr>
            <w:tcW w:w="600" w:type="dxa"/>
            <w:gridSpan w:val="2"/>
            <w:tcBorders>
              <w:top w:val="nil"/>
              <w:left w:val="nil"/>
              <w:bottom w:val="single" w:sz="4" w:space="0" w:color="auto"/>
              <w:right w:val="single" w:sz="4" w:space="0" w:color="auto"/>
            </w:tcBorders>
            <w:noWrap/>
            <w:vAlign w:val="bottom"/>
          </w:tcPr>
          <w:p w:rsidR="00691F87" w:rsidRPr="00B76DAF" w:rsidRDefault="00691F87">
            <w:pPr>
              <w:jc w:val="center"/>
              <w:rPr>
                <w:sz w:val="16"/>
                <w:szCs w:val="16"/>
              </w:rPr>
            </w:pPr>
            <w:r w:rsidRPr="00B76DAF">
              <w:rPr>
                <w:sz w:val="16"/>
                <w:szCs w:val="16"/>
              </w:rPr>
              <w:t>-</w:t>
            </w:r>
          </w:p>
        </w:tc>
        <w:tc>
          <w:tcPr>
            <w:tcW w:w="824" w:type="dxa"/>
            <w:gridSpan w:val="2"/>
            <w:tcBorders>
              <w:top w:val="nil"/>
              <w:left w:val="nil"/>
              <w:bottom w:val="single" w:sz="4" w:space="0" w:color="auto"/>
              <w:right w:val="single" w:sz="4" w:space="0" w:color="auto"/>
            </w:tcBorders>
            <w:noWrap/>
            <w:vAlign w:val="bottom"/>
          </w:tcPr>
          <w:p w:rsidR="00691F87" w:rsidRPr="00B76DAF" w:rsidRDefault="00691F87">
            <w:pPr>
              <w:jc w:val="center"/>
              <w:rPr>
                <w:sz w:val="16"/>
                <w:szCs w:val="16"/>
              </w:rPr>
            </w:pPr>
            <w:r w:rsidRPr="00B76DAF">
              <w:rPr>
                <w:sz w:val="16"/>
                <w:szCs w:val="16"/>
              </w:rPr>
              <w:t>0,00</w:t>
            </w:r>
          </w:p>
        </w:tc>
        <w:tc>
          <w:tcPr>
            <w:tcW w:w="900" w:type="dxa"/>
            <w:tcBorders>
              <w:top w:val="nil"/>
              <w:left w:val="nil"/>
              <w:bottom w:val="single" w:sz="4" w:space="0" w:color="auto"/>
              <w:right w:val="single" w:sz="4" w:space="0" w:color="auto"/>
            </w:tcBorders>
            <w:noWrap/>
            <w:vAlign w:val="bottom"/>
          </w:tcPr>
          <w:p w:rsidR="00691F87" w:rsidRPr="00B76DAF" w:rsidRDefault="00691F87">
            <w:pPr>
              <w:jc w:val="center"/>
              <w:rPr>
                <w:sz w:val="16"/>
                <w:szCs w:val="16"/>
              </w:rPr>
            </w:pPr>
            <w:r w:rsidRPr="00B76DAF">
              <w:rPr>
                <w:sz w:val="16"/>
                <w:szCs w:val="16"/>
              </w:rPr>
              <w:t>0,00</w:t>
            </w:r>
          </w:p>
        </w:tc>
        <w:tc>
          <w:tcPr>
            <w:tcW w:w="976" w:type="dxa"/>
            <w:tcBorders>
              <w:top w:val="nil"/>
              <w:left w:val="nil"/>
              <w:bottom w:val="single" w:sz="4" w:space="0" w:color="auto"/>
              <w:right w:val="single" w:sz="4" w:space="0" w:color="auto"/>
            </w:tcBorders>
            <w:noWrap/>
            <w:vAlign w:val="bottom"/>
          </w:tcPr>
          <w:p w:rsidR="00691F87" w:rsidRPr="00B76DAF" w:rsidRDefault="00691F87">
            <w:pPr>
              <w:jc w:val="center"/>
              <w:rPr>
                <w:sz w:val="16"/>
                <w:szCs w:val="16"/>
                <w:lang w:val="uk-UA"/>
              </w:rPr>
            </w:pPr>
            <w:r w:rsidRPr="00B76DAF">
              <w:rPr>
                <w:sz w:val="16"/>
                <w:szCs w:val="16"/>
                <w:lang w:val="uk-UA"/>
              </w:rPr>
              <w:t>0</w:t>
            </w:r>
          </w:p>
        </w:tc>
      </w:tr>
      <w:tr w:rsidR="00691F87" w:rsidRPr="0076564F" w:rsidTr="001B797E">
        <w:trPr>
          <w:gridAfter w:val="12"/>
          <w:wAfter w:w="7263" w:type="dxa"/>
        </w:trPr>
        <w:tc>
          <w:tcPr>
            <w:tcW w:w="2812" w:type="dxa"/>
            <w:gridSpan w:val="5"/>
            <w:tcBorders>
              <w:top w:val="single" w:sz="4" w:space="0" w:color="auto"/>
              <w:left w:val="single" w:sz="4" w:space="0" w:color="auto"/>
              <w:bottom w:val="single" w:sz="4" w:space="0" w:color="auto"/>
              <w:right w:val="single" w:sz="4" w:space="0" w:color="000000"/>
            </w:tcBorders>
            <w:noWrap/>
            <w:vAlign w:val="bottom"/>
          </w:tcPr>
          <w:p w:rsidR="00691F87" w:rsidRPr="0076564F" w:rsidRDefault="00691F87" w:rsidP="00B30057">
            <w:pPr>
              <w:jc w:val="center"/>
              <w:rPr>
                <w:sz w:val="16"/>
                <w:szCs w:val="16"/>
              </w:rPr>
            </w:pPr>
            <w:r w:rsidRPr="0076564F">
              <w:rPr>
                <w:sz w:val="16"/>
                <w:szCs w:val="16"/>
              </w:rPr>
              <w:t>Усього за підпунктом 2.2.2</w:t>
            </w:r>
          </w:p>
        </w:tc>
        <w:tc>
          <w:tcPr>
            <w:tcW w:w="889" w:type="dxa"/>
            <w:tcBorders>
              <w:top w:val="nil"/>
              <w:left w:val="nil"/>
              <w:bottom w:val="single" w:sz="4" w:space="0" w:color="auto"/>
              <w:right w:val="single" w:sz="4" w:space="0" w:color="auto"/>
            </w:tcBorders>
            <w:noWrap/>
            <w:vAlign w:val="bottom"/>
          </w:tcPr>
          <w:p w:rsidR="00691F87" w:rsidRPr="00B76DAF" w:rsidRDefault="00691F87">
            <w:pPr>
              <w:jc w:val="center"/>
              <w:rPr>
                <w:b/>
                <w:bCs/>
                <w:sz w:val="16"/>
                <w:szCs w:val="16"/>
                <w:lang w:val="uk-UA"/>
              </w:rPr>
            </w:pPr>
            <w:r w:rsidRPr="00B76DAF">
              <w:rPr>
                <w:b/>
                <w:bCs/>
                <w:sz w:val="16"/>
                <w:szCs w:val="16"/>
                <w:lang w:val="uk-UA"/>
              </w:rPr>
              <w:t>0</w:t>
            </w:r>
          </w:p>
        </w:tc>
        <w:tc>
          <w:tcPr>
            <w:tcW w:w="937" w:type="dxa"/>
            <w:tcBorders>
              <w:top w:val="nil"/>
              <w:left w:val="nil"/>
              <w:bottom w:val="single" w:sz="4" w:space="0" w:color="auto"/>
              <w:right w:val="single" w:sz="4" w:space="0" w:color="auto"/>
            </w:tcBorders>
            <w:noWrap/>
            <w:vAlign w:val="bottom"/>
          </w:tcPr>
          <w:p w:rsidR="00691F87" w:rsidRPr="00B76DAF" w:rsidRDefault="00691F87">
            <w:pPr>
              <w:jc w:val="center"/>
              <w:rPr>
                <w:b/>
                <w:bCs/>
                <w:sz w:val="16"/>
                <w:szCs w:val="16"/>
              </w:rPr>
            </w:pPr>
            <w:r w:rsidRPr="00B76DAF">
              <w:rPr>
                <w:b/>
                <w:bCs/>
                <w:sz w:val="16"/>
                <w:szCs w:val="16"/>
              </w:rPr>
              <w:t>0,00</w:t>
            </w:r>
          </w:p>
        </w:tc>
        <w:tc>
          <w:tcPr>
            <w:tcW w:w="741" w:type="dxa"/>
            <w:tcBorders>
              <w:top w:val="nil"/>
              <w:left w:val="nil"/>
              <w:bottom w:val="single" w:sz="4" w:space="0" w:color="auto"/>
              <w:right w:val="single" w:sz="4" w:space="0" w:color="auto"/>
            </w:tcBorders>
            <w:noWrap/>
            <w:vAlign w:val="bottom"/>
          </w:tcPr>
          <w:p w:rsidR="00691F87" w:rsidRPr="00B76DAF" w:rsidRDefault="00691F87">
            <w:pPr>
              <w:jc w:val="center"/>
              <w:rPr>
                <w:b/>
                <w:bCs/>
                <w:sz w:val="16"/>
                <w:szCs w:val="16"/>
                <w:lang w:val="uk-UA"/>
              </w:rPr>
            </w:pPr>
            <w:r w:rsidRPr="00B76DAF">
              <w:rPr>
                <w:b/>
                <w:bCs/>
                <w:sz w:val="16"/>
                <w:szCs w:val="16"/>
                <w:lang w:val="uk-UA"/>
              </w:rPr>
              <w:t>0</w:t>
            </w:r>
          </w:p>
        </w:tc>
        <w:tc>
          <w:tcPr>
            <w:tcW w:w="571" w:type="dxa"/>
            <w:tcBorders>
              <w:top w:val="nil"/>
              <w:left w:val="nil"/>
              <w:bottom w:val="single" w:sz="4" w:space="0" w:color="auto"/>
              <w:right w:val="single" w:sz="4" w:space="0" w:color="auto"/>
            </w:tcBorders>
            <w:noWrap/>
            <w:vAlign w:val="bottom"/>
          </w:tcPr>
          <w:p w:rsidR="00691F87" w:rsidRPr="00B76DAF" w:rsidRDefault="00691F87">
            <w:pPr>
              <w:jc w:val="center"/>
              <w:rPr>
                <w:b/>
                <w:bCs/>
                <w:sz w:val="16"/>
                <w:szCs w:val="16"/>
              </w:rPr>
            </w:pPr>
            <w:r w:rsidRPr="00B76DAF">
              <w:rPr>
                <w:b/>
                <w:bCs/>
                <w:sz w:val="16"/>
                <w:szCs w:val="16"/>
              </w:rPr>
              <w:t>0,00</w:t>
            </w:r>
          </w:p>
        </w:tc>
        <w:tc>
          <w:tcPr>
            <w:tcW w:w="567" w:type="dxa"/>
            <w:tcBorders>
              <w:top w:val="nil"/>
              <w:left w:val="nil"/>
              <w:bottom w:val="single" w:sz="4" w:space="0" w:color="auto"/>
              <w:right w:val="single" w:sz="4" w:space="0" w:color="auto"/>
            </w:tcBorders>
            <w:noWrap/>
            <w:vAlign w:val="bottom"/>
          </w:tcPr>
          <w:p w:rsidR="00691F87" w:rsidRPr="00B76DAF" w:rsidRDefault="00691F87">
            <w:pPr>
              <w:jc w:val="center"/>
              <w:rPr>
                <w:b/>
                <w:bCs/>
                <w:sz w:val="16"/>
                <w:szCs w:val="16"/>
              </w:rPr>
            </w:pPr>
            <w:r w:rsidRPr="00B76DAF">
              <w:rPr>
                <w:b/>
                <w:bCs/>
                <w:sz w:val="16"/>
                <w:szCs w:val="16"/>
              </w:rPr>
              <w:t>0,00</w:t>
            </w:r>
          </w:p>
        </w:tc>
        <w:tc>
          <w:tcPr>
            <w:tcW w:w="678" w:type="dxa"/>
            <w:tcBorders>
              <w:top w:val="nil"/>
              <w:left w:val="nil"/>
              <w:bottom w:val="single" w:sz="4" w:space="0" w:color="auto"/>
              <w:right w:val="single" w:sz="4" w:space="0" w:color="auto"/>
            </w:tcBorders>
            <w:noWrap/>
            <w:vAlign w:val="bottom"/>
          </w:tcPr>
          <w:p w:rsidR="00691F87" w:rsidRPr="00B76DAF" w:rsidRDefault="00691F87">
            <w:pPr>
              <w:jc w:val="center"/>
              <w:rPr>
                <w:b/>
                <w:bCs/>
                <w:sz w:val="16"/>
                <w:szCs w:val="16"/>
              </w:rPr>
            </w:pPr>
            <w:r w:rsidRPr="00B76DAF">
              <w:rPr>
                <w:b/>
                <w:bCs/>
                <w:sz w:val="16"/>
                <w:szCs w:val="16"/>
              </w:rPr>
              <w:t>0,00</w:t>
            </w:r>
          </w:p>
        </w:tc>
        <w:tc>
          <w:tcPr>
            <w:tcW w:w="606" w:type="dxa"/>
            <w:tcBorders>
              <w:top w:val="nil"/>
              <w:left w:val="nil"/>
              <w:bottom w:val="single" w:sz="4" w:space="0" w:color="auto"/>
              <w:right w:val="single" w:sz="4" w:space="0" w:color="auto"/>
            </w:tcBorders>
            <w:noWrap/>
            <w:vAlign w:val="bottom"/>
          </w:tcPr>
          <w:p w:rsidR="00691F87" w:rsidRPr="00B76DAF" w:rsidRDefault="00691F87">
            <w:pPr>
              <w:jc w:val="center"/>
              <w:rPr>
                <w:b/>
                <w:bCs/>
                <w:sz w:val="16"/>
                <w:szCs w:val="16"/>
              </w:rPr>
            </w:pPr>
            <w:r w:rsidRPr="00B76DAF">
              <w:rPr>
                <w:b/>
                <w:bCs/>
                <w:sz w:val="16"/>
                <w:szCs w:val="16"/>
              </w:rPr>
              <w:t>0,00</w:t>
            </w:r>
          </w:p>
        </w:tc>
        <w:tc>
          <w:tcPr>
            <w:tcW w:w="740" w:type="dxa"/>
            <w:tcBorders>
              <w:top w:val="nil"/>
              <w:left w:val="nil"/>
              <w:bottom w:val="single" w:sz="4" w:space="0" w:color="auto"/>
              <w:right w:val="single" w:sz="4" w:space="0" w:color="auto"/>
            </w:tcBorders>
            <w:noWrap/>
            <w:vAlign w:val="bottom"/>
          </w:tcPr>
          <w:p w:rsidR="00691F87" w:rsidRPr="00B76DAF" w:rsidRDefault="00691F87">
            <w:pPr>
              <w:jc w:val="center"/>
              <w:rPr>
                <w:b/>
                <w:bCs/>
                <w:sz w:val="16"/>
                <w:szCs w:val="16"/>
                <w:lang w:val="uk-UA"/>
              </w:rPr>
            </w:pPr>
            <w:r w:rsidRPr="00B76DAF">
              <w:rPr>
                <w:b/>
                <w:bCs/>
                <w:sz w:val="16"/>
                <w:szCs w:val="16"/>
                <w:lang w:val="uk-UA"/>
              </w:rPr>
              <w:t>0</w:t>
            </w:r>
          </w:p>
        </w:tc>
        <w:tc>
          <w:tcPr>
            <w:tcW w:w="820" w:type="dxa"/>
            <w:tcBorders>
              <w:top w:val="nil"/>
              <w:left w:val="nil"/>
              <w:bottom w:val="single" w:sz="4" w:space="0" w:color="auto"/>
              <w:right w:val="single" w:sz="4" w:space="0" w:color="auto"/>
            </w:tcBorders>
            <w:noWrap/>
            <w:vAlign w:val="bottom"/>
          </w:tcPr>
          <w:p w:rsidR="00691F87" w:rsidRPr="00B76DAF" w:rsidRDefault="00691F87">
            <w:pPr>
              <w:jc w:val="center"/>
              <w:rPr>
                <w:b/>
                <w:bCs/>
                <w:sz w:val="16"/>
                <w:szCs w:val="16"/>
              </w:rPr>
            </w:pPr>
            <w:r w:rsidRPr="00B76DAF">
              <w:rPr>
                <w:b/>
                <w:bCs/>
                <w:sz w:val="16"/>
                <w:szCs w:val="16"/>
              </w:rPr>
              <w:t>0,00</w:t>
            </w:r>
          </w:p>
        </w:tc>
        <w:tc>
          <w:tcPr>
            <w:tcW w:w="854" w:type="dxa"/>
            <w:tcBorders>
              <w:top w:val="nil"/>
              <w:left w:val="nil"/>
              <w:bottom w:val="single" w:sz="4" w:space="0" w:color="auto"/>
              <w:right w:val="single" w:sz="4" w:space="0" w:color="auto"/>
            </w:tcBorders>
            <w:noWrap/>
            <w:vAlign w:val="bottom"/>
          </w:tcPr>
          <w:p w:rsidR="00691F87" w:rsidRPr="00B76DAF" w:rsidRDefault="00691F87">
            <w:pPr>
              <w:jc w:val="center"/>
              <w:rPr>
                <w:b/>
                <w:bCs/>
                <w:sz w:val="16"/>
                <w:szCs w:val="16"/>
                <w:lang w:val="uk-UA"/>
              </w:rPr>
            </w:pPr>
            <w:r w:rsidRPr="00B76DAF">
              <w:rPr>
                <w:b/>
                <w:bCs/>
                <w:sz w:val="16"/>
                <w:szCs w:val="16"/>
                <w:lang w:val="uk-UA"/>
              </w:rPr>
              <w:t>0</w:t>
            </w:r>
          </w:p>
        </w:tc>
        <w:tc>
          <w:tcPr>
            <w:tcW w:w="847" w:type="dxa"/>
            <w:tcBorders>
              <w:top w:val="nil"/>
              <w:left w:val="nil"/>
              <w:bottom w:val="single" w:sz="4" w:space="0" w:color="auto"/>
              <w:right w:val="single" w:sz="4" w:space="0" w:color="auto"/>
            </w:tcBorders>
            <w:noWrap/>
            <w:vAlign w:val="bottom"/>
          </w:tcPr>
          <w:p w:rsidR="00691F87" w:rsidRPr="00B76DAF" w:rsidRDefault="00691F87">
            <w:pPr>
              <w:jc w:val="right"/>
              <w:rPr>
                <w:b/>
                <w:bCs/>
                <w:sz w:val="16"/>
                <w:szCs w:val="16"/>
              </w:rPr>
            </w:pPr>
            <w:r w:rsidRPr="00B76DAF">
              <w:rPr>
                <w:b/>
                <w:bCs/>
                <w:sz w:val="16"/>
                <w:szCs w:val="16"/>
              </w:rPr>
              <w:t>0,00</w:t>
            </w:r>
          </w:p>
        </w:tc>
        <w:tc>
          <w:tcPr>
            <w:tcW w:w="709" w:type="dxa"/>
            <w:tcBorders>
              <w:top w:val="nil"/>
              <w:left w:val="nil"/>
              <w:bottom w:val="single" w:sz="4" w:space="0" w:color="auto"/>
              <w:right w:val="single" w:sz="4" w:space="0" w:color="auto"/>
            </w:tcBorders>
            <w:noWrap/>
            <w:vAlign w:val="bottom"/>
          </w:tcPr>
          <w:p w:rsidR="00691F87" w:rsidRPr="00B76DAF" w:rsidRDefault="00691F87">
            <w:pPr>
              <w:jc w:val="center"/>
              <w:rPr>
                <w:b/>
                <w:bCs/>
                <w:sz w:val="16"/>
                <w:szCs w:val="16"/>
              </w:rPr>
            </w:pPr>
            <w:r w:rsidRPr="00B76DAF">
              <w:rPr>
                <w:b/>
                <w:bCs/>
                <w:sz w:val="16"/>
                <w:szCs w:val="16"/>
              </w:rPr>
              <w:t>0,00</w:t>
            </w:r>
          </w:p>
        </w:tc>
        <w:tc>
          <w:tcPr>
            <w:tcW w:w="705" w:type="dxa"/>
            <w:tcBorders>
              <w:top w:val="nil"/>
              <w:left w:val="nil"/>
              <w:bottom w:val="single" w:sz="4" w:space="0" w:color="auto"/>
              <w:right w:val="single" w:sz="4" w:space="0" w:color="auto"/>
            </w:tcBorders>
            <w:noWrap/>
            <w:vAlign w:val="bottom"/>
          </w:tcPr>
          <w:p w:rsidR="00691F87" w:rsidRPr="00B76DAF" w:rsidRDefault="00691F87">
            <w:pPr>
              <w:jc w:val="center"/>
              <w:rPr>
                <w:b/>
                <w:bCs/>
                <w:sz w:val="16"/>
                <w:szCs w:val="16"/>
                <w:lang w:val="uk-UA"/>
              </w:rPr>
            </w:pPr>
            <w:r w:rsidRPr="00B76DAF">
              <w:rPr>
                <w:b/>
                <w:bCs/>
                <w:sz w:val="16"/>
                <w:szCs w:val="16"/>
                <w:lang w:val="uk-UA"/>
              </w:rPr>
              <w:t>0</w:t>
            </w:r>
          </w:p>
        </w:tc>
        <w:tc>
          <w:tcPr>
            <w:tcW w:w="600" w:type="dxa"/>
            <w:gridSpan w:val="2"/>
            <w:tcBorders>
              <w:top w:val="nil"/>
              <w:left w:val="nil"/>
              <w:bottom w:val="single" w:sz="4" w:space="0" w:color="auto"/>
              <w:right w:val="single" w:sz="4" w:space="0" w:color="auto"/>
            </w:tcBorders>
            <w:noWrap/>
            <w:vAlign w:val="bottom"/>
          </w:tcPr>
          <w:p w:rsidR="00691F87" w:rsidRPr="00B76DAF" w:rsidRDefault="00691F87">
            <w:pPr>
              <w:jc w:val="center"/>
              <w:rPr>
                <w:b/>
                <w:bCs/>
                <w:sz w:val="16"/>
                <w:szCs w:val="16"/>
              </w:rPr>
            </w:pPr>
            <w:r w:rsidRPr="00B76DAF">
              <w:rPr>
                <w:b/>
                <w:bCs/>
                <w:sz w:val="16"/>
                <w:szCs w:val="16"/>
              </w:rPr>
              <w:t>-</w:t>
            </w:r>
          </w:p>
        </w:tc>
        <w:tc>
          <w:tcPr>
            <w:tcW w:w="824" w:type="dxa"/>
            <w:gridSpan w:val="2"/>
            <w:tcBorders>
              <w:top w:val="nil"/>
              <w:left w:val="nil"/>
              <w:bottom w:val="single" w:sz="4" w:space="0" w:color="auto"/>
              <w:right w:val="single" w:sz="4" w:space="0" w:color="auto"/>
            </w:tcBorders>
            <w:noWrap/>
            <w:vAlign w:val="bottom"/>
          </w:tcPr>
          <w:p w:rsidR="00691F87" w:rsidRPr="00B76DAF" w:rsidRDefault="00691F87">
            <w:pPr>
              <w:jc w:val="center"/>
              <w:rPr>
                <w:b/>
                <w:bCs/>
                <w:sz w:val="16"/>
                <w:szCs w:val="16"/>
              </w:rPr>
            </w:pPr>
            <w:r w:rsidRPr="00B76DAF">
              <w:rPr>
                <w:b/>
                <w:bCs/>
                <w:sz w:val="16"/>
                <w:szCs w:val="16"/>
              </w:rPr>
              <w:t>0,00</w:t>
            </w:r>
          </w:p>
        </w:tc>
        <w:tc>
          <w:tcPr>
            <w:tcW w:w="900" w:type="dxa"/>
            <w:tcBorders>
              <w:top w:val="nil"/>
              <w:left w:val="nil"/>
              <w:bottom w:val="single" w:sz="4" w:space="0" w:color="auto"/>
              <w:right w:val="single" w:sz="4" w:space="0" w:color="auto"/>
            </w:tcBorders>
            <w:noWrap/>
            <w:vAlign w:val="bottom"/>
          </w:tcPr>
          <w:p w:rsidR="00691F87" w:rsidRPr="00B76DAF" w:rsidRDefault="00691F87" w:rsidP="00B30057">
            <w:pPr>
              <w:jc w:val="center"/>
              <w:rPr>
                <w:b/>
                <w:bCs/>
                <w:sz w:val="16"/>
                <w:szCs w:val="16"/>
              </w:rPr>
            </w:pPr>
            <w:r w:rsidRPr="00B76DAF">
              <w:rPr>
                <w:b/>
                <w:bCs/>
                <w:sz w:val="16"/>
                <w:szCs w:val="16"/>
              </w:rPr>
              <w:t>0,00</w:t>
            </w:r>
          </w:p>
        </w:tc>
        <w:tc>
          <w:tcPr>
            <w:tcW w:w="976" w:type="dxa"/>
            <w:tcBorders>
              <w:top w:val="nil"/>
              <w:left w:val="nil"/>
              <w:bottom w:val="single" w:sz="4" w:space="0" w:color="auto"/>
              <w:right w:val="single" w:sz="4" w:space="0" w:color="auto"/>
            </w:tcBorders>
            <w:noWrap/>
            <w:vAlign w:val="bottom"/>
          </w:tcPr>
          <w:p w:rsidR="00691F87" w:rsidRPr="00B76DAF" w:rsidRDefault="00691F87" w:rsidP="00B30057">
            <w:pPr>
              <w:jc w:val="center"/>
              <w:rPr>
                <w:b/>
                <w:bCs/>
                <w:sz w:val="16"/>
                <w:szCs w:val="16"/>
              </w:rPr>
            </w:pPr>
            <w:r w:rsidRPr="00B76DAF">
              <w:rPr>
                <w:b/>
                <w:bCs/>
                <w:sz w:val="16"/>
                <w:szCs w:val="16"/>
              </w:rPr>
              <w:t>0,00</w:t>
            </w:r>
          </w:p>
        </w:tc>
      </w:tr>
      <w:tr w:rsidR="00691F87" w:rsidRPr="0076564F" w:rsidTr="001B797E">
        <w:trPr>
          <w:gridAfter w:val="10"/>
          <w:wAfter w:w="7232" w:type="dxa"/>
        </w:trPr>
        <w:tc>
          <w:tcPr>
            <w:tcW w:w="649" w:type="dxa"/>
            <w:gridSpan w:val="2"/>
            <w:tcBorders>
              <w:top w:val="nil"/>
              <w:left w:val="single" w:sz="4" w:space="0" w:color="auto"/>
              <w:bottom w:val="single" w:sz="4" w:space="0" w:color="auto"/>
              <w:right w:val="single" w:sz="4" w:space="0" w:color="auto"/>
            </w:tcBorders>
            <w:noWrap/>
            <w:vAlign w:val="bottom"/>
          </w:tcPr>
          <w:p w:rsidR="00691F87" w:rsidRPr="00B30057" w:rsidRDefault="00691F87" w:rsidP="00B30057">
            <w:pPr>
              <w:jc w:val="center"/>
              <w:rPr>
                <w:sz w:val="18"/>
                <w:szCs w:val="18"/>
              </w:rPr>
            </w:pPr>
            <w:r w:rsidRPr="00B30057">
              <w:rPr>
                <w:sz w:val="18"/>
                <w:szCs w:val="18"/>
              </w:rPr>
              <w:t xml:space="preserve"> 2.2.3</w:t>
            </w:r>
          </w:p>
        </w:tc>
        <w:tc>
          <w:tcPr>
            <w:tcW w:w="15158" w:type="dxa"/>
            <w:gridSpan w:val="24"/>
            <w:tcBorders>
              <w:top w:val="single" w:sz="4" w:space="0" w:color="auto"/>
              <w:left w:val="nil"/>
              <w:bottom w:val="single" w:sz="4" w:space="0" w:color="auto"/>
              <w:right w:val="nil"/>
            </w:tcBorders>
            <w:vAlign w:val="center"/>
          </w:tcPr>
          <w:p w:rsidR="00691F87" w:rsidRPr="00B76DAF" w:rsidRDefault="00691F87" w:rsidP="00B30057">
            <w:pPr>
              <w:jc w:val="center"/>
              <w:rPr>
                <w:sz w:val="16"/>
                <w:szCs w:val="16"/>
              </w:rPr>
            </w:pPr>
            <w:r w:rsidRPr="00B76DAF">
              <w:rPr>
                <w:sz w:val="16"/>
                <w:szCs w:val="16"/>
              </w:rPr>
              <w:t>Заходи щодо впровадження та розвитку інформаційних технологій, з них:</w:t>
            </w:r>
          </w:p>
        </w:tc>
      </w:tr>
      <w:tr w:rsidR="00691F87" w:rsidRPr="0076564F" w:rsidTr="001B797E">
        <w:trPr>
          <w:gridAfter w:val="12"/>
          <w:wAfter w:w="7263" w:type="dxa"/>
        </w:trPr>
        <w:tc>
          <w:tcPr>
            <w:tcW w:w="649" w:type="dxa"/>
            <w:gridSpan w:val="2"/>
            <w:tcBorders>
              <w:top w:val="nil"/>
              <w:left w:val="single" w:sz="4" w:space="0" w:color="auto"/>
              <w:bottom w:val="single" w:sz="4" w:space="0" w:color="auto"/>
              <w:right w:val="single" w:sz="4" w:space="0" w:color="auto"/>
            </w:tcBorders>
            <w:noWrap/>
            <w:vAlign w:val="bottom"/>
          </w:tcPr>
          <w:p w:rsidR="00691F87" w:rsidRPr="00B30057" w:rsidRDefault="00691F87" w:rsidP="00B30057">
            <w:pPr>
              <w:jc w:val="center"/>
              <w:rPr>
                <w:b/>
                <w:bCs/>
                <w:sz w:val="18"/>
                <w:szCs w:val="18"/>
              </w:rPr>
            </w:pPr>
            <w:r w:rsidRPr="00B30057">
              <w:rPr>
                <w:b/>
                <w:bCs/>
                <w:sz w:val="18"/>
                <w:szCs w:val="18"/>
              </w:rPr>
              <w:t> </w:t>
            </w:r>
          </w:p>
        </w:tc>
        <w:tc>
          <w:tcPr>
            <w:tcW w:w="1213"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 </w:t>
            </w:r>
          </w:p>
        </w:tc>
        <w:tc>
          <w:tcPr>
            <w:tcW w:w="950" w:type="dxa"/>
            <w:gridSpan w:val="2"/>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 </w:t>
            </w:r>
          </w:p>
        </w:tc>
        <w:tc>
          <w:tcPr>
            <w:tcW w:w="889" w:type="dxa"/>
            <w:tcBorders>
              <w:top w:val="nil"/>
              <w:left w:val="nil"/>
              <w:bottom w:val="single" w:sz="4" w:space="0" w:color="auto"/>
              <w:right w:val="single" w:sz="4" w:space="0" w:color="auto"/>
            </w:tcBorders>
            <w:noWrap/>
            <w:vAlign w:val="bottom"/>
          </w:tcPr>
          <w:p w:rsidR="00691F87" w:rsidRPr="00B76DAF" w:rsidRDefault="00691F87" w:rsidP="00B30057">
            <w:pPr>
              <w:jc w:val="center"/>
              <w:rPr>
                <w:sz w:val="16"/>
                <w:szCs w:val="16"/>
              </w:rPr>
            </w:pPr>
            <w:r w:rsidRPr="00B76DAF">
              <w:rPr>
                <w:sz w:val="16"/>
                <w:szCs w:val="16"/>
              </w:rPr>
              <w:t>0,00</w:t>
            </w:r>
          </w:p>
        </w:tc>
        <w:tc>
          <w:tcPr>
            <w:tcW w:w="937" w:type="dxa"/>
            <w:tcBorders>
              <w:top w:val="nil"/>
              <w:left w:val="nil"/>
              <w:bottom w:val="single" w:sz="4" w:space="0" w:color="auto"/>
              <w:right w:val="single" w:sz="4" w:space="0" w:color="auto"/>
            </w:tcBorders>
            <w:vAlign w:val="bottom"/>
          </w:tcPr>
          <w:p w:rsidR="00691F87" w:rsidRPr="00B76DAF" w:rsidRDefault="00691F87" w:rsidP="00B30057">
            <w:pPr>
              <w:jc w:val="center"/>
              <w:rPr>
                <w:sz w:val="16"/>
                <w:szCs w:val="16"/>
              </w:rPr>
            </w:pPr>
            <w:r w:rsidRPr="00B76DAF">
              <w:rPr>
                <w:sz w:val="16"/>
                <w:szCs w:val="16"/>
              </w:rPr>
              <w:t>х </w:t>
            </w:r>
          </w:p>
        </w:tc>
        <w:tc>
          <w:tcPr>
            <w:tcW w:w="741" w:type="dxa"/>
            <w:tcBorders>
              <w:top w:val="nil"/>
              <w:left w:val="nil"/>
              <w:bottom w:val="single" w:sz="4" w:space="0" w:color="auto"/>
              <w:right w:val="single" w:sz="4" w:space="0" w:color="auto"/>
            </w:tcBorders>
            <w:vAlign w:val="bottom"/>
          </w:tcPr>
          <w:p w:rsidR="00691F87" w:rsidRPr="00B76DAF" w:rsidRDefault="00691F87" w:rsidP="00B30057">
            <w:pPr>
              <w:jc w:val="center"/>
              <w:rPr>
                <w:sz w:val="16"/>
                <w:szCs w:val="16"/>
              </w:rPr>
            </w:pPr>
            <w:r w:rsidRPr="00B76DAF">
              <w:rPr>
                <w:sz w:val="16"/>
                <w:szCs w:val="16"/>
              </w:rPr>
              <w:t>х </w:t>
            </w:r>
          </w:p>
        </w:tc>
        <w:tc>
          <w:tcPr>
            <w:tcW w:w="571" w:type="dxa"/>
            <w:tcBorders>
              <w:top w:val="nil"/>
              <w:left w:val="nil"/>
              <w:bottom w:val="single" w:sz="4" w:space="0" w:color="auto"/>
              <w:right w:val="single" w:sz="4" w:space="0" w:color="auto"/>
            </w:tcBorders>
            <w:vAlign w:val="bottom"/>
          </w:tcPr>
          <w:p w:rsidR="00691F87" w:rsidRPr="00B76DAF" w:rsidRDefault="00691F87" w:rsidP="00B30057">
            <w:pPr>
              <w:jc w:val="center"/>
              <w:rPr>
                <w:sz w:val="16"/>
                <w:szCs w:val="16"/>
              </w:rPr>
            </w:pPr>
            <w:r w:rsidRPr="00B76DAF">
              <w:rPr>
                <w:sz w:val="16"/>
                <w:szCs w:val="16"/>
              </w:rPr>
              <w:t>х </w:t>
            </w:r>
          </w:p>
        </w:tc>
        <w:tc>
          <w:tcPr>
            <w:tcW w:w="567" w:type="dxa"/>
            <w:tcBorders>
              <w:top w:val="nil"/>
              <w:left w:val="nil"/>
              <w:bottom w:val="single" w:sz="4" w:space="0" w:color="auto"/>
              <w:right w:val="single" w:sz="4" w:space="0" w:color="auto"/>
            </w:tcBorders>
            <w:vAlign w:val="bottom"/>
          </w:tcPr>
          <w:p w:rsidR="00691F87" w:rsidRPr="00B76DAF" w:rsidRDefault="00691F87" w:rsidP="00B30057">
            <w:pPr>
              <w:jc w:val="center"/>
              <w:rPr>
                <w:sz w:val="16"/>
                <w:szCs w:val="16"/>
              </w:rPr>
            </w:pPr>
            <w:r w:rsidRPr="00B76DAF">
              <w:rPr>
                <w:sz w:val="16"/>
                <w:szCs w:val="16"/>
              </w:rPr>
              <w:t>х </w:t>
            </w:r>
          </w:p>
        </w:tc>
        <w:tc>
          <w:tcPr>
            <w:tcW w:w="678" w:type="dxa"/>
            <w:tcBorders>
              <w:top w:val="nil"/>
              <w:left w:val="nil"/>
              <w:bottom w:val="single" w:sz="4" w:space="0" w:color="auto"/>
              <w:right w:val="single" w:sz="4" w:space="0" w:color="auto"/>
            </w:tcBorders>
            <w:vAlign w:val="bottom"/>
          </w:tcPr>
          <w:p w:rsidR="00691F87" w:rsidRPr="00B76DAF" w:rsidRDefault="00691F87" w:rsidP="00B30057">
            <w:pPr>
              <w:jc w:val="center"/>
              <w:rPr>
                <w:sz w:val="16"/>
                <w:szCs w:val="16"/>
              </w:rPr>
            </w:pPr>
            <w:r w:rsidRPr="00B76DAF">
              <w:rPr>
                <w:sz w:val="16"/>
                <w:szCs w:val="16"/>
              </w:rPr>
              <w:t>х </w:t>
            </w:r>
          </w:p>
        </w:tc>
        <w:tc>
          <w:tcPr>
            <w:tcW w:w="606" w:type="dxa"/>
            <w:tcBorders>
              <w:top w:val="nil"/>
              <w:left w:val="nil"/>
              <w:bottom w:val="single" w:sz="4" w:space="0" w:color="auto"/>
              <w:right w:val="single" w:sz="4" w:space="0" w:color="auto"/>
            </w:tcBorders>
            <w:vAlign w:val="bottom"/>
          </w:tcPr>
          <w:p w:rsidR="00691F87" w:rsidRPr="00B76DAF" w:rsidRDefault="00691F87" w:rsidP="00B30057">
            <w:pPr>
              <w:jc w:val="center"/>
              <w:rPr>
                <w:sz w:val="16"/>
                <w:szCs w:val="16"/>
              </w:rPr>
            </w:pPr>
            <w:r w:rsidRPr="00B76DAF">
              <w:rPr>
                <w:sz w:val="16"/>
                <w:szCs w:val="16"/>
              </w:rPr>
              <w:t>х </w:t>
            </w:r>
          </w:p>
        </w:tc>
        <w:tc>
          <w:tcPr>
            <w:tcW w:w="740" w:type="dxa"/>
            <w:tcBorders>
              <w:top w:val="nil"/>
              <w:left w:val="nil"/>
              <w:bottom w:val="single" w:sz="4" w:space="0" w:color="auto"/>
              <w:right w:val="single" w:sz="4" w:space="0" w:color="auto"/>
            </w:tcBorders>
            <w:noWrap/>
            <w:vAlign w:val="bottom"/>
          </w:tcPr>
          <w:p w:rsidR="00691F87" w:rsidRPr="00B76DAF" w:rsidRDefault="00691F87" w:rsidP="00B30057">
            <w:pPr>
              <w:jc w:val="center"/>
              <w:rPr>
                <w:sz w:val="16"/>
                <w:szCs w:val="16"/>
              </w:rPr>
            </w:pPr>
            <w:r w:rsidRPr="00B76DAF">
              <w:rPr>
                <w:sz w:val="16"/>
                <w:szCs w:val="16"/>
              </w:rPr>
              <w:t>0,00</w:t>
            </w:r>
          </w:p>
        </w:tc>
        <w:tc>
          <w:tcPr>
            <w:tcW w:w="820" w:type="dxa"/>
            <w:tcBorders>
              <w:top w:val="nil"/>
              <w:left w:val="nil"/>
              <w:bottom w:val="single" w:sz="4" w:space="0" w:color="auto"/>
              <w:right w:val="single" w:sz="4" w:space="0" w:color="auto"/>
            </w:tcBorders>
            <w:noWrap/>
            <w:vAlign w:val="bottom"/>
          </w:tcPr>
          <w:p w:rsidR="00691F87" w:rsidRPr="00B76DAF" w:rsidRDefault="00691F87" w:rsidP="00B30057">
            <w:pPr>
              <w:jc w:val="center"/>
              <w:rPr>
                <w:sz w:val="16"/>
                <w:szCs w:val="16"/>
              </w:rPr>
            </w:pPr>
            <w:r w:rsidRPr="00B76DAF">
              <w:rPr>
                <w:sz w:val="16"/>
                <w:szCs w:val="16"/>
              </w:rPr>
              <w:t>0,00</w:t>
            </w:r>
          </w:p>
        </w:tc>
        <w:tc>
          <w:tcPr>
            <w:tcW w:w="854" w:type="dxa"/>
            <w:tcBorders>
              <w:top w:val="nil"/>
              <w:left w:val="nil"/>
              <w:bottom w:val="single" w:sz="4" w:space="0" w:color="auto"/>
              <w:right w:val="single" w:sz="4" w:space="0" w:color="auto"/>
            </w:tcBorders>
            <w:noWrap/>
            <w:vAlign w:val="bottom"/>
          </w:tcPr>
          <w:p w:rsidR="00691F87" w:rsidRPr="00B76DAF" w:rsidRDefault="00691F87" w:rsidP="00B30057">
            <w:pPr>
              <w:jc w:val="right"/>
              <w:rPr>
                <w:sz w:val="16"/>
                <w:szCs w:val="16"/>
              </w:rPr>
            </w:pPr>
            <w:r w:rsidRPr="00B76DAF">
              <w:rPr>
                <w:sz w:val="16"/>
                <w:szCs w:val="16"/>
              </w:rPr>
              <w:t>0,00</w:t>
            </w:r>
          </w:p>
        </w:tc>
        <w:tc>
          <w:tcPr>
            <w:tcW w:w="847" w:type="dxa"/>
            <w:tcBorders>
              <w:top w:val="nil"/>
              <w:left w:val="nil"/>
              <w:bottom w:val="single" w:sz="4" w:space="0" w:color="auto"/>
              <w:right w:val="single" w:sz="4" w:space="0" w:color="auto"/>
            </w:tcBorders>
            <w:noWrap/>
            <w:vAlign w:val="bottom"/>
          </w:tcPr>
          <w:p w:rsidR="00691F87" w:rsidRPr="00B76DAF" w:rsidRDefault="00691F87" w:rsidP="00B30057">
            <w:pPr>
              <w:jc w:val="right"/>
              <w:rPr>
                <w:sz w:val="16"/>
                <w:szCs w:val="16"/>
              </w:rPr>
            </w:pPr>
            <w:r w:rsidRPr="00B76DAF">
              <w:rPr>
                <w:sz w:val="16"/>
                <w:szCs w:val="16"/>
              </w:rPr>
              <w:t>0,00</w:t>
            </w:r>
          </w:p>
        </w:tc>
        <w:tc>
          <w:tcPr>
            <w:tcW w:w="709" w:type="dxa"/>
            <w:tcBorders>
              <w:top w:val="nil"/>
              <w:left w:val="nil"/>
              <w:bottom w:val="single" w:sz="4" w:space="0" w:color="auto"/>
              <w:right w:val="single" w:sz="4" w:space="0" w:color="auto"/>
            </w:tcBorders>
            <w:noWrap/>
            <w:vAlign w:val="bottom"/>
          </w:tcPr>
          <w:p w:rsidR="00691F87" w:rsidRPr="00B76DAF" w:rsidRDefault="00691F87" w:rsidP="00B30057">
            <w:pPr>
              <w:jc w:val="center"/>
              <w:rPr>
                <w:sz w:val="16"/>
                <w:szCs w:val="16"/>
              </w:rPr>
            </w:pPr>
            <w:r w:rsidRPr="00B76DAF">
              <w:rPr>
                <w:sz w:val="16"/>
                <w:szCs w:val="16"/>
              </w:rPr>
              <w:t>0,00</w:t>
            </w:r>
          </w:p>
        </w:tc>
        <w:tc>
          <w:tcPr>
            <w:tcW w:w="705" w:type="dxa"/>
            <w:tcBorders>
              <w:top w:val="nil"/>
              <w:left w:val="nil"/>
              <w:bottom w:val="single" w:sz="4" w:space="0" w:color="auto"/>
              <w:right w:val="single" w:sz="4" w:space="0" w:color="auto"/>
            </w:tcBorders>
            <w:noWrap/>
            <w:vAlign w:val="bottom"/>
          </w:tcPr>
          <w:p w:rsidR="00691F87" w:rsidRPr="00B76DAF" w:rsidRDefault="00691F87" w:rsidP="00B30057">
            <w:pPr>
              <w:jc w:val="center"/>
              <w:rPr>
                <w:sz w:val="16"/>
                <w:szCs w:val="16"/>
              </w:rPr>
            </w:pPr>
            <w:r w:rsidRPr="00B76DAF">
              <w:rPr>
                <w:sz w:val="16"/>
                <w:szCs w:val="16"/>
              </w:rPr>
              <w:t>0,00</w:t>
            </w:r>
          </w:p>
        </w:tc>
        <w:tc>
          <w:tcPr>
            <w:tcW w:w="600" w:type="dxa"/>
            <w:gridSpan w:val="2"/>
            <w:tcBorders>
              <w:top w:val="nil"/>
              <w:left w:val="nil"/>
              <w:bottom w:val="single" w:sz="4" w:space="0" w:color="auto"/>
              <w:right w:val="single" w:sz="4" w:space="0" w:color="auto"/>
            </w:tcBorders>
            <w:noWrap/>
            <w:vAlign w:val="bottom"/>
          </w:tcPr>
          <w:p w:rsidR="00691F87" w:rsidRPr="00B76DAF" w:rsidRDefault="00691F87" w:rsidP="00B30057">
            <w:pPr>
              <w:jc w:val="center"/>
              <w:rPr>
                <w:sz w:val="16"/>
                <w:szCs w:val="16"/>
              </w:rPr>
            </w:pPr>
            <w:r w:rsidRPr="00B76DAF">
              <w:rPr>
                <w:sz w:val="16"/>
                <w:szCs w:val="16"/>
              </w:rPr>
              <w:t>-</w:t>
            </w:r>
          </w:p>
        </w:tc>
        <w:tc>
          <w:tcPr>
            <w:tcW w:w="824" w:type="dxa"/>
            <w:gridSpan w:val="2"/>
            <w:tcBorders>
              <w:top w:val="nil"/>
              <w:left w:val="nil"/>
              <w:bottom w:val="single" w:sz="4" w:space="0" w:color="auto"/>
              <w:right w:val="single" w:sz="4" w:space="0" w:color="auto"/>
            </w:tcBorders>
            <w:noWrap/>
            <w:vAlign w:val="bottom"/>
          </w:tcPr>
          <w:p w:rsidR="00691F87" w:rsidRPr="00B76DAF" w:rsidRDefault="00691F87" w:rsidP="00B30057">
            <w:pPr>
              <w:jc w:val="center"/>
              <w:rPr>
                <w:sz w:val="16"/>
                <w:szCs w:val="16"/>
              </w:rPr>
            </w:pPr>
            <w:r w:rsidRPr="00B76DAF">
              <w:rPr>
                <w:sz w:val="16"/>
                <w:szCs w:val="16"/>
              </w:rPr>
              <w:t>0,00</w:t>
            </w:r>
          </w:p>
        </w:tc>
        <w:tc>
          <w:tcPr>
            <w:tcW w:w="900" w:type="dxa"/>
            <w:tcBorders>
              <w:top w:val="nil"/>
              <w:left w:val="nil"/>
              <w:bottom w:val="single" w:sz="4" w:space="0" w:color="auto"/>
              <w:right w:val="single" w:sz="4" w:space="0" w:color="auto"/>
            </w:tcBorders>
            <w:noWrap/>
            <w:vAlign w:val="bottom"/>
          </w:tcPr>
          <w:p w:rsidR="00691F87" w:rsidRPr="00B76DAF" w:rsidRDefault="00691F87" w:rsidP="00B30057">
            <w:pPr>
              <w:jc w:val="center"/>
              <w:rPr>
                <w:sz w:val="16"/>
                <w:szCs w:val="16"/>
              </w:rPr>
            </w:pPr>
            <w:r w:rsidRPr="00B76DAF">
              <w:rPr>
                <w:sz w:val="16"/>
                <w:szCs w:val="16"/>
              </w:rPr>
              <w:t>0,00</w:t>
            </w:r>
          </w:p>
        </w:tc>
        <w:tc>
          <w:tcPr>
            <w:tcW w:w="976" w:type="dxa"/>
            <w:tcBorders>
              <w:top w:val="nil"/>
              <w:left w:val="nil"/>
              <w:bottom w:val="single" w:sz="4" w:space="0" w:color="auto"/>
              <w:right w:val="single" w:sz="4" w:space="0" w:color="auto"/>
            </w:tcBorders>
            <w:noWrap/>
            <w:vAlign w:val="bottom"/>
          </w:tcPr>
          <w:p w:rsidR="00691F87" w:rsidRPr="00B76DAF" w:rsidRDefault="00691F87" w:rsidP="00B30057">
            <w:pPr>
              <w:jc w:val="center"/>
              <w:rPr>
                <w:sz w:val="16"/>
                <w:szCs w:val="16"/>
              </w:rPr>
            </w:pPr>
            <w:r w:rsidRPr="00B76DAF">
              <w:rPr>
                <w:sz w:val="16"/>
                <w:szCs w:val="16"/>
              </w:rPr>
              <w:t>0,00</w:t>
            </w:r>
          </w:p>
        </w:tc>
      </w:tr>
      <w:tr w:rsidR="00691F87" w:rsidRPr="0076564F" w:rsidTr="001B797E">
        <w:trPr>
          <w:gridAfter w:val="12"/>
          <w:wAfter w:w="7263" w:type="dxa"/>
        </w:trPr>
        <w:tc>
          <w:tcPr>
            <w:tcW w:w="2812" w:type="dxa"/>
            <w:gridSpan w:val="5"/>
            <w:tcBorders>
              <w:top w:val="single" w:sz="4" w:space="0" w:color="auto"/>
              <w:left w:val="single" w:sz="4" w:space="0" w:color="auto"/>
              <w:bottom w:val="single" w:sz="4" w:space="0" w:color="auto"/>
              <w:right w:val="single" w:sz="4" w:space="0" w:color="000000"/>
            </w:tcBorders>
            <w:noWrap/>
            <w:vAlign w:val="bottom"/>
          </w:tcPr>
          <w:p w:rsidR="00691F87" w:rsidRPr="0076564F" w:rsidRDefault="00691F87" w:rsidP="00B30057">
            <w:pPr>
              <w:jc w:val="center"/>
              <w:rPr>
                <w:sz w:val="16"/>
                <w:szCs w:val="16"/>
              </w:rPr>
            </w:pPr>
            <w:r w:rsidRPr="0076564F">
              <w:rPr>
                <w:sz w:val="16"/>
                <w:szCs w:val="16"/>
              </w:rPr>
              <w:t>Усього за підпунктом 2.2.3</w:t>
            </w:r>
          </w:p>
        </w:tc>
        <w:tc>
          <w:tcPr>
            <w:tcW w:w="889" w:type="dxa"/>
            <w:tcBorders>
              <w:top w:val="nil"/>
              <w:left w:val="nil"/>
              <w:bottom w:val="single" w:sz="4" w:space="0" w:color="auto"/>
              <w:right w:val="single" w:sz="4" w:space="0" w:color="auto"/>
            </w:tcBorders>
            <w:noWrap/>
            <w:vAlign w:val="bottom"/>
          </w:tcPr>
          <w:p w:rsidR="00691F87" w:rsidRPr="00B76DAF" w:rsidRDefault="00691F87" w:rsidP="00B30057">
            <w:pPr>
              <w:jc w:val="center"/>
              <w:rPr>
                <w:b/>
                <w:bCs/>
                <w:sz w:val="16"/>
                <w:szCs w:val="16"/>
              </w:rPr>
            </w:pPr>
            <w:r w:rsidRPr="00B76DAF">
              <w:rPr>
                <w:b/>
                <w:bCs/>
                <w:sz w:val="16"/>
                <w:szCs w:val="16"/>
              </w:rPr>
              <w:t>0,00</w:t>
            </w:r>
          </w:p>
        </w:tc>
        <w:tc>
          <w:tcPr>
            <w:tcW w:w="937" w:type="dxa"/>
            <w:tcBorders>
              <w:top w:val="nil"/>
              <w:left w:val="nil"/>
              <w:bottom w:val="single" w:sz="4" w:space="0" w:color="auto"/>
              <w:right w:val="single" w:sz="4" w:space="0" w:color="auto"/>
            </w:tcBorders>
            <w:noWrap/>
            <w:vAlign w:val="bottom"/>
          </w:tcPr>
          <w:p w:rsidR="00691F87" w:rsidRPr="00B76DAF" w:rsidRDefault="00691F87" w:rsidP="00B30057">
            <w:pPr>
              <w:jc w:val="center"/>
              <w:rPr>
                <w:b/>
                <w:bCs/>
                <w:sz w:val="16"/>
                <w:szCs w:val="16"/>
              </w:rPr>
            </w:pPr>
            <w:r w:rsidRPr="00B76DAF">
              <w:rPr>
                <w:b/>
                <w:bCs/>
                <w:sz w:val="16"/>
                <w:szCs w:val="16"/>
              </w:rPr>
              <w:t>х </w:t>
            </w:r>
          </w:p>
        </w:tc>
        <w:tc>
          <w:tcPr>
            <w:tcW w:w="741" w:type="dxa"/>
            <w:tcBorders>
              <w:top w:val="nil"/>
              <w:left w:val="nil"/>
              <w:bottom w:val="single" w:sz="4" w:space="0" w:color="auto"/>
              <w:right w:val="single" w:sz="4" w:space="0" w:color="auto"/>
            </w:tcBorders>
            <w:noWrap/>
            <w:vAlign w:val="bottom"/>
          </w:tcPr>
          <w:p w:rsidR="00691F87" w:rsidRPr="00B76DAF" w:rsidRDefault="00691F87" w:rsidP="00B30057">
            <w:pPr>
              <w:jc w:val="center"/>
              <w:rPr>
                <w:b/>
                <w:bCs/>
                <w:sz w:val="16"/>
                <w:szCs w:val="16"/>
              </w:rPr>
            </w:pPr>
            <w:r w:rsidRPr="00B76DAF">
              <w:rPr>
                <w:b/>
                <w:bCs/>
                <w:sz w:val="16"/>
                <w:szCs w:val="16"/>
              </w:rPr>
              <w:t>х </w:t>
            </w:r>
          </w:p>
        </w:tc>
        <w:tc>
          <w:tcPr>
            <w:tcW w:w="571" w:type="dxa"/>
            <w:tcBorders>
              <w:top w:val="nil"/>
              <w:left w:val="nil"/>
              <w:bottom w:val="single" w:sz="4" w:space="0" w:color="auto"/>
              <w:right w:val="single" w:sz="4" w:space="0" w:color="auto"/>
            </w:tcBorders>
            <w:noWrap/>
            <w:vAlign w:val="bottom"/>
          </w:tcPr>
          <w:p w:rsidR="00691F87" w:rsidRPr="00B76DAF" w:rsidRDefault="00691F87" w:rsidP="00B30057">
            <w:pPr>
              <w:jc w:val="center"/>
              <w:rPr>
                <w:b/>
                <w:bCs/>
                <w:sz w:val="16"/>
                <w:szCs w:val="16"/>
              </w:rPr>
            </w:pPr>
            <w:r w:rsidRPr="00B76DAF">
              <w:rPr>
                <w:b/>
                <w:bCs/>
                <w:sz w:val="16"/>
                <w:szCs w:val="16"/>
              </w:rPr>
              <w:t>0,00</w:t>
            </w:r>
          </w:p>
        </w:tc>
        <w:tc>
          <w:tcPr>
            <w:tcW w:w="567" w:type="dxa"/>
            <w:tcBorders>
              <w:top w:val="nil"/>
              <w:left w:val="nil"/>
              <w:bottom w:val="single" w:sz="4" w:space="0" w:color="auto"/>
              <w:right w:val="single" w:sz="4" w:space="0" w:color="auto"/>
            </w:tcBorders>
            <w:noWrap/>
            <w:vAlign w:val="bottom"/>
          </w:tcPr>
          <w:p w:rsidR="00691F87" w:rsidRPr="00B76DAF" w:rsidRDefault="00691F87" w:rsidP="00B30057">
            <w:pPr>
              <w:jc w:val="center"/>
              <w:rPr>
                <w:b/>
                <w:bCs/>
                <w:sz w:val="16"/>
                <w:szCs w:val="16"/>
              </w:rPr>
            </w:pPr>
            <w:r w:rsidRPr="00B76DAF">
              <w:rPr>
                <w:b/>
                <w:bCs/>
                <w:sz w:val="16"/>
                <w:szCs w:val="16"/>
              </w:rPr>
              <w:t>0,00</w:t>
            </w:r>
          </w:p>
        </w:tc>
        <w:tc>
          <w:tcPr>
            <w:tcW w:w="678" w:type="dxa"/>
            <w:tcBorders>
              <w:top w:val="nil"/>
              <w:left w:val="nil"/>
              <w:bottom w:val="single" w:sz="4" w:space="0" w:color="auto"/>
              <w:right w:val="single" w:sz="4" w:space="0" w:color="auto"/>
            </w:tcBorders>
            <w:noWrap/>
            <w:vAlign w:val="bottom"/>
          </w:tcPr>
          <w:p w:rsidR="00691F87" w:rsidRPr="00B76DAF" w:rsidRDefault="00691F87" w:rsidP="00B30057">
            <w:pPr>
              <w:jc w:val="center"/>
              <w:rPr>
                <w:b/>
                <w:bCs/>
                <w:sz w:val="16"/>
                <w:szCs w:val="16"/>
              </w:rPr>
            </w:pPr>
            <w:r w:rsidRPr="00B76DAF">
              <w:rPr>
                <w:b/>
                <w:bCs/>
                <w:sz w:val="16"/>
                <w:szCs w:val="16"/>
              </w:rPr>
              <w:t>0,00</w:t>
            </w:r>
          </w:p>
        </w:tc>
        <w:tc>
          <w:tcPr>
            <w:tcW w:w="606" w:type="dxa"/>
            <w:tcBorders>
              <w:top w:val="nil"/>
              <w:left w:val="nil"/>
              <w:bottom w:val="single" w:sz="4" w:space="0" w:color="auto"/>
              <w:right w:val="single" w:sz="4" w:space="0" w:color="auto"/>
            </w:tcBorders>
            <w:noWrap/>
            <w:vAlign w:val="bottom"/>
          </w:tcPr>
          <w:p w:rsidR="00691F87" w:rsidRPr="00B76DAF" w:rsidRDefault="00691F87" w:rsidP="00B30057">
            <w:pPr>
              <w:jc w:val="center"/>
              <w:rPr>
                <w:b/>
                <w:bCs/>
                <w:sz w:val="16"/>
                <w:szCs w:val="16"/>
              </w:rPr>
            </w:pPr>
            <w:r w:rsidRPr="00B76DAF">
              <w:rPr>
                <w:b/>
                <w:bCs/>
                <w:sz w:val="16"/>
                <w:szCs w:val="16"/>
              </w:rPr>
              <w:t>0,00</w:t>
            </w:r>
          </w:p>
        </w:tc>
        <w:tc>
          <w:tcPr>
            <w:tcW w:w="740" w:type="dxa"/>
            <w:tcBorders>
              <w:top w:val="nil"/>
              <w:left w:val="nil"/>
              <w:bottom w:val="single" w:sz="4" w:space="0" w:color="auto"/>
              <w:right w:val="single" w:sz="4" w:space="0" w:color="auto"/>
            </w:tcBorders>
            <w:noWrap/>
            <w:vAlign w:val="bottom"/>
          </w:tcPr>
          <w:p w:rsidR="00691F87" w:rsidRPr="00B76DAF" w:rsidRDefault="00691F87" w:rsidP="00B30057">
            <w:pPr>
              <w:jc w:val="center"/>
              <w:rPr>
                <w:b/>
                <w:bCs/>
                <w:sz w:val="16"/>
                <w:szCs w:val="16"/>
              </w:rPr>
            </w:pPr>
            <w:r w:rsidRPr="00B76DAF">
              <w:rPr>
                <w:b/>
                <w:bCs/>
                <w:sz w:val="16"/>
                <w:szCs w:val="16"/>
              </w:rPr>
              <w:t>0,00</w:t>
            </w:r>
          </w:p>
        </w:tc>
        <w:tc>
          <w:tcPr>
            <w:tcW w:w="820" w:type="dxa"/>
            <w:tcBorders>
              <w:top w:val="nil"/>
              <w:left w:val="nil"/>
              <w:bottom w:val="single" w:sz="4" w:space="0" w:color="auto"/>
              <w:right w:val="single" w:sz="4" w:space="0" w:color="auto"/>
            </w:tcBorders>
            <w:noWrap/>
            <w:vAlign w:val="bottom"/>
          </w:tcPr>
          <w:p w:rsidR="00691F87" w:rsidRPr="00B76DAF" w:rsidRDefault="00691F87" w:rsidP="00B30057">
            <w:pPr>
              <w:jc w:val="center"/>
              <w:rPr>
                <w:b/>
                <w:bCs/>
                <w:sz w:val="16"/>
                <w:szCs w:val="16"/>
              </w:rPr>
            </w:pPr>
            <w:r w:rsidRPr="00B76DAF">
              <w:rPr>
                <w:b/>
                <w:bCs/>
                <w:sz w:val="16"/>
                <w:szCs w:val="16"/>
              </w:rPr>
              <w:t>0,00</w:t>
            </w:r>
          </w:p>
        </w:tc>
        <w:tc>
          <w:tcPr>
            <w:tcW w:w="854" w:type="dxa"/>
            <w:tcBorders>
              <w:top w:val="nil"/>
              <w:left w:val="nil"/>
              <w:bottom w:val="single" w:sz="4" w:space="0" w:color="auto"/>
              <w:right w:val="single" w:sz="4" w:space="0" w:color="auto"/>
            </w:tcBorders>
            <w:noWrap/>
            <w:vAlign w:val="bottom"/>
          </w:tcPr>
          <w:p w:rsidR="00691F87" w:rsidRPr="00B76DAF" w:rsidRDefault="00691F87" w:rsidP="00B30057">
            <w:pPr>
              <w:jc w:val="right"/>
              <w:rPr>
                <w:b/>
                <w:bCs/>
                <w:sz w:val="16"/>
                <w:szCs w:val="16"/>
              </w:rPr>
            </w:pPr>
            <w:r w:rsidRPr="00B76DAF">
              <w:rPr>
                <w:b/>
                <w:bCs/>
                <w:sz w:val="16"/>
                <w:szCs w:val="16"/>
              </w:rPr>
              <w:t>0,00</w:t>
            </w:r>
          </w:p>
        </w:tc>
        <w:tc>
          <w:tcPr>
            <w:tcW w:w="847" w:type="dxa"/>
            <w:tcBorders>
              <w:top w:val="nil"/>
              <w:left w:val="nil"/>
              <w:bottom w:val="single" w:sz="4" w:space="0" w:color="auto"/>
              <w:right w:val="single" w:sz="4" w:space="0" w:color="auto"/>
            </w:tcBorders>
            <w:noWrap/>
            <w:vAlign w:val="bottom"/>
          </w:tcPr>
          <w:p w:rsidR="00691F87" w:rsidRPr="00B76DAF" w:rsidRDefault="00691F87" w:rsidP="00B30057">
            <w:pPr>
              <w:jc w:val="right"/>
              <w:rPr>
                <w:b/>
                <w:bCs/>
                <w:sz w:val="16"/>
                <w:szCs w:val="16"/>
              </w:rPr>
            </w:pPr>
            <w:r w:rsidRPr="00B76DAF">
              <w:rPr>
                <w:b/>
                <w:bCs/>
                <w:sz w:val="16"/>
                <w:szCs w:val="16"/>
              </w:rPr>
              <w:t>0,00</w:t>
            </w:r>
          </w:p>
        </w:tc>
        <w:tc>
          <w:tcPr>
            <w:tcW w:w="709" w:type="dxa"/>
            <w:tcBorders>
              <w:top w:val="nil"/>
              <w:left w:val="nil"/>
              <w:bottom w:val="single" w:sz="4" w:space="0" w:color="auto"/>
              <w:right w:val="single" w:sz="4" w:space="0" w:color="auto"/>
            </w:tcBorders>
            <w:noWrap/>
            <w:vAlign w:val="bottom"/>
          </w:tcPr>
          <w:p w:rsidR="00691F87" w:rsidRPr="00B76DAF" w:rsidRDefault="00691F87" w:rsidP="00B30057">
            <w:pPr>
              <w:jc w:val="center"/>
              <w:rPr>
                <w:b/>
                <w:bCs/>
                <w:sz w:val="16"/>
                <w:szCs w:val="16"/>
              </w:rPr>
            </w:pPr>
            <w:r w:rsidRPr="00B76DAF">
              <w:rPr>
                <w:b/>
                <w:bCs/>
                <w:sz w:val="16"/>
                <w:szCs w:val="16"/>
              </w:rPr>
              <w:t>0,00</w:t>
            </w:r>
          </w:p>
        </w:tc>
        <w:tc>
          <w:tcPr>
            <w:tcW w:w="705" w:type="dxa"/>
            <w:tcBorders>
              <w:top w:val="nil"/>
              <w:left w:val="nil"/>
              <w:bottom w:val="single" w:sz="4" w:space="0" w:color="auto"/>
              <w:right w:val="single" w:sz="4" w:space="0" w:color="auto"/>
            </w:tcBorders>
            <w:noWrap/>
            <w:vAlign w:val="bottom"/>
          </w:tcPr>
          <w:p w:rsidR="00691F87" w:rsidRPr="00B76DAF" w:rsidRDefault="00691F87" w:rsidP="00B30057">
            <w:pPr>
              <w:jc w:val="center"/>
              <w:rPr>
                <w:b/>
                <w:bCs/>
                <w:sz w:val="16"/>
                <w:szCs w:val="16"/>
              </w:rPr>
            </w:pPr>
            <w:r w:rsidRPr="00B76DAF">
              <w:rPr>
                <w:b/>
                <w:bCs/>
                <w:sz w:val="16"/>
                <w:szCs w:val="16"/>
              </w:rPr>
              <w:t>0,00</w:t>
            </w:r>
          </w:p>
        </w:tc>
        <w:tc>
          <w:tcPr>
            <w:tcW w:w="600" w:type="dxa"/>
            <w:gridSpan w:val="2"/>
            <w:tcBorders>
              <w:top w:val="nil"/>
              <w:left w:val="nil"/>
              <w:bottom w:val="single" w:sz="4" w:space="0" w:color="auto"/>
              <w:right w:val="single" w:sz="4" w:space="0" w:color="auto"/>
            </w:tcBorders>
            <w:noWrap/>
            <w:vAlign w:val="bottom"/>
          </w:tcPr>
          <w:p w:rsidR="00691F87" w:rsidRPr="00B76DAF" w:rsidRDefault="00691F87" w:rsidP="00B30057">
            <w:pPr>
              <w:jc w:val="center"/>
              <w:rPr>
                <w:b/>
                <w:bCs/>
                <w:sz w:val="16"/>
                <w:szCs w:val="16"/>
              </w:rPr>
            </w:pPr>
            <w:r w:rsidRPr="00B76DAF">
              <w:rPr>
                <w:b/>
                <w:bCs/>
                <w:sz w:val="16"/>
                <w:szCs w:val="16"/>
              </w:rPr>
              <w:t>-</w:t>
            </w:r>
          </w:p>
        </w:tc>
        <w:tc>
          <w:tcPr>
            <w:tcW w:w="824" w:type="dxa"/>
            <w:gridSpan w:val="2"/>
            <w:tcBorders>
              <w:top w:val="nil"/>
              <w:left w:val="nil"/>
              <w:bottom w:val="single" w:sz="4" w:space="0" w:color="auto"/>
              <w:right w:val="single" w:sz="4" w:space="0" w:color="auto"/>
            </w:tcBorders>
            <w:noWrap/>
            <w:vAlign w:val="bottom"/>
          </w:tcPr>
          <w:p w:rsidR="00691F87" w:rsidRPr="00B76DAF" w:rsidRDefault="00691F87" w:rsidP="00B30057">
            <w:pPr>
              <w:jc w:val="center"/>
              <w:rPr>
                <w:b/>
                <w:bCs/>
                <w:sz w:val="16"/>
                <w:szCs w:val="16"/>
              </w:rPr>
            </w:pPr>
            <w:r w:rsidRPr="00B76DAF">
              <w:rPr>
                <w:b/>
                <w:bCs/>
                <w:sz w:val="16"/>
                <w:szCs w:val="16"/>
              </w:rPr>
              <w:t>0,00</w:t>
            </w:r>
          </w:p>
        </w:tc>
        <w:tc>
          <w:tcPr>
            <w:tcW w:w="900" w:type="dxa"/>
            <w:tcBorders>
              <w:top w:val="nil"/>
              <w:left w:val="nil"/>
              <w:bottom w:val="single" w:sz="4" w:space="0" w:color="auto"/>
              <w:right w:val="single" w:sz="4" w:space="0" w:color="auto"/>
            </w:tcBorders>
            <w:noWrap/>
            <w:vAlign w:val="bottom"/>
          </w:tcPr>
          <w:p w:rsidR="00691F87" w:rsidRPr="00B76DAF" w:rsidRDefault="00691F87" w:rsidP="00B30057">
            <w:pPr>
              <w:jc w:val="center"/>
              <w:rPr>
                <w:b/>
                <w:bCs/>
                <w:sz w:val="16"/>
                <w:szCs w:val="16"/>
              </w:rPr>
            </w:pPr>
            <w:r w:rsidRPr="00B76DAF">
              <w:rPr>
                <w:b/>
                <w:bCs/>
                <w:sz w:val="16"/>
                <w:szCs w:val="16"/>
              </w:rPr>
              <w:t>0,00</w:t>
            </w:r>
          </w:p>
        </w:tc>
        <w:tc>
          <w:tcPr>
            <w:tcW w:w="976" w:type="dxa"/>
            <w:tcBorders>
              <w:top w:val="nil"/>
              <w:left w:val="nil"/>
              <w:bottom w:val="single" w:sz="4" w:space="0" w:color="auto"/>
              <w:right w:val="single" w:sz="4" w:space="0" w:color="auto"/>
            </w:tcBorders>
            <w:noWrap/>
            <w:vAlign w:val="bottom"/>
          </w:tcPr>
          <w:p w:rsidR="00691F87" w:rsidRPr="00B76DAF" w:rsidRDefault="00691F87" w:rsidP="00B30057">
            <w:pPr>
              <w:jc w:val="center"/>
              <w:rPr>
                <w:b/>
                <w:bCs/>
                <w:sz w:val="16"/>
                <w:szCs w:val="16"/>
              </w:rPr>
            </w:pPr>
            <w:r w:rsidRPr="00B76DAF">
              <w:rPr>
                <w:b/>
                <w:bCs/>
                <w:sz w:val="16"/>
                <w:szCs w:val="16"/>
              </w:rPr>
              <w:t>0,00</w:t>
            </w:r>
          </w:p>
        </w:tc>
      </w:tr>
      <w:tr w:rsidR="00691F87" w:rsidRPr="0076564F" w:rsidTr="001B797E">
        <w:trPr>
          <w:gridAfter w:val="10"/>
          <w:wAfter w:w="7232" w:type="dxa"/>
        </w:trPr>
        <w:tc>
          <w:tcPr>
            <w:tcW w:w="15807" w:type="dxa"/>
            <w:gridSpan w:val="26"/>
            <w:tcBorders>
              <w:top w:val="nil"/>
              <w:left w:val="nil"/>
              <w:bottom w:val="nil"/>
              <w:right w:val="nil"/>
            </w:tcBorders>
            <w:noWrap/>
            <w:vAlign w:val="bottom"/>
          </w:tcPr>
          <w:p w:rsidR="00691F87" w:rsidRPr="00B76DAF" w:rsidRDefault="00691F87" w:rsidP="004E7719">
            <w:pPr>
              <w:jc w:val="right"/>
              <w:rPr>
                <w:sz w:val="16"/>
                <w:szCs w:val="16"/>
              </w:rPr>
            </w:pPr>
            <w:r w:rsidRPr="00B76DAF">
              <w:rPr>
                <w:sz w:val="16"/>
                <w:szCs w:val="16"/>
              </w:rPr>
              <w:t xml:space="preserve">                                                                                 </w:t>
            </w:r>
          </w:p>
          <w:p w:rsidR="00691F87" w:rsidRPr="00B76DAF" w:rsidRDefault="00691F87" w:rsidP="004E7719">
            <w:pPr>
              <w:jc w:val="right"/>
              <w:rPr>
                <w:sz w:val="16"/>
                <w:szCs w:val="16"/>
                <w:lang w:val="uk-UA"/>
              </w:rPr>
            </w:pPr>
            <w:r w:rsidRPr="00B76DAF">
              <w:rPr>
                <w:sz w:val="16"/>
                <w:szCs w:val="16"/>
              </w:rPr>
              <w:t xml:space="preserve"> Продовження додатка</w:t>
            </w:r>
            <w:r w:rsidRPr="00B76DAF">
              <w:rPr>
                <w:sz w:val="16"/>
                <w:szCs w:val="16"/>
                <w:lang w:val="uk-UA"/>
              </w:rPr>
              <w:t>3</w:t>
            </w:r>
          </w:p>
        </w:tc>
      </w:tr>
      <w:tr w:rsidR="00691F87" w:rsidRPr="0076564F" w:rsidTr="001B797E">
        <w:trPr>
          <w:gridAfter w:val="12"/>
          <w:wAfter w:w="7263" w:type="dxa"/>
        </w:trPr>
        <w:tc>
          <w:tcPr>
            <w:tcW w:w="649" w:type="dxa"/>
            <w:gridSpan w:val="2"/>
            <w:tcBorders>
              <w:top w:val="nil"/>
              <w:left w:val="single" w:sz="4" w:space="0" w:color="auto"/>
              <w:bottom w:val="single" w:sz="4" w:space="0" w:color="auto"/>
              <w:right w:val="single" w:sz="4" w:space="0" w:color="auto"/>
            </w:tcBorders>
            <w:noWrap/>
            <w:vAlign w:val="bottom"/>
          </w:tcPr>
          <w:p w:rsidR="00691F87" w:rsidRPr="00B30057" w:rsidRDefault="00691F87" w:rsidP="001D179D">
            <w:pPr>
              <w:jc w:val="center"/>
              <w:rPr>
                <w:b/>
                <w:bCs/>
                <w:sz w:val="18"/>
                <w:szCs w:val="18"/>
              </w:rPr>
            </w:pPr>
            <w:r w:rsidRPr="00B30057">
              <w:rPr>
                <w:b/>
                <w:bCs/>
                <w:sz w:val="18"/>
                <w:szCs w:val="18"/>
              </w:rPr>
              <w:t>1</w:t>
            </w:r>
          </w:p>
        </w:tc>
        <w:tc>
          <w:tcPr>
            <w:tcW w:w="1213" w:type="dxa"/>
            <w:tcBorders>
              <w:top w:val="nil"/>
              <w:left w:val="nil"/>
              <w:bottom w:val="single" w:sz="4" w:space="0" w:color="auto"/>
              <w:right w:val="single" w:sz="4" w:space="0" w:color="auto"/>
            </w:tcBorders>
            <w:noWrap/>
            <w:vAlign w:val="bottom"/>
          </w:tcPr>
          <w:p w:rsidR="00691F87" w:rsidRPr="0076564F" w:rsidRDefault="00691F87" w:rsidP="001D179D">
            <w:pPr>
              <w:jc w:val="center"/>
              <w:rPr>
                <w:b/>
                <w:bCs/>
                <w:sz w:val="16"/>
                <w:szCs w:val="16"/>
              </w:rPr>
            </w:pPr>
            <w:r w:rsidRPr="0076564F">
              <w:rPr>
                <w:b/>
                <w:bCs/>
                <w:sz w:val="16"/>
                <w:szCs w:val="16"/>
              </w:rPr>
              <w:t>2</w:t>
            </w:r>
          </w:p>
        </w:tc>
        <w:tc>
          <w:tcPr>
            <w:tcW w:w="950" w:type="dxa"/>
            <w:gridSpan w:val="2"/>
            <w:tcBorders>
              <w:top w:val="nil"/>
              <w:left w:val="nil"/>
              <w:bottom w:val="single" w:sz="4" w:space="0" w:color="auto"/>
              <w:right w:val="single" w:sz="4" w:space="0" w:color="auto"/>
            </w:tcBorders>
            <w:noWrap/>
            <w:vAlign w:val="bottom"/>
          </w:tcPr>
          <w:p w:rsidR="00691F87" w:rsidRPr="0076564F" w:rsidRDefault="00691F87" w:rsidP="001D179D">
            <w:pPr>
              <w:jc w:val="center"/>
              <w:rPr>
                <w:b/>
                <w:bCs/>
                <w:sz w:val="16"/>
                <w:szCs w:val="16"/>
              </w:rPr>
            </w:pPr>
            <w:r w:rsidRPr="0076564F">
              <w:rPr>
                <w:b/>
                <w:bCs/>
                <w:sz w:val="16"/>
                <w:szCs w:val="16"/>
              </w:rPr>
              <w:t>3</w:t>
            </w:r>
          </w:p>
        </w:tc>
        <w:tc>
          <w:tcPr>
            <w:tcW w:w="889" w:type="dxa"/>
            <w:tcBorders>
              <w:top w:val="nil"/>
              <w:left w:val="nil"/>
              <w:bottom w:val="single" w:sz="4" w:space="0" w:color="auto"/>
              <w:right w:val="single" w:sz="4" w:space="0" w:color="auto"/>
            </w:tcBorders>
            <w:noWrap/>
            <w:vAlign w:val="bottom"/>
          </w:tcPr>
          <w:p w:rsidR="00691F87" w:rsidRPr="00B76DAF" w:rsidRDefault="00691F87" w:rsidP="001D179D">
            <w:pPr>
              <w:jc w:val="center"/>
              <w:rPr>
                <w:b/>
                <w:bCs/>
                <w:sz w:val="16"/>
                <w:szCs w:val="16"/>
              </w:rPr>
            </w:pPr>
            <w:r w:rsidRPr="00B76DAF">
              <w:rPr>
                <w:b/>
                <w:bCs/>
                <w:sz w:val="16"/>
                <w:szCs w:val="16"/>
              </w:rPr>
              <w:t>4</w:t>
            </w:r>
          </w:p>
        </w:tc>
        <w:tc>
          <w:tcPr>
            <w:tcW w:w="937" w:type="dxa"/>
            <w:tcBorders>
              <w:top w:val="nil"/>
              <w:left w:val="nil"/>
              <w:bottom w:val="single" w:sz="4" w:space="0" w:color="auto"/>
              <w:right w:val="single" w:sz="4" w:space="0" w:color="auto"/>
            </w:tcBorders>
            <w:noWrap/>
            <w:vAlign w:val="bottom"/>
          </w:tcPr>
          <w:p w:rsidR="00691F87" w:rsidRPr="00B76DAF" w:rsidRDefault="00691F87" w:rsidP="001D179D">
            <w:pPr>
              <w:jc w:val="center"/>
              <w:rPr>
                <w:b/>
                <w:bCs/>
                <w:sz w:val="16"/>
                <w:szCs w:val="16"/>
              </w:rPr>
            </w:pPr>
            <w:r w:rsidRPr="00B76DAF">
              <w:rPr>
                <w:b/>
                <w:bCs/>
                <w:sz w:val="16"/>
                <w:szCs w:val="16"/>
              </w:rPr>
              <w:t>5</w:t>
            </w:r>
          </w:p>
        </w:tc>
        <w:tc>
          <w:tcPr>
            <w:tcW w:w="741" w:type="dxa"/>
            <w:tcBorders>
              <w:top w:val="nil"/>
              <w:left w:val="nil"/>
              <w:bottom w:val="single" w:sz="4" w:space="0" w:color="auto"/>
              <w:right w:val="single" w:sz="4" w:space="0" w:color="auto"/>
            </w:tcBorders>
            <w:noWrap/>
            <w:vAlign w:val="bottom"/>
          </w:tcPr>
          <w:p w:rsidR="00691F87" w:rsidRPr="00B76DAF" w:rsidRDefault="00691F87" w:rsidP="001D179D">
            <w:pPr>
              <w:jc w:val="center"/>
              <w:rPr>
                <w:b/>
                <w:bCs/>
                <w:sz w:val="16"/>
                <w:szCs w:val="16"/>
              </w:rPr>
            </w:pPr>
            <w:r w:rsidRPr="00B76DAF">
              <w:rPr>
                <w:b/>
                <w:bCs/>
                <w:sz w:val="16"/>
                <w:szCs w:val="16"/>
              </w:rPr>
              <w:t>6</w:t>
            </w:r>
          </w:p>
        </w:tc>
        <w:tc>
          <w:tcPr>
            <w:tcW w:w="571" w:type="dxa"/>
            <w:tcBorders>
              <w:top w:val="nil"/>
              <w:left w:val="nil"/>
              <w:bottom w:val="single" w:sz="4" w:space="0" w:color="auto"/>
              <w:right w:val="single" w:sz="4" w:space="0" w:color="auto"/>
            </w:tcBorders>
            <w:vAlign w:val="bottom"/>
          </w:tcPr>
          <w:p w:rsidR="00691F87" w:rsidRPr="00B76DAF" w:rsidRDefault="00691F87" w:rsidP="001D179D">
            <w:pPr>
              <w:jc w:val="center"/>
              <w:rPr>
                <w:b/>
                <w:bCs/>
                <w:sz w:val="16"/>
                <w:szCs w:val="16"/>
              </w:rPr>
            </w:pPr>
            <w:r w:rsidRPr="00B76DAF">
              <w:rPr>
                <w:b/>
                <w:bCs/>
                <w:sz w:val="16"/>
                <w:szCs w:val="16"/>
              </w:rPr>
              <w:t>7</w:t>
            </w:r>
          </w:p>
        </w:tc>
        <w:tc>
          <w:tcPr>
            <w:tcW w:w="567" w:type="dxa"/>
            <w:tcBorders>
              <w:top w:val="nil"/>
              <w:left w:val="nil"/>
              <w:bottom w:val="single" w:sz="4" w:space="0" w:color="auto"/>
              <w:right w:val="single" w:sz="4" w:space="0" w:color="auto"/>
            </w:tcBorders>
            <w:noWrap/>
            <w:vAlign w:val="bottom"/>
          </w:tcPr>
          <w:p w:rsidR="00691F87" w:rsidRPr="00B76DAF" w:rsidRDefault="00691F87" w:rsidP="001D179D">
            <w:pPr>
              <w:jc w:val="center"/>
              <w:rPr>
                <w:b/>
                <w:bCs/>
                <w:sz w:val="16"/>
                <w:szCs w:val="16"/>
              </w:rPr>
            </w:pPr>
            <w:r w:rsidRPr="00B76DAF">
              <w:rPr>
                <w:b/>
                <w:bCs/>
                <w:sz w:val="16"/>
                <w:szCs w:val="16"/>
              </w:rPr>
              <w:t>8</w:t>
            </w:r>
          </w:p>
        </w:tc>
        <w:tc>
          <w:tcPr>
            <w:tcW w:w="678" w:type="dxa"/>
            <w:tcBorders>
              <w:top w:val="nil"/>
              <w:left w:val="nil"/>
              <w:bottom w:val="single" w:sz="4" w:space="0" w:color="auto"/>
              <w:right w:val="single" w:sz="4" w:space="0" w:color="auto"/>
            </w:tcBorders>
            <w:noWrap/>
            <w:vAlign w:val="bottom"/>
          </w:tcPr>
          <w:p w:rsidR="00691F87" w:rsidRPr="00B76DAF" w:rsidRDefault="00691F87" w:rsidP="001D179D">
            <w:pPr>
              <w:jc w:val="center"/>
              <w:rPr>
                <w:b/>
                <w:bCs/>
                <w:sz w:val="16"/>
                <w:szCs w:val="16"/>
              </w:rPr>
            </w:pPr>
            <w:r w:rsidRPr="00B76DAF">
              <w:rPr>
                <w:b/>
                <w:bCs/>
                <w:sz w:val="16"/>
                <w:szCs w:val="16"/>
              </w:rPr>
              <w:t>9</w:t>
            </w:r>
          </w:p>
        </w:tc>
        <w:tc>
          <w:tcPr>
            <w:tcW w:w="606" w:type="dxa"/>
            <w:tcBorders>
              <w:top w:val="nil"/>
              <w:left w:val="nil"/>
              <w:bottom w:val="single" w:sz="4" w:space="0" w:color="auto"/>
              <w:right w:val="single" w:sz="4" w:space="0" w:color="auto"/>
            </w:tcBorders>
            <w:noWrap/>
            <w:vAlign w:val="bottom"/>
          </w:tcPr>
          <w:p w:rsidR="00691F87" w:rsidRPr="00B76DAF" w:rsidRDefault="00691F87" w:rsidP="001D179D">
            <w:pPr>
              <w:jc w:val="center"/>
              <w:rPr>
                <w:b/>
                <w:bCs/>
                <w:sz w:val="16"/>
                <w:szCs w:val="16"/>
              </w:rPr>
            </w:pPr>
            <w:r w:rsidRPr="00B76DAF">
              <w:rPr>
                <w:b/>
                <w:bCs/>
                <w:sz w:val="16"/>
                <w:szCs w:val="16"/>
              </w:rPr>
              <w:t>10</w:t>
            </w:r>
          </w:p>
        </w:tc>
        <w:tc>
          <w:tcPr>
            <w:tcW w:w="740" w:type="dxa"/>
            <w:tcBorders>
              <w:top w:val="nil"/>
              <w:left w:val="nil"/>
              <w:bottom w:val="single" w:sz="4" w:space="0" w:color="auto"/>
              <w:right w:val="single" w:sz="4" w:space="0" w:color="auto"/>
            </w:tcBorders>
            <w:noWrap/>
            <w:vAlign w:val="center"/>
          </w:tcPr>
          <w:p w:rsidR="00691F87" w:rsidRPr="00B76DAF" w:rsidRDefault="00691F87" w:rsidP="001D179D">
            <w:pPr>
              <w:jc w:val="center"/>
              <w:rPr>
                <w:b/>
                <w:bCs/>
                <w:sz w:val="16"/>
                <w:szCs w:val="16"/>
              </w:rPr>
            </w:pPr>
            <w:r w:rsidRPr="00B76DAF">
              <w:rPr>
                <w:b/>
                <w:bCs/>
                <w:sz w:val="16"/>
                <w:szCs w:val="16"/>
              </w:rPr>
              <w:t>11</w:t>
            </w:r>
          </w:p>
        </w:tc>
        <w:tc>
          <w:tcPr>
            <w:tcW w:w="820" w:type="dxa"/>
            <w:tcBorders>
              <w:top w:val="nil"/>
              <w:left w:val="nil"/>
              <w:bottom w:val="single" w:sz="4" w:space="0" w:color="auto"/>
              <w:right w:val="single" w:sz="4" w:space="0" w:color="auto"/>
            </w:tcBorders>
            <w:noWrap/>
            <w:vAlign w:val="center"/>
          </w:tcPr>
          <w:p w:rsidR="00691F87" w:rsidRPr="00B76DAF" w:rsidRDefault="00691F87" w:rsidP="001D179D">
            <w:pPr>
              <w:jc w:val="center"/>
              <w:rPr>
                <w:b/>
                <w:bCs/>
                <w:sz w:val="16"/>
                <w:szCs w:val="16"/>
              </w:rPr>
            </w:pPr>
            <w:r w:rsidRPr="00B76DAF">
              <w:rPr>
                <w:b/>
                <w:bCs/>
                <w:sz w:val="16"/>
                <w:szCs w:val="16"/>
              </w:rPr>
              <w:t>12</w:t>
            </w:r>
          </w:p>
        </w:tc>
        <w:tc>
          <w:tcPr>
            <w:tcW w:w="854" w:type="dxa"/>
            <w:tcBorders>
              <w:top w:val="nil"/>
              <w:left w:val="nil"/>
              <w:bottom w:val="single" w:sz="4" w:space="0" w:color="auto"/>
              <w:right w:val="single" w:sz="4" w:space="0" w:color="auto"/>
            </w:tcBorders>
            <w:noWrap/>
            <w:vAlign w:val="center"/>
          </w:tcPr>
          <w:p w:rsidR="00691F87" w:rsidRPr="00B76DAF" w:rsidRDefault="00691F87" w:rsidP="001D179D">
            <w:pPr>
              <w:jc w:val="center"/>
              <w:rPr>
                <w:b/>
                <w:bCs/>
                <w:sz w:val="16"/>
                <w:szCs w:val="16"/>
              </w:rPr>
            </w:pPr>
            <w:r w:rsidRPr="00B76DAF">
              <w:rPr>
                <w:b/>
                <w:bCs/>
                <w:sz w:val="16"/>
                <w:szCs w:val="16"/>
              </w:rPr>
              <w:t>13</w:t>
            </w:r>
          </w:p>
        </w:tc>
        <w:tc>
          <w:tcPr>
            <w:tcW w:w="847" w:type="dxa"/>
            <w:tcBorders>
              <w:top w:val="nil"/>
              <w:left w:val="nil"/>
              <w:bottom w:val="single" w:sz="4" w:space="0" w:color="auto"/>
              <w:right w:val="nil"/>
            </w:tcBorders>
            <w:noWrap/>
            <w:vAlign w:val="center"/>
          </w:tcPr>
          <w:p w:rsidR="00691F87" w:rsidRPr="00B76DAF" w:rsidRDefault="00691F87" w:rsidP="001D179D">
            <w:pPr>
              <w:jc w:val="center"/>
              <w:rPr>
                <w:b/>
                <w:bCs/>
                <w:sz w:val="16"/>
                <w:szCs w:val="16"/>
              </w:rPr>
            </w:pPr>
            <w:r w:rsidRPr="00B76DAF">
              <w:rPr>
                <w:b/>
                <w:bCs/>
                <w:sz w:val="16"/>
                <w:szCs w:val="16"/>
              </w:rPr>
              <w:t>14</w:t>
            </w:r>
          </w:p>
        </w:tc>
        <w:tc>
          <w:tcPr>
            <w:tcW w:w="709" w:type="dxa"/>
            <w:tcBorders>
              <w:top w:val="nil"/>
              <w:left w:val="nil"/>
              <w:bottom w:val="single" w:sz="4" w:space="0" w:color="auto"/>
              <w:right w:val="single" w:sz="4" w:space="0" w:color="auto"/>
            </w:tcBorders>
            <w:noWrap/>
            <w:vAlign w:val="center"/>
          </w:tcPr>
          <w:p w:rsidR="00691F87" w:rsidRPr="00B76DAF" w:rsidRDefault="00691F87" w:rsidP="001D179D">
            <w:pPr>
              <w:jc w:val="center"/>
              <w:rPr>
                <w:b/>
                <w:bCs/>
                <w:sz w:val="16"/>
                <w:szCs w:val="16"/>
              </w:rPr>
            </w:pPr>
            <w:r w:rsidRPr="00B76DAF">
              <w:rPr>
                <w:b/>
                <w:bCs/>
                <w:sz w:val="16"/>
                <w:szCs w:val="16"/>
              </w:rPr>
              <w:t>15</w:t>
            </w:r>
          </w:p>
        </w:tc>
        <w:tc>
          <w:tcPr>
            <w:tcW w:w="705" w:type="dxa"/>
            <w:tcBorders>
              <w:top w:val="nil"/>
              <w:left w:val="nil"/>
              <w:bottom w:val="single" w:sz="4" w:space="0" w:color="auto"/>
              <w:right w:val="single" w:sz="4" w:space="0" w:color="auto"/>
            </w:tcBorders>
            <w:noWrap/>
            <w:vAlign w:val="center"/>
          </w:tcPr>
          <w:p w:rsidR="00691F87" w:rsidRPr="00B76DAF" w:rsidRDefault="00691F87" w:rsidP="001D179D">
            <w:pPr>
              <w:jc w:val="center"/>
              <w:rPr>
                <w:b/>
                <w:bCs/>
                <w:sz w:val="16"/>
                <w:szCs w:val="16"/>
              </w:rPr>
            </w:pPr>
            <w:r w:rsidRPr="00B76DAF">
              <w:rPr>
                <w:b/>
                <w:bCs/>
                <w:sz w:val="16"/>
                <w:szCs w:val="16"/>
              </w:rPr>
              <w:t>16</w:t>
            </w:r>
          </w:p>
        </w:tc>
        <w:tc>
          <w:tcPr>
            <w:tcW w:w="600" w:type="dxa"/>
            <w:gridSpan w:val="2"/>
            <w:tcBorders>
              <w:top w:val="nil"/>
              <w:left w:val="nil"/>
              <w:bottom w:val="single" w:sz="4" w:space="0" w:color="auto"/>
              <w:right w:val="single" w:sz="4" w:space="0" w:color="auto"/>
            </w:tcBorders>
            <w:noWrap/>
            <w:vAlign w:val="center"/>
          </w:tcPr>
          <w:p w:rsidR="00691F87" w:rsidRPr="00B76DAF" w:rsidRDefault="00691F87" w:rsidP="001D179D">
            <w:pPr>
              <w:jc w:val="center"/>
              <w:rPr>
                <w:b/>
                <w:bCs/>
                <w:sz w:val="16"/>
                <w:szCs w:val="16"/>
              </w:rPr>
            </w:pPr>
            <w:r w:rsidRPr="00B76DAF">
              <w:rPr>
                <w:b/>
                <w:bCs/>
                <w:sz w:val="16"/>
                <w:szCs w:val="16"/>
              </w:rPr>
              <w:t>17</w:t>
            </w:r>
          </w:p>
        </w:tc>
        <w:tc>
          <w:tcPr>
            <w:tcW w:w="824" w:type="dxa"/>
            <w:gridSpan w:val="2"/>
            <w:tcBorders>
              <w:top w:val="nil"/>
              <w:left w:val="nil"/>
              <w:bottom w:val="single" w:sz="4" w:space="0" w:color="auto"/>
              <w:right w:val="single" w:sz="4" w:space="0" w:color="auto"/>
            </w:tcBorders>
            <w:noWrap/>
            <w:vAlign w:val="center"/>
          </w:tcPr>
          <w:p w:rsidR="00691F87" w:rsidRPr="00B76DAF" w:rsidRDefault="00691F87" w:rsidP="001D179D">
            <w:pPr>
              <w:jc w:val="center"/>
              <w:rPr>
                <w:b/>
                <w:bCs/>
                <w:sz w:val="16"/>
                <w:szCs w:val="16"/>
              </w:rPr>
            </w:pPr>
            <w:r w:rsidRPr="00B76DAF">
              <w:rPr>
                <w:b/>
                <w:bCs/>
                <w:sz w:val="16"/>
                <w:szCs w:val="16"/>
              </w:rPr>
              <w:t>18</w:t>
            </w:r>
          </w:p>
        </w:tc>
        <w:tc>
          <w:tcPr>
            <w:tcW w:w="900" w:type="dxa"/>
            <w:tcBorders>
              <w:top w:val="nil"/>
              <w:left w:val="nil"/>
              <w:bottom w:val="single" w:sz="4" w:space="0" w:color="auto"/>
              <w:right w:val="single" w:sz="4" w:space="0" w:color="auto"/>
            </w:tcBorders>
            <w:noWrap/>
            <w:vAlign w:val="bottom"/>
          </w:tcPr>
          <w:p w:rsidR="00691F87" w:rsidRPr="00B76DAF" w:rsidRDefault="00691F87" w:rsidP="001D179D">
            <w:pPr>
              <w:jc w:val="center"/>
              <w:rPr>
                <w:b/>
                <w:bCs/>
                <w:sz w:val="16"/>
                <w:szCs w:val="16"/>
              </w:rPr>
            </w:pPr>
            <w:r w:rsidRPr="00B76DAF">
              <w:rPr>
                <w:b/>
                <w:bCs/>
                <w:sz w:val="16"/>
                <w:szCs w:val="16"/>
              </w:rPr>
              <w:t>19</w:t>
            </w:r>
          </w:p>
        </w:tc>
        <w:tc>
          <w:tcPr>
            <w:tcW w:w="976" w:type="dxa"/>
            <w:tcBorders>
              <w:top w:val="nil"/>
              <w:left w:val="nil"/>
              <w:bottom w:val="single" w:sz="4" w:space="0" w:color="auto"/>
              <w:right w:val="single" w:sz="4" w:space="0" w:color="auto"/>
            </w:tcBorders>
            <w:noWrap/>
            <w:vAlign w:val="bottom"/>
          </w:tcPr>
          <w:p w:rsidR="00691F87" w:rsidRPr="00B76DAF" w:rsidRDefault="00691F87" w:rsidP="001D179D">
            <w:pPr>
              <w:jc w:val="center"/>
              <w:rPr>
                <w:b/>
                <w:bCs/>
                <w:sz w:val="16"/>
                <w:szCs w:val="16"/>
              </w:rPr>
            </w:pPr>
            <w:r w:rsidRPr="00B76DAF">
              <w:rPr>
                <w:b/>
                <w:bCs/>
                <w:sz w:val="16"/>
                <w:szCs w:val="16"/>
              </w:rPr>
              <w:t>20</w:t>
            </w:r>
          </w:p>
        </w:tc>
      </w:tr>
      <w:tr w:rsidR="00691F87" w:rsidRPr="0076564F" w:rsidTr="001B797E">
        <w:trPr>
          <w:gridAfter w:val="10"/>
          <w:wAfter w:w="7232" w:type="dxa"/>
        </w:trPr>
        <w:tc>
          <w:tcPr>
            <w:tcW w:w="649" w:type="dxa"/>
            <w:gridSpan w:val="2"/>
            <w:tcBorders>
              <w:top w:val="nil"/>
              <w:left w:val="single" w:sz="4" w:space="0" w:color="auto"/>
              <w:bottom w:val="single" w:sz="4" w:space="0" w:color="auto"/>
              <w:right w:val="single" w:sz="4" w:space="0" w:color="auto"/>
            </w:tcBorders>
            <w:vAlign w:val="center"/>
          </w:tcPr>
          <w:p w:rsidR="00691F87" w:rsidRPr="00B30057" w:rsidRDefault="00691F87" w:rsidP="00B30057">
            <w:pPr>
              <w:jc w:val="center"/>
              <w:rPr>
                <w:sz w:val="18"/>
                <w:szCs w:val="18"/>
              </w:rPr>
            </w:pPr>
            <w:r w:rsidRPr="00B30057">
              <w:rPr>
                <w:sz w:val="18"/>
                <w:szCs w:val="18"/>
              </w:rPr>
              <w:t>2.2.4</w:t>
            </w:r>
          </w:p>
        </w:tc>
        <w:tc>
          <w:tcPr>
            <w:tcW w:w="15158" w:type="dxa"/>
            <w:gridSpan w:val="24"/>
            <w:tcBorders>
              <w:top w:val="single" w:sz="4" w:space="0" w:color="auto"/>
              <w:left w:val="nil"/>
              <w:bottom w:val="single" w:sz="4" w:space="0" w:color="auto"/>
              <w:right w:val="nil"/>
            </w:tcBorders>
            <w:vAlign w:val="center"/>
          </w:tcPr>
          <w:p w:rsidR="00691F87" w:rsidRPr="00B76DAF" w:rsidRDefault="00691F87" w:rsidP="00B30057">
            <w:pPr>
              <w:jc w:val="center"/>
              <w:rPr>
                <w:sz w:val="16"/>
                <w:szCs w:val="16"/>
              </w:rPr>
            </w:pPr>
            <w:r w:rsidRPr="00B76DAF">
              <w:rPr>
                <w:sz w:val="16"/>
                <w:szCs w:val="16"/>
              </w:rPr>
              <w:t>Заходи щодо модернізації та закупівлі транспортних засобів спеціального та спеціалізованого призначення, з них:</w:t>
            </w:r>
          </w:p>
        </w:tc>
      </w:tr>
      <w:tr w:rsidR="00691F87" w:rsidRPr="0076564F" w:rsidTr="001B797E">
        <w:trPr>
          <w:gridAfter w:val="12"/>
          <w:wAfter w:w="7263" w:type="dxa"/>
        </w:trPr>
        <w:tc>
          <w:tcPr>
            <w:tcW w:w="1862" w:type="dxa"/>
            <w:gridSpan w:val="3"/>
            <w:tcBorders>
              <w:top w:val="nil"/>
              <w:left w:val="single" w:sz="4" w:space="0" w:color="auto"/>
              <w:bottom w:val="single" w:sz="4" w:space="0" w:color="auto"/>
              <w:right w:val="single" w:sz="4" w:space="0" w:color="auto"/>
            </w:tcBorders>
            <w:noWrap/>
            <w:vAlign w:val="bottom"/>
          </w:tcPr>
          <w:p w:rsidR="00691F87" w:rsidRPr="0076564F" w:rsidRDefault="00691F87" w:rsidP="00B30057">
            <w:pPr>
              <w:jc w:val="center"/>
              <w:rPr>
                <w:b/>
                <w:bCs/>
                <w:sz w:val="16"/>
                <w:szCs w:val="16"/>
              </w:rPr>
            </w:pPr>
          </w:p>
        </w:tc>
        <w:tc>
          <w:tcPr>
            <w:tcW w:w="950" w:type="dxa"/>
            <w:gridSpan w:val="2"/>
            <w:tcBorders>
              <w:top w:val="nil"/>
              <w:left w:val="nil"/>
              <w:bottom w:val="single" w:sz="4" w:space="0" w:color="auto"/>
              <w:right w:val="single" w:sz="4" w:space="0" w:color="auto"/>
            </w:tcBorders>
            <w:noWrap/>
            <w:vAlign w:val="bottom"/>
          </w:tcPr>
          <w:p w:rsidR="00691F87" w:rsidRPr="00A8174B" w:rsidRDefault="00691F87" w:rsidP="00B30057">
            <w:pPr>
              <w:jc w:val="center"/>
              <w:rPr>
                <w:bCs/>
                <w:sz w:val="16"/>
                <w:szCs w:val="16"/>
              </w:rPr>
            </w:pPr>
          </w:p>
        </w:tc>
        <w:tc>
          <w:tcPr>
            <w:tcW w:w="889" w:type="dxa"/>
            <w:tcBorders>
              <w:top w:val="nil"/>
              <w:left w:val="nil"/>
              <w:bottom w:val="single" w:sz="4" w:space="0" w:color="auto"/>
              <w:right w:val="single" w:sz="4" w:space="0" w:color="auto"/>
            </w:tcBorders>
            <w:noWrap/>
            <w:vAlign w:val="bottom"/>
          </w:tcPr>
          <w:p w:rsidR="00691F87" w:rsidRPr="00B76DAF" w:rsidRDefault="00691F87">
            <w:pPr>
              <w:jc w:val="center"/>
              <w:rPr>
                <w:sz w:val="16"/>
                <w:szCs w:val="16"/>
                <w:lang w:val="uk-UA"/>
              </w:rPr>
            </w:pPr>
            <w:r w:rsidRPr="00B76DAF">
              <w:rPr>
                <w:sz w:val="16"/>
                <w:szCs w:val="16"/>
                <w:lang w:val="uk-UA"/>
              </w:rPr>
              <w:t>0</w:t>
            </w:r>
          </w:p>
        </w:tc>
        <w:tc>
          <w:tcPr>
            <w:tcW w:w="937" w:type="dxa"/>
            <w:tcBorders>
              <w:top w:val="nil"/>
              <w:left w:val="nil"/>
              <w:bottom w:val="single" w:sz="4" w:space="0" w:color="auto"/>
              <w:right w:val="single" w:sz="4" w:space="0" w:color="auto"/>
            </w:tcBorders>
            <w:vAlign w:val="bottom"/>
          </w:tcPr>
          <w:p w:rsidR="00691F87" w:rsidRPr="00B76DAF" w:rsidRDefault="00691F87">
            <w:pPr>
              <w:jc w:val="center"/>
              <w:rPr>
                <w:sz w:val="16"/>
                <w:szCs w:val="16"/>
                <w:lang w:val="uk-UA"/>
              </w:rPr>
            </w:pPr>
            <w:r w:rsidRPr="00B76DAF">
              <w:rPr>
                <w:sz w:val="16"/>
                <w:szCs w:val="16"/>
                <w:lang w:val="uk-UA"/>
              </w:rPr>
              <w:t>0</w:t>
            </w:r>
          </w:p>
        </w:tc>
        <w:tc>
          <w:tcPr>
            <w:tcW w:w="741" w:type="dxa"/>
            <w:tcBorders>
              <w:top w:val="nil"/>
              <w:left w:val="nil"/>
              <w:bottom w:val="single" w:sz="4" w:space="0" w:color="auto"/>
              <w:right w:val="single" w:sz="4" w:space="0" w:color="auto"/>
            </w:tcBorders>
            <w:vAlign w:val="bottom"/>
          </w:tcPr>
          <w:p w:rsidR="00691F87" w:rsidRPr="00B76DAF" w:rsidRDefault="00691F87">
            <w:pPr>
              <w:jc w:val="center"/>
              <w:rPr>
                <w:sz w:val="16"/>
                <w:szCs w:val="16"/>
              </w:rPr>
            </w:pPr>
            <w:r w:rsidRPr="00B76DAF">
              <w:rPr>
                <w:sz w:val="16"/>
                <w:szCs w:val="16"/>
              </w:rPr>
              <w:t>х </w:t>
            </w:r>
          </w:p>
        </w:tc>
        <w:tc>
          <w:tcPr>
            <w:tcW w:w="571" w:type="dxa"/>
            <w:tcBorders>
              <w:top w:val="nil"/>
              <w:left w:val="nil"/>
              <w:bottom w:val="single" w:sz="4" w:space="0" w:color="auto"/>
              <w:right w:val="single" w:sz="4" w:space="0" w:color="auto"/>
            </w:tcBorders>
            <w:vAlign w:val="bottom"/>
          </w:tcPr>
          <w:p w:rsidR="00691F87" w:rsidRPr="00B76DAF" w:rsidRDefault="00691F87">
            <w:pPr>
              <w:jc w:val="center"/>
              <w:rPr>
                <w:sz w:val="16"/>
                <w:szCs w:val="16"/>
              </w:rPr>
            </w:pPr>
            <w:r w:rsidRPr="00B76DAF">
              <w:rPr>
                <w:sz w:val="16"/>
                <w:szCs w:val="16"/>
              </w:rPr>
              <w:t>х </w:t>
            </w:r>
          </w:p>
        </w:tc>
        <w:tc>
          <w:tcPr>
            <w:tcW w:w="567" w:type="dxa"/>
            <w:tcBorders>
              <w:top w:val="nil"/>
              <w:left w:val="nil"/>
              <w:bottom w:val="single" w:sz="4" w:space="0" w:color="auto"/>
              <w:right w:val="single" w:sz="4" w:space="0" w:color="auto"/>
            </w:tcBorders>
            <w:vAlign w:val="bottom"/>
          </w:tcPr>
          <w:p w:rsidR="00691F87" w:rsidRPr="00B76DAF" w:rsidRDefault="00691F87">
            <w:pPr>
              <w:jc w:val="center"/>
              <w:rPr>
                <w:sz w:val="16"/>
                <w:szCs w:val="16"/>
              </w:rPr>
            </w:pPr>
            <w:r w:rsidRPr="00B76DAF">
              <w:rPr>
                <w:sz w:val="16"/>
                <w:szCs w:val="16"/>
              </w:rPr>
              <w:t>х </w:t>
            </w:r>
          </w:p>
        </w:tc>
        <w:tc>
          <w:tcPr>
            <w:tcW w:w="678" w:type="dxa"/>
            <w:tcBorders>
              <w:top w:val="nil"/>
              <w:left w:val="nil"/>
              <w:bottom w:val="single" w:sz="4" w:space="0" w:color="auto"/>
              <w:right w:val="single" w:sz="4" w:space="0" w:color="auto"/>
            </w:tcBorders>
            <w:vAlign w:val="bottom"/>
          </w:tcPr>
          <w:p w:rsidR="00691F87" w:rsidRPr="00B76DAF" w:rsidRDefault="00691F87">
            <w:pPr>
              <w:jc w:val="center"/>
              <w:rPr>
                <w:sz w:val="16"/>
                <w:szCs w:val="16"/>
              </w:rPr>
            </w:pPr>
            <w:r w:rsidRPr="00B76DAF">
              <w:rPr>
                <w:sz w:val="16"/>
                <w:szCs w:val="16"/>
              </w:rPr>
              <w:t>х </w:t>
            </w:r>
          </w:p>
        </w:tc>
        <w:tc>
          <w:tcPr>
            <w:tcW w:w="606" w:type="dxa"/>
            <w:tcBorders>
              <w:top w:val="nil"/>
              <w:left w:val="nil"/>
              <w:bottom w:val="single" w:sz="4" w:space="0" w:color="auto"/>
              <w:right w:val="single" w:sz="4" w:space="0" w:color="auto"/>
            </w:tcBorders>
            <w:vAlign w:val="bottom"/>
          </w:tcPr>
          <w:p w:rsidR="00691F87" w:rsidRPr="00B76DAF" w:rsidRDefault="00691F87">
            <w:pPr>
              <w:jc w:val="center"/>
              <w:rPr>
                <w:sz w:val="16"/>
                <w:szCs w:val="16"/>
              </w:rPr>
            </w:pPr>
            <w:r w:rsidRPr="00B76DAF">
              <w:rPr>
                <w:sz w:val="16"/>
                <w:szCs w:val="16"/>
              </w:rPr>
              <w:t>х </w:t>
            </w:r>
          </w:p>
        </w:tc>
        <w:tc>
          <w:tcPr>
            <w:tcW w:w="740" w:type="dxa"/>
            <w:tcBorders>
              <w:top w:val="nil"/>
              <w:left w:val="nil"/>
              <w:bottom w:val="single" w:sz="4" w:space="0" w:color="auto"/>
              <w:right w:val="single" w:sz="4" w:space="0" w:color="auto"/>
            </w:tcBorders>
            <w:noWrap/>
            <w:vAlign w:val="bottom"/>
          </w:tcPr>
          <w:p w:rsidR="00691F87" w:rsidRPr="00B76DAF" w:rsidRDefault="00691F87">
            <w:pPr>
              <w:jc w:val="center"/>
              <w:rPr>
                <w:sz w:val="16"/>
                <w:szCs w:val="16"/>
                <w:lang w:val="uk-UA"/>
              </w:rPr>
            </w:pPr>
            <w:r w:rsidRPr="00B76DAF">
              <w:rPr>
                <w:sz w:val="16"/>
                <w:szCs w:val="16"/>
                <w:lang w:val="uk-UA"/>
              </w:rPr>
              <w:t>0</w:t>
            </w:r>
          </w:p>
        </w:tc>
        <w:tc>
          <w:tcPr>
            <w:tcW w:w="820" w:type="dxa"/>
            <w:tcBorders>
              <w:top w:val="nil"/>
              <w:left w:val="nil"/>
              <w:bottom w:val="single" w:sz="4" w:space="0" w:color="auto"/>
              <w:right w:val="single" w:sz="4" w:space="0" w:color="auto"/>
            </w:tcBorders>
            <w:noWrap/>
            <w:vAlign w:val="bottom"/>
          </w:tcPr>
          <w:p w:rsidR="00691F87" w:rsidRPr="00B76DAF" w:rsidRDefault="00691F87">
            <w:pPr>
              <w:jc w:val="center"/>
              <w:rPr>
                <w:sz w:val="16"/>
                <w:szCs w:val="16"/>
              </w:rPr>
            </w:pPr>
            <w:r w:rsidRPr="00B76DAF">
              <w:rPr>
                <w:sz w:val="16"/>
                <w:szCs w:val="16"/>
              </w:rPr>
              <w:t>0,000</w:t>
            </w:r>
          </w:p>
        </w:tc>
        <w:tc>
          <w:tcPr>
            <w:tcW w:w="854" w:type="dxa"/>
            <w:tcBorders>
              <w:top w:val="nil"/>
              <w:left w:val="nil"/>
              <w:bottom w:val="single" w:sz="4" w:space="0" w:color="auto"/>
              <w:right w:val="single" w:sz="4" w:space="0" w:color="auto"/>
            </w:tcBorders>
            <w:noWrap/>
            <w:vAlign w:val="bottom"/>
          </w:tcPr>
          <w:p w:rsidR="00691F87" w:rsidRPr="00B76DAF" w:rsidRDefault="00691F87" w:rsidP="008B2C9A">
            <w:pPr>
              <w:rPr>
                <w:sz w:val="16"/>
                <w:szCs w:val="16"/>
                <w:lang w:val="uk-UA"/>
              </w:rPr>
            </w:pPr>
            <w:r w:rsidRPr="00B76DAF">
              <w:rPr>
                <w:sz w:val="16"/>
                <w:szCs w:val="16"/>
                <w:lang w:val="uk-UA"/>
              </w:rPr>
              <w:t>0</w:t>
            </w:r>
          </w:p>
        </w:tc>
        <w:tc>
          <w:tcPr>
            <w:tcW w:w="847" w:type="dxa"/>
            <w:tcBorders>
              <w:top w:val="nil"/>
              <w:left w:val="nil"/>
              <w:bottom w:val="single" w:sz="4" w:space="0" w:color="auto"/>
              <w:right w:val="single" w:sz="4" w:space="0" w:color="auto"/>
            </w:tcBorders>
            <w:noWrap/>
            <w:vAlign w:val="bottom"/>
          </w:tcPr>
          <w:p w:rsidR="00691F87" w:rsidRPr="00B76DAF" w:rsidRDefault="00691F87">
            <w:pPr>
              <w:jc w:val="right"/>
              <w:rPr>
                <w:sz w:val="16"/>
                <w:szCs w:val="16"/>
              </w:rPr>
            </w:pPr>
            <w:r w:rsidRPr="00B76DAF">
              <w:rPr>
                <w:sz w:val="16"/>
                <w:szCs w:val="16"/>
              </w:rPr>
              <w:t>0,000</w:t>
            </w:r>
          </w:p>
        </w:tc>
        <w:tc>
          <w:tcPr>
            <w:tcW w:w="709" w:type="dxa"/>
            <w:tcBorders>
              <w:top w:val="nil"/>
              <w:left w:val="nil"/>
              <w:bottom w:val="single" w:sz="4" w:space="0" w:color="auto"/>
              <w:right w:val="single" w:sz="4" w:space="0" w:color="auto"/>
            </w:tcBorders>
            <w:noWrap/>
            <w:vAlign w:val="bottom"/>
          </w:tcPr>
          <w:p w:rsidR="00691F87" w:rsidRPr="00B76DAF" w:rsidRDefault="00691F87">
            <w:pPr>
              <w:jc w:val="center"/>
              <w:rPr>
                <w:sz w:val="16"/>
                <w:szCs w:val="16"/>
              </w:rPr>
            </w:pPr>
            <w:r w:rsidRPr="00B76DAF">
              <w:rPr>
                <w:sz w:val="16"/>
                <w:szCs w:val="16"/>
              </w:rPr>
              <w:t>0,000</w:t>
            </w:r>
          </w:p>
        </w:tc>
        <w:tc>
          <w:tcPr>
            <w:tcW w:w="705" w:type="dxa"/>
            <w:tcBorders>
              <w:top w:val="nil"/>
              <w:left w:val="nil"/>
              <w:bottom w:val="single" w:sz="4" w:space="0" w:color="auto"/>
              <w:right w:val="single" w:sz="4" w:space="0" w:color="auto"/>
            </w:tcBorders>
            <w:noWrap/>
            <w:vAlign w:val="bottom"/>
          </w:tcPr>
          <w:p w:rsidR="00691F87" w:rsidRPr="00B76DAF" w:rsidRDefault="00691F87">
            <w:pPr>
              <w:jc w:val="center"/>
              <w:rPr>
                <w:sz w:val="16"/>
                <w:szCs w:val="16"/>
                <w:lang w:val="uk-UA"/>
              </w:rPr>
            </w:pPr>
            <w:r w:rsidRPr="00B76DAF">
              <w:rPr>
                <w:sz w:val="16"/>
                <w:szCs w:val="16"/>
                <w:lang w:val="uk-UA"/>
              </w:rPr>
              <w:t>0</w:t>
            </w:r>
          </w:p>
        </w:tc>
        <w:tc>
          <w:tcPr>
            <w:tcW w:w="600" w:type="dxa"/>
            <w:gridSpan w:val="2"/>
            <w:tcBorders>
              <w:top w:val="nil"/>
              <w:left w:val="nil"/>
              <w:bottom w:val="single" w:sz="4" w:space="0" w:color="auto"/>
              <w:right w:val="single" w:sz="4" w:space="0" w:color="auto"/>
            </w:tcBorders>
            <w:noWrap/>
            <w:vAlign w:val="bottom"/>
          </w:tcPr>
          <w:p w:rsidR="00691F87" w:rsidRPr="00B76DAF" w:rsidRDefault="00691F87">
            <w:pPr>
              <w:jc w:val="center"/>
              <w:rPr>
                <w:sz w:val="16"/>
                <w:szCs w:val="16"/>
              </w:rPr>
            </w:pPr>
            <w:r w:rsidRPr="00B76DAF">
              <w:rPr>
                <w:sz w:val="16"/>
                <w:szCs w:val="16"/>
              </w:rPr>
              <w:t>-</w:t>
            </w:r>
          </w:p>
        </w:tc>
        <w:tc>
          <w:tcPr>
            <w:tcW w:w="824" w:type="dxa"/>
            <w:gridSpan w:val="2"/>
            <w:tcBorders>
              <w:top w:val="nil"/>
              <w:left w:val="nil"/>
              <w:bottom w:val="single" w:sz="4" w:space="0" w:color="auto"/>
              <w:right w:val="single" w:sz="4" w:space="0" w:color="auto"/>
            </w:tcBorders>
            <w:noWrap/>
            <w:vAlign w:val="bottom"/>
          </w:tcPr>
          <w:p w:rsidR="00691F87" w:rsidRPr="00B76DAF" w:rsidRDefault="00691F87">
            <w:pPr>
              <w:jc w:val="center"/>
              <w:rPr>
                <w:sz w:val="16"/>
                <w:szCs w:val="16"/>
              </w:rPr>
            </w:pPr>
            <w:r w:rsidRPr="00B76DAF">
              <w:rPr>
                <w:sz w:val="16"/>
                <w:szCs w:val="16"/>
              </w:rPr>
              <w:t>0,000</w:t>
            </w:r>
          </w:p>
        </w:tc>
        <w:tc>
          <w:tcPr>
            <w:tcW w:w="900" w:type="dxa"/>
            <w:tcBorders>
              <w:top w:val="nil"/>
              <w:left w:val="nil"/>
              <w:bottom w:val="single" w:sz="4" w:space="0" w:color="auto"/>
              <w:right w:val="single" w:sz="4" w:space="0" w:color="auto"/>
            </w:tcBorders>
            <w:noWrap/>
            <w:vAlign w:val="bottom"/>
          </w:tcPr>
          <w:p w:rsidR="00691F87" w:rsidRPr="00B76DAF" w:rsidRDefault="00691F87">
            <w:pPr>
              <w:jc w:val="center"/>
              <w:rPr>
                <w:sz w:val="16"/>
                <w:szCs w:val="16"/>
              </w:rPr>
            </w:pPr>
            <w:r w:rsidRPr="00B76DAF">
              <w:rPr>
                <w:sz w:val="16"/>
                <w:szCs w:val="16"/>
              </w:rPr>
              <w:t>0,000</w:t>
            </w:r>
          </w:p>
        </w:tc>
        <w:tc>
          <w:tcPr>
            <w:tcW w:w="976" w:type="dxa"/>
            <w:tcBorders>
              <w:top w:val="nil"/>
              <w:left w:val="nil"/>
              <w:bottom w:val="single" w:sz="4" w:space="0" w:color="auto"/>
              <w:right w:val="single" w:sz="4" w:space="0" w:color="auto"/>
            </w:tcBorders>
            <w:noWrap/>
            <w:vAlign w:val="bottom"/>
          </w:tcPr>
          <w:p w:rsidR="00691F87" w:rsidRPr="00B76DAF" w:rsidRDefault="00691F87">
            <w:pPr>
              <w:jc w:val="center"/>
              <w:rPr>
                <w:sz w:val="16"/>
                <w:szCs w:val="16"/>
                <w:lang w:val="uk-UA"/>
              </w:rPr>
            </w:pPr>
            <w:r w:rsidRPr="00B76DAF">
              <w:rPr>
                <w:sz w:val="16"/>
                <w:szCs w:val="16"/>
                <w:lang w:val="uk-UA"/>
              </w:rPr>
              <w:t>0</w:t>
            </w:r>
          </w:p>
        </w:tc>
      </w:tr>
      <w:tr w:rsidR="00691F87" w:rsidRPr="0076564F" w:rsidTr="001B797E">
        <w:trPr>
          <w:gridAfter w:val="12"/>
          <w:wAfter w:w="7263" w:type="dxa"/>
        </w:trPr>
        <w:tc>
          <w:tcPr>
            <w:tcW w:w="2812" w:type="dxa"/>
            <w:gridSpan w:val="5"/>
            <w:tcBorders>
              <w:top w:val="single" w:sz="4" w:space="0" w:color="auto"/>
              <w:left w:val="single" w:sz="4" w:space="0" w:color="auto"/>
              <w:bottom w:val="single" w:sz="4" w:space="0" w:color="auto"/>
              <w:right w:val="single" w:sz="4" w:space="0" w:color="000000"/>
            </w:tcBorders>
            <w:noWrap/>
            <w:vAlign w:val="bottom"/>
          </w:tcPr>
          <w:p w:rsidR="00691F87" w:rsidRPr="0076564F" w:rsidRDefault="00691F87" w:rsidP="00B30057">
            <w:pPr>
              <w:jc w:val="center"/>
              <w:rPr>
                <w:sz w:val="16"/>
                <w:szCs w:val="16"/>
              </w:rPr>
            </w:pPr>
            <w:r w:rsidRPr="0076564F">
              <w:rPr>
                <w:sz w:val="16"/>
                <w:szCs w:val="16"/>
              </w:rPr>
              <w:t>Усього за підпунктом 2.2.4</w:t>
            </w:r>
          </w:p>
        </w:tc>
        <w:tc>
          <w:tcPr>
            <w:tcW w:w="889" w:type="dxa"/>
            <w:tcBorders>
              <w:top w:val="nil"/>
              <w:left w:val="nil"/>
              <w:bottom w:val="single" w:sz="4" w:space="0" w:color="auto"/>
              <w:right w:val="single" w:sz="4" w:space="0" w:color="auto"/>
            </w:tcBorders>
            <w:noWrap/>
            <w:vAlign w:val="bottom"/>
          </w:tcPr>
          <w:p w:rsidR="00691F87" w:rsidRPr="00B76DAF" w:rsidRDefault="00691F87">
            <w:pPr>
              <w:jc w:val="center"/>
              <w:rPr>
                <w:sz w:val="16"/>
                <w:szCs w:val="16"/>
                <w:lang w:val="uk-UA"/>
              </w:rPr>
            </w:pPr>
            <w:r w:rsidRPr="00B76DAF">
              <w:rPr>
                <w:sz w:val="16"/>
                <w:szCs w:val="16"/>
                <w:lang w:val="uk-UA"/>
              </w:rPr>
              <w:t>0</w:t>
            </w:r>
          </w:p>
        </w:tc>
        <w:tc>
          <w:tcPr>
            <w:tcW w:w="937" w:type="dxa"/>
            <w:tcBorders>
              <w:top w:val="nil"/>
              <w:left w:val="nil"/>
              <w:bottom w:val="single" w:sz="4" w:space="0" w:color="auto"/>
              <w:right w:val="single" w:sz="4" w:space="0" w:color="auto"/>
            </w:tcBorders>
            <w:noWrap/>
            <w:vAlign w:val="bottom"/>
          </w:tcPr>
          <w:p w:rsidR="00691F87" w:rsidRPr="00B76DAF" w:rsidRDefault="00691F87">
            <w:pPr>
              <w:jc w:val="center"/>
              <w:rPr>
                <w:sz w:val="16"/>
                <w:szCs w:val="16"/>
                <w:lang w:val="uk-UA"/>
              </w:rPr>
            </w:pPr>
            <w:r w:rsidRPr="00B76DAF">
              <w:rPr>
                <w:sz w:val="16"/>
                <w:szCs w:val="16"/>
                <w:lang w:val="uk-UA"/>
              </w:rPr>
              <w:t>0</w:t>
            </w:r>
          </w:p>
        </w:tc>
        <w:tc>
          <w:tcPr>
            <w:tcW w:w="741" w:type="dxa"/>
            <w:tcBorders>
              <w:top w:val="nil"/>
              <w:left w:val="nil"/>
              <w:bottom w:val="single" w:sz="4" w:space="0" w:color="auto"/>
              <w:right w:val="single" w:sz="4" w:space="0" w:color="auto"/>
            </w:tcBorders>
            <w:noWrap/>
            <w:vAlign w:val="bottom"/>
          </w:tcPr>
          <w:p w:rsidR="00691F87" w:rsidRPr="00B76DAF" w:rsidRDefault="00691F87">
            <w:pPr>
              <w:jc w:val="center"/>
              <w:rPr>
                <w:sz w:val="16"/>
                <w:szCs w:val="16"/>
              </w:rPr>
            </w:pPr>
            <w:r w:rsidRPr="00B76DAF">
              <w:rPr>
                <w:sz w:val="16"/>
                <w:szCs w:val="16"/>
              </w:rPr>
              <w:t>х </w:t>
            </w:r>
          </w:p>
        </w:tc>
        <w:tc>
          <w:tcPr>
            <w:tcW w:w="571" w:type="dxa"/>
            <w:tcBorders>
              <w:top w:val="nil"/>
              <w:left w:val="nil"/>
              <w:bottom w:val="single" w:sz="4" w:space="0" w:color="auto"/>
              <w:right w:val="single" w:sz="4" w:space="0" w:color="auto"/>
            </w:tcBorders>
            <w:noWrap/>
            <w:vAlign w:val="bottom"/>
          </w:tcPr>
          <w:p w:rsidR="00691F87" w:rsidRPr="00B76DAF" w:rsidRDefault="00691F87">
            <w:pPr>
              <w:jc w:val="center"/>
              <w:rPr>
                <w:sz w:val="16"/>
                <w:szCs w:val="16"/>
              </w:rPr>
            </w:pPr>
            <w:r w:rsidRPr="00B76DAF">
              <w:rPr>
                <w:sz w:val="16"/>
                <w:szCs w:val="16"/>
              </w:rPr>
              <w:t>х </w:t>
            </w:r>
          </w:p>
        </w:tc>
        <w:tc>
          <w:tcPr>
            <w:tcW w:w="567" w:type="dxa"/>
            <w:tcBorders>
              <w:top w:val="nil"/>
              <w:left w:val="nil"/>
              <w:bottom w:val="single" w:sz="4" w:space="0" w:color="auto"/>
              <w:right w:val="single" w:sz="4" w:space="0" w:color="auto"/>
            </w:tcBorders>
            <w:noWrap/>
            <w:vAlign w:val="bottom"/>
          </w:tcPr>
          <w:p w:rsidR="00691F87" w:rsidRPr="00B76DAF" w:rsidRDefault="00691F87">
            <w:pPr>
              <w:jc w:val="center"/>
              <w:rPr>
                <w:sz w:val="16"/>
                <w:szCs w:val="16"/>
              </w:rPr>
            </w:pPr>
            <w:r w:rsidRPr="00B76DAF">
              <w:rPr>
                <w:sz w:val="16"/>
                <w:szCs w:val="16"/>
              </w:rPr>
              <w:t>х </w:t>
            </w:r>
          </w:p>
        </w:tc>
        <w:tc>
          <w:tcPr>
            <w:tcW w:w="678" w:type="dxa"/>
            <w:tcBorders>
              <w:top w:val="nil"/>
              <w:left w:val="nil"/>
              <w:bottom w:val="single" w:sz="4" w:space="0" w:color="auto"/>
              <w:right w:val="single" w:sz="4" w:space="0" w:color="auto"/>
            </w:tcBorders>
            <w:noWrap/>
            <w:vAlign w:val="bottom"/>
          </w:tcPr>
          <w:p w:rsidR="00691F87" w:rsidRPr="00B76DAF" w:rsidRDefault="00691F87">
            <w:pPr>
              <w:jc w:val="center"/>
              <w:rPr>
                <w:sz w:val="16"/>
                <w:szCs w:val="16"/>
              </w:rPr>
            </w:pPr>
            <w:r w:rsidRPr="00B76DAF">
              <w:rPr>
                <w:sz w:val="16"/>
                <w:szCs w:val="16"/>
              </w:rPr>
              <w:t>х </w:t>
            </w:r>
          </w:p>
        </w:tc>
        <w:tc>
          <w:tcPr>
            <w:tcW w:w="606" w:type="dxa"/>
            <w:tcBorders>
              <w:top w:val="nil"/>
              <w:left w:val="nil"/>
              <w:bottom w:val="single" w:sz="4" w:space="0" w:color="auto"/>
              <w:right w:val="single" w:sz="4" w:space="0" w:color="auto"/>
            </w:tcBorders>
            <w:noWrap/>
            <w:vAlign w:val="bottom"/>
          </w:tcPr>
          <w:p w:rsidR="00691F87" w:rsidRPr="00B76DAF" w:rsidRDefault="00691F87">
            <w:pPr>
              <w:jc w:val="center"/>
              <w:rPr>
                <w:sz w:val="16"/>
                <w:szCs w:val="16"/>
              </w:rPr>
            </w:pPr>
            <w:r w:rsidRPr="00B76DAF">
              <w:rPr>
                <w:sz w:val="16"/>
                <w:szCs w:val="16"/>
              </w:rPr>
              <w:t>х </w:t>
            </w:r>
          </w:p>
        </w:tc>
        <w:tc>
          <w:tcPr>
            <w:tcW w:w="740" w:type="dxa"/>
            <w:tcBorders>
              <w:top w:val="nil"/>
              <w:left w:val="nil"/>
              <w:bottom w:val="single" w:sz="4" w:space="0" w:color="auto"/>
              <w:right w:val="single" w:sz="4" w:space="0" w:color="auto"/>
            </w:tcBorders>
            <w:noWrap/>
            <w:vAlign w:val="bottom"/>
          </w:tcPr>
          <w:p w:rsidR="00691F87" w:rsidRPr="00B76DAF" w:rsidRDefault="00691F87">
            <w:pPr>
              <w:jc w:val="center"/>
              <w:rPr>
                <w:sz w:val="16"/>
                <w:szCs w:val="16"/>
                <w:lang w:val="uk-UA"/>
              </w:rPr>
            </w:pPr>
            <w:r w:rsidRPr="00B76DAF">
              <w:rPr>
                <w:sz w:val="16"/>
                <w:szCs w:val="16"/>
                <w:lang w:val="uk-UA"/>
              </w:rPr>
              <w:t>0</w:t>
            </w:r>
          </w:p>
        </w:tc>
        <w:tc>
          <w:tcPr>
            <w:tcW w:w="820" w:type="dxa"/>
            <w:tcBorders>
              <w:top w:val="nil"/>
              <w:left w:val="nil"/>
              <w:bottom w:val="single" w:sz="4" w:space="0" w:color="auto"/>
              <w:right w:val="single" w:sz="4" w:space="0" w:color="auto"/>
            </w:tcBorders>
            <w:noWrap/>
            <w:vAlign w:val="bottom"/>
          </w:tcPr>
          <w:p w:rsidR="00691F87" w:rsidRPr="00B76DAF" w:rsidRDefault="00691F87">
            <w:pPr>
              <w:jc w:val="center"/>
              <w:rPr>
                <w:sz w:val="16"/>
                <w:szCs w:val="16"/>
              </w:rPr>
            </w:pPr>
            <w:r w:rsidRPr="00B76DAF">
              <w:rPr>
                <w:sz w:val="16"/>
                <w:szCs w:val="16"/>
              </w:rPr>
              <w:t>0,000</w:t>
            </w:r>
          </w:p>
        </w:tc>
        <w:tc>
          <w:tcPr>
            <w:tcW w:w="854" w:type="dxa"/>
            <w:tcBorders>
              <w:top w:val="nil"/>
              <w:left w:val="nil"/>
              <w:bottom w:val="single" w:sz="4" w:space="0" w:color="auto"/>
              <w:right w:val="single" w:sz="4" w:space="0" w:color="auto"/>
            </w:tcBorders>
            <w:noWrap/>
            <w:vAlign w:val="bottom"/>
          </w:tcPr>
          <w:p w:rsidR="00691F87" w:rsidRPr="00B76DAF" w:rsidRDefault="00691F87">
            <w:pPr>
              <w:jc w:val="right"/>
              <w:rPr>
                <w:sz w:val="16"/>
                <w:szCs w:val="16"/>
                <w:lang w:val="uk-UA"/>
              </w:rPr>
            </w:pPr>
            <w:r w:rsidRPr="00B76DAF">
              <w:rPr>
                <w:sz w:val="16"/>
                <w:szCs w:val="16"/>
                <w:lang w:val="uk-UA"/>
              </w:rPr>
              <w:t>0</w:t>
            </w:r>
          </w:p>
        </w:tc>
        <w:tc>
          <w:tcPr>
            <w:tcW w:w="847" w:type="dxa"/>
            <w:tcBorders>
              <w:top w:val="nil"/>
              <w:left w:val="nil"/>
              <w:bottom w:val="single" w:sz="4" w:space="0" w:color="auto"/>
              <w:right w:val="single" w:sz="4" w:space="0" w:color="auto"/>
            </w:tcBorders>
            <w:noWrap/>
            <w:vAlign w:val="bottom"/>
          </w:tcPr>
          <w:p w:rsidR="00691F87" w:rsidRPr="00B76DAF" w:rsidRDefault="00691F87">
            <w:pPr>
              <w:jc w:val="right"/>
              <w:rPr>
                <w:sz w:val="16"/>
                <w:szCs w:val="16"/>
              </w:rPr>
            </w:pPr>
            <w:r w:rsidRPr="00B76DAF">
              <w:rPr>
                <w:sz w:val="16"/>
                <w:szCs w:val="16"/>
              </w:rPr>
              <w:t>0,000</w:t>
            </w:r>
          </w:p>
        </w:tc>
        <w:tc>
          <w:tcPr>
            <w:tcW w:w="709" w:type="dxa"/>
            <w:tcBorders>
              <w:top w:val="nil"/>
              <w:left w:val="nil"/>
              <w:bottom w:val="single" w:sz="4" w:space="0" w:color="auto"/>
              <w:right w:val="single" w:sz="4" w:space="0" w:color="auto"/>
            </w:tcBorders>
            <w:noWrap/>
            <w:vAlign w:val="bottom"/>
          </w:tcPr>
          <w:p w:rsidR="00691F87" w:rsidRPr="00B76DAF" w:rsidRDefault="00691F87">
            <w:pPr>
              <w:jc w:val="center"/>
              <w:rPr>
                <w:sz w:val="16"/>
                <w:szCs w:val="16"/>
              </w:rPr>
            </w:pPr>
            <w:r w:rsidRPr="00B76DAF">
              <w:rPr>
                <w:sz w:val="16"/>
                <w:szCs w:val="16"/>
              </w:rPr>
              <w:t>0,000</w:t>
            </w:r>
          </w:p>
        </w:tc>
        <w:tc>
          <w:tcPr>
            <w:tcW w:w="705" w:type="dxa"/>
            <w:tcBorders>
              <w:top w:val="nil"/>
              <w:left w:val="nil"/>
              <w:bottom w:val="single" w:sz="4" w:space="0" w:color="auto"/>
              <w:right w:val="single" w:sz="4" w:space="0" w:color="auto"/>
            </w:tcBorders>
            <w:noWrap/>
            <w:vAlign w:val="bottom"/>
          </w:tcPr>
          <w:p w:rsidR="00691F87" w:rsidRPr="00B76DAF" w:rsidRDefault="00691F87">
            <w:pPr>
              <w:jc w:val="center"/>
              <w:rPr>
                <w:sz w:val="16"/>
                <w:szCs w:val="16"/>
                <w:lang w:val="uk-UA"/>
              </w:rPr>
            </w:pPr>
            <w:r w:rsidRPr="00B76DAF">
              <w:rPr>
                <w:sz w:val="16"/>
                <w:szCs w:val="16"/>
                <w:lang w:val="uk-UA"/>
              </w:rPr>
              <w:t>0</w:t>
            </w:r>
          </w:p>
        </w:tc>
        <w:tc>
          <w:tcPr>
            <w:tcW w:w="600" w:type="dxa"/>
            <w:gridSpan w:val="2"/>
            <w:tcBorders>
              <w:top w:val="nil"/>
              <w:left w:val="nil"/>
              <w:bottom w:val="single" w:sz="4" w:space="0" w:color="auto"/>
              <w:right w:val="single" w:sz="4" w:space="0" w:color="auto"/>
            </w:tcBorders>
            <w:noWrap/>
            <w:vAlign w:val="bottom"/>
          </w:tcPr>
          <w:p w:rsidR="00691F87" w:rsidRPr="00B76DAF" w:rsidRDefault="00691F87">
            <w:pPr>
              <w:jc w:val="center"/>
              <w:rPr>
                <w:sz w:val="16"/>
                <w:szCs w:val="16"/>
              </w:rPr>
            </w:pPr>
            <w:r w:rsidRPr="00B76DAF">
              <w:rPr>
                <w:sz w:val="16"/>
                <w:szCs w:val="16"/>
              </w:rPr>
              <w:t>-</w:t>
            </w:r>
          </w:p>
        </w:tc>
        <w:tc>
          <w:tcPr>
            <w:tcW w:w="824" w:type="dxa"/>
            <w:gridSpan w:val="2"/>
            <w:tcBorders>
              <w:top w:val="nil"/>
              <w:left w:val="nil"/>
              <w:bottom w:val="single" w:sz="4" w:space="0" w:color="auto"/>
              <w:right w:val="single" w:sz="4" w:space="0" w:color="auto"/>
            </w:tcBorders>
            <w:noWrap/>
            <w:vAlign w:val="bottom"/>
          </w:tcPr>
          <w:p w:rsidR="00691F87" w:rsidRPr="00B76DAF" w:rsidRDefault="00691F87">
            <w:pPr>
              <w:jc w:val="center"/>
              <w:rPr>
                <w:sz w:val="16"/>
                <w:szCs w:val="16"/>
              </w:rPr>
            </w:pPr>
            <w:r w:rsidRPr="00B76DAF">
              <w:rPr>
                <w:sz w:val="16"/>
                <w:szCs w:val="16"/>
              </w:rPr>
              <w:t>0,000</w:t>
            </w:r>
          </w:p>
        </w:tc>
        <w:tc>
          <w:tcPr>
            <w:tcW w:w="900" w:type="dxa"/>
            <w:tcBorders>
              <w:top w:val="nil"/>
              <w:left w:val="nil"/>
              <w:bottom w:val="single" w:sz="4" w:space="0" w:color="auto"/>
              <w:right w:val="single" w:sz="4" w:space="0" w:color="auto"/>
            </w:tcBorders>
            <w:noWrap/>
            <w:vAlign w:val="bottom"/>
          </w:tcPr>
          <w:p w:rsidR="00691F87" w:rsidRPr="00B76DAF" w:rsidRDefault="00691F87">
            <w:pPr>
              <w:jc w:val="center"/>
              <w:rPr>
                <w:sz w:val="16"/>
                <w:szCs w:val="16"/>
              </w:rPr>
            </w:pPr>
            <w:r w:rsidRPr="00B76DAF">
              <w:rPr>
                <w:sz w:val="16"/>
                <w:szCs w:val="16"/>
              </w:rPr>
              <w:t>0,000</w:t>
            </w:r>
          </w:p>
        </w:tc>
        <w:tc>
          <w:tcPr>
            <w:tcW w:w="976" w:type="dxa"/>
            <w:tcBorders>
              <w:top w:val="nil"/>
              <w:left w:val="nil"/>
              <w:bottom w:val="single" w:sz="4" w:space="0" w:color="auto"/>
              <w:right w:val="single" w:sz="4" w:space="0" w:color="auto"/>
            </w:tcBorders>
            <w:noWrap/>
            <w:vAlign w:val="bottom"/>
          </w:tcPr>
          <w:p w:rsidR="00691F87" w:rsidRPr="00B76DAF" w:rsidRDefault="00691F87">
            <w:pPr>
              <w:jc w:val="center"/>
              <w:rPr>
                <w:sz w:val="16"/>
                <w:szCs w:val="16"/>
                <w:lang w:val="uk-UA"/>
              </w:rPr>
            </w:pPr>
            <w:r w:rsidRPr="00B76DAF">
              <w:rPr>
                <w:sz w:val="16"/>
                <w:szCs w:val="16"/>
                <w:lang w:val="uk-UA"/>
              </w:rPr>
              <w:t>0</w:t>
            </w:r>
          </w:p>
        </w:tc>
      </w:tr>
      <w:tr w:rsidR="00691F87" w:rsidRPr="0076564F" w:rsidTr="001B797E">
        <w:trPr>
          <w:gridAfter w:val="10"/>
          <w:wAfter w:w="7232" w:type="dxa"/>
        </w:trPr>
        <w:tc>
          <w:tcPr>
            <w:tcW w:w="649" w:type="dxa"/>
            <w:gridSpan w:val="2"/>
            <w:tcBorders>
              <w:top w:val="nil"/>
              <w:left w:val="single" w:sz="4" w:space="0" w:color="auto"/>
              <w:bottom w:val="single" w:sz="4" w:space="0" w:color="auto"/>
              <w:right w:val="single" w:sz="4" w:space="0" w:color="auto"/>
            </w:tcBorders>
            <w:noWrap/>
            <w:vAlign w:val="bottom"/>
          </w:tcPr>
          <w:p w:rsidR="00691F87" w:rsidRPr="00B30057" w:rsidRDefault="00691F87" w:rsidP="00B30057">
            <w:pPr>
              <w:jc w:val="center"/>
              <w:rPr>
                <w:sz w:val="18"/>
                <w:szCs w:val="18"/>
              </w:rPr>
            </w:pPr>
            <w:r w:rsidRPr="00B30057">
              <w:rPr>
                <w:sz w:val="18"/>
                <w:szCs w:val="18"/>
              </w:rPr>
              <w:t xml:space="preserve"> 2.2.5</w:t>
            </w:r>
          </w:p>
        </w:tc>
        <w:tc>
          <w:tcPr>
            <w:tcW w:w="15158" w:type="dxa"/>
            <w:gridSpan w:val="24"/>
            <w:tcBorders>
              <w:top w:val="single" w:sz="4" w:space="0" w:color="auto"/>
              <w:left w:val="nil"/>
              <w:bottom w:val="single" w:sz="4" w:space="0" w:color="auto"/>
              <w:right w:val="nil"/>
            </w:tcBorders>
            <w:noWrap/>
            <w:vAlign w:val="bottom"/>
          </w:tcPr>
          <w:p w:rsidR="00691F87" w:rsidRPr="00B76DAF" w:rsidRDefault="00691F87" w:rsidP="00B30057">
            <w:pPr>
              <w:jc w:val="center"/>
              <w:rPr>
                <w:sz w:val="16"/>
                <w:szCs w:val="16"/>
              </w:rPr>
            </w:pPr>
            <w:r w:rsidRPr="00B76DAF">
              <w:rPr>
                <w:sz w:val="16"/>
                <w:szCs w:val="16"/>
              </w:rPr>
              <w:t>Інші заходи, з них:</w:t>
            </w:r>
          </w:p>
        </w:tc>
      </w:tr>
      <w:tr w:rsidR="00691F87" w:rsidRPr="0076564F" w:rsidTr="001B797E">
        <w:trPr>
          <w:gridAfter w:val="12"/>
          <w:wAfter w:w="7263" w:type="dxa"/>
        </w:trPr>
        <w:tc>
          <w:tcPr>
            <w:tcW w:w="649" w:type="dxa"/>
            <w:gridSpan w:val="2"/>
            <w:tcBorders>
              <w:top w:val="nil"/>
              <w:left w:val="single" w:sz="4" w:space="0" w:color="auto"/>
              <w:bottom w:val="single" w:sz="4" w:space="0" w:color="auto"/>
              <w:right w:val="single" w:sz="4" w:space="0" w:color="auto"/>
            </w:tcBorders>
            <w:noWrap/>
            <w:vAlign w:val="bottom"/>
          </w:tcPr>
          <w:p w:rsidR="00691F87" w:rsidRPr="00B30057" w:rsidRDefault="00691F87" w:rsidP="00B30057">
            <w:pPr>
              <w:jc w:val="center"/>
              <w:rPr>
                <w:b/>
                <w:bCs/>
                <w:sz w:val="18"/>
                <w:szCs w:val="18"/>
              </w:rPr>
            </w:pPr>
            <w:r w:rsidRPr="00B30057">
              <w:rPr>
                <w:b/>
                <w:bCs/>
                <w:sz w:val="18"/>
                <w:szCs w:val="18"/>
              </w:rPr>
              <w:t> </w:t>
            </w:r>
          </w:p>
        </w:tc>
        <w:tc>
          <w:tcPr>
            <w:tcW w:w="1213"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 </w:t>
            </w:r>
          </w:p>
        </w:tc>
        <w:tc>
          <w:tcPr>
            <w:tcW w:w="950" w:type="dxa"/>
            <w:gridSpan w:val="2"/>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 </w:t>
            </w:r>
          </w:p>
        </w:tc>
        <w:tc>
          <w:tcPr>
            <w:tcW w:w="889" w:type="dxa"/>
            <w:tcBorders>
              <w:top w:val="nil"/>
              <w:left w:val="nil"/>
              <w:bottom w:val="single" w:sz="4" w:space="0" w:color="auto"/>
              <w:right w:val="single" w:sz="4" w:space="0" w:color="auto"/>
            </w:tcBorders>
            <w:noWrap/>
            <w:vAlign w:val="bottom"/>
          </w:tcPr>
          <w:p w:rsidR="00691F87" w:rsidRPr="00B76DAF" w:rsidRDefault="00691F87" w:rsidP="00B30057">
            <w:pPr>
              <w:jc w:val="center"/>
              <w:rPr>
                <w:sz w:val="16"/>
                <w:szCs w:val="16"/>
              </w:rPr>
            </w:pPr>
            <w:r w:rsidRPr="00B76DAF">
              <w:rPr>
                <w:sz w:val="16"/>
                <w:szCs w:val="16"/>
              </w:rPr>
              <w:t>0,00</w:t>
            </w:r>
          </w:p>
        </w:tc>
        <w:tc>
          <w:tcPr>
            <w:tcW w:w="937" w:type="dxa"/>
            <w:tcBorders>
              <w:top w:val="nil"/>
              <w:left w:val="nil"/>
              <w:bottom w:val="single" w:sz="4" w:space="0" w:color="auto"/>
              <w:right w:val="single" w:sz="4" w:space="0" w:color="auto"/>
            </w:tcBorders>
            <w:vAlign w:val="bottom"/>
          </w:tcPr>
          <w:p w:rsidR="00691F87" w:rsidRPr="00B76DAF" w:rsidRDefault="00691F87" w:rsidP="00B30057">
            <w:pPr>
              <w:jc w:val="center"/>
              <w:rPr>
                <w:sz w:val="16"/>
                <w:szCs w:val="16"/>
              </w:rPr>
            </w:pPr>
            <w:r w:rsidRPr="00B76DAF">
              <w:rPr>
                <w:sz w:val="16"/>
                <w:szCs w:val="16"/>
              </w:rPr>
              <w:t>х </w:t>
            </w:r>
          </w:p>
        </w:tc>
        <w:tc>
          <w:tcPr>
            <w:tcW w:w="741" w:type="dxa"/>
            <w:tcBorders>
              <w:top w:val="nil"/>
              <w:left w:val="nil"/>
              <w:bottom w:val="single" w:sz="4" w:space="0" w:color="auto"/>
              <w:right w:val="single" w:sz="4" w:space="0" w:color="auto"/>
            </w:tcBorders>
            <w:vAlign w:val="bottom"/>
          </w:tcPr>
          <w:p w:rsidR="00691F87" w:rsidRPr="00B76DAF" w:rsidRDefault="00691F87" w:rsidP="00B30057">
            <w:pPr>
              <w:jc w:val="center"/>
              <w:rPr>
                <w:sz w:val="16"/>
                <w:szCs w:val="16"/>
              </w:rPr>
            </w:pPr>
            <w:r w:rsidRPr="00B76DAF">
              <w:rPr>
                <w:sz w:val="16"/>
                <w:szCs w:val="16"/>
              </w:rPr>
              <w:t>х </w:t>
            </w:r>
          </w:p>
        </w:tc>
        <w:tc>
          <w:tcPr>
            <w:tcW w:w="571" w:type="dxa"/>
            <w:tcBorders>
              <w:top w:val="nil"/>
              <w:left w:val="nil"/>
              <w:bottom w:val="single" w:sz="4" w:space="0" w:color="auto"/>
              <w:right w:val="single" w:sz="4" w:space="0" w:color="auto"/>
            </w:tcBorders>
            <w:vAlign w:val="bottom"/>
          </w:tcPr>
          <w:p w:rsidR="00691F87" w:rsidRPr="00B76DAF" w:rsidRDefault="00691F87" w:rsidP="00B30057">
            <w:pPr>
              <w:jc w:val="center"/>
              <w:rPr>
                <w:sz w:val="16"/>
                <w:szCs w:val="16"/>
              </w:rPr>
            </w:pPr>
            <w:r w:rsidRPr="00B76DAF">
              <w:rPr>
                <w:sz w:val="16"/>
                <w:szCs w:val="16"/>
              </w:rPr>
              <w:t>х </w:t>
            </w:r>
          </w:p>
        </w:tc>
        <w:tc>
          <w:tcPr>
            <w:tcW w:w="567" w:type="dxa"/>
            <w:tcBorders>
              <w:top w:val="nil"/>
              <w:left w:val="nil"/>
              <w:bottom w:val="single" w:sz="4" w:space="0" w:color="auto"/>
              <w:right w:val="single" w:sz="4" w:space="0" w:color="auto"/>
            </w:tcBorders>
            <w:vAlign w:val="bottom"/>
          </w:tcPr>
          <w:p w:rsidR="00691F87" w:rsidRPr="00B76DAF" w:rsidRDefault="00691F87" w:rsidP="00B30057">
            <w:pPr>
              <w:jc w:val="center"/>
              <w:rPr>
                <w:sz w:val="16"/>
                <w:szCs w:val="16"/>
              </w:rPr>
            </w:pPr>
            <w:r w:rsidRPr="00B76DAF">
              <w:rPr>
                <w:sz w:val="16"/>
                <w:szCs w:val="16"/>
              </w:rPr>
              <w:t>х </w:t>
            </w:r>
          </w:p>
        </w:tc>
        <w:tc>
          <w:tcPr>
            <w:tcW w:w="678" w:type="dxa"/>
            <w:tcBorders>
              <w:top w:val="nil"/>
              <w:left w:val="nil"/>
              <w:bottom w:val="single" w:sz="4" w:space="0" w:color="auto"/>
              <w:right w:val="single" w:sz="4" w:space="0" w:color="auto"/>
            </w:tcBorders>
            <w:vAlign w:val="bottom"/>
          </w:tcPr>
          <w:p w:rsidR="00691F87" w:rsidRPr="00B76DAF" w:rsidRDefault="00691F87" w:rsidP="00B30057">
            <w:pPr>
              <w:jc w:val="center"/>
              <w:rPr>
                <w:sz w:val="16"/>
                <w:szCs w:val="16"/>
              </w:rPr>
            </w:pPr>
            <w:r w:rsidRPr="00B76DAF">
              <w:rPr>
                <w:sz w:val="16"/>
                <w:szCs w:val="16"/>
              </w:rPr>
              <w:t>х </w:t>
            </w:r>
          </w:p>
        </w:tc>
        <w:tc>
          <w:tcPr>
            <w:tcW w:w="606" w:type="dxa"/>
            <w:tcBorders>
              <w:top w:val="nil"/>
              <w:left w:val="nil"/>
              <w:bottom w:val="single" w:sz="4" w:space="0" w:color="auto"/>
              <w:right w:val="single" w:sz="4" w:space="0" w:color="auto"/>
            </w:tcBorders>
            <w:vAlign w:val="bottom"/>
          </w:tcPr>
          <w:p w:rsidR="00691F87" w:rsidRPr="00B76DAF" w:rsidRDefault="00691F87" w:rsidP="00B30057">
            <w:pPr>
              <w:jc w:val="center"/>
              <w:rPr>
                <w:sz w:val="16"/>
                <w:szCs w:val="16"/>
              </w:rPr>
            </w:pPr>
            <w:r w:rsidRPr="00B76DAF">
              <w:rPr>
                <w:sz w:val="16"/>
                <w:szCs w:val="16"/>
              </w:rPr>
              <w:t>х </w:t>
            </w:r>
          </w:p>
        </w:tc>
        <w:tc>
          <w:tcPr>
            <w:tcW w:w="740" w:type="dxa"/>
            <w:tcBorders>
              <w:top w:val="nil"/>
              <w:left w:val="nil"/>
              <w:bottom w:val="single" w:sz="4" w:space="0" w:color="auto"/>
              <w:right w:val="single" w:sz="4" w:space="0" w:color="auto"/>
            </w:tcBorders>
            <w:noWrap/>
            <w:vAlign w:val="bottom"/>
          </w:tcPr>
          <w:p w:rsidR="00691F87" w:rsidRPr="00B76DAF" w:rsidRDefault="00691F87" w:rsidP="00B30057">
            <w:pPr>
              <w:jc w:val="center"/>
              <w:rPr>
                <w:sz w:val="16"/>
                <w:szCs w:val="16"/>
              </w:rPr>
            </w:pPr>
            <w:r w:rsidRPr="00B76DAF">
              <w:rPr>
                <w:sz w:val="16"/>
                <w:szCs w:val="16"/>
              </w:rPr>
              <w:t>0,00</w:t>
            </w:r>
          </w:p>
        </w:tc>
        <w:tc>
          <w:tcPr>
            <w:tcW w:w="820" w:type="dxa"/>
            <w:tcBorders>
              <w:top w:val="nil"/>
              <w:left w:val="nil"/>
              <w:bottom w:val="single" w:sz="4" w:space="0" w:color="auto"/>
              <w:right w:val="single" w:sz="4" w:space="0" w:color="auto"/>
            </w:tcBorders>
            <w:noWrap/>
            <w:vAlign w:val="bottom"/>
          </w:tcPr>
          <w:p w:rsidR="00691F87" w:rsidRPr="00B76DAF" w:rsidRDefault="00691F87" w:rsidP="00B30057">
            <w:pPr>
              <w:jc w:val="center"/>
              <w:rPr>
                <w:sz w:val="16"/>
                <w:szCs w:val="16"/>
              </w:rPr>
            </w:pPr>
            <w:r w:rsidRPr="00B76DAF">
              <w:rPr>
                <w:sz w:val="16"/>
                <w:szCs w:val="16"/>
              </w:rPr>
              <w:t>0,00</w:t>
            </w:r>
          </w:p>
        </w:tc>
        <w:tc>
          <w:tcPr>
            <w:tcW w:w="854" w:type="dxa"/>
            <w:tcBorders>
              <w:top w:val="nil"/>
              <w:left w:val="nil"/>
              <w:bottom w:val="single" w:sz="4" w:space="0" w:color="auto"/>
              <w:right w:val="single" w:sz="4" w:space="0" w:color="auto"/>
            </w:tcBorders>
            <w:noWrap/>
            <w:vAlign w:val="bottom"/>
          </w:tcPr>
          <w:p w:rsidR="00691F87" w:rsidRPr="00B76DAF" w:rsidRDefault="00691F87" w:rsidP="00B30057">
            <w:pPr>
              <w:jc w:val="right"/>
              <w:rPr>
                <w:sz w:val="16"/>
                <w:szCs w:val="16"/>
              </w:rPr>
            </w:pPr>
            <w:r w:rsidRPr="00B76DAF">
              <w:rPr>
                <w:sz w:val="16"/>
                <w:szCs w:val="16"/>
              </w:rPr>
              <w:t>0,00</w:t>
            </w:r>
          </w:p>
        </w:tc>
        <w:tc>
          <w:tcPr>
            <w:tcW w:w="847" w:type="dxa"/>
            <w:tcBorders>
              <w:top w:val="nil"/>
              <w:left w:val="nil"/>
              <w:bottom w:val="single" w:sz="4" w:space="0" w:color="auto"/>
              <w:right w:val="single" w:sz="4" w:space="0" w:color="auto"/>
            </w:tcBorders>
            <w:noWrap/>
            <w:vAlign w:val="bottom"/>
          </w:tcPr>
          <w:p w:rsidR="00691F87" w:rsidRPr="00B76DAF" w:rsidRDefault="00691F87" w:rsidP="00B30057">
            <w:pPr>
              <w:jc w:val="right"/>
              <w:rPr>
                <w:sz w:val="16"/>
                <w:szCs w:val="16"/>
              </w:rPr>
            </w:pPr>
            <w:r w:rsidRPr="00B76DAF">
              <w:rPr>
                <w:sz w:val="16"/>
                <w:szCs w:val="16"/>
              </w:rPr>
              <w:t>0,00</w:t>
            </w:r>
          </w:p>
        </w:tc>
        <w:tc>
          <w:tcPr>
            <w:tcW w:w="709" w:type="dxa"/>
            <w:tcBorders>
              <w:top w:val="nil"/>
              <w:left w:val="nil"/>
              <w:bottom w:val="single" w:sz="4" w:space="0" w:color="auto"/>
              <w:right w:val="single" w:sz="4" w:space="0" w:color="auto"/>
            </w:tcBorders>
            <w:noWrap/>
            <w:vAlign w:val="bottom"/>
          </w:tcPr>
          <w:p w:rsidR="00691F87" w:rsidRPr="00B76DAF" w:rsidRDefault="00691F87" w:rsidP="00B30057">
            <w:pPr>
              <w:jc w:val="center"/>
              <w:rPr>
                <w:sz w:val="16"/>
                <w:szCs w:val="16"/>
              </w:rPr>
            </w:pPr>
            <w:r w:rsidRPr="00B76DAF">
              <w:rPr>
                <w:sz w:val="16"/>
                <w:szCs w:val="16"/>
              </w:rPr>
              <w:t>0,00</w:t>
            </w:r>
          </w:p>
        </w:tc>
        <w:tc>
          <w:tcPr>
            <w:tcW w:w="705" w:type="dxa"/>
            <w:tcBorders>
              <w:top w:val="nil"/>
              <w:left w:val="nil"/>
              <w:bottom w:val="single" w:sz="4" w:space="0" w:color="auto"/>
              <w:right w:val="single" w:sz="4" w:space="0" w:color="auto"/>
            </w:tcBorders>
            <w:noWrap/>
            <w:vAlign w:val="bottom"/>
          </w:tcPr>
          <w:p w:rsidR="00691F87" w:rsidRPr="00B76DAF" w:rsidRDefault="00691F87" w:rsidP="00B30057">
            <w:pPr>
              <w:jc w:val="center"/>
              <w:rPr>
                <w:sz w:val="16"/>
                <w:szCs w:val="16"/>
              </w:rPr>
            </w:pPr>
            <w:r w:rsidRPr="00B76DAF">
              <w:rPr>
                <w:sz w:val="16"/>
                <w:szCs w:val="16"/>
              </w:rPr>
              <w:t>0,00</w:t>
            </w:r>
          </w:p>
        </w:tc>
        <w:tc>
          <w:tcPr>
            <w:tcW w:w="600" w:type="dxa"/>
            <w:gridSpan w:val="2"/>
            <w:tcBorders>
              <w:top w:val="nil"/>
              <w:left w:val="nil"/>
              <w:bottom w:val="single" w:sz="4" w:space="0" w:color="auto"/>
              <w:right w:val="single" w:sz="4" w:space="0" w:color="auto"/>
            </w:tcBorders>
            <w:noWrap/>
            <w:vAlign w:val="bottom"/>
          </w:tcPr>
          <w:p w:rsidR="00691F87" w:rsidRPr="00B76DAF" w:rsidRDefault="00691F87" w:rsidP="00B30057">
            <w:pPr>
              <w:jc w:val="center"/>
              <w:rPr>
                <w:sz w:val="16"/>
                <w:szCs w:val="16"/>
              </w:rPr>
            </w:pPr>
            <w:r w:rsidRPr="00B76DAF">
              <w:rPr>
                <w:sz w:val="16"/>
                <w:szCs w:val="16"/>
              </w:rPr>
              <w:t>-</w:t>
            </w:r>
          </w:p>
        </w:tc>
        <w:tc>
          <w:tcPr>
            <w:tcW w:w="824" w:type="dxa"/>
            <w:gridSpan w:val="2"/>
            <w:tcBorders>
              <w:top w:val="nil"/>
              <w:left w:val="nil"/>
              <w:bottom w:val="single" w:sz="4" w:space="0" w:color="auto"/>
              <w:right w:val="single" w:sz="4" w:space="0" w:color="auto"/>
            </w:tcBorders>
            <w:noWrap/>
            <w:vAlign w:val="bottom"/>
          </w:tcPr>
          <w:p w:rsidR="00691F87" w:rsidRPr="00B76DAF" w:rsidRDefault="00691F87" w:rsidP="00B30057">
            <w:pPr>
              <w:jc w:val="center"/>
              <w:rPr>
                <w:sz w:val="16"/>
                <w:szCs w:val="16"/>
              </w:rPr>
            </w:pPr>
            <w:r w:rsidRPr="00B76DAF">
              <w:rPr>
                <w:sz w:val="16"/>
                <w:szCs w:val="16"/>
              </w:rPr>
              <w:t>0,00</w:t>
            </w:r>
          </w:p>
        </w:tc>
        <w:tc>
          <w:tcPr>
            <w:tcW w:w="900" w:type="dxa"/>
            <w:tcBorders>
              <w:top w:val="nil"/>
              <w:left w:val="nil"/>
              <w:bottom w:val="single" w:sz="4" w:space="0" w:color="auto"/>
              <w:right w:val="single" w:sz="4" w:space="0" w:color="auto"/>
            </w:tcBorders>
            <w:noWrap/>
            <w:vAlign w:val="bottom"/>
          </w:tcPr>
          <w:p w:rsidR="00691F87" w:rsidRPr="00B76DAF" w:rsidRDefault="00691F87" w:rsidP="00B30057">
            <w:pPr>
              <w:jc w:val="center"/>
              <w:rPr>
                <w:sz w:val="16"/>
                <w:szCs w:val="16"/>
              </w:rPr>
            </w:pPr>
            <w:r w:rsidRPr="00B76DAF">
              <w:rPr>
                <w:sz w:val="16"/>
                <w:szCs w:val="16"/>
              </w:rPr>
              <w:t>0,00</w:t>
            </w:r>
          </w:p>
        </w:tc>
        <w:tc>
          <w:tcPr>
            <w:tcW w:w="976" w:type="dxa"/>
            <w:tcBorders>
              <w:top w:val="nil"/>
              <w:left w:val="nil"/>
              <w:bottom w:val="single" w:sz="4" w:space="0" w:color="auto"/>
              <w:right w:val="single" w:sz="4" w:space="0" w:color="auto"/>
            </w:tcBorders>
            <w:noWrap/>
            <w:vAlign w:val="bottom"/>
          </w:tcPr>
          <w:p w:rsidR="00691F87" w:rsidRPr="00B76DAF" w:rsidRDefault="00691F87" w:rsidP="00B30057">
            <w:pPr>
              <w:jc w:val="center"/>
              <w:rPr>
                <w:sz w:val="16"/>
                <w:szCs w:val="16"/>
              </w:rPr>
            </w:pPr>
            <w:r w:rsidRPr="00B76DAF">
              <w:rPr>
                <w:sz w:val="16"/>
                <w:szCs w:val="16"/>
              </w:rPr>
              <w:t>0,00</w:t>
            </w:r>
          </w:p>
        </w:tc>
      </w:tr>
      <w:tr w:rsidR="00691F87" w:rsidRPr="0076564F" w:rsidTr="001B797E">
        <w:trPr>
          <w:gridAfter w:val="12"/>
          <w:wAfter w:w="7263" w:type="dxa"/>
        </w:trPr>
        <w:tc>
          <w:tcPr>
            <w:tcW w:w="2812" w:type="dxa"/>
            <w:gridSpan w:val="5"/>
            <w:tcBorders>
              <w:top w:val="single" w:sz="4" w:space="0" w:color="auto"/>
              <w:left w:val="single" w:sz="4" w:space="0" w:color="auto"/>
              <w:bottom w:val="single" w:sz="4" w:space="0" w:color="auto"/>
              <w:right w:val="single" w:sz="4" w:space="0" w:color="000000"/>
            </w:tcBorders>
            <w:noWrap/>
            <w:vAlign w:val="bottom"/>
          </w:tcPr>
          <w:p w:rsidR="00691F87" w:rsidRPr="0076564F" w:rsidRDefault="00691F87" w:rsidP="00B30057">
            <w:pPr>
              <w:jc w:val="center"/>
              <w:rPr>
                <w:sz w:val="16"/>
                <w:szCs w:val="16"/>
              </w:rPr>
            </w:pPr>
            <w:r w:rsidRPr="0076564F">
              <w:rPr>
                <w:sz w:val="16"/>
                <w:szCs w:val="16"/>
              </w:rPr>
              <w:t>Усього за підпунктом 2.2.5</w:t>
            </w:r>
          </w:p>
        </w:tc>
        <w:tc>
          <w:tcPr>
            <w:tcW w:w="889" w:type="dxa"/>
            <w:tcBorders>
              <w:top w:val="nil"/>
              <w:left w:val="nil"/>
              <w:bottom w:val="single" w:sz="4" w:space="0" w:color="auto"/>
              <w:right w:val="single" w:sz="4" w:space="0" w:color="auto"/>
            </w:tcBorders>
            <w:noWrap/>
            <w:vAlign w:val="bottom"/>
          </w:tcPr>
          <w:p w:rsidR="00691F87" w:rsidRPr="00B76DAF" w:rsidRDefault="00691F87" w:rsidP="00B30057">
            <w:pPr>
              <w:jc w:val="center"/>
              <w:rPr>
                <w:b/>
                <w:bCs/>
                <w:sz w:val="16"/>
                <w:szCs w:val="16"/>
              </w:rPr>
            </w:pPr>
            <w:r w:rsidRPr="00B76DAF">
              <w:rPr>
                <w:b/>
                <w:bCs/>
                <w:sz w:val="16"/>
                <w:szCs w:val="16"/>
              </w:rPr>
              <w:t>0,00</w:t>
            </w:r>
          </w:p>
        </w:tc>
        <w:tc>
          <w:tcPr>
            <w:tcW w:w="937" w:type="dxa"/>
            <w:tcBorders>
              <w:top w:val="nil"/>
              <w:left w:val="nil"/>
              <w:bottom w:val="single" w:sz="4" w:space="0" w:color="auto"/>
              <w:right w:val="single" w:sz="4" w:space="0" w:color="auto"/>
            </w:tcBorders>
            <w:noWrap/>
            <w:vAlign w:val="bottom"/>
          </w:tcPr>
          <w:p w:rsidR="00691F87" w:rsidRPr="00B76DAF" w:rsidRDefault="00691F87" w:rsidP="00B30057">
            <w:pPr>
              <w:jc w:val="center"/>
              <w:rPr>
                <w:b/>
                <w:bCs/>
                <w:sz w:val="16"/>
                <w:szCs w:val="16"/>
              </w:rPr>
            </w:pPr>
            <w:r w:rsidRPr="00B76DAF">
              <w:rPr>
                <w:b/>
                <w:bCs/>
                <w:sz w:val="16"/>
                <w:szCs w:val="16"/>
              </w:rPr>
              <w:t>х </w:t>
            </w:r>
          </w:p>
        </w:tc>
        <w:tc>
          <w:tcPr>
            <w:tcW w:w="741" w:type="dxa"/>
            <w:tcBorders>
              <w:top w:val="nil"/>
              <w:left w:val="nil"/>
              <w:bottom w:val="single" w:sz="4" w:space="0" w:color="auto"/>
              <w:right w:val="single" w:sz="4" w:space="0" w:color="auto"/>
            </w:tcBorders>
            <w:noWrap/>
            <w:vAlign w:val="bottom"/>
          </w:tcPr>
          <w:p w:rsidR="00691F87" w:rsidRPr="00B76DAF" w:rsidRDefault="00691F87" w:rsidP="00B30057">
            <w:pPr>
              <w:jc w:val="center"/>
              <w:rPr>
                <w:b/>
                <w:bCs/>
                <w:sz w:val="16"/>
                <w:szCs w:val="16"/>
              </w:rPr>
            </w:pPr>
            <w:r w:rsidRPr="00B76DAF">
              <w:rPr>
                <w:b/>
                <w:bCs/>
                <w:sz w:val="16"/>
                <w:szCs w:val="16"/>
              </w:rPr>
              <w:t>х </w:t>
            </w:r>
          </w:p>
        </w:tc>
        <w:tc>
          <w:tcPr>
            <w:tcW w:w="571" w:type="dxa"/>
            <w:tcBorders>
              <w:top w:val="nil"/>
              <w:left w:val="nil"/>
              <w:bottom w:val="single" w:sz="4" w:space="0" w:color="auto"/>
              <w:right w:val="single" w:sz="4" w:space="0" w:color="auto"/>
            </w:tcBorders>
            <w:noWrap/>
            <w:vAlign w:val="bottom"/>
          </w:tcPr>
          <w:p w:rsidR="00691F87" w:rsidRPr="00B76DAF" w:rsidRDefault="00691F87" w:rsidP="00B30057">
            <w:pPr>
              <w:jc w:val="center"/>
              <w:rPr>
                <w:b/>
                <w:bCs/>
                <w:sz w:val="16"/>
                <w:szCs w:val="16"/>
              </w:rPr>
            </w:pPr>
            <w:r w:rsidRPr="00B76DAF">
              <w:rPr>
                <w:b/>
                <w:bCs/>
                <w:sz w:val="16"/>
                <w:szCs w:val="16"/>
              </w:rPr>
              <w:t>0,00</w:t>
            </w:r>
          </w:p>
        </w:tc>
        <w:tc>
          <w:tcPr>
            <w:tcW w:w="567" w:type="dxa"/>
            <w:tcBorders>
              <w:top w:val="nil"/>
              <w:left w:val="nil"/>
              <w:bottom w:val="single" w:sz="4" w:space="0" w:color="auto"/>
              <w:right w:val="single" w:sz="4" w:space="0" w:color="auto"/>
            </w:tcBorders>
            <w:noWrap/>
            <w:vAlign w:val="bottom"/>
          </w:tcPr>
          <w:p w:rsidR="00691F87" w:rsidRPr="00B76DAF" w:rsidRDefault="00691F87" w:rsidP="00B30057">
            <w:pPr>
              <w:jc w:val="center"/>
              <w:rPr>
                <w:b/>
                <w:bCs/>
                <w:sz w:val="16"/>
                <w:szCs w:val="16"/>
              </w:rPr>
            </w:pPr>
            <w:r w:rsidRPr="00B76DAF">
              <w:rPr>
                <w:b/>
                <w:bCs/>
                <w:sz w:val="16"/>
                <w:szCs w:val="16"/>
              </w:rPr>
              <w:t>0,00</w:t>
            </w:r>
          </w:p>
        </w:tc>
        <w:tc>
          <w:tcPr>
            <w:tcW w:w="678" w:type="dxa"/>
            <w:tcBorders>
              <w:top w:val="nil"/>
              <w:left w:val="nil"/>
              <w:bottom w:val="single" w:sz="4" w:space="0" w:color="auto"/>
              <w:right w:val="single" w:sz="4" w:space="0" w:color="auto"/>
            </w:tcBorders>
            <w:noWrap/>
            <w:vAlign w:val="bottom"/>
          </w:tcPr>
          <w:p w:rsidR="00691F87" w:rsidRPr="00B76DAF" w:rsidRDefault="00691F87" w:rsidP="00B30057">
            <w:pPr>
              <w:jc w:val="center"/>
              <w:rPr>
                <w:b/>
                <w:bCs/>
                <w:sz w:val="16"/>
                <w:szCs w:val="16"/>
              </w:rPr>
            </w:pPr>
            <w:r w:rsidRPr="00B76DAF">
              <w:rPr>
                <w:b/>
                <w:bCs/>
                <w:sz w:val="16"/>
                <w:szCs w:val="16"/>
              </w:rPr>
              <w:t>0,00</w:t>
            </w:r>
          </w:p>
        </w:tc>
        <w:tc>
          <w:tcPr>
            <w:tcW w:w="606" w:type="dxa"/>
            <w:tcBorders>
              <w:top w:val="nil"/>
              <w:left w:val="nil"/>
              <w:bottom w:val="single" w:sz="4" w:space="0" w:color="auto"/>
              <w:right w:val="single" w:sz="4" w:space="0" w:color="auto"/>
            </w:tcBorders>
            <w:noWrap/>
            <w:vAlign w:val="bottom"/>
          </w:tcPr>
          <w:p w:rsidR="00691F87" w:rsidRPr="00B76DAF" w:rsidRDefault="00691F87" w:rsidP="00B30057">
            <w:pPr>
              <w:jc w:val="center"/>
              <w:rPr>
                <w:b/>
                <w:bCs/>
                <w:sz w:val="16"/>
                <w:szCs w:val="16"/>
              </w:rPr>
            </w:pPr>
            <w:r w:rsidRPr="00B76DAF">
              <w:rPr>
                <w:b/>
                <w:bCs/>
                <w:sz w:val="16"/>
                <w:szCs w:val="16"/>
              </w:rPr>
              <w:t>0,00</w:t>
            </w:r>
          </w:p>
        </w:tc>
        <w:tc>
          <w:tcPr>
            <w:tcW w:w="740" w:type="dxa"/>
            <w:tcBorders>
              <w:top w:val="nil"/>
              <w:left w:val="nil"/>
              <w:bottom w:val="single" w:sz="4" w:space="0" w:color="auto"/>
              <w:right w:val="single" w:sz="4" w:space="0" w:color="auto"/>
            </w:tcBorders>
            <w:noWrap/>
            <w:vAlign w:val="bottom"/>
          </w:tcPr>
          <w:p w:rsidR="00691F87" w:rsidRPr="00B76DAF" w:rsidRDefault="00691F87" w:rsidP="00B30057">
            <w:pPr>
              <w:jc w:val="center"/>
              <w:rPr>
                <w:b/>
                <w:bCs/>
                <w:sz w:val="16"/>
                <w:szCs w:val="16"/>
              </w:rPr>
            </w:pPr>
            <w:r w:rsidRPr="00B76DAF">
              <w:rPr>
                <w:b/>
                <w:bCs/>
                <w:sz w:val="16"/>
                <w:szCs w:val="16"/>
              </w:rPr>
              <w:t>0,00</w:t>
            </w:r>
          </w:p>
        </w:tc>
        <w:tc>
          <w:tcPr>
            <w:tcW w:w="820" w:type="dxa"/>
            <w:tcBorders>
              <w:top w:val="nil"/>
              <w:left w:val="nil"/>
              <w:bottom w:val="single" w:sz="4" w:space="0" w:color="auto"/>
              <w:right w:val="single" w:sz="4" w:space="0" w:color="auto"/>
            </w:tcBorders>
            <w:noWrap/>
            <w:vAlign w:val="bottom"/>
          </w:tcPr>
          <w:p w:rsidR="00691F87" w:rsidRPr="00B76DAF" w:rsidRDefault="00691F87" w:rsidP="00B30057">
            <w:pPr>
              <w:jc w:val="center"/>
              <w:rPr>
                <w:b/>
                <w:bCs/>
                <w:sz w:val="16"/>
                <w:szCs w:val="16"/>
              </w:rPr>
            </w:pPr>
            <w:r w:rsidRPr="00B76DAF">
              <w:rPr>
                <w:b/>
                <w:bCs/>
                <w:sz w:val="16"/>
                <w:szCs w:val="16"/>
              </w:rPr>
              <w:t>0,00</w:t>
            </w:r>
          </w:p>
        </w:tc>
        <w:tc>
          <w:tcPr>
            <w:tcW w:w="854" w:type="dxa"/>
            <w:tcBorders>
              <w:top w:val="nil"/>
              <w:left w:val="nil"/>
              <w:bottom w:val="single" w:sz="4" w:space="0" w:color="auto"/>
              <w:right w:val="single" w:sz="4" w:space="0" w:color="auto"/>
            </w:tcBorders>
            <w:noWrap/>
            <w:vAlign w:val="bottom"/>
          </w:tcPr>
          <w:p w:rsidR="00691F87" w:rsidRPr="00B76DAF" w:rsidRDefault="00691F87" w:rsidP="00B30057">
            <w:pPr>
              <w:jc w:val="right"/>
              <w:rPr>
                <w:b/>
                <w:bCs/>
                <w:sz w:val="16"/>
                <w:szCs w:val="16"/>
              </w:rPr>
            </w:pPr>
            <w:r w:rsidRPr="00B76DAF">
              <w:rPr>
                <w:b/>
                <w:bCs/>
                <w:sz w:val="16"/>
                <w:szCs w:val="16"/>
              </w:rPr>
              <w:t>0,00</w:t>
            </w:r>
          </w:p>
        </w:tc>
        <w:tc>
          <w:tcPr>
            <w:tcW w:w="847" w:type="dxa"/>
            <w:tcBorders>
              <w:top w:val="nil"/>
              <w:left w:val="nil"/>
              <w:bottom w:val="single" w:sz="4" w:space="0" w:color="auto"/>
              <w:right w:val="single" w:sz="4" w:space="0" w:color="auto"/>
            </w:tcBorders>
            <w:noWrap/>
            <w:vAlign w:val="bottom"/>
          </w:tcPr>
          <w:p w:rsidR="00691F87" w:rsidRPr="00B76DAF" w:rsidRDefault="00691F87" w:rsidP="00B30057">
            <w:pPr>
              <w:jc w:val="right"/>
              <w:rPr>
                <w:b/>
                <w:bCs/>
                <w:sz w:val="16"/>
                <w:szCs w:val="16"/>
              </w:rPr>
            </w:pPr>
            <w:r w:rsidRPr="00B76DAF">
              <w:rPr>
                <w:b/>
                <w:bCs/>
                <w:sz w:val="16"/>
                <w:szCs w:val="16"/>
              </w:rPr>
              <w:t>0,00</w:t>
            </w:r>
          </w:p>
        </w:tc>
        <w:tc>
          <w:tcPr>
            <w:tcW w:w="709" w:type="dxa"/>
            <w:tcBorders>
              <w:top w:val="nil"/>
              <w:left w:val="nil"/>
              <w:bottom w:val="single" w:sz="4" w:space="0" w:color="auto"/>
              <w:right w:val="single" w:sz="4" w:space="0" w:color="auto"/>
            </w:tcBorders>
            <w:noWrap/>
            <w:vAlign w:val="bottom"/>
          </w:tcPr>
          <w:p w:rsidR="00691F87" w:rsidRPr="00B76DAF" w:rsidRDefault="00691F87" w:rsidP="00B30057">
            <w:pPr>
              <w:jc w:val="center"/>
              <w:rPr>
                <w:b/>
                <w:bCs/>
                <w:sz w:val="16"/>
                <w:szCs w:val="16"/>
              </w:rPr>
            </w:pPr>
            <w:r w:rsidRPr="00B76DAF">
              <w:rPr>
                <w:b/>
                <w:bCs/>
                <w:sz w:val="16"/>
                <w:szCs w:val="16"/>
              </w:rPr>
              <w:t>0,00</w:t>
            </w:r>
          </w:p>
        </w:tc>
        <w:tc>
          <w:tcPr>
            <w:tcW w:w="705" w:type="dxa"/>
            <w:tcBorders>
              <w:top w:val="nil"/>
              <w:left w:val="nil"/>
              <w:bottom w:val="single" w:sz="4" w:space="0" w:color="auto"/>
              <w:right w:val="single" w:sz="4" w:space="0" w:color="auto"/>
            </w:tcBorders>
            <w:noWrap/>
            <w:vAlign w:val="bottom"/>
          </w:tcPr>
          <w:p w:rsidR="00691F87" w:rsidRPr="00B76DAF" w:rsidRDefault="00691F87" w:rsidP="00B30057">
            <w:pPr>
              <w:jc w:val="center"/>
              <w:rPr>
                <w:b/>
                <w:bCs/>
                <w:sz w:val="16"/>
                <w:szCs w:val="16"/>
              </w:rPr>
            </w:pPr>
            <w:r w:rsidRPr="00B76DAF">
              <w:rPr>
                <w:b/>
                <w:bCs/>
                <w:sz w:val="16"/>
                <w:szCs w:val="16"/>
              </w:rPr>
              <w:t>0,00</w:t>
            </w:r>
          </w:p>
        </w:tc>
        <w:tc>
          <w:tcPr>
            <w:tcW w:w="600" w:type="dxa"/>
            <w:gridSpan w:val="2"/>
            <w:tcBorders>
              <w:top w:val="nil"/>
              <w:left w:val="nil"/>
              <w:bottom w:val="single" w:sz="4" w:space="0" w:color="auto"/>
              <w:right w:val="single" w:sz="4" w:space="0" w:color="auto"/>
            </w:tcBorders>
            <w:noWrap/>
            <w:vAlign w:val="bottom"/>
          </w:tcPr>
          <w:p w:rsidR="00691F87" w:rsidRPr="00B76DAF" w:rsidRDefault="00691F87" w:rsidP="00B30057">
            <w:pPr>
              <w:jc w:val="center"/>
              <w:rPr>
                <w:b/>
                <w:bCs/>
                <w:sz w:val="16"/>
                <w:szCs w:val="16"/>
              </w:rPr>
            </w:pPr>
            <w:r w:rsidRPr="00B76DAF">
              <w:rPr>
                <w:b/>
                <w:bCs/>
                <w:sz w:val="16"/>
                <w:szCs w:val="16"/>
              </w:rPr>
              <w:t>-</w:t>
            </w:r>
          </w:p>
        </w:tc>
        <w:tc>
          <w:tcPr>
            <w:tcW w:w="824" w:type="dxa"/>
            <w:gridSpan w:val="2"/>
            <w:tcBorders>
              <w:top w:val="nil"/>
              <w:left w:val="nil"/>
              <w:bottom w:val="single" w:sz="4" w:space="0" w:color="auto"/>
              <w:right w:val="single" w:sz="4" w:space="0" w:color="auto"/>
            </w:tcBorders>
            <w:noWrap/>
            <w:vAlign w:val="bottom"/>
          </w:tcPr>
          <w:p w:rsidR="00691F87" w:rsidRPr="00B76DAF" w:rsidRDefault="00691F87" w:rsidP="00B30057">
            <w:pPr>
              <w:jc w:val="center"/>
              <w:rPr>
                <w:b/>
                <w:bCs/>
                <w:sz w:val="16"/>
                <w:szCs w:val="16"/>
              </w:rPr>
            </w:pPr>
            <w:r w:rsidRPr="00B76DAF">
              <w:rPr>
                <w:b/>
                <w:bCs/>
                <w:sz w:val="16"/>
                <w:szCs w:val="16"/>
              </w:rPr>
              <w:t>0,00</w:t>
            </w:r>
          </w:p>
        </w:tc>
        <w:tc>
          <w:tcPr>
            <w:tcW w:w="900" w:type="dxa"/>
            <w:tcBorders>
              <w:top w:val="nil"/>
              <w:left w:val="nil"/>
              <w:bottom w:val="single" w:sz="4" w:space="0" w:color="auto"/>
              <w:right w:val="single" w:sz="4" w:space="0" w:color="auto"/>
            </w:tcBorders>
            <w:noWrap/>
            <w:vAlign w:val="bottom"/>
          </w:tcPr>
          <w:p w:rsidR="00691F87" w:rsidRPr="00B76DAF" w:rsidRDefault="00691F87" w:rsidP="00B30057">
            <w:pPr>
              <w:jc w:val="center"/>
              <w:rPr>
                <w:b/>
                <w:bCs/>
                <w:sz w:val="16"/>
                <w:szCs w:val="16"/>
              </w:rPr>
            </w:pPr>
            <w:r w:rsidRPr="00B76DAF">
              <w:rPr>
                <w:b/>
                <w:bCs/>
                <w:sz w:val="16"/>
                <w:szCs w:val="16"/>
              </w:rPr>
              <w:t>0,00</w:t>
            </w:r>
          </w:p>
        </w:tc>
        <w:tc>
          <w:tcPr>
            <w:tcW w:w="976" w:type="dxa"/>
            <w:tcBorders>
              <w:top w:val="nil"/>
              <w:left w:val="nil"/>
              <w:bottom w:val="single" w:sz="4" w:space="0" w:color="auto"/>
              <w:right w:val="single" w:sz="4" w:space="0" w:color="auto"/>
            </w:tcBorders>
            <w:noWrap/>
            <w:vAlign w:val="bottom"/>
          </w:tcPr>
          <w:p w:rsidR="00691F87" w:rsidRPr="00B76DAF" w:rsidRDefault="00691F87" w:rsidP="00B30057">
            <w:pPr>
              <w:jc w:val="center"/>
              <w:rPr>
                <w:b/>
                <w:bCs/>
                <w:sz w:val="16"/>
                <w:szCs w:val="16"/>
              </w:rPr>
            </w:pPr>
            <w:r w:rsidRPr="00B76DAF">
              <w:rPr>
                <w:b/>
                <w:bCs/>
                <w:sz w:val="16"/>
                <w:szCs w:val="16"/>
              </w:rPr>
              <w:t>0,00</w:t>
            </w:r>
          </w:p>
        </w:tc>
      </w:tr>
      <w:tr w:rsidR="00691F87" w:rsidRPr="0076564F" w:rsidTr="001B797E">
        <w:trPr>
          <w:gridAfter w:val="12"/>
          <w:wAfter w:w="7263" w:type="dxa"/>
        </w:trPr>
        <w:tc>
          <w:tcPr>
            <w:tcW w:w="2812" w:type="dxa"/>
            <w:gridSpan w:val="5"/>
            <w:tcBorders>
              <w:top w:val="single" w:sz="4" w:space="0" w:color="auto"/>
              <w:left w:val="single" w:sz="4" w:space="0" w:color="auto"/>
              <w:bottom w:val="single" w:sz="4" w:space="0" w:color="auto"/>
              <w:right w:val="single" w:sz="4" w:space="0" w:color="000000"/>
            </w:tcBorders>
            <w:noWrap/>
            <w:vAlign w:val="bottom"/>
          </w:tcPr>
          <w:p w:rsidR="00691F87" w:rsidRPr="0076564F" w:rsidRDefault="00691F87" w:rsidP="00B30057">
            <w:pPr>
              <w:jc w:val="center"/>
              <w:rPr>
                <w:sz w:val="16"/>
                <w:szCs w:val="16"/>
              </w:rPr>
            </w:pPr>
            <w:r w:rsidRPr="0076564F">
              <w:rPr>
                <w:sz w:val="16"/>
                <w:szCs w:val="16"/>
              </w:rPr>
              <w:t>Усього за пунктом 2.2</w:t>
            </w:r>
          </w:p>
        </w:tc>
        <w:tc>
          <w:tcPr>
            <w:tcW w:w="889" w:type="dxa"/>
            <w:tcBorders>
              <w:top w:val="nil"/>
              <w:left w:val="nil"/>
              <w:bottom w:val="single" w:sz="4" w:space="0" w:color="auto"/>
              <w:right w:val="single" w:sz="4" w:space="0" w:color="auto"/>
            </w:tcBorders>
            <w:noWrap/>
            <w:vAlign w:val="bottom"/>
          </w:tcPr>
          <w:p w:rsidR="00691F87" w:rsidRPr="00B76DAF" w:rsidRDefault="00691F87" w:rsidP="00197261">
            <w:pPr>
              <w:jc w:val="center"/>
              <w:rPr>
                <w:b/>
                <w:bCs/>
                <w:sz w:val="16"/>
                <w:szCs w:val="16"/>
                <w:lang w:val="uk-UA"/>
              </w:rPr>
            </w:pPr>
            <w:r w:rsidRPr="00B76DAF">
              <w:rPr>
                <w:b/>
                <w:bCs/>
                <w:sz w:val="16"/>
                <w:szCs w:val="16"/>
                <w:lang w:val="uk-UA"/>
              </w:rPr>
              <w:t>0</w:t>
            </w:r>
          </w:p>
        </w:tc>
        <w:tc>
          <w:tcPr>
            <w:tcW w:w="937" w:type="dxa"/>
            <w:tcBorders>
              <w:top w:val="nil"/>
              <w:left w:val="nil"/>
              <w:bottom w:val="single" w:sz="4" w:space="0" w:color="auto"/>
              <w:right w:val="single" w:sz="4" w:space="0" w:color="auto"/>
            </w:tcBorders>
            <w:noWrap/>
            <w:vAlign w:val="bottom"/>
          </w:tcPr>
          <w:p w:rsidR="00691F87" w:rsidRPr="00B76DAF" w:rsidRDefault="00691F87" w:rsidP="00197261">
            <w:pPr>
              <w:jc w:val="center"/>
              <w:rPr>
                <w:b/>
                <w:bCs/>
                <w:sz w:val="16"/>
                <w:szCs w:val="16"/>
                <w:lang w:val="uk-UA"/>
              </w:rPr>
            </w:pPr>
            <w:r w:rsidRPr="00B76DAF">
              <w:rPr>
                <w:b/>
                <w:bCs/>
                <w:sz w:val="16"/>
                <w:szCs w:val="16"/>
                <w:lang w:val="uk-UA"/>
              </w:rPr>
              <w:t>0</w:t>
            </w:r>
          </w:p>
        </w:tc>
        <w:tc>
          <w:tcPr>
            <w:tcW w:w="741" w:type="dxa"/>
            <w:tcBorders>
              <w:top w:val="nil"/>
              <w:left w:val="nil"/>
              <w:bottom w:val="single" w:sz="4" w:space="0" w:color="auto"/>
              <w:right w:val="single" w:sz="4" w:space="0" w:color="auto"/>
            </w:tcBorders>
            <w:noWrap/>
            <w:vAlign w:val="bottom"/>
          </w:tcPr>
          <w:p w:rsidR="00691F87" w:rsidRPr="00B76DAF" w:rsidRDefault="00691F87" w:rsidP="00197261">
            <w:pPr>
              <w:jc w:val="center"/>
              <w:rPr>
                <w:b/>
                <w:bCs/>
                <w:sz w:val="16"/>
                <w:szCs w:val="16"/>
              </w:rPr>
            </w:pPr>
            <w:r w:rsidRPr="00B76DAF">
              <w:rPr>
                <w:b/>
                <w:bCs/>
                <w:sz w:val="16"/>
                <w:szCs w:val="16"/>
              </w:rPr>
              <w:t>0,00</w:t>
            </w:r>
          </w:p>
        </w:tc>
        <w:tc>
          <w:tcPr>
            <w:tcW w:w="571" w:type="dxa"/>
            <w:tcBorders>
              <w:top w:val="nil"/>
              <w:left w:val="nil"/>
              <w:bottom w:val="single" w:sz="4" w:space="0" w:color="auto"/>
              <w:right w:val="single" w:sz="4" w:space="0" w:color="auto"/>
            </w:tcBorders>
            <w:noWrap/>
            <w:vAlign w:val="bottom"/>
          </w:tcPr>
          <w:p w:rsidR="00691F87" w:rsidRPr="00B76DAF" w:rsidRDefault="00691F87" w:rsidP="00197261">
            <w:pPr>
              <w:jc w:val="center"/>
              <w:rPr>
                <w:b/>
                <w:bCs/>
                <w:sz w:val="16"/>
                <w:szCs w:val="16"/>
              </w:rPr>
            </w:pPr>
            <w:r w:rsidRPr="00B76DAF">
              <w:rPr>
                <w:b/>
                <w:bCs/>
                <w:sz w:val="16"/>
                <w:szCs w:val="16"/>
              </w:rPr>
              <w:t>0,00</w:t>
            </w:r>
          </w:p>
        </w:tc>
        <w:tc>
          <w:tcPr>
            <w:tcW w:w="567" w:type="dxa"/>
            <w:tcBorders>
              <w:top w:val="nil"/>
              <w:left w:val="nil"/>
              <w:bottom w:val="single" w:sz="4" w:space="0" w:color="auto"/>
              <w:right w:val="single" w:sz="4" w:space="0" w:color="auto"/>
            </w:tcBorders>
            <w:noWrap/>
            <w:vAlign w:val="bottom"/>
          </w:tcPr>
          <w:p w:rsidR="00691F87" w:rsidRPr="00B76DAF" w:rsidRDefault="00691F87" w:rsidP="00197261">
            <w:pPr>
              <w:jc w:val="center"/>
              <w:rPr>
                <w:b/>
                <w:bCs/>
                <w:sz w:val="16"/>
                <w:szCs w:val="16"/>
              </w:rPr>
            </w:pPr>
            <w:r w:rsidRPr="00B76DAF">
              <w:rPr>
                <w:b/>
                <w:bCs/>
                <w:sz w:val="16"/>
                <w:szCs w:val="16"/>
              </w:rPr>
              <w:t>0,00</w:t>
            </w:r>
          </w:p>
        </w:tc>
        <w:tc>
          <w:tcPr>
            <w:tcW w:w="678" w:type="dxa"/>
            <w:tcBorders>
              <w:top w:val="nil"/>
              <w:left w:val="nil"/>
              <w:bottom w:val="single" w:sz="4" w:space="0" w:color="auto"/>
              <w:right w:val="single" w:sz="4" w:space="0" w:color="auto"/>
            </w:tcBorders>
            <w:noWrap/>
            <w:vAlign w:val="bottom"/>
          </w:tcPr>
          <w:p w:rsidR="00691F87" w:rsidRPr="00B76DAF" w:rsidRDefault="00691F87" w:rsidP="00197261">
            <w:pPr>
              <w:jc w:val="center"/>
              <w:rPr>
                <w:b/>
                <w:bCs/>
                <w:sz w:val="16"/>
                <w:szCs w:val="16"/>
              </w:rPr>
            </w:pPr>
            <w:r w:rsidRPr="00B76DAF">
              <w:rPr>
                <w:b/>
                <w:bCs/>
                <w:sz w:val="16"/>
                <w:szCs w:val="16"/>
              </w:rPr>
              <w:t>0,00</w:t>
            </w:r>
          </w:p>
        </w:tc>
        <w:tc>
          <w:tcPr>
            <w:tcW w:w="606" w:type="dxa"/>
            <w:tcBorders>
              <w:top w:val="nil"/>
              <w:left w:val="nil"/>
              <w:bottom w:val="single" w:sz="4" w:space="0" w:color="auto"/>
              <w:right w:val="single" w:sz="4" w:space="0" w:color="auto"/>
            </w:tcBorders>
            <w:noWrap/>
            <w:vAlign w:val="bottom"/>
          </w:tcPr>
          <w:p w:rsidR="00691F87" w:rsidRPr="00B76DAF" w:rsidRDefault="00691F87" w:rsidP="00197261">
            <w:pPr>
              <w:jc w:val="center"/>
              <w:rPr>
                <w:b/>
                <w:bCs/>
                <w:sz w:val="16"/>
                <w:szCs w:val="16"/>
                <w:lang w:val="uk-UA"/>
              </w:rPr>
            </w:pPr>
            <w:r w:rsidRPr="00B76DAF">
              <w:rPr>
                <w:b/>
                <w:bCs/>
                <w:sz w:val="16"/>
                <w:szCs w:val="16"/>
                <w:lang w:val="uk-UA"/>
              </w:rPr>
              <w:t>0</w:t>
            </w:r>
          </w:p>
        </w:tc>
        <w:tc>
          <w:tcPr>
            <w:tcW w:w="740" w:type="dxa"/>
            <w:tcBorders>
              <w:top w:val="nil"/>
              <w:left w:val="nil"/>
              <w:bottom w:val="single" w:sz="4" w:space="0" w:color="auto"/>
              <w:right w:val="single" w:sz="4" w:space="0" w:color="auto"/>
            </w:tcBorders>
            <w:noWrap/>
            <w:vAlign w:val="bottom"/>
          </w:tcPr>
          <w:p w:rsidR="00691F87" w:rsidRPr="00B76DAF" w:rsidRDefault="00691F87" w:rsidP="00197261">
            <w:pPr>
              <w:jc w:val="center"/>
              <w:rPr>
                <w:b/>
                <w:bCs/>
                <w:sz w:val="16"/>
                <w:szCs w:val="16"/>
                <w:lang w:val="uk-UA"/>
              </w:rPr>
            </w:pPr>
            <w:r w:rsidRPr="00B76DAF">
              <w:rPr>
                <w:b/>
                <w:bCs/>
                <w:sz w:val="16"/>
                <w:szCs w:val="16"/>
                <w:lang w:val="uk-UA"/>
              </w:rPr>
              <w:t>0</w:t>
            </w:r>
          </w:p>
        </w:tc>
        <w:tc>
          <w:tcPr>
            <w:tcW w:w="820" w:type="dxa"/>
            <w:tcBorders>
              <w:top w:val="nil"/>
              <w:left w:val="nil"/>
              <w:bottom w:val="single" w:sz="4" w:space="0" w:color="auto"/>
              <w:right w:val="single" w:sz="4" w:space="0" w:color="auto"/>
            </w:tcBorders>
            <w:noWrap/>
            <w:vAlign w:val="bottom"/>
          </w:tcPr>
          <w:p w:rsidR="00691F87" w:rsidRPr="00B76DAF" w:rsidRDefault="00691F87" w:rsidP="00197261">
            <w:pPr>
              <w:jc w:val="center"/>
              <w:rPr>
                <w:b/>
                <w:bCs/>
                <w:sz w:val="16"/>
                <w:szCs w:val="16"/>
                <w:lang w:val="uk-UA"/>
              </w:rPr>
            </w:pPr>
            <w:r w:rsidRPr="00B76DAF">
              <w:rPr>
                <w:b/>
                <w:bCs/>
                <w:sz w:val="16"/>
                <w:szCs w:val="16"/>
                <w:lang w:val="uk-UA"/>
              </w:rPr>
              <w:t>0</w:t>
            </w:r>
          </w:p>
        </w:tc>
        <w:tc>
          <w:tcPr>
            <w:tcW w:w="854" w:type="dxa"/>
            <w:tcBorders>
              <w:top w:val="nil"/>
              <w:left w:val="nil"/>
              <w:bottom w:val="single" w:sz="4" w:space="0" w:color="auto"/>
              <w:right w:val="single" w:sz="4" w:space="0" w:color="auto"/>
            </w:tcBorders>
            <w:noWrap/>
            <w:vAlign w:val="bottom"/>
          </w:tcPr>
          <w:p w:rsidR="00691F87" w:rsidRPr="00B76DAF" w:rsidRDefault="00691F87" w:rsidP="00197261">
            <w:pPr>
              <w:jc w:val="center"/>
              <w:rPr>
                <w:b/>
                <w:bCs/>
                <w:sz w:val="16"/>
                <w:szCs w:val="16"/>
                <w:lang w:val="uk-UA"/>
              </w:rPr>
            </w:pPr>
            <w:r w:rsidRPr="00B76DAF">
              <w:rPr>
                <w:b/>
                <w:bCs/>
                <w:sz w:val="16"/>
                <w:szCs w:val="16"/>
                <w:lang w:val="uk-UA"/>
              </w:rPr>
              <w:t>0</w:t>
            </w:r>
          </w:p>
        </w:tc>
        <w:tc>
          <w:tcPr>
            <w:tcW w:w="847" w:type="dxa"/>
            <w:tcBorders>
              <w:top w:val="nil"/>
              <w:left w:val="nil"/>
              <w:bottom w:val="single" w:sz="4" w:space="0" w:color="auto"/>
              <w:right w:val="single" w:sz="4" w:space="0" w:color="auto"/>
            </w:tcBorders>
            <w:noWrap/>
            <w:vAlign w:val="bottom"/>
          </w:tcPr>
          <w:p w:rsidR="00691F87" w:rsidRPr="00B76DAF" w:rsidRDefault="00691F87" w:rsidP="00197261">
            <w:pPr>
              <w:jc w:val="center"/>
              <w:rPr>
                <w:b/>
                <w:bCs/>
                <w:sz w:val="16"/>
                <w:szCs w:val="16"/>
              </w:rPr>
            </w:pPr>
            <w:r w:rsidRPr="00B76DAF">
              <w:rPr>
                <w:b/>
                <w:bCs/>
                <w:sz w:val="16"/>
                <w:szCs w:val="16"/>
              </w:rPr>
              <w:t>0,00</w:t>
            </w:r>
          </w:p>
        </w:tc>
        <w:tc>
          <w:tcPr>
            <w:tcW w:w="709" w:type="dxa"/>
            <w:tcBorders>
              <w:top w:val="nil"/>
              <w:left w:val="nil"/>
              <w:bottom w:val="single" w:sz="4" w:space="0" w:color="auto"/>
              <w:right w:val="single" w:sz="4" w:space="0" w:color="auto"/>
            </w:tcBorders>
            <w:noWrap/>
            <w:vAlign w:val="bottom"/>
          </w:tcPr>
          <w:p w:rsidR="00691F87" w:rsidRPr="00B76DAF" w:rsidRDefault="00691F87" w:rsidP="00197261">
            <w:pPr>
              <w:jc w:val="center"/>
              <w:rPr>
                <w:b/>
                <w:bCs/>
                <w:sz w:val="16"/>
                <w:szCs w:val="16"/>
              </w:rPr>
            </w:pPr>
            <w:r w:rsidRPr="00B76DAF">
              <w:rPr>
                <w:b/>
                <w:bCs/>
                <w:sz w:val="16"/>
                <w:szCs w:val="16"/>
              </w:rPr>
              <w:t>0,00</w:t>
            </w:r>
          </w:p>
        </w:tc>
        <w:tc>
          <w:tcPr>
            <w:tcW w:w="705" w:type="dxa"/>
            <w:tcBorders>
              <w:top w:val="nil"/>
              <w:left w:val="nil"/>
              <w:bottom w:val="single" w:sz="4" w:space="0" w:color="auto"/>
              <w:right w:val="single" w:sz="4" w:space="0" w:color="auto"/>
            </w:tcBorders>
            <w:noWrap/>
            <w:vAlign w:val="bottom"/>
          </w:tcPr>
          <w:p w:rsidR="00691F87" w:rsidRPr="00B76DAF" w:rsidRDefault="00691F87" w:rsidP="00197261">
            <w:pPr>
              <w:jc w:val="center"/>
              <w:rPr>
                <w:b/>
                <w:bCs/>
                <w:sz w:val="16"/>
                <w:szCs w:val="16"/>
              </w:rPr>
            </w:pPr>
            <w:r w:rsidRPr="00B76DAF">
              <w:rPr>
                <w:b/>
                <w:bCs/>
                <w:sz w:val="16"/>
                <w:szCs w:val="16"/>
                <w:lang w:val="uk-UA"/>
              </w:rPr>
              <w:t>0</w:t>
            </w:r>
          </w:p>
        </w:tc>
        <w:tc>
          <w:tcPr>
            <w:tcW w:w="600" w:type="dxa"/>
            <w:gridSpan w:val="2"/>
            <w:tcBorders>
              <w:top w:val="nil"/>
              <w:left w:val="nil"/>
              <w:bottom w:val="single" w:sz="4" w:space="0" w:color="auto"/>
              <w:right w:val="single" w:sz="4" w:space="0" w:color="auto"/>
            </w:tcBorders>
            <w:noWrap/>
            <w:vAlign w:val="bottom"/>
          </w:tcPr>
          <w:p w:rsidR="00691F87" w:rsidRPr="00B76DAF" w:rsidRDefault="00691F87" w:rsidP="00197261">
            <w:pPr>
              <w:jc w:val="center"/>
              <w:rPr>
                <w:b/>
                <w:bCs/>
                <w:sz w:val="16"/>
                <w:szCs w:val="16"/>
              </w:rPr>
            </w:pPr>
            <w:r w:rsidRPr="00B76DAF">
              <w:rPr>
                <w:b/>
                <w:bCs/>
                <w:sz w:val="16"/>
                <w:szCs w:val="16"/>
              </w:rPr>
              <w:t>-</w:t>
            </w:r>
          </w:p>
        </w:tc>
        <w:tc>
          <w:tcPr>
            <w:tcW w:w="824" w:type="dxa"/>
            <w:gridSpan w:val="2"/>
            <w:tcBorders>
              <w:top w:val="nil"/>
              <w:left w:val="nil"/>
              <w:bottom w:val="single" w:sz="4" w:space="0" w:color="auto"/>
              <w:right w:val="single" w:sz="4" w:space="0" w:color="auto"/>
            </w:tcBorders>
            <w:noWrap/>
            <w:vAlign w:val="bottom"/>
          </w:tcPr>
          <w:p w:rsidR="00691F87" w:rsidRPr="00835FD4" w:rsidRDefault="00691F87" w:rsidP="00197261">
            <w:pPr>
              <w:jc w:val="right"/>
              <w:rPr>
                <w:b/>
                <w:bCs/>
                <w:sz w:val="16"/>
                <w:szCs w:val="16"/>
                <w:lang w:val="uk-UA"/>
              </w:rPr>
            </w:pPr>
            <w:r>
              <w:rPr>
                <w:b/>
                <w:bCs/>
                <w:sz w:val="16"/>
                <w:szCs w:val="16"/>
                <w:lang w:val="uk-UA"/>
              </w:rPr>
              <w:t>0</w:t>
            </w:r>
          </w:p>
        </w:tc>
        <w:tc>
          <w:tcPr>
            <w:tcW w:w="900" w:type="dxa"/>
            <w:tcBorders>
              <w:top w:val="nil"/>
              <w:left w:val="nil"/>
              <w:bottom w:val="single" w:sz="4" w:space="0" w:color="auto"/>
              <w:right w:val="single" w:sz="4" w:space="0" w:color="auto"/>
            </w:tcBorders>
            <w:noWrap/>
            <w:vAlign w:val="bottom"/>
          </w:tcPr>
          <w:p w:rsidR="00691F87" w:rsidRPr="00B76DAF" w:rsidRDefault="00691F87" w:rsidP="00197261">
            <w:pPr>
              <w:jc w:val="center"/>
              <w:rPr>
                <w:b/>
                <w:bCs/>
                <w:sz w:val="16"/>
                <w:szCs w:val="16"/>
                <w:lang w:val="uk-UA"/>
              </w:rPr>
            </w:pPr>
            <w:r w:rsidRPr="00B76DAF">
              <w:rPr>
                <w:b/>
                <w:bCs/>
                <w:sz w:val="16"/>
                <w:szCs w:val="16"/>
                <w:lang w:val="uk-UA"/>
              </w:rPr>
              <w:t>0</w:t>
            </w:r>
          </w:p>
        </w:tc>
        <w:tc>
          <w:tcPr>
            <w:tcW w:w="976" w:type="dxa"/>
            <w:tcBorders>
              <w:top w:val="nil"/>
              <w:left w:val="nil"/>
              <w:bottom w:val="single" w:sz="4" w:space="0" w:color="auto"/>
              <w:right w:val="single" w:sz="4" w:space="0" w:color="auto"/>
            </w:tcBorders>
            <w:noWrap/>
            <w:vAlign w:val="bottom"/>
          </w:tcPr>
          <w:p w:rsidR="00691F87" w:rsidRPr="00B76DAF" w:rsidRDefault="00691F87" w:rsidP="00197261">
            <w:pPr>
              <w:jc w:val="center"/>
              <w:rPr>
                <w:b/>
                <w:bCs/>
                <w:sz w:val="16"/>
                <w:szCs w:val="16"/>
                <w:lang w:val="uk-UA"/>
              </w:rPr>
            </w:pPr>
            <w:r w:rsidRPr="00B76DAF">
              <w:rPr>
                <w:b/>
                <w:bCs/>
                <w:sz w:val="16"/>
                <w:szCs w:val="16"/>
                <w:lang w:val="uk-UA"/>
              </w:rPr>
              <w:t>0</w:t>
            </w:r>
          </w:p>
        </w:tc>
      </w:tr>
      <w:tr w:rsidR="00691F87" w:rsidRPr="0076564F" w:rsidTr="000D5D52">
        <w:trPr>
          <w:gridAfter w:val="12"/>
          <w:wAfter w:w="7263" w:type="dxa"/>
        </w:trPr>
        <w:tc>
          <w:tcPr>
            <w:tcW w:w="2812" w:type="dxa"/>
            <w:gridSpan w:val="5"/>
            <w:tcBorders>
              <w:top w:val="single" w:sz="4" w:space="0" w:color="auto"/>
              <w:left w:val="single" w:sz="4" w:space="0" w:color="auto"/>
              <w:bottom w:val="single" w:sz="4" w:space="0" w:color="auto"/>
              <w:right w:val="single" w:sz="4" w:space="0" w:color="000000"/>
            </w:tcBorders>
            <w:noWrap/>
            <w:vAlign w:val="bottom"/>
          </w:tcPr>
          <w:p w:rsidR="00691F87" w:rsidRPr="0076564F" w:rsidRDefault="00691F87" w:rsidP="00047F7B">
            <w:pPr>
              <w:jc w:val="center"/>
              <w:rPr>
                <w:b/>
                <w:bCs/>
                <w:sz w:val="16"/>
                <w:szCs w:val="16"/>
              </w:rPr>
            </w:pPr>
            <w:r w:rsidRPr="0076564F">
              <w:rPr>
                <w:b/>
                <w:bCs/>
                <w:sz w:val="16"/>
                <w:szCs w:val="16"/>
              </w:rPr>
              <w:t>Усього за розділом ІІ</w:t>
            </w:r>
          </w:p>
        </w:tc>
        <w:tc>
          <w:tcPr>
            <w:tcW w:w="889" w:type="dxa"/>
            <w:tcBorders>
              <w:top w:val="nil"/>
              <w:left w:val="nil"/>
              <w:bottom w:val="single" w:sz="4" w:space="0" w:color="auto"/>
              <w:right w:val="single" w:sz="4" w:space="0" w:color="auto"/>
            </w:tcBorders>
            <w:noWrap/>
          </w:tcPr>
          <w:p w:rsidR="00691F87" w:rsidRPr="00047F7B" w:rsidRDefault="00691F87" w:rsidP="00047F7B">
            <w:pPr>
              <w:jc w:val="center"/>
              <w:rPr>
                <w:b/>
                <w:bCs/>
                <w:sz w:val="16"/>
                <w:szCs w:val="16"/>
                <w:lang w:val="uk-UA"/>
              </w:rPr>
            </w:pPr>
            <w:r w:rsidRPr="00047F7B">
              <w:rPr>
                <w:b/>
                <w:bCs/>
                <w:sz w:val="16"/>
                <w:szCs w:val="16"/>
              </w:rPr>
              <w:t>3673,39</w:t>
            </w:r>
          </w:p>
        </w:tc>
        <w:tc>
          <w:tcPr>
            <w:tcW w:w="937" w:type="dxa"/>
            <w:tcBorders>
              <w:top w:val="nil"/>
              <w:left w:val="nil"/>
              <w:bottom w:val="single" w:sz="4" w:space="0" w:color="auto"/>
              <w:right w:val="single" w:sz="4" w:space="0" w:color="auto"/>
            </w:tcBorders>
            <w:noWrap/>
          </w:tcPr>
          <w:p w:rsidR="00691F87" w:rsidRPr="00047F7B" w:rsidRDefault="00691F87" w:rsidP="00047F7B">
            <w:pPr>
              <w:jc w:val="center"/>
              <w:rPr>
                <w:b/>
                <w:bCs/>
                <w:sz w:val="16"/>
                <w:szCs w:val="16"/>
                <w:lang w:val="uk-UA"/>
              </w:rPr>
            </w:pPr>
            <w:r w:rsidRPr="00047F7B">
              <w:rPr>
                <w:b/>
                <w:bCs/>
                <w:sz w:val="16"/>
                <w:szCs w:val="16"/>
              </w:rPr>
              <w:t>3673,39</w:t>
            </w:r>
          </w:p>
        </w:tc>
        <w:tc>
          <w:tcPr>
            <w:tcW w:w="741" w:type="dxa"/>
            <w:tcBorders>
              <w:top w:val="nil"/>
              <w:left w:val="nil"/>
              <w:bottom w:val="single" w:sz="4" w:space="0" w:color="auto"/>
              <w:right w:val="single" w:sz="4" w:space="0" w:color="auto"/>
            </w:tcBorders>
            <w:noWrap/>
          </w:tcPr>
          <w:p w:rsidR="00691F87" w:rsidRPr="00047F7B" w:rsidRDefault="00691F87" w:rsidP="00047F7B">
            <w:pPr>
              <w:jc w:val="center"/>
              <w:rPr>
                <w:b/>
                <w:bCs/>
                <w:sz w:val="16"/>
                <w:szCs w:val="16"/>
              </w:rPr>
            </w:pPr>
            <w:r w:rsidRPr="00047F7B">
              <w:rPr>
                <w:b/>
                <w:bCs/>
                <w:sz w:val="16"/>
                <w:szCs w:val="16"/>
              </w:rPr>
              <w:t>0,00</w:t>
            </w:r>
          </w:p>
        </w:tc>
        <w:tc>
          <w:tcPr>
            <w:tcW w:w="571" w:type="dxa"/>
            <w:tcBorders>
              <w:top w:val="nil"/>
              <w:left w:val="nil"/>
              <w:bottom w:val="single" w:sz="4" w:space="0" w:color="auto"/>
              <w:right w:val="single" w:sz="4" w:space="0" w:color="auto"/>
            </w:tcBorders>
            <w:noWrap/>
          </w:tcPr>
          <w:p w:rsidR="00691F87" w:rsidRPr="00047F7B" w:rsidRDefault="00691F87" w:rsidP="00047F7B">
            <w:pPr>
              <w:jc w:val="center"/>
              <w:rPr>
                <w:b/>
                <w:bCs/>
                <w:sz w:val="16"/>
                <w:szCs w:val="16"/>
              </w:rPr>
            </w:pPr>
            <w:r w:rsidRPr="00047F7B">
              <w:rPr>
                <w:b/>
                <w:bCs/>
                <w:sz w:val="16"/>
                <w:szCs w:val="16"/>
              </w:rPr>
              <w:t>0,00</w:t>
            </w:r>
          </w:p>
        </w:tc>
        <w:tc>
          <w:tcPr>
            <w:tcW w:w="567" w:type="dxa"/>
            <w:tcBorders>
              <w:top w:val="nil"/>
              <w:left w:val="nil"/>
              <w:bottom w:val="single" w:sz="4" w:space="0" w:color="auto"/>
              <w:right w:val="single" w:sz="4" w:space="0" w:color="auto"/>
            </w:tcBorders>
            <w:noWrap/>
          </w:tcPr>
          <w:p w:rsidR="00691F87" w:rsidRPr="00047F7B" w:rsidRDefault="00691F87" w:rsidP="00047F7B">
            <w:pPr>
              <w:jc w:val="center"/>
              <w:rPr>
                <w:b/>
                <w:bCs/>
                <w:sz w:val="16"/>
                <w:szCs w:val="16"/>
              </w:rPr>
            </w:pPr>
            <w:r w:rsidRPr="00047F7B">
              <w:rPr>
                <w:b/>
                <w:bCs/>
                <w:sz w:val="16"/>
                <w:szCs w:val="16"/>
              </w:rPr>
              <w:t>0,00</w:t>
            </w:r>
          </w:p>
        </w:tc>
        <w:tc>
          <w:tcPr>
            <w:tcW w:w="678" w:type="dxa"/>
            <w:tcBorders>
              <w:top w:val="nil"/>
              <w:left w:val="nil"/>
              <w:bottom w:val="single" w:sz="4" w:space="0" w:color="auto"/>
              <w:right w:val="single" w:sz="4" w:space="0" w:color="auto"/>
            </w:tcBorders>
            <w:noWrap/>
          </w:tcPr>
          <w:p w:rsidR="00691F87" w:rsidRPr="00047F7B" w:rsidRDefault="00691F87" w:rsidP="00047F7B">
            <w:pPr>
              <w:jc w:val="center"/>
              <w:rPr>
                <w:b/>
                <w:bCs/>
                <w:sz w:val="16"/>
                <w:szCs w:val="16"/>
              </w:rPr>
            </w:pPr>
            <w:r w:rsidRPr="00047F7B">
              <w:rPr>
                <w:b/>
                <w:bCs/>
                <w:sz w:val="16"/>
                <w:szCs w:val="16"/>
              </w:rPr>
              <w:t>0,00</w:t>
            </w:r>
          </w:p>
        </w:tc>
        <w:tc>
          <w:tcPr>
            <w:tcW w:w="606" w:type="dxa"/>
            <w:tcBorders>
              <w:top w:val="nil"/>
              <w:left w:val="nil"/>
              <w:bottom w:val="single" w:sz="4" w:space="0" w:color="auto"/>
              <w:right w:val="single" w:sz="4" w:space="0" w:color="auto"/>
            </w:tcBorders>
            <w:noWrap/>
          </w:tcPr>
          <w:p w:rsidR="00691F87" w:rsidRPr="00047F7B" w:rsidRDefault="00691F87" w:rsidP="00047F7B">
            <w:pPr>
              <w:jc w:val="center"/>
              <w:rPr>
                <w:b/>
                <w:bCs/>
                <w:sz w:val="16"/>
                <w:szCs w:val="16"/>
              </w:rPr>
            </w:pPr>
            <w:r w:rsidRPr="00047F7B">
              <w:rPr>
                <w:b/>
                <w:bCs/>
                <w:sz w:val="16"/>
                <w:szCs w:val="16"/>
              </w:rPr>
              <w:t>0,00</w:t>
            </w:r>
          </w:p>
        </w:tc>
        <w:tc>
          <w:tcPr>
            <w:tcW w:w="740" w:type="dxa"/>
            <w:tcBorders>
              <w:top w:val="nil"/>
              <w:left w:val="nil"/>
              <w:bottom w:val="single" w:sz="4" w:space="0" w:color="auto"/>
              <w:right w:val="single" w:sz="4" w:space="0" w:color="auto"/>
            </w:tcBorders>
            <w:noWrap/>
          </w:tcPr>
          <w:p w:rsidR="00691F87" w:rsidRPr="00047F7B" w:rsidRDefault="00691F87" w:rsidP="00047F7B">
            <w:pPr>
              <w:rPr>
                <w:b/>
                <w:bCs/>
                <w:sz w:val="16"/>
                <w:szCs w:val="16"/>
                <w:lang w:val="uk-UA"/>
              </w:rPr>
            </w:pPr>
            <w:r w:rsidRPr="00047F7B">
              <w:rPr>
                <w:b/>
                <w:bCs/>
                <w:sz w:val="16"/>
                <w:szCs w:val="16"/>
              </w:rPr>
              <w:t>0,00</w:t>
            </w:r>
          </w:p>
        </w:tc>
        <w:tc>
          <w:tcPr>
            <w:tcW w:w="820" w:type="dxa"/>
            <w:tcBorders>
              <w:top w:val="nil"/>
              <w:left w:val="nil"/>
              <w:bottom w:val="single" w:sz="4" w:space="0" w:color="auto"/>
              <w:right w:val="single" w:sz="4" w:space="0" w:color="auto"/>
            </w:tcBorders>
            <w:noWrap/>
          </w:tcPr>
          <w:p w:rsidR="00691F87" w:rsidRPr="00047F7B" w:rsidRDefault="00691F87" w:rsidP="00047F7B">
            <w:pPr>
              <w:jc w:val="center"/>
              <w:rPr>
                <w:b/>
                <w:bCs/>
                <w:sz w:val="16"/>
                <w:szCs w:val="16"/>
              </w:rPr>
            </w:pPr>
            <w:r w:rsidRPr="00047F7B">
              <w:rPr>
                <w:b/>
                <w:bCs/>
                <w:sz w:val="16"/>
                <w:szCs w:val="16"/>
              </w:rPr>
              <w:t>3673,39</w:t>
            </w:r>
          </w:p>
        </w:tc>
        <w:tc>
          <w:tcPr>
            <w:tcW w:w="854" w:type="dxa"/>
            <w:tcBorders>
              <w:top w:val="nil"/>
              <w:left w:val="nil"/>
              <w:bottom w:val="single" w:sz="4" w:space="0" w:color="auto"/>
              <w:right w:val="single" w:sz="4" w:space="0" w:color="auto"/>
            </w:tcBorders>
            <w:noWrap/>
          </w:tcPr>
          <w:p w:rsidR="00691F87" w:rsidRPr="00047F7B" w:rsidRDefault="00691F87" w:rsidP="00047F7B">
            <w:pPr>
              <w:jc w:val="center"/>
              <w:rPr>
                <w:b/>
                <w:bCs/>
                <w:sz w:val="16"/>
                <w:szCs w:val="16"/>
                <w:lang w:val="uk-UA"/>
              </w:rPr>
            </w:pPr>
            <w:r w:rsidRPr="00047F7B">
              <w:rPr>
                <w:b/>
                <w:bCs/>
                <w:sz w:val="16"/>
                <w:szCs w:val="16"/>
              </w:rPr>
              <w:t>3673,39</w:t>
            </w:r>
          </w:p>
        </w:tc>
        <w:tc>
          <w:tcPr>
            <w:tcW w:w="847" w:type="dxa"/>
            <w:tcBorders>
              <w:top w:val="nil"/>
              <w:left w:val="nil"/>
              <w:bottom w:val="single" w:sz="4" w:space="0" w:color="auto"/>
              <w:right w:val="single" w:sz="4" w:space="0" w:color="auto"/>
            </w:tcBorders>
            <w:noWrap/>
          </w:tcPr>
          <w:p w:rsidR="00691F87" w:rsidRPr="00047F7B" w:rsidRDefault="00691F87" w:rsidP="00047F7B">
            <w:pPr>
              <w:jc w:val="center"/>
              <w:rPr>
                <w:b/>
                <w:bCs/>
                <w:sz w:val="16"/>
                <w:szCs w:val="16"/>
              </w:rPr>
            </w:pPr>
            <w:r w:rsidRPr="00047F7B">
              <w:rPr>
                <w:b/>
                <w:bCs/>
                <w:sz w:val="16"/>
                <w:szCs w:val="16"/>
              </w:rPr>
              <w:t>0,00</w:t>
            </w:r>
          </w:p>
        </w:tc>
        <w:tc>
          <w:tcPr>
            <w:tcW w:w="709" w:type="dxa"/>
            <w:tcBorders>
              <w:top w:val="nil"/>
              <w:left w:val="nil"/>
              <w:bottom w:val="single" w:sz="4" w:space="0" w:color="auto"/>
              <w:right w:val="single" w:sz="4" w:space="0" w:color="auto"/>
            </w:tcBorders>
            <w:noWrap/>
          </w:tcPr>
          <w:p w:rsidR="00691F87" w:rsidRPr="00047F7B" w:rsidRDefault="00691F87" w:rsidP="00047F7B">
            <w:pPr>
              <w:jc w:val="center"/>
              <w:rPr>
                <w:b/>
                <w:bCs/>
                <w:sz w:val="16"/>
                <w:szCs w:val="16"/>
              </w:rPr>
            </w:pPr>
            <w:r w:rsidRPr="00047F7B">
              <w:rPr>
                <w:b/>
                <w:bCs/>
                <w:sz w:val="16"/>
                <w:szCs w:val="16"/>
              </w:rPr>
              <w:t>0,00</w:t>
            </w:r>
          </w:p>
        </w:tc>
        <w:tc>
          <w:tcPr>
            <w:tcW w:w="705" w:type="dxa"/>
            <w:tcBorders>
              <w:top w:val="nil"/>
              <w:left w:val="nil"/>
              <w:bottom w:val="single" w:sz="4" w:space="0" w:color="auto"/>
              <w:right w:val="single" w:sz="4" w:space="0" w:color="auto"/>
            </w:tcBorders>
            <w:noWrap/>
          </w:tcPr>
          <w:p w:rsidR="00691F87" w:rsidRPr="00047F7B" w:rsidRDefault="00691F87" w:rsidP="00047F7B">
            <w:pPr>
              <w:jc w:val="center"/>
              <w:rPr>
                <w:b/>
                <w:bCs/>
                <w:sz w:val="16"/>
                <w:szCs w:val="16"/>
                <w:lang w:val="uk-UA"/>
              </w:rPr>
            </w:pPr>
            <w:r w:rsidRPr="00047F7B">
              <w:rPr>
                <w:b/>
                <w:bCs/>
                <w:sz w:val="16"/>
                <w:szCs w:val="16"/>
              </w:rPr>
              <w:t>172,72</w:t>
            </w:r>
          </w:p>
        </w:tc>
        <w:tc>
          <w:tcPr>
            <w:tcW w:w="600" w:type="dxa"/>
            <w:gridSpan w:val="2"/>
            <w:tcBorders>
              <w:top w:val="nil"/>
              <w:left w:val="nil"/>
              <w:bottom w:val="single" w:sz="4" w:space="0" w:color="auto"/>
              <w:right w:val="single" w:sz="4" w:space="0" w:color="auto"/>
            </w:tcBorders>
            <w:noWrap/>
          </w:tcPr>
          <w:p w:rsidR="00691F87" w:rsidRPr="00047F7B" w:rsidRDefault="00691F87" w:rsidP="00047F7B">
            <w:pPr>
              <w:jc w:val="center"/>
              <w:rPr>
                <w:b/>
                <w:bCs/>
                <w:sz w:val="16"/>
                <w:szCs w:val="16"/>
              </w:rPr>
            </w:pPr>
            <w:r w:rsidRPr="00047F7B">
              <w:rPr>
                <w:b/>
                <w:bCs/>
                <w:sz w:val="16"/>
                <w:szCs w:val="16"/>
              </w:rPr>
              <w:t>0,00</w:t>
            </w:r>
          </w:p>
        </w:tc>
        <w:tc>
          <w:tcPr>
            <w:tcW w:w="824" w:type="dxa"/>
            <w:gridSpan w:val="2"/>
            <w:tcBorders>
              <w:top w:val="nil"/>
              <w:left w:val="nil"/>
              <w:bottom w:val="single" w:sz="4" w:space="0" w:color="auto"/>
              <w:right w:val="single" w:sz="4" w:space="0" w:color="auto"/>
            </w:tcBorders>
            <w:noWrap/>
          </w:tcPr>
          <w:p w:rsidR="00691F87" w:rsidRPr="00047F7B" w:rsidRDefault="00691F87" w:rsidP="00047F7B">
            <w:pPr>
              <w:jc w:val="center"/>
              <w:rPr>
                <w:b/>
                <w:bCs/>
                <w:sz w:val="16"/>
                <w:szCs w:val="16"/>
                <w:lang w:val="uk-UA"/>
              </w:rPr>
            </w:pPr>
            <w:r w:rsidRPr="00047F7B">
              <w:rPr>
                <w:b/>
                <w:bCs/>
                <w:sz w:val="16"/>
                <w:szCs w:val="16"/>
              </w:rPr>
              <w:t>5,89</w:t>
            </w:r>
          </w:p>
        </w:tc>
        <w:tc>
          <w:tcPr>
            <w:tcW w:w="900" w:type="dxa"/>
            <w:tcBorders>
              <w:top w:val="nil"/>
              <w:left w:val="nil"/>
              <w:bottom w:val="single" w:sz="4" w:space="0" w:color="auto"/>
              <w:right w:val="single" w:sz="4" w:space="0" w:color="auto"/>
            </w:tcBorders>
            <w:noWrap/>
          </w:tcPr>
          <w:p w:rsidR="00691F87" w:rsidRPr="00047F7B" w:rsidRDefault="00691F87" w:rsidP="00047F7B">
            <w:pPr>
              <w:jc w:val="center"/>
              <w:rPr>
                <w:b/>
                <w:bCs/>
                <w:sz w:val="16"/>
                <w:szCs w:val="16"/>
                <w:lang w:val="uk-UA"/>
              </w:rPr>
            </w:pPr>
            <w:r w:rsidRPr="00047F7B">
              <w:rPr>
                <w:b/>
                <w:bCs/>
                <w:sz w:val="16"/>
                <w:szCs w:val="16"/>
              </w:rPr>
              <w:t>0,00</w:t>
            </w:r>
          </w:p>
        </w:tc>
        <w:tc>
          <w:tcPr>
            <w:tcW w:w="976" w:type="dxa"/>
            <w:tcBorders>
              <w:top w:val="nil"/>
              <w:left w:val="nil"/>
              <w:bottom w:val="single" w:sz="4" w:space="0" w:color="auto"/>
              <w:right w:val="single" w:sz="4" w:space="0" w:color="auto"/>
            </w:tcBorders>
            <w:noWrap/>
          </w:tcPr>
          <w:p w:rsidR="00691F87" w:rsidRPr="00047F7B" w:rsidRDefault="00691F87" w:rsidP="00047F7B">
            <w:pPr>
              <w:jc w:val="center"/>
              <w:rPr>
                <w:b/>
                <w:bCs/>
                <w:sz w:val="16"/>
                <w:szCs w:val="16"/>
                <w:lang w:val="uk-UA"/>
              </w:rPr>
            </w:pPr>
            <w:r w:rsidRPr="00047F7B">
              <w:rPr>
                <w:b/>
                <w:bCs/>
                <w:sz w:val="16"/>
                <w:szCs w:val="16"/>
              </w:rPr>
              <w:t>255,21</w:t>
            </w:r>
          </w:p>
        </w:tc>
      </w:tr>
      <w:tr w:rsidR="00691F87" w:rsidRPr="0076564F" w:rsidTr="001B797E">
        <w:trPr>
          <w:gridAfter w:val="10"/>
          <w:wAfter w:w="7232" w:type="dxa"/>
        </w:trPr>
        <w:tc>
          <w:tcPr>
            <w:tcW w:w="649" w:type="dxa"/>
            <w:gridSpan w:val="2"/>
            <w:tcBorders>
              <w:top w:val="nil"/>
              <w:left w:val="single" w:sz="4" w:space="0" w:color="auto"/>
              <w:bottom w:val="single" w:sz="4" w:space="0" w:color="auto"/>
              <w:right w:val="single" w:sz="4" w:space="0" w:color="auto"/>
            </w:tcBorders>
            <w:noWrap/>
            <w:vAlign w:val="bottom"/>
          </w:tcPr>
          <w:p w:rsidR="00691F87" w:rsidRPr="00B30057" w:rsidRDefault="00691F87" w:rsidP="00B30057">
            <w:pPr>
              <w:jc w:val="center"/>
              <w:rPr>
                <w:b/>
                <w:bCs/>
                <w:sz w:val="18"/>
                <w:szCs w:val="18"/>
              </w:rPr>
            </w:pPr>
            <w:r w:rsidRPr="00B30057">
              <w:rPr>
                <w:b/>
                <w:bCs/>
                <w:sz w:val="18"/>
                <w:szCs w:val="18"/>
              </w:rPr>
              <w:t>ІІІ</w:t>
            </w:r>
          </w:p>
        </w:tc>
        <w:tc>
          <w:tcPr>
            <w:tcW w:w="15158" w:type="dxa"/>
            <w:gridSpan w:val="24"/>
            <w:tcBorders>
              <w:top w:val="single" w:sz="4" w:space="0" w:color="auto"/>
              <w:left w:val="nil"/>
              <w:bottom w:val="single" w:sz="4" w:space="0" w:color="auto"/>
              <w:right w:val="nil"/>
            </w:tcBorders>
            <w:noWrap/>
            <w:vAlign w:val="bottom"/>
          </w:tcPr>
          <w:p w:rsidR="00691F87" w:rsidRPr="0076564F" w:rsidRDefault="00691F87" w:rsidP="00B30057">
            <w:pPr>
              <w:jc w:val="center"/>
              <w:rPr>
                <w:b/>
                <w:bCs/>
                <w:sz w:val="16"/>
                <w:szCs w:val="16"/>
              </w:rPr>
            </w:pPr>
            <w:r w:rsidRPr="0076564F">
              <w:rPr>
                <w:b/>
                <w:bCs/>
                <w:sz w:val="16"/>
                <w:szCs w:val="16"/>
              </w:rPr>
              <w:t>Постачання теплової енергії</w:t>
            </w:r>
          </w:p>
        </w:tc>
      </w:tr>
      <w:tr w:rsidR="00691F87" w:rsidRPr="0076564F" w:rsidTr="001B797E">
        <w:trPr>
          <w:gridAfter w:val="10"/>
          <w:wAfter w:w="7232" w:type="dxa"/>
        </w:trPr>
        <w:tc>
          <w:tcPr>
            <w:tcW w:w="649" w:type="dxa"/>
            <w:gridSpan w:val="2"/>
            <w:tcBorders>
              <w:top w:val="nil"/>
              <w:left w:val="single" w:sz="4" w:space="0" w:color="auto"/>
              <w:bottom w:val="single" w:sz="4" w:space="0" w:color="auto"/>
              <w:right w:val="single" w:sz="4" w:space="0" w:color="auto"/>
            </w:tcBorders>
            <w:noWrap/>
            <w:vAlign w:val="bottom"/>
          </w:tcPr>
          <w:p w:rsidR="00691F87" w:rsidRPr="00B30057" w:rsidRDefault="00691F87" w:rsidP="00B30057">
            <w:pPr>
              <w:jc w:val="center"/>
              <w:rPr>
                <w:sz w:val="18"/>
                <w:szCs w:val="18"/>
              </w:rPr>
            </w:pPr>
            <w:r w:rsidRPr="00B30057">
              <w:rPr>
                <w:sz w:val="18"/>
                <w:szCs w:val="18"/>
              </w:rPr>
              <w:t xml:space="preserve"> 3.1</w:t>
            </w:r>
          </w:p>
        </w:tc>
        <w:tc>
          <w:tcPr>
            <w:tcW w:w="15158" w:type="dxa"/>
            <w:gridSpan w:val="24"/>
            <w:tcBorders>
              <w:top w:val="single" w:sz="4" w:space="0" w:color="auto"/>
              <w:left w:val="nil"/>
              <w:bottom w:val="single" w:sz="4" w:space="0" w:color="auto"/>
              <w:right w:val="nil"/>
            </w:tcBorders>
            <w:noWrap/>
            <w:vAlign w:val="bottom"/>
          </w:tcPr>
          <w:p w:rsidR="00691F87" w:rsidRPr="0076564F" w:rsidRDefault="00691F87" w:rsidP="00B30057">
            <w:pPr>
              <w:jc w:val="center"/>
              <w:rPr>
                <w:b/>
                <w:bCs/>
                <w:sz w:val="16"/>
                <w:szCs w:val="16"/>
              </w:rPr>
            </w:pPr>
            <w:r w:rsidRPr="0076564F">
              <w:rPr>
                <w:b/>
                <w:bCs/>
                <w:sz w:val="16"/>
                <w:szCs w:val="16"/>
              </w:rPr>
              <w:t xml:space="preserve"> Будівництво, реконструкція та модернізація об</w:t>
            </w:r>
            <w:r w:rsidRPr="0076564F">
              <w:rPr>
                <w:rFonts w:ascii="Calibri" w:hAnsi="Calibri"/>
                <w:b/>
                <w:bCs/>
                <w:sz w:val="16"/>
                <w:szCs w:val="16"/>
              </w:rPr>
              <w:t>’</w:t>
            </w:r>
            <w:r w:rsidRPr="0076564F">
              <w:rPr>
                <w:b/>
                <w:bCs/>
                <w:sz w:val="16"/>
                <w:szCs w:val="16"/>
              </w:rPr>
              <w:t>єктів теплопостачання , з урахуванням:</w:t>
            </w:r>
          </w:p>
        </w:tc>
      </w:tr>
      <w:tr w:rsidR="00691F87" w:rsidRPr="0076564F" w:rsidTr="001B797E">
        <w:trPr>
          <w:gridAfter w:val="10"/>
          <w:wAfter w:w="7232" w:type="dxa"/>
        </w:trPr>
        <w:tc>
          <w:tcPr>
            <w:tcW w:w="649" w:type="dxa"/>
            <w:gridSpan w:val="2"/>
            <w:tcBorders>
              <w:top w:val="nil"/>
              <w:left w:val="single" w:sz="4" w:space="0" w:color="auto"/>
              <w:bottom w:val="single" w:sz="4" w:space="0" w:color="auto"/>
              <w:right w:val="single" w:sz="4" w:space="0" w:color="auto"/>
            </w:tcBorders>
            <w:noWrap/>
            <w:vAlign w:val="bottom"/>
          </w:tcPr>
          <w:p w:rsidR="00691F87" w:rsidRPr="00B30057" w:rsidRDefault="00691F87" w:rsidP="00B30057">
            <w:pPr>
              <w:jc w:val="center"/>
              <w:rPr>
                <w:sz w:val="18"/>
                <w:szCs w:val="18"/>
              </w:rPr>
            </w:pPr>
            <w:r w:rsidRPr="00B30057">
              <w:rPr>
                <w:sz w:val="18"/>
                <w:szCs w:val="18"/>
              </w:rPr>
              <w:t>3.1.1</w:t>
            </w:r>
          </w:p>
        </w:tc>
        <w:tc>
          <w:tcPr>
            <w:tcW w:w="15158" w:type="dxa"/>
            <w:gridSpan w:val="24"/>
            <w:tcBorders>
              <w:top w:val="single" w:sz="4" w:space="0" w:color="auto"/>
              <w:left w:val="nil"/>
              <w:bottom w:val="single" w:sz="4" w:space="0" w:color="auto"/>
              <w:right w:val="nil"/>
            </w:tcBorders>
            <w:vAlign w:val="center"/>
          </w:tcPr>
          <w:p w:rsidR="00691F87" w:rsidRPr="0076564F" w:rsidRDefault="00691F87" w:rsidP="00B30057">
            <w:pPr>
              <w:jc w:val="center"/>
              <w:rPr>
                <w:sz w:val="16"/>
                <w:szCs w:val="16"/>
              </w:rPr>
            </w:pPr>
            <w:r w:rsidRPr="0076564F">
              <w:rPr>
                <w:sz w:val="16"/>
                <w:szCs w:val="16"/>
              </w:rPr>
              <w:t>Заходи зі зниження питомих витрат, а також втрат ресурсів, з них:</w:t>
            </w:r>
          </w:p>
        </w:tc>
      </w:tr>
      <w:tr w:rsidR="00691F87" w:rsidRPr="0076564F" w:rsidTr="001B797E">
        <w:trPr>
          <w:gridAfter w:val="12"/>
          <w:wAfter w:w="7263" w:type="dxa"/>
        </w:trPr>
        <w:tc>
          <w:tcPr>
            <w:tcW w:w="649" w:type="dxa"/>
            <w:gridSpan w:val="2"/>
            <w:tcBorders>
              <w:top w:val="nil"/>
              <w:left w:val="single" w:sz="4" w:space="0" w:color="auto"/>
              <w:bottom w:val="single" w:sz="4" w:space="0" w:color="auto"/>
              <w:right w:val="single" w:sz="4" w:space="0" w:color="auto"/>
            </w:tcBorders>
            <w:noWrap/>
            <w:vAlign w:val="bottom"/>
          </w:tcPr>
          <w:p w:rsidR="00691F87" w:rsidRPr="00B30057" w:rsidRDefault="00691F87" w:rsidP="00B30057">
            <w:pPr>
              <w:jc w:val="center"/>
              <w:rPr>
                <w:b/>
                <w:bCs/>
                <w:sz w:val="18"/>
                <w:szCs w:val="18"/>
              </w:rPr>
            </w:pPr>
            <w:r w:rsidRPr="00B30057">
              <w:rPr>
                <w:b/>
                <w:bCs/>
                <w:sz w:val="18"/>
                <w:szCs w:val="18"/>
              </w:rPr>
              <w:t> </w:t>
            </w:r>
          </w:p>
        </w:tc>
        <w:tc>
          <w:tcPr>
            <w:tcW w:w="1213"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 </w:t>
            </w:r>
          </w:p>
        </w:tc>
        <w:tc>
          <w:tcPr>
            <w:tcW w:w="950" w:type="dxa"/>
            <w:gridSpan w:val="2"/>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 </w:t>
            </w:r>
          </w:p>
        </w:tc>
        <w:tc>
          <w:tcPr>
            <w:tcW w:w="889"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937"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х </w:t>
            </w:r>
          </w:p>
        </w:tc>
        <w:tc>
          <w:tcPr>
            <w:tcW w:w="741"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х </w:t>
            </w:r>
          </w:p>
        </w:tc>
        <w:tc>
          <w:tcPr>
            <w:tcW w:w="571"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х </w:t>
            </w:r>
          </w:p>
        </w:tc>
        <w:tc>
          <w:tcPr>
            <w:tcW w:w="567"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х </w:t>
            </w:r>
          </w:p>
        </w:tc>
        <w:tc>
          <w:tcPr>
            <w:tcW w:w="678"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х </w:t>
            </w:r>
          </w:p>
        </w:tc>
        <w:tc>
          <w:tcPr>
            <w:tcW w:w="606"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х </w:t>
            </w:r>
          </w:p>
        </w:tc>
        <w:tc>
          <w:tcPr>
            <w:tcW w:w="740"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820"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854" w:type="dxa"/>
            <w:tcBorders>
              <w:top w:val="nil"/>
              <w:left w:val="nil"/>
              <w:bottom w:val="single" w:sz="4" w:space="0" w:color="auto"/>
              <w:right w:val="single" w:sz="4" w:space="0" w:color="auto"/>
            </w:tcBorders>
            <w:noWrap/>
            <w:vAlign w:val="bottom"/>
          </w:tcPr>
          <w:p w:rsidR="00691F87" w:rsidRPr="0076564F" w:rsidRDefault="00691F87" w:rsidP="00B30057">
            <w:pPr>
              <w:jc w:val="right"/>
              <w:rPr>
                <w:sz w:val="16"/>
                <w:szCs w:val="16"/>
              </w:rPr>
            </w:pPr>
            <w:r w:rsidRPr="0076564F">
              <w:rPr>
                <w:sz w:val="16"/>
                <w:szCs w:val="16"/>
              </w:rPr>
              <w:t>0,00</w:t>
            </w:r>
          </w:p>
        </w:tc>
        <w:tc>
          <w:tcPr>
            <w:tcW w:w="847" w:type="dxa"/>
            <w:tcBorders>
              <w:top w:val="nil"/>
              <w:left w:val="nil"/>
              <w:bottom w:val="single" w:sz="4" w:space="0" w:color="auto"/>
              <w:right w:val="single" w:sz="4" w:space="0" w:color="auto"/>
            </w:tcBorders>
            <w:noWrap/>
            <w:vAlign w:val="bottom"/>
          </w:tcPr>
          <w:p w:rsidR="00691F87" w:rsidRPr="0076564F" w:rsidRDefault="00691F87" w:rsidP="00B30057">
            <w:pPr>
              <w:jc w:val="right"/>
              <w:rPr>
                <w:sz w:val="16"/>
                <w:szCs w:val="16"/>
              </w:rPr>
            </w:pPr>
            <w:r w:rsidRPr="0076564F">
              <w:rPr>
                <w:sz w:val="16"/>
                <w:szCs w:val="16"/>
              </w:rPr>
              <w:t>0,00</w:t>
            </w:r>
          </w:p>
        </w:tc>
        <w:tc>
          <w:tcPr>
            <w:tcW w:w="709"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705"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600" w:type="dxa"/>
            <w:gridSpan w:val="2"/>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w:t>
            </w:r>
          </w:p>
        </w:tc>
        <w:tc>
          <w:tcPr>
            <w:tcW w:w="824" w:type="dxa"/>
            <w:gridSpan w:val="2"/>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900"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976"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r>
      <w:tr w:rsidR="00691F87" w:rsidRPr="0076564F" w:rsidTr="001B797E">
        <w:trPr>
          <w:gridAfter w:val="12"/>
          <w:wAfter w:w="7263" w:type="dxa"/>
        </w:trPr>
        <w:tc>
          <w:tcPr>
            <w:tcW w:w="2812" w:type="dxa"/>
            <w:gridSpan w:val="5"/>
            <w:tcBorders>
              <w:top w:val="single" w:sz="4" w:space="0" w:color="auto"/>
              <w:left w:val="single" w:sz="4" w:space="0" w:color="auto"/>
              <w:bottom w:val="single" w:sz="4" w:space="0" w:color="auto"/>
              <w:right w:val="single" w:sz="4" w:space="0" w:color="000000"/>
            </w:tcBorders>
            <w:noWrap/>
            <w:vAlign w:val="bottom"/>
          </w:tcPr>
          <w:p w:rsidR="00691F87" w:rsidRPr="0076564F" w:rsidRDefault="00691F87" w:rsidP="00B30057">
            <w:pPr>
              <w:jc w:val="center"/>
              <w:rPr>
                <w:sz w:val="16"/>
                <w:szCs w:val="16"/>
              </w:rPr>
            </w:pPr>
            <w:r w:rsidRPr="0076564F">
              <w:rPr>
                <w:sz w:val="16"/>
                <w:szCs w:val="16"/>
              </w:rPr>
              <w:t>Усього за підпунктом 3.1.1</w:t>
            </w:r>
          </w:p>
        </w:tc>
        <w:tc>
          <w:tcPr>
            <w:tcW w:w="889"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937"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х </w:t>
            </w:r>
          </w:p>
        </w:tc>
        <w:tc>
          <w:tcPr>
            <w:tcW w:w="741"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х </w:t>
            </w:r>
          </w:p>
        </w:tc>
        <w:tc>
          <w:tcPr>
            <w:tcW w:w="571"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567"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678"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606"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740"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820"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854" w:type="dxa"/>
            <w:tcBorders>
              <w:top w:val="nil"/>
              <w:left w:val="nil"/>
              <w:bottom w:val="single" w:sz="4" w:space="0" w:color="auto"/>
              <w:right w:val="single" w:sz="4" w:space="0" w:color="auto"/>
            </w:tcBorders>
            <w:noWrap/>
            <w:vAlign w:val="bottom"/>
          </w:tcPr>
          <w:p w:rsidR="00691F87" w:rsidRPr="0076564F" w:rsidRDefault="00691F87" w:rsidP="00B30057">
            <w:pPr>
              <w:jc w:val="right"/>
              <w:rPr>
                <w:b/>
                <w:bCs/>
                <w:sz w:val="16"/>
                <w:szCs w:val="16"/>
              </w:rPr>
            </w:pPr>
            <w:r w:rsidRPr="0076564F">
              <w:rPr>
                <w:b/>
                <w:bCs/>
                <w:sz w:val="16"/>
                <w:szCs w:val="16"/>
              </w:rPr>
              <w:t>0,00</w:t>
            </w:r>
          </w:p>
        </w:tc>
        <w:tc>
          <w:tcPr>
            <w:tcW w:w="847" w:type="dxa"/>
            <w:tcBorders>
              <w:top w:val="nil"/>
              <w:left w:val="nil"/>
              <w:bottom w:val="single" w:sz="4" w:space="0" w:color="auto"/>
              <w:right w:val="single" w:sz="4" w:space="0" w:color="auto"/>
            </w:tcBorders>
            <w:noWrap/>
            <w:vAlign w:val="bottom"/>
          </w:tcPr>
          <w:p w:rsidR="00691F87" w:rsidRPr="0076564F" w:rsidRDefault="00691F87" w:rsidP="00B30057">
            <w:pPr>
              <w:jc w:val="right"/>
              <w:rPr>
                <w:b/>
                <w:bCs/>
                <w:sz w:val="16"/>
                <w:szCs w:val="16"/>
              </w:rPr>
            </w:pPr>
            <w:r w:rsidRPr="0076564F">
              <w:rPr>
                <w:b/>
                <w:bCs/>
                <w:sz w:val="16"/>
                <w:szCs w:val="16"/>
              </w:rPr>
              <w:t>0,00</w:t>
            </w:r>
          </w:p>
        </w:tc>
        <w:tc>
          <w:tcPr>
            <w:tcW w:w="709"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705"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600" w:type="dxa"/>
            <w:gridSpan w:val="2"/>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w:t>
            </w:r>
          </w:p>
        </w:tc>
        <w:tc>
          <w:tcPr>
            <w:tcW w:w="824" w:type="dxa"/>
            <w:gridSpan w:val="2"/>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900"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976"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r>
      <w:tr w:rsidR="00691F87" w:rsidRPr="0076564F" w:rsidTr="001B797E">
        <w:trPr>
          <w:gridAfter w:val="10"/>
          <w:wAfter w:w="7232" w:type="dxa"/>
        </w:trPr>
        <w:tc>
          <w:tcPr>
            <w:tcW w:w="649" w:type="dxa"/>
            <w:gridSpan w:val="2"/>
            <w:tcBorders>
              <w:top w:val="nil"/>
              <w:left w:val="single" w:sz="4" w:space="0" w:color="auto"/>
              <w:bottom w:val="single" w:sz="4" w:space="0" w:color="auto"/>
              <w:right w:val="single" w:sz="4" w:space="0" w:color="auto"/>
            </w:tcBorders>
            <w:noWrap/>
            <w:vAlign w:val="bottom"/>
          </w:tcPr>
          <w:p w:rsidR="00691F87" w:rsidRPr="00B30057" w:rsidRDefault="00691F87" w:rsidP="00B30057">
            <w:pPr>
              <w:jc w:val="center"/>
              <w:rPr>
                <w:sz w:val="18"/>
                <w:szCs w:val="18"/>
              </w:rPr>
            </w:pPr>
            <w:r w:rsidRPr="00B30057">
              <w:rPr>
                <w:sz w:val="18"/>
                <w:szCs w:val="18"/>
              </w:rPr>
              <w:t xml:space="preserve">3.1.2 </w:t>
            </w:r>
          </w:p>
        </w:tc>
        <w:tc>
          <w:tcPr>
            <w:tcW w:w="15158" w:type="dxa"/>
            <w:gridSpan w:val="24"/>
            <w:tcBorders>
              <w:top w:val="single" w:sz="4" w:space="0" w:color="auto"/>
              <w:left w:val="nil"/>
              <w:bottom w:val="single" w:sz="4" w:space="0" w:color="auto"/>
              <w:right w:val="nil"/>
            </w:tcBorders>
            <w:vAlign w:val="center"/>
          </w:tcPr>
          <w:p w:rsidR="00691F87" w:rsidRPr="0076564F" w:rsidRDefault="00691F87" w:rsidP="00B30057">
            <w:pPr>
              <w:jc w:val="center"/>
              <w:rPr>
                <w:sz w:val="16"/>
                <w:szCs w:val="16"/>
              </w:rPr>
            </w:pPr>
            <w:r w:rsidRPr="0076564F">
              <w:rPr>
                <w:sz w:val="16"/>
                <w:szCs w:val="16"/>
              </w:rPr>
              <w:t>Заходи щодо забезпечення технологічного обліку ресурсів, з них:</w:t>
            </w:r>
          </w:p>
        </w:tc>
      </w:tr>
      <w:tr w:rsidR="00691F87" w:rsidRPr="0076564F" w:rsidTr="001B797E">
        <w:trPr>
          <w:gridAfter w:val="12"/>
          <w:wAfter w:w="7263" w:type="dxa"/>
        </w:trPr>
        <w:tc>
          <w:tcPr>
            <w:tcW w:w="1862" w:type="dxa"/>
            <w:gridSpan w:val="3"/>
            <w:tcBorders>
              <w:top w:val="single" w:sz="4" w:space="0" w:color="auto"/>
              <w:left w:val="single" w:sz="4" w:space="0" w:color="auto"/>
              <w:bottom w:val="single" w:sz="4" w:space="0" w:color="auto"/>
              <w:right w:val="nil"/>
            </w:tcBorders>
            <w:vAlign w:val="bottom"/>
          </w:tcPr>
          <w:p w:rsidR="00691F87" w:rsidRPr="0076564F" w:rsidRDefault="00691F87" w:rsidP="00B30057">
            <w:pPr>
              <w:jc w:val="center"/>
              <w:rPr>
                <w:b/>
                <w:bCs/>
                <w:sz w:val="16"/>
                <w:szCs w:val="16"/>
              </w:rPr>
            </w:pPr>
            <w:r w:rsidRPr="0076564F">
              <w:rPr>
                <w:b/>
                <w:bCs/>
                <w:sz w:val="16"/>
                <w:szCs w:val="16"/>
              </w:rPr>
              <w:t> </w:t>
            </w:r>
          </w:p>
        </w:tc>
        <w:tc>
          <w:tcPr>
            <w:tcW w:w="950" w:type="dxa"/>
            <w:gridSpan w:val="2"/>
            <w:tcBorders>
              <w:top w:val="nil"/>
              <w:left w:val="single" w:sz="4" w:space="0" w:color="auto"/>
              <w:bottom w:val="single" w:sz="4" w:space="0" w:color="auto"/>
              <w:right w:val="single" w:sz="4" w:space="0" w:color="auto"/>
            </w:tcBorders>
            <w:vAlign w:val="bottom"/>
          </w:tcPr>
          <w:p w:rsidR="00691F87" w:rsidRPr="0076564F" w:rsidRDefault="00691F87" w:rsidP="00B30057">
            <w:pPr>
              <w:jc w:val="center"/>
              <w:rPr>
                <w:b/>
                <w:bCs/>
                <w:sz w:val="16"/>
                <w:szCs w:val="16"/>
              </w:rPr>
            </w:pPr>
            <w:r w:rsidRPr="0076564F">
              <w:rPr>
                <w:b/>
                <w:bCs/>
                <w:sz w:val="16"/>
                <w:szCs w:val="16"/>
              </w:rPr>
              <w:t> </w:t>
            </w:r>
          </w:p>
        </w:tc>
        <w:tc>
          <w:tcPr>
            <w:tcW w:w="889"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937"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х</w:t>
            </w:r>
          </w:p>
        </w:tc>
        <w:tc>
          <w:tcPr>
            <w:tcW w:w="741"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х</w:t>
            </w:r>
          </w:p>
        </w:tc>
        <w:tc>
          <w:tcPr>
            <w:tcW w:w="571"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0,00</w:t>
            </w:r>
          </w:p>
        </w:tc>
        <w:tc>
          <w:tcPr>
            <w:tcW w:w="567"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0,00</w:t>
            </w:r>
          </w:p>
        </w:tc>
        <w:tc>
          <w:tcPr>
            <w:tcW w:w="678"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0,00</w:t>
            </w:r>
          </w:p>
        </w:tc>
        <w:tc>
          <w:tcPr>
            <w:tcW w:w="606"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0,00</w:t>
            </w:r>
          </w:p>
        </w:tc>
        <w:tc>
          <w:tcPr>
            <w:tcW w:w="740"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820"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854" w:type="dxa"/>
            <w:tcBorders>
              <w:top w:val="nil"/>
              <w:left w:val="nil"/>
              <w:bottom w:val="single" w:sz="4" w:space="0" w:color="auto"/>
              <w:right w:val="single" w:sz="4" w:space="0" w:color="auto"/>
            </w:tcBorders>
            <w:noWrap/>
            <w:vAlign w:val="bottom"/>
          </w:tcPr>
          <w:p w:rsidR="00691F87" w:rsidRPr="0076564F" w:rsidRDefault="00691F87" w:rsidP="00B30057">
            <w:pPr>
              <w:jc w:val="right"/>
              <w:rPr>
                <w:sz w:val="16"/>
                <w:szCs w:val="16"/>
              </w:rPr>
            </w:pPr>
            <w:r w:rsidRPr="0076564F">
              <w:rPr>
                <w:sz w:val="16"/>
                <w:szCs w:val="16"/>
              </w:rPr>
              <w:t>0,00</w:t>
            </w:r>
          </w:p>
        </w:tc>
        <w:tc>
          <w:tcPr>
            <w:tcW w:w="847" w:type="dxa"/>
            <w:tcBorders>
              <w:top w:val="nil"/>
              <w:left w:val="nil"/>
              <w:bottom w:val="single" w:sz="4" w:space="0" w:color="auto"/>
              <w:right w:val="single" w:sz="4" w:space="0" w:color="auto"/>
            </w:tcBorders>
            <w:noWrap/>
            <w:vAlign w:val="bottom"/>
          </w:tcPr>
          <w:p w:rsidR="00691F87" w:rsidRPr="0076564F" w:rsidRDefault="00691F87" w:rsidP="00B30057">
            <w:pPr>
              <w:jc w:val="right"/>
              <w:rPr>
                <w:sz w:val="16"/>
                <w:szCs w:val="16"/>
              </w:rPr>
            </w:pPr>
            <w:r w:rsidRPr="0076564F">
              <w:rPr>
                <w:sz w:val="16"/>
                <w:szCs w:val="16"/>
              </w:rPr>
              <w:t>0,00</w:t>
            </w:r>
          </w:p>
        </w:tc>
        <w:tc>
          <w:tcPr>
            <w:tcW w:w="709"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705"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600" w:type="dxa"/>
            <w:gridSpan w:val="2"/>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w:t>
            </w:r>
          </w:p>
        </w:tc>
        <w:tc>
          <w:tcPr>
            <w:tcW w:w="824" w:type="dxa"/>
            <w:gridSpan w:val="2"/>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900"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976"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r>
      <w:tr w:rsidR="00691F87" w:rsidRPr="0076564F" w:rsidTr="001B797E">
        <w:trPr>
          <w:gridAfter w:val="12"/>
          <w:wAfter w:w="7263" w:type="dxa"/>
        </w:trPr>
        <w:tc>
          <w:tcPr>
            <w:tcW w:w="2812" w:type="dxa"/>
            <w:gridSpan w:val="5"/>
            <w:tcBorders>
              <w:top w:val="single" w:sz="4" w:space="0" w:color="auto"/>
              <w:left w:val="single" w:sz="4" w:space="0" w:color="auto"/>
              <w:bottom w:val="single" w:sz="4" w:space="0" w:color="auto"/>
              <w:right w:val="single" w:sz="4" w:space="0" w:color="000000"/>
            </w:tcBorders>
            <w:noWrap/>
            <w:vAlign w:val="bottom"/>
          </w:tcPr>
          <w:p w:rsidR="00691F87" w:rsidRPr="0076564F" w:rsidRDefault="00691F87" w:rsidP="00B30057">
            <w:pPr>
              <w:jc w:val="center"/>
              <w:rPr>
                <w:sz w:val="16"/>
                <w:szCs w:val="16"/>
              </w:rPr>
            </w:pPr>
            <w:r w:rsidRPr="0076564F">
              <w:rPr>
                <w:sz w:val="16"/>
                <w:szCs w:val="16"/>
              </w:rPr>
              <w:t>Усього за підпунктом 3.1.2</w:t>
            </w:r>
          </w:p>
        </w:tc>
        <w:tc>
          <w:tcPr>
            <w:tcW w:w="889"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937"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х</w:t>
            </w:r>
          </w:p>
        </w:tc>
        <w:tc>
          <w:tcPr>
            <w:tcW w:w="741"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х</w:t>
            </w:r>
          </w:p>
        </w:tc>
        <w:tc>
          <w:tcPr>
            <w:tcW w:w="571"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567"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678"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606"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740"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820"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854"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847" w:type="dxa"/>
            <w:tcBorders>
              <w:top w:val="nil"/>
              <w:left w:val="nil"/>
              <w:bottom w:val="single" w:sz="4" w:space="0" w:color="auto"/>
              <w:right w:val="single" w:sz="4" w:space="0" w:color="auto"/>
            </w:tcBorders>
            <w:noWrap/>
            <w:vAlign w:val="bottom"/>
          </w:tcPr>
          <w:p w:rsidR="00691F87" w:rsidRPr="0076564F" w:rsidRDefault="00691F87" w:rsidP="00B30057">
            <w:pPr>
              <w:jc w:val="right"/>
              <w:rPr>
                <w:b/>
                <w:bCs/>
                <w:sz w:val="16"/>
                <w:szCs w:val="16"/>
              </w:rPr>
            </w:pPr>
            <w:r w:rsidRPr="0076564F">
              <w:rPr>
                <w:b/>
                <w:bCs/>
                <w:sz w:val="16"/>
                <w:szCs w:val="16"/>
              </w:rPr>
              <w:t>0,00</w:t>
            </w:r>
          </w:p>
        </w:tc>
        <w:tc>
          <w:tcPr>
            <w:tcW w:w="709"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705"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600" w:type="dxa"/>
            <w:gridSpan w:val="2"/>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w:t>
            </w:r>
          </w:p>
        </w:tc>
        <w:tc>
          <w:tcPr>
            <w:tcW w:w="824" w:type="dxa"/>
            <w:gridSpan w:val="2"/>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900"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976"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r>
      <w:tr w:rsidR="00691F87" w:rsidRPr="0076564F" w:rsidTr="001B797E">
        <w:trPr>
          <w:gridAfter w:val="10"/>
          <w:wAfter w:w="7232" w:type="dxa"/>
        </w:trPr>
        <w:tc>
          <w:tcPr>
            <w:tcW w:w="649" w:type="dxa"/>
            <w:gridSpan w:val="2"/>
            <w:tcBorders>
              <w:top w:val="nil"/>
              <w:left w:val="single" w:sz="4" w:space="0" w:color="auto"/>
              <w:bottom w:val="single" w:sz="4" w:space="0" w:color="auto"/>
              <w:right w:val="single" w:sz="4" w:space="0" w:color="auto"/>
            </w:tcBorders>
            <w:noWrap/>
            <w:vAlign w:val="bottom"/>
          </w:tcPr>
          <w:p w:rsidR="00691F87" w:rsidRPr="00B30057" w:rsidRDefault="00691F87" w:rsidP="00B30057">
            <w:pPr>
              <w:jc w:val="center"/>
              <w:rPr>
                <w:sz w:val="18"/>
                <w:szCs w:val="18"/>
              </w:rPr>
            </w:pPr>
            <w:r w:rsidRPr="00B30057">
              <w:rPr>
                <w:sz w:val="18"/>
                <w:szCs w:val="18"/>
              </w:rPr>
              <w:t>3.1.3</w:t>
            </w:r>
          </w:p>
        </w:tc>
        <w:tc>
          <w:tcPr>
            <w:tcW w:w="15158" w:type="dxa"/>
            <w:gridSpan w:val="24"/>
            <w:tcBorders>
              <w:top w:val="single" w:sz="4" w:space="0" w:color="auto"/>
              <w:left w:val="nil"/>
              <w:bottom w:val="single" w:sz="4" w:space="0" w:color="auto"/>
              <w:right w:val="nil"/>
            </w:tcBorders>
            <w:noWrap/>
            <w:vAlign w:val="bottom"/>
          </w:tcPr>
          <w:p w:rsidR="00691F87" w:rsidRPr="0076564F" w:rsidRDefault="00691F87" w:rsidP="00B30057">
            <w:pPr>
              <w:jc w:val="center"/>
              <w:rPr>
                <w:sz w:val="16"/>
                <w:szCs w:val="16"/>
              </w:rPr>
            </w:pPr>
            <w:r w:rsidRPr="0076564F">
              <w:rPr>
                <w:sz w:val="16"/>
                <w:szCs w:val="16"/>
              </w:rPr>
              <w:t>Інші заходи, з них:</w:t>
            </w:r>
          </w:p>
        </w:tc>
      </w:tr>
      <w:tr w:rsidR="00691F87" w:rsidRPr="0076564F" w:rsidTr="001B797E">
        <w:trPr>
          <w:gridAfter w:val="12"/>
          <w:wAfter w:w="7263" w:type="dxa"/>
        </w:trPr>
        <w:tc>
          <w:tcPr>
            <w:tcW w:w="649" w:type="dxa"/>
            <w:gridSpan w:val="2"/>
            <w:tcBorders>
              <w:top w:val="nil"/>
              <w:left w:val="single" w:sz="4" w:space="0" w:color="auto"/>
              <w:bottom w:val="single" w:sz="4" w:space="0" w:color="auto"/>
              <w:right w:val="single" w:sz="4" w:space="0" w:color="auto"/>
            </w:tcBorders>
            <w:noWrap/>
            <w:vAlign w:val="bottom"/>
          </w:tcPr>
          <w:p w:rsidR="00691F87" w:rsidRPr="00B30057" w:rsidRDefault="00691F87" w:rsidP="00B30057">
            <w:pPr>
              <w:jc w:val="center"/>
              <w:rPr>
                <w:b/>
                <w:bCs/>
                <w:sz w:val="18"/>
                <w:szCs w:val="18"/>
              </w:rPr>
            </w:pPr>
            <w:r w:rsidRPr="00B30057">
              <w:rPr>
                <w:b/>
                <w:bCs/>
                <w:sz w:val="18"/>
                <w:szCs w:val="18"/>
              </w:rPr>
              <w:t> </w:t>
            </w:r>
          </w:p>
        </w:tc>
        <w:tc>
          <w:tcPr>
            <w:tcW w:w="1213"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 </w:t>
            </w:r>
          </w:p>
        </w:tc>
        <w:tc>
          <w:tcPr>
            <w:tcW w:w="950" w:type="dxa"/>
            <w:gridSpan w:val="2"/>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 </w:t>
            </w:r>
          </w:p>
        </w:tc>
        <w:tc>
          <w:tcPr>
            <w:tcW w:w="889"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937"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х </w:t>
            </w:r>
          </w:p>
        </w:tc>
        <w:tc>
          <w:tcPr>
            <w:tcW w:w="741"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х </w:t>
            </w:r>
          </w:p>
        </w:tc>
        <w:tc>
          <w:tcPr>
            <w:tcW w:w="571"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х </w:t>
            </w:r>
          </w:p>
        </w:tc>
        <w:tc>
          <w:tcPr>
            <w:tcW w:w="567"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х </w:t>
            </w:r>
          </w:p>
        </w:tc>
        <w:tc>
          <w:tcPr>
            <w:tcW w:w="678"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х </w:t>
            </w:r>
          </w:p>
        </w:tc>
        <w:tc>
          <w:tcPr>
            <w:tcW w:w="606"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х </w:t>
            </w:r>
          </w:p>
        </w:tc>
        <w:tc>
          <w:tcPr>
            <w:tcW w:w="740"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820"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854" w:type="dxa"/>
            <w:tcBorders>
              <w:top w:val="nil"/>
              <w:left w:val="nil"/>
              <w:bottom w:val="single" w:sz="4" w:space="0" w:color="auto"/>
              <w:right w:val="single" w:sz="4" w:space="0" w:color="auto"/>
            </w:tcBorders>
            <w:noWrap/>
            <w:vAlign w:val="bottom"/>
          </w:tcPr>
          <w:p w:rsidR="00691F87" w:rsidRPr="0076564F" w:rsidRDefault="00691F87" w:rsidP="00B30057">
            <w:pPr>
              <w:jc w:val="right"/>
              <w:rPr>
                <w:sz w:val="16"/>
                <w:szCs w:val="16"/>
              </w:rPr>
            </w:pPr>
            <w:r w:rsidRPr="0076564F">
              <w:rPr>
                <w:sz w:val="16"/>
                <w:szCs w:val="16"/>
              </w:rPr>
              <w:t>0,00</w:t>
            </w:r>
          </w:p>
        </w:tc>
        <w:tc>
          <w:tcPr>
            <w:tcW w:w="847" w:type="dxa"/>
            <w:tcBorders>
              <w:top w:val="nil"/>
              <w:left w:val="nil"/>
              <w:bottom w:val="single" w:sz="4" w:space="0" w:color="auto"/>
              <w:right w:val="single" w:sz="4" w:space="0" w:color="auto"/>
            </w:tcBorders>
            <w:noWrap/>
            <w:vAlign w:val="bottom"/>
          </w:tcPr>
          <w:p w:rsidR="00691F87" w:rsidRPr="0076564F" w:rsidRDefault="00691F87" w:rsidP="00B30057">
            <w:pPr>
              <w:jc w:val="right"/>
              <w:rPr>
                <w:sz w:val="16"/>
                <w:szCs w:val="16"/>
              </w:rPr>
            </w:pPr>
            <w:r w:rsidRPr="0076564F">
              <w:rPr>
                <w:sz w:val="16"/>
                <w:szCs w:val="16"/>
              </w:rPr>
              <w:t>0,00</w:t>
            </w:r>
          </w:p>
        </w:tc>
        <w:tc>
          <w:tcPr>
            <w:tcW w:w="709"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705"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600" w:type="dxa"/>
            <w:gridSpan w:val="2"/>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w:t>
            </w:r>
          </w:p>
        </w:tc>
        <w:tc>
          <w:tcPr>
            <w:tcW w:w="824" w:type="dxa"/>
            <w:gridSpan w:val="2"/>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900"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976"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r>
      <w:tr w:rsidR="00691F87" w:rsidRPr="0076564F" w:rsidTr="001B797E">
        <w:trPr>
          <w:gridAfter w:val="12"/>
          <w:wAfter w:w="7263" w:type="dxa"/>
        </w:trPr>
        <w:tc>
          <w:tcPr>
            <w:tcW w:w="2812" w:type="dxa"/>
            <w:gridSpan w:val="5"/>
            <w:tcBorders>
              <w:top w:val="single" w:sz="4" w:space="0" w:color="auto"/>
              <w:left w:val="single" w:sz="4" w:space="0" w:color="auto"/>
              <w:bottom w:val="single" w:sz="4" w:space="0" w:color="auto"/>
              <w:right w:val="single" w:sz="4" w:space="0" w:color="000000"/>
            </w:tcBorders>
            <w:noWrap/>
            <w:vAlign w:val="bottom"/>
          </w:tcPr>
          <w:p w:rsidR="00691F87" w:rsidRPr="0076564F" w:rsidRDefault="00691F87" w:rsidP="00B30057">
            <w:pPr>
              <w:jc w:val="center"/>
              <w:rPr>
                <w:sz w:val="16"/>
                <w:szCs w:val="16"/>
              </w:rPr>
            </w:pPr>
            <w:r w:rsidRPr="0076564F">
              <w:rPr>
                <w:sz w:val="16"/>
                <w:szCs w:val="16"/>
              </w:rPr>
              <w:t>Усього за підпунктом 3.1.3</w:t>
            </w:r>
          </w:p>
        </w:tc>
        <w:tc>
          <w:tcPr>
            <w:tcW w:w="889"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937"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х</w:t>
            </w:r>
          </w:p>
        </w:tc>
        <w:tc>
          <w:tcPr>
            <w:tcW w:w="741"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х</w:t>
            </w:r>
          </w:p>
        </w:tc>
        <w:tc>
          <w:tcPr>
            <w:tcW w:w="571"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567"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678"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606"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740"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820"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854" w:type="dxa"/>
            <w:tcBorders>
              <w:top w:val="nil"/>
              <w:left w:val="nil"/>
              <w:bottom w:val="single" w:sz="4" w:space="0" w:color="auto"/>
              <w:right w:val="single" w:sz="4" w:space="0" w:color="auto"/>
            </w:tcBorders>
            <w:noWrap/>
            <w:vAlign w:val="bottom"/>
          </w:tcPr>
          <w:p w:rsidR="00691F87" w:rsidRPr="0076564F" w:rsidRDefault="00691F87" w:rsidP="00B30057">
            <w:pPr>
              <w:jc w:val="right"/>
              <w:rPr>
                <w:b/>
                <w:bCs/>
                <w:sz w:val="16"/>
                <w:szCs w:val="16"/>
              </w:rPr>
            </w:pPr>
            <w:r w:rsidRPr="0076564F">
              <w:rPr>
                <w:b/>
                <w:bCs/>
                <w:sz w:val="16"/>
                <w:szCs w:val="16"/>
              </w:rPr>
              <w:t>0,00</w:t>
            </w:r>
          </w:p>
        </w:tc>
        <w:tc>
          <w:tcPr>
            <w:tcW w:w="847" w:type="dxa"/>
            <w:tcBorders>
              <w:top w:val="nil"/>
              <w:left w:val="nil"/>
              <w:bottom w:val="single" w:sz="4" w:space="0" w:color="auto"/>
              <w:right w:val="single" w:sz="4" w:space="0" w:color="auto"/>
            </w:tcBorders>
            <w:noWrap/>
            <w:vAlign w:val="bottom"/>
          </w:tcPr>
          <w:p w:rsidR="00691F87" w:rsidRPr="0076564F" w:rsidRDefault="00691F87" w:rsidP="00B30057">
            <w:pPr>
              <w:jc w:val="right"/>
              <w:rPr>
                <w:b/>
                <w:bCs/>
                <w:sz w:val="16"/>
                <w:szCs w:val="16"/>
              </w:rPr>
            </w:pPr>
            <w:r w:rsidRPr="0076564F">
              <w:rPr>
                <w:b/>
                <w:bCs/>
                <w:sz w:val="16"/>
                <w:szCs w:val="16"/>
              </w:rPr>
              <w:t>0,00</w:t>
            </w:r>
          </w:p>
        </w:tc>
        <w:tc>
          <w:tcPr>
            <w:tcW w:w="709"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705"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600" w:type="dxa"/>
            <w:gridSpan w:val="2"/>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w:t>
            </w:r>
          </w:p>
        </w:tc>
        <w:tc>
          <w:tcPr>
            <w:tcW w:w="824" w:type="dxa"/>
            <w:gridSpan w:val="2"/>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900"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976"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r>
      <w:tr w:rsidR="00691F87" w:rsidRPr="0076564F" w:rsidTr="001B797E">
        <w:trPr>
          <w:gridAfter w:val="12"/>
          <w:wAfter w:w="7263" w:type="dxa"/>
        </w:trPr>
        <w:tc>
          <w:tcPr>
            <w:tcW w:w="2812" w:type="dxa"/>
            <w:gridSpan w:val="5"/>
            <w:tcBorders>
              <w:top w:val="single" w:sz="4" w:space="0" w:color="auto"/>
              <w:left w:val="single" w:sz="4" w:space="0" w:color="auto"/>
              <w:bottom w:val="single" w:sz="4" w:space="0" w:color="auto"/>
              <w:right w:val="single" w:sz="4" w:space="0" w:color="000000"/>
            </w:tcBorders>
            <w:noWrap/>
            <w:vAlign w:val="bottom"/>
          </w:tcPr>
          <w:p w:rsidR="00691F87" w:rsidRPr="0076564F" w:rsidRDefault="00691F87" w:rsidP="00B30057">
            <w:pPr>
              <w:jc w:val="center"/>
              <w:rPr>
                <w:sz w:val="16"/>
                <w:szCs w:val="16"/>
              </w:rPr>
            </w:pPr>
            <w:r w:rsidRPr="0076564F">
              <w:rPr>
                <w:sz w:val="16"/>
                <w:szCs w:val="16"/>
              </w:rPr>
              <w:t>Усього за пунктом 3.1</w:t>
            </w:r>
          </w:p>
        </w:tc>
        <w:tc>
          <w:tcPr>
            <w:tcW w:w="889"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937"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х</w:t>
            </w:r>
          </w:p>
        </w:tc>
        <w:tc>
          <w:tcPr>
            <w:tcW w:w="741"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х</w:t>
            </w:r>
          </w:p>
        </w:tc>
        <w:tc>
          <w:tcPr>
            <w:tcW w:w="571"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567"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678"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606"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740"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820"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854"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847"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709"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705"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600" w:type="dxa"/>
            <w:gridSpan w:val="2"/>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w:t>
            </w:r>
          </w:p>
        </w:tc>
        <w:tc>
          <w:tcPr>
            <w:tcW w:w="824" w:type="dxa"/>
            <w:gridSpan w:val="2"/>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900"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976"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r>
      <w:tr w:rsidR="00691F87" w:rsidRPr="0076564F" w:rsidTr="001B797E">
        <w:trPr>
          <w:gridAfter w:val="10"/>
          <w:wAfter w:w="7232" w:type="dxa"/>
        </w:trPr>
        <w:tc>
          <w:tcPr>
            <w:tcW w:w="649" w:type="dxa"/>
            <w:gridSpan w:val="2"/>
            <w:tcBorders>
              <w:top w:val="nil"/>
              <w:left w:val="single" w:sz="4" w:space="0" w:color="auto"/>
              <w:bottom w:val="single" w:sz="4" w:space="0" w:color="auto"/>
              <w:right w:val="single" w:sz="4" w:space="0" w:color="auto"/>
            </w:tcBorders>
            <w:noWrap/>
            <w:vAlign w:val="bottom"/>
          </w:tcPr>
          <w:p w:rsidR="00691F87" w:rsidRPr="00B30057" w:rsidRDefault="00691F87" w:rsidP="00B30057">
            <w:pPr>
              <w:jc w:val="center"/>
              <w:rPr>
                <w:sz w:val="18"/>
                <w:szCs w:val="18"/>
              </w:rPr>
            </w:pPr>
            <w:r w:rsidRPr="00B30057">
              <w:rPr>
                <w:sz w:val="18"/>
                <w:szCs w:val="18"/>
              </w:rPr>
              <w:t xml:space="preserve">  3.2</w:t>
            </w:r>
          </w:p>
        </w:tc>
        <w:tc>
          <w:tcPr>
            <w:tcW w:w="15158" w:type="dxa"/>
            <w:gridSpan w:val="24"/>
            <w:tcBorders>
              <w:top w:val="single" w:sz="4" w:space="0" w:color="auto"/>
              <w:left w:val="nil"/>
              <w:bottom w:val="single" w:sz="4" w:space="0" w:color="auto"/>
              <w:right w:val="nil"/>
            </w:tcBorders>
            <w:vAlign w:val="center"/>
          </w:tcPr>
          <w:p w:rsidR="00691F87" w:rsidRPr="0076564F" w:rsidRDefault="00691F87" w:rsidP="00B30057">
            <w:pPr>
              <w:jc w:val="center"/>
              <w:rPr>
                <w:b/>
                <w:bCs/>
                <w:sz w:val="16"/>
                <w:szCs w:val="16"/>
              </w:rPr>
            </w:pPr>
            <w:r w:rsidRPr="0076564F">
              <w:rPr>
                <w:b/>
                <w:bCs/>
                <w:sz w:val="16"/>
                <w:szCs w:val="16"/>
              </w:rPr>
              <w:t xml:space="preserve">Інші заходи , з урахуванням:  </w:t>
            </w:r>
          </w:p>
        </w:tc>
      </w:tr>
      <w:tr w:rsidR="00691F87" w:rsidRPr="0076564F" w:rsidTr="001B797E">
        <w:trPr>
          <w:gridAfter w:val="10"/>
          <w:wAfter w:w="7232" w:type="dxa"/>
        </w:trPr>
        <w:tc>
          <w:tcPr>
            <w:tcW w:w="649" w:type="dxa"/>
            <w:gridSpan w:val="2"/>
            <w:tcBorders>
              <w:top w:val="nil"/>
              <w:left w:val="single" w:sz="4" w:space="0" w:color="auto"/>
              <w:bottom w:val="single" w:sz="4" w:space="0" w:color="auto"/>
              <w:right w:val="single" w:sz="4" w:space="0" w:color="auto"/>
            </w:tcBorders>
            <w:vAlign w:val="center"/>
          </w:tcPr>
          <w:p w:rsidR="00691F87" w:rsidRPr="00B30057" w:rsidRDefault="00691F87" w:rsidP="00B30057">
            <w:pPr>
              <w:jc w:val="center"/>
              <w:rPr>
                <w:sz w:val="18"/>
                <w:szCs w:val="18"/>
              </w:rPr>
            </w:pPr>
            <w:r w:rsidRPr="00B30057">
              <w:rPr>
                <w:sz w:val="18"/>
                <w:szCs w:val="18"/>
              </w:rPr>
              <w:t xml:space="preserve"> 3.2.1</w:t>
            </w:r>
          </w:p>
        </w:tc>
        <w:tc>
          <w:tcPr>
            <w:tcW w:w="15158" w:type="dxa"/>
            <w:gridSpan w:val="24"/>
            <w:tcBorders>
              <w:top w:val="single" w:sz="4" w:space="0" w:color="auto"/>
              <w:left w:val="nil"/>
              <w:bottom w:val="single" w:sz="4" w:space="0" w:color="auto"/>
              <w:right w:val="nil"/>
            </w:tcBorders>
            <w:vAlign w:val="center"/>
          </w:tcPr>
          <w:p w:rsidR="00691F87" w:rsidRPr="0076564F" w:rsidRDefault="00691F87" w:rsidP="00B30057">
            <w:pPr>
              <w:jc w:val="center"/>
              <w:rPr>
                <w:sz w:val="16"/>
                <w:szCs w:val="16"/>
              </w:rPr>
            </w:pPr>
            <w:r w:rsidRPr="0076564F">
              <w:rPr>
                <w:sz w:val="16"/>
                <w:szCs w:val="16"/>
              </w:rPr>
              <w:t>Заходи зі зниження питомих витрат, а також втрат ресурсів, з них:</w:t>
            </w:r>
          </w:p>
        </w:tc>
      </w:tr>
      <w:tr w:rsidR="00691F87" w:rsidRPr="0076564F" w:rsidTr="001B797E">
        <w:trPr>
          <w:gridAfter w:val="12"/>
          <w:wAfter w:w="7263" w:type="dxa"/>
        </w:trPr>
        <w:tc>
          <w:tcPr>
            <w:tcW w:w="649" w:type="dxa"/>
            <w:gridSpan w:val="2"/>
            <w:tcBorders>
              <w:top w:val="nil"/>
              <w:left w:val="single" w:sz="4" w:space="0" w:color="auto"/>
              <w:bottom w:val="single" w:sz="4" w:space="0" w:color="auto"/>
              <w:right w:val="single" w:sz="4" w:space="0" w:color="auto"/>
            </w:tcBorders>
            <w:noWrap/>
            <w:vAlign w:val="bottom"/>
          </w:tcPr>
          <w:p w:rsidR="00691F87" w:rsidRPr="00B30057" w:rsidRDefault="00691F87" w:rsidP="00B30057">
            <w:pPr>
              <w:jc w:val="center"/>
              <w:rPr>
                <w:b/>
                <w:bCs/>
                <w:sz w:val="18"/>
                <w:szCs w:val="18"/>
              </w:rPr>
            </w:pPr>
            <w:r w:rsidRPr="00B30057">
              <w:rPr>
                <w:b/>
                <w:bCs/>
                <w:sz w:val="18"/>
                <w:szCs w:val="18"/>
              </w:rPr>
              <w:t> </w:t>
            </w:r>
          </w:p>
        </w:tc>
        <w:tc>
          <w:tcPr>
            <w:tcW w:w="1213"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 </w:t>
            </w:r>
          </w:p>
        </w:tc>
        <w:tc>
          <w:tcPr>
            <w:tcW w:w="950" w:type="dxa"/>
            <w:gridSpan w:val="2"/>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 </w:t>
            </w:r>
          </w:p>
        </w:tc>
        <w:tc>
          <w:tcPr>
            <w:tcW w:w="889"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937"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х </w:t>
            </w:r>
          </w:p>
        </w:tc>
        <w:tc>
          <w:tcPr>
            <w:tcW w:w="741"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х </w:t>
            </w:r>
          </w:p>
        </w:tc>
        <w:tc>
          <w:tcPr>
            <w:tcW w:w="571"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х </w:t>
            </w:r>
          </w:p>
        </w:tc>
        <w:tc>
          <w:tcPr>
            <w:tcW w:w="567"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х </w:t>
            </w:r>
          </w:p>
        </w:tc>
        <w:tc>
          <w:tcPr>
            <w:tcW w:w="678"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х </w:t>
            </w:r>
          </w:p>
        </w:tc>
        <w:tc>
          <w:tcPr>
            <w:tcW w:w="606"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х </w:t>
            </w:r>
          </w:p>
        </w:tc>
        <w:tc>
          <w:tcPr>
            <w:tcW w:w="740"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820"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854" w:type="dxa"/>
            <w:tcBorders>
              <w:top w:val="nil"/>
              <w:left w:val="nil"/>
              <w:bottom w:val="single" w:sz="4" w:space="0" w:color="auto"/>
              <w:right w:val="single" w:sz="4" w:space="0" w:color="auto"/>
            </w:tcBorders>
            <w:noWrap/>
            <w:vAlign w:val="bottom"/>
          </w:tcPr>
          <w:p w:rsidR="00691F87" w:rsidRPr="0076564F" w:rsidRDefault="00691F87" w:rsidP="00B30057">
            <w:pPr>
              <w:jc w:val="right"/>
              <w:rPr>
                <w:sz w:val="16"/>
                <w:szCs w:val="16"/>
              </w:rPr>
            </w:pPr>
            <w:r w:rsidRPr="0076564F">
              <w:rPr>
                <w:sz w:val="16"/>
                <w:szCs w:val="16"/>
              </w:rPr>
              <w:t>0,00</w:t>
            </w:r>
          </w:p>
        </w:tc>
        <w:tc>
          <w:tcPr>
            <w:tcW w:w="847" w:type="dxa"/>
            <w:tcBorders>
              <w:top w:val="nil"/>
              <w:left w:val="nil"/>
              <w:bottom w:val="single" w:sz="4" w:space="0" w:color="auto"/>
              <w:right w:val="single" w:sz="4" w:space="0" w:color="auto"/>
            </w:tcBorders>
            <w:noWrap/>
            <w:vAlign w:val="bottom"/>
          </w:tcPr>
          <w:p w:rsidR="00691F87" w:rsidRPr="0076564F" w:rsidRDefault="00691F87" w:rsidP="00B30057">
            <w:pPr>
              <w:jc w:val="right"/>
              <w:rPr>
                <w:sz w:val="16"/>
                <w:szCs w:val="16"/>
              </w:rPr>
            </w:pPr>
            <w:r w:rsidRPr="0076564F">
              <w:rPr>
                <w:sz w:val="16"/>
                <w:szCs w:val="16"/>
              </w:rPr>
              <w:t>0,00</w:t>
            </w:r>
          </w:p>
        </w:tc>
        <w:tc>
          <w:tcPr>
            <w:tcW w:w="709"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705"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600" w:type="dxa"/>
            <w:gridSpan w:val="2"/>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w:t>
            </w:r>
          </w:p>
        </w:tc>
        <w:tc>
          <w:tcPr>
            <w:tcW w:w="824" w:type="dxa"/>
            <w:gridSpan w:val="2"/>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900"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976"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r>
      <w:tr w:rsidR="00691F87" w:rsidRPr="0076564F" w:rsidTr="001B797E">
        <w:trPr>
          <w:gridAfter w:val="12"/>
          <w:wAfter w:w="7263" w:type="dxa"/>
        </w:trPr>
        <w:tc>
          <w:tcPr>
            <w:tcW w:w="2812" w:type="dxa"/>
            <w:gridSpan w:val="5"/>
            <w:tcBorders>
              <w:top w:val="single" w:sz="4" w:space="0" w:color="auto"/>
              <w:left w:val="single" w:sz="4" w:space="0" w:color="auto"/>
              <w:bottom w:val="single" w:sz="4" w:space="0" w:color="auto"/>
              <w:right w:val="single" w:sz="4" w:space="0" w:color="000000"/>
            </w:tcBorders>
            <w:noWrap/>
            <w:vAlign w:val="bottom"/>
          </w:tcPr>
          <w:p w:rsidR="00691F87" w:rsidRPr="0076564F" w:rsidRDefault="00691F87" w:rsidP="00B30057">
            <w:pPr>
              <w:jc w:val="center"/>
              <w:rPr>
                <w:sz w:val="16"/>
                <w:szCs w:val="16"/>
              </w:rPr>
            </w:pPr>
            <w:r w:rsidRPr="0076564F">
              <w:rPr>
                <w:sz w:val="16"/>
                <w:szCs w:val="16"/>
              </w:rPr>
              <w:t>Усього за підпунктом 3.2.1</w:t>
            </w:r>
          </w:p>
        </w:tc>
        <w:tc>
          <w:tcPr>
            <w:tcW w:w="889"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937"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х</w:t>
            </w:r>
          </w:p>
        </w:tc>
        <w:tc>
          <w:tcPr>
            <w:tcW w:w="741"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х</w:t>
            </w:r>
          </w:p>
        </w:tc>
        <w:tc>
          <w:tcPr>
            <w:tcW w:w="571"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567"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678"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606"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740"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820"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854" w:type="dxa"/>
            <w:tcBorders>
              <w:top w:val="nil"/>
              <w:left w:val="nil"/>
              <w:bottom w:val="single" w:sz="4" w:space="0" w:color="auto"/>
              <w:right w:val="single" w:sz="4" w:space="0" w:color="auto"/>
            </w:tcBorders>
            <w:noWrap/>
            <w:vAlign w:val="bottom"/>
          </w:tcPr>
          <w:p w:rsidR="00691F87" w:rsidRPr="0076564F" w:rsidRDefault="00691F87" w:rsidP="00B30057">
            <w:pPr>
              <w:jc w:val="right"/>
              <w:rPr>
                <w:b/>
                <w:bCs/>
                <w:sz w:val="16"/>
                <w:szCs w:val="16"/>
              </w:rPr>
            </w:pPr>
            <w:r w:rsidRPr="0076564F">
              <w:rPr>
                <w:b/>
                <w:bCs/>
                <w:sz w:val="16"/>
                <w:szCs w:val="16"/>
              </w:rPr>
              <w:t>0,00</w:t>
            </w:r>
          </w:p>
        </w:tc>
        <w:tc>
          <w:tcPr>
            <w:tcW w:w="847" w:type="dxa"/>
            <w:tcBorders>
              <w:top w:val="nil"/>
              <w:left w:val="nil"/>
              <w:bottom w:val="single" w:sz="4" w:space="0" w:color="auto"/>
              <w:right w:val="single" w:sz="4" w:space="0" w:color="auto"/>
            </w:tcBorders>
            <w:noWrap/>
            <w:vAlign w:val="bottom"/>
          </w:tcPr>
          <w:p w:rsidR="00691F87" w:rsidRPr="0076564F" w:rsidRDefault="00691F87" w:rsidP="00B30057">
            <w:pPr>
              <w:jc w:val="right"/>
              <w:rPr>
                <w:b/>
                <w:bCs/>
                <w:sz w:val="16"/>
                <w:szCs w:val="16"/>
              </w:rPr>
            </w:pPr>
            <w:r w:rsidRPr="0076564F">
              <w:rPr>
                <w:b/>
                <w:bCs/>
                <w:sz w:val="16"/>
                <w:szCs w:val="16"/>
              </w:rPr>
              <w:t>0,00</w:t>
            </w:r>
          </w:p>
        </w:tc>
        <w:tc>
          <w:tcPr>
            <w:tcW w:w="709"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705"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600" w:type="dxa"/>
            <w:gridSpan w:val="2"/>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w:t>
            </w:r>
          </w:p>
        </w:tc>
        <w:tc>
          <w:tcPr>
            <w:tcW w:w="824" w:type="dxa"/>
            <w:gridSpan w:val="2"/>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900"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976"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r>
      <w:tr w:rsidR="00691F87" w:rsidRPr="0076564F" w:rsidTr="001B797E">
        <w:trPr>
          <w:gridAfter w:val="10"/>
          <w:wAfter w:w="7232" w:type="dxa"/>
        </w:trPr>
        <w:tc>
          <w:tcPr>
            <w:tcW w:w="649" w:type="dxa"/>
            <w:gridSpan w:val="2"/>
            <w:tcBorders>
              <w:top w:val="nil"/>
              <w:left w:val="single" w:sz="4" w:space="0" w:color="auto"/>
              <w:bottom w:val="single" w:sz="4" w:space="0" w:color="auto"/>
              <w:right w:val="single" w:sz="4" w:space="0" w:color="auto"/>
            </w:tcBorders>
            <w:vAlign w:val="center"/>
          </w:tcPr>
          <w:p w:rsidR="00691F87" w:rsidRPr="00B30057" w:rsidRDefault="00691F87" w:rsidP="00B30057">
            <w:pPr>
              <w:jc w:val="center"/>
              <w:rPr>
                <w:sz w:val="18"/>
                <w:szCs w:val="18"/>
              </w:rPr>
            </w:pPr>
            <w:r w:rsidRPr="00B30057">
              <w:rPr>
                <w:sz w:val="18"/>
                <w:szCs w:val="18"/>
              </w:rPr>
              <w:t xml:space="preserve"> 3.2.2</w:t>
            </w:r>
          </w:p>
        </w:tc>
        <w:tc>
          <w:tcPr>
            <w:tcW w:w="15158" w:type="dxa"/>
            <w:gridSpan w:val="24"/>
            <w:tcBorders>
              <w:top w:val="single" w:sz="4" w:space="0" w:color="auto"/>
              <w:left w:val="nil"/>
              <w:bottom w:val="single" w:sz="4" w:space="0" w:color="auto"/>
              <w:right w:val="nil"/>
            </w:tcBorders>
            <w:vAlign w:val="center"/>
          </w:tcPr>
          <w:p w:rsidR="00691F87" w:rsidRPr="0076564F" w:rsidRDefault="00691F87" w:rsidP="00B30057">
            <w:pPr>
              <w:jc w:val="center"/>
              <w:rPr>
                <w:sz w:val="16"/>
                <w:szCs w:val="16"/>
              </w:rPr>
            </w:pPr>
            <w:r w:rsidRPr="0076564F">
              <w:rPr>
                <w:sz w:val="16"/>
                <w:szCs w:val="16"/>
              </w:rPr>
              <w:t>Заходи щодо забезпечення технологічного , з них:</w:t>
            </w:r>
          </w:p>
        </w:tc>
      </w:tr>
      <w:tr w:rsidR="00691F87" w:rsidRPr="0076564F" w:rsidTr="001B797E">
        <w:trPr>
          <w:gridAfter w:val="12"/>
          <w:wAfter w:w="7263" w:type="dxa"/>
        </w:trPr>
        <w:tc>
          <w:tcPr>
            <w:tcW w:w="649" w:type="dxa"/>
            <w:gridSpan w:val="2"/>
            <w:tcBorders>
              <w:top w:val="nil"/>
              <w:left w:val="single" w:sz="4" w:space="0" w:color="auto"/>
              <w:bottom w:val="single" w:sz="4" w:space="0" w:color="auto"/>
              <w:right w:val="single" w:sz="4" w:space="0" w:color="auto"/>
            </w:tcBorders>
            <w:noWrap/>
            <w:vAlign w:val="bottom"/>
          </w:tcPr>
          <w:p w:rsidR="00691F87" w:rsidRPr="00B30057" w:rsidRDefault="00691F87" w:rsidP="00B30057">
            <w:pPr>
              <w:jc w:val="center"/>
              <w:rPr>
                <w:b/>
                <w:bCs/>
                <w:sz w:val="18"/>
                <w:szCs w:val="18"/>
              </w:rPr>
            </w:pPr>
            <w:r w:rsidRPr="00B30057">
              <w:rPr>
                <w:b/>
                <w:bCs/>
                <w:sz w:val="18"/>
                <w:szCs w:val="18"/>
              </w:rPr>
              <w:t> </w:t>
            </w:r>
          </w:p>
        </w:tc>
        <w:tc>
          <w:tcPr>
            <w:tcW w:w="1213"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 </w:t>
            </w:r>
          </w:p>
        </w:tc>
        <w:tc>
          <w:tcPr>
            <w:tcW w:w="950" w:type="dxa"/>
            <w:gridSpan w:val="2"/>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 </w:t>
            </w:r>
          </w:p>
        </w:tc>
        <w:tc>
          <w:tcPr>
            <w:tcW w:w="889"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937"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х </w:t>
            </w:r>
          </w:p>
        </w:tc>
        <w:tc>
          <w:tcPr>
            <w:tcW w:w="741"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х </w:t>
            </w:r>
          </w:p>
        </w:tc>
        <w:tc>
          <w:tcPr>
            <w:tcW w:w="571"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х </w:t>
            </w:r>
          </w:p>
        </w:tc>
        <w:tc>
          <w:tcPr>
            <w:tcW w:w="567"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х </w:t>
            </w:r>
          </w:p>
        </w:tc>
        <w:tc>
          <w:tcPr>
            <w:tcW w:w="678"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х </w:t>
            </w:r>
          </w:p>
        </w:tc>
        <w:tc>
          <w:tcPr>
            <w:tcW w:w="606"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х </w:t>
            </w:r>
          </w:p>
        </w:tc>
        <w:tc>
          <w:tcPr>
            <w:tcW w:w="740"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820"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854" w:type="dxa"/>
            <w:tcBorders>
              <w:top w:val="nil"/>
              <w:left w:val="nil"/>
              <w:bottom w:val="single" w:sz="4" w:space="0" w:color="auto"/>
              <w:right w:val="single" w:sz="4" w:space="0" w:color="auto"/>
            </w:tcBorders>
            <w:noWrap/>
            <w:vAlign w:val="bottom"/>
          </w:tcPr>
          <w:p w:rsidR="00691F87" w:rsidRPr="0076564F" w:rsidRDefault="00691F87" w:rsidP="00B30057">
            <w:pPr>
              <w:jc w:val="right"/>
              <w:rPr>
                <w:sz w:val="16"/>
                <w:szCs w:val="16"/>
              </w:rPr>
            </w:pPr>
            <w:r w:rsidRPr="0076564F">
              <w:rPr>
                <w:sz w:val="16"/>
                <w:szCs w:val="16"/>
              </w:rPr>
              <w:t>0,00</w:t>
            </w:r>
          </w:p>
        </w:tc>
        <w:tc>
          <w:tcPr>
            <w:tcW w:w="847" w:type="dxa"/>
            <w:tcBorders>
              <w:top w:val="nil"/>
              <w:left w:val="nil"/>
              <w:bottom w:val="single" w:sz="4" w:space="0" w:color="auto"/>
              <w:right w:val="single" w:sz="4" w:space="0" w:color="auto"/>
            </w:tcBorders>
            <w:noWrap/>
            <w:vAlign w:val="bottom"/>
          </w:tcPr>
          <w:p w:rsidR="00691F87" w:rsidRPr="0076564F" w:rsidRDefault="00691F87" w:rsidP="00B30057">
            <w:pPr>
              <w:jc w:val="right"/>
              <w:rPr>
                <w:sz w:val="16"/>
                <w:szCs w:val="16"/>
              </w:rPr>
            </w:pPr>
            <w:r w:rsidRPr="0076564F">
              <w:rPr>
                <w:sz w:val="16"/>
                <w:szCs w:val="16"/>
              </w:rPr>
              <w:t>0,00</w:t>
            </w:r>
          </w:p>
        </w:tc>
        <w:tc>
          <w:tcPr>
            <w:tcW w:w="709"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705"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600" w:type="dxa"/>
            <w:gridSpan w:val="2"/>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w:t>
            </w:r>
          </w:p>
        </w:tc>
        <w:tc>
          <w:tcPr>
            <w:tcW w:w="824" w:type="dxa"/>
            <w:gridSpan w:val="2"/>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900"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976"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r>
      <w:tr w:rsidR="00691F87" w:rsidRPr="0076564F" w:rsidTr="001B797E">
        <w:trPr>
          <w:gridAfter w:val="12"/>
          <w:wAfter w:w="7263" w:type="dxa"/>
        </w:trPr>
        <w:tc>
          <w:tcPr>
            <w:tcW w:w="2812" w:type="dxa"/>
            <w:gridSpan w:val="5"/>
            <w:tcBorders>
              <w:top w:val="single" w:sz="4" w:space="0" w:color="auto"/>
              <w:left w:val="single" w:sz="4" w:space="0" w:color="auto"/>
              <w:bottom w:val="single" w:sz="4" w:space="0" w:color="auto"/>
              <w:right w:val="single" w:sz="4" w:space="0" w:color="000000"/>
            </w:tcBorders>
            <w:noWrap/>
            <w:vAlign w:val="bottom"/>
          </w:tcPr>
          <w:p w:rsidR="00691F87" w:rsidRPr="0076564F" w:rsidRDefault="00691F87" w:rsidP="00B30057">
            <w:pPr>
              <w:jc w:val="center"/>
              <w:rPr>
                <w:sz w:val="16"/>
                <w:szCs w:val="16"/>
              </w:rPr>
            </w:pPr>
            <w:r w:rsidRPr="0076564F">
              <w:rPr>
                <w:sz w:val="16"/>
                <w:szCs w:val="16"/>
              </w:rPr>
              <w:t>Усього за підпунктом 3.2.2</w:t>
            </w:r>
          </w:p>
        </w:tc>
        <w:tc>
          <w:tcPr>
            <w:tcW w:w="889"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937"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х</w:t>
            </w:r>
          </w:p>
        </w:tc>
        <w:tc>
          <w:tcPr>
            <w:tcW w:w="741"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х</w:t>
            </w:r>
          </w:p>
        </w:tc>
        <w:tc>
          <w:tcPr>
            <w:tcW w:w="571"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567"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678"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606"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740"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 </w:t>
            </w:r>
          </w:p>
        </w:tc>
        <w:tc>
          <w:tcPr>
            <w:tcW w:w="820"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854" w:type="dxa"/>
            <w:tcBorders>
              <w:top w:val="nil"/>
              <w:left w:val="nil"/>
              <w:bottom w:val="single" w:sz="4" w:space="0" w:color="auto"/>
              <w:right w:val="single" w:sz="4" w:space="0" w:color="auto"/>
            </w:tcBorders>
            <w:noWrap/>
            <w:vAlign w:val="bottom"/>
          </w:tcPr>
          <w:p w:rsidR="00691F87" w:rsidRPr="0076564F" w:rsidRDefault="00691F87" w:rsidP="00B30057">
            <w:pPr>
              <w:jc w:val="right"/>
              <w:rPr>
                <w:b/>
                <w:bCs/>
                <w:sz w:val="16"/>
                <w:szCs w:val="16"/>
              </w:rPr>
            </w:pPr>
            <w:r w:rsidRPr="0076564F">
              <w:rPr>
                <w:b/>
                <w:bCs/>
                <w:sz w:val="16"/>
                <w:szCs w:val="16"/>
              </w:rPr>
              <w:t>0,00</w:t>
            </w:r>
          </w:p>
        </w:tc>
        <w:tc>
          <w:tcPr>
            <w:tcW w:w="847" w:type="dxa"/>
            <w:tcBorders>
              <w:top w:val="nil"/>
              <w:left w:val="nil"/>
              <w:bottom w:val="single" w:sz="4" w:space="0" w:color="auto"/>
              <w:right w:val="single" w:sz="4" w:space="0" w:color="auto"/>
            </w:tcBorders>
            <w:noWrap/>
            <w:vAlign w:val="bottom"/>
          </w:tcPr>
          <w:p w:rsidR="00691F87" w:rsidRPr="0076564F" w:rsidRDefault="00691F87" w:rsidP="00B30057">
            <w:pPr>
              <w:jc w:val="right"/>
              <w:rPr>
                <w:b/>
                <w:bCs/>
                <w:sz w:val="16"/>
                <w:szCs w:val="16"/>
              </w:rPr>
            </w:pPr>
            <w:r w:rsidRPr="0076564F">
              <w:rPr>
                <w:b/>
                <w:bCs/>
                <w:sz w:val="16"/>
                <w:szCs w:val="16"/>
              </w:rPr>
              <w:t>0,00</w:t>
            </w:r>
          </w:p>
        </w:tc>
        <w:tc>
          <w:tcPr>
            <w:tcW w:w="709"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705"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600" w:type="dxa"/>
            <w:gridSpan w:val="2"/>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w:t>
            </w:r>
          </w:p>
        </w:tc>
        <w:tc>
          <w:tcPr>
            <w:tcW w:w="824" w:type="dxa"/>
            <w:gridSpan w:val="2"/>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900"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976"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r>
      <w:tr w:rsidR="00691F87" w:rsidRPr="0076564F" w:rsidTr="001B797E">
        <w:trPr>
          <w:gridAfter w:val="10"/>
          <w:wAfter w:w="7232" w:type="dxa"/>
        </w:trPr>
        <w:tc>
          <w:tcPr>
            <w:tcW w:w="649" w:type="dxa"/>
            <w:gridSpan w:val="2"/>
            <w:tcBorders>
              <w:top w:val="nil"/>
              <w:left w:val="single" w:sz="4" w:space="0" w:color="auto"/>
              <w:bottom w:val="single" w:sz="4" w:space="0" w:color="auto"/>
              <w:right w:val="single" w:sz="4" w:space="0" w:color="auto"/>
            </w:tcBorders>
            <w:noWrap/>
            <w:vAlign w:val="bottom"/>
          </w:tcPr>
          <w:p w:rsidR="00691F87" w:rsidRPr="00B30057" w:rsidRDefault="00691F87" w:rsidP="00B30057">
            <w:pPr>
              <w:jc w:val="center"/>
              <w:rPr>
                <w:sz w:val="18"/>
                <w:szCs w:val="18"/>
              </w:rPr>
            </w:pPr>
            <w:r w:rsidRPr="00B30057">
              <w:rPr>
                <w:sz w:val="18"/>
                <w:szCs w:val="18"/>
              </w:rPr>
              <w:t xml:space="preserve"> 3.2.3</w:t>
            </w:r>
          </w:p>
        </w:tc>
        <w:tc>
          <w:tcPr>
            <w:tcW w:w="15158" w:type="dxa"/>
            <w:gridSpan w:val="24"/>
            <w:tcBorders>
              <w:top w:val="single" w:sz="4" w:space="0" w:color="auto"/>
              <w:left w:val="nil"/>
              <w:bottom w:val="single" w:sz="4" w:space="0" w:color="auto"/>
              <w:right w:val="nil"/>
            </w:tcBorders>
            <w:vAlign w:val="center"/>
          </w:tcPr>
          <w:p w:rsidR="00691F87" w:rsidRPr="0076564F" w:rsidRDefault="00691F87" w:rsidP="00B30057">
            <w:pPr>
              <w:jc w:val="center"/>
              <w:rPr>
                <w:sz w:val="16"/>
                <w:szCs w:val="16"/>
              </w:rPr>
            </w:pPr>
            <w:r w:rsidRPr="0076564F">
              <w:rPr>
                <w:sz w:val="16"/>
                <w:szCs w:val="16"/>
              </w:rPr>
              <w:t>Заходи щодо впровадження та розвитку інформаційних технологій, з них:</w:t>
            </w:r>
          </w:p>
        </w:tc>
      </w:tr>
      <w:tr w:rsidR="00691F87" w:rsidRPr="0076564F" w:rsidTr="001B797E">
        <w:trPr>
          <w:gridAfter w:val="12"/>
          <w:wAfter w:w="7263" w:type="dxa"/>
        </w:trPr>
        <w:tc>
          <w:tcPr>
            <w:tcW w:w="1862" w:type="dxa"/>
            <w:gridSpan w:val="3"/>
            <w:tcBorders>
              <w:top w:val="nil"/>
              <w:left w:val="single" w:sz="4" w:space="0" w:color="auto"/>
              <w:bottom w:val="single" w:sz="4" w:space="0" w:color="auto"/>
              <w:right w:val="single" w:sz="4" w:space="0" w:color="auto"/>
            </w:tcBorders>
            <w:noWrap/>
            <w:vAlign w:val="bottom"/>
          </w:tcPr>
          <w:p w:rsidR="00691F87" w:rsidRPr="0076564F" w:rsidRDefault="00691F87">
            <w:pPr>
              <w:jc w:val="center"/>
              <w:rPr>
                <w:sz w:val="16"/>
                <w:szCs w:val="16"/>
              </w:rPr>
            </w:pPr>
          </w:p>
        </w:tc>
        <w:tc>
          <w:tcPr>
            <w:tcW w:w="950" w:type="dxa"/>
            <w:gridSpan w:val="2"/>
            <w:tcBorders>
              <w:top w:val="nil"/>
              <w:left w:val="nil"/>
              <w:bottom w:val="single" w:sz="4" w:space="0" w:color="auto"/>
              <w:right w:val="single" w:sz="4" w:space="0" w:color="auto"/>
            </w:tcBorders>
            <w:noWrap/>
            <w:vAlign w:val="bottom"/>
          </w:tcPr>
          <w:p w:rsidR="00691F87" w:rsidRPr="008B2C9A" w:rsidRDefault="00691F87">
            <w:pPr>
              <w:jc w:val="center"/>
              <w:rPr>
                <w:sz w:val="16"/>
                <w:szCs w:val="16"/>
                <w:lang w:val="uk-UA"/>
              </w:rPr>
            </w:pPr>
          </w:p>
        </w:tc>
        <w:tc>
          <w:tcPr>
            <w:tcW w:w="889" w:type="dxa"/>
            <w:tcBorders>
              <w:top w:val="nil"/>
              <w:left w:val="nil"/>
              <w:bottom w:val="single" w:sz="4" w:space="0" w:color="auto"/>
              <w:right w:val="single" w:sz="4" w:space="0" w:color="auto"/>
            </w:tcBorders>
            <w:noWrap/>
            <w:vAlign w:val="bottom"/>
          </w:tcPr>
          <w:p w:rsidR="00691F87" w:rsidRPr="008B2C9A" w:rsidRDefault="00691F87">
            <w:pPr>
              <w:jc w:val="center"/>
              <w:rPr>
                <w:sz w:val="16"/>
                <w:szCs w:val="16"/>
                <w:lang w:val="uk-UA"/>
              </w:rPr>
            </w:pPr>
            <w:r>
              <w:rPr>
                <w:sz w:val="16"/>
                <w:szCs w:val="16"/>
                <w:lang w:val="uk-UA"/>
              </w:rPr>
              <w:t>0</w:t>
            </w:r>
          </w:p>
        </w:tc>
        <w:tc>
          <w:tcPr>
            <w:tcW w:w="937" w:type="dxa"/>
            <w:tcBorders>
              <w:top w:val="nil"/>
              <w:left w:val="nil"/>
              <w:bottom w:val="single" w:sz="4" w:space="0" w:color="auto"/>
              <w:right w:val="single" w:sz="4" w:space="0" w:color="auto"/>
            </w:tcBorders>
            <w:vAlign w:val="bottom"/>
          </w:tcPr>
          <w:p w:rsidR="00691F87" w:rsidRPr="0076564F" w:rsidRDefault="00691F87">
            <w:pPr>
              <w:jc w:val="center"/>
              <w:rPr>
                <w:sz w:val="16"/>
                <w:szCs w:val="16"/>
              </w:rPr>
            </w:pPr>
            <w:r w:rsidRPr="0076564F">
              <w:rPr>
                <w:sz w:val="16"/>
                <w:szCs w:val="16"/>
              </w:rPr>
              <w:t>х </w:t>
            </w:r>
          </w:p>
        </w:tc>
        <w:tc>
          <w:tcPr>
            <w:tcW w:w="741" w:type="dxa"/>
            <w:tcBorders>
              <w:top w:val="nil"/>
              <w:left w:val="nil"/>
              <w:bottom w:val="single" w:sz="4" w:space="0" w:color="auto"/>
              <w:right w:val="single" w:sz="4" w:space="0" w:color="auto"/>
            </w:tcBorders>
            <w:vAlign w:val="bottom"/>
          </w:tcPr>
          <w:p w:rsidR="00691F87" w:rsidRPr="008B2C9A" w:rsidRDefault="00691F87">
            <w:pPr>
              <w:jc w:val="center"/>
              <w:rPr>
                <w:sz w:val="16"/>
                <w:szCs w:val="16"/>
                <w:lang w:val="uk-UA"/>
              </w:rPr>
            </w:pPr>
            <w:r>
              <w:rPr>
                <w:sz w:val="16"/>
                <w:szCs w:val="16"/>
                <w:lang w:val="uk-UA"/>
              </w:rPr>
              <w:t>0</w:t>
            </w:r>
          </w:p>
        </w:tc>
        <w:tc>
          <w:tcPr>
            <w:tcW w:w="571" w:type="dxa"/>
            <w:tcBorders>
              <w:top w:val="nil"/>
              <w:left w:val="nil"/>
              <w:bottom w:val="single" w:sz="4" w:space="0" w:color="auto"/>
              <w:right w:val="single" w:sz="4" w:space="0" w:color="auto"/>
            </w:tcBorders>
            <w:vAlign w:val="bottom"/>
          </w:tcPr>
          <w:p w:rsidR="00691F87" w:rsidRPr="0076564F" w:rsidRDefault="00691F87">
            <w:pPr>
              <w:jc w:val="center"/>
              <w:rPr>
                <w:sz w:val="16"/>
                <w:szCs w:val="16"/>
              </w:rPr>
            </w:pPr>
            <w:r w:rsidRPr="0076564F">
              <w:rPr>
                <w:sz w:val="16"/>
                <w:szCs w:val="16"/>
              </w:rPr>
              <w:t>х </w:t>
            </w:r>
          </w:p>
        </w:tc>
        <w:tc>
          <w:tcPr>
            <w:tcW w:w="567" w:type="dxa"/>
            <w:tcBorders>
              <w:top w:val="nil"/>
              <w:left w:val="nil"/>
              <w:bottom w:val="single" w:sz="4" w:space="0" w:color="auto"/>
              <w:right w:val="single" w:sz="4" w:space="0" w:color="auto"/>
            </w:tcBorders>
            <w:vAlign w:val="bottom"/>
          </w:tcPr>
          <w:p w:rsidR="00691F87" w:rsidRPr="0076564F" w:rsidRDefault="00691F87">
            <w:pPr>
              <w:jc w:val="center"/>
              <w:rPr>
                <w:sz w:val="16"/>
                <w:szCs w:val="16"/>
              </w:rPr>
            </w:pPr>
            <w:r w:rsidRPr="0076564F">
              <w:rPr>
                <w:sz w:val="16"/>
                <w:szCs w:val="16"/>
              </w:rPr>
              <w:t>х </w:t>
            </w:r>
          </w:p>
        </w:tc>
        <w:tc>
          <w:tcPr>
            <w:tcW w:w="678" w:type="dxa"/>
            <w:tcBorders>
              <w:top w:val="nil"/>
              <w:left w:val="nil"/>
              <w:bottom w:val="single" w:sz="4" w:space="0" w:color="auto"/>
              <w:right w:val="single" w:sz="4" w:space="0" w:color="auto"/>
            </w:tcBorders>
            <w:vAlign w:val="bottom"/>
          </w:tcPr>
          <w:p w:rsidR="00691F87" w:rsidRPr="0076564F" w:rsidRDefault="00691F87">
            <w:pPr>
              <w:jc w:val="center"/>
              <w:rPr>
                <w:sz w:val="16"/>
                <w:szCs w:val="16"/>
              </w:rPr>
            </w:pPr>
            <w:r w:rsidRPr="0076564F">
              <w:rPr>
                <w:sz w:val="16"/>
                <w:szCs w:val="16"/>
              </w:rPr>
              <w:t>х </w:t>
            </w:r>
          </w:p>
        </w:tc>
        <w:tc>
          <w:tcPr>
            <w:tcW w:w="606" w:type="dxa"/>
            <w:tcBorders>
              <w:top w:val="nil"/>
              <w:left w:val="nil"/>
              <w:bottom w:val="single" w:sz="4" w:space="0" w:color="auto"/>
              <w:right w:val="single" w:sz="4" w:space="0" w:color="auto"/>
            </w:tcBorders>
            <w:vAlign w:val="bottom"/>
          </w:tcPr>
          <w:p w:rsidR="00691F87" w:rsidRPr="0076564F" w:rsidRDefault="00691F87">
            <w:pPr>
              <w:jc w:val="center"/>
              <w:rPr>
                <w:sz w:val="16"/>
                <w:szCs w:val="16"/>
              </w:rPr>
            </w:pPr>
            <w:r w:rsidRPr="0076564F">
              <w:rPr>
                <w:sz w:val="16"/>
                <w:szCs w:val="16"/>
              </w:rPr>
              <w:t>х </w:t>
            </w:r>
          </w:p>
        </w:tc>
        <w:tc>
          <w:tcPr>
            <w:tcW w:w="740" w:type="dxa"/>
            <w:tcBorders>
              <w:top w:val="nil"/>
              <w:left w:val="nil"/>
              <w:bottom w:val="single" w:sz="4" w:space="0" w:color="auto"/>
              <w:right w:val="single" w:sz="4" w:space="0" w:color="auto"/>
            </w:tcBorders>
            <w:noWrap/>
            <w:vAlign w:val="bottom"/>
          </w:tcPr>
          <w:p w:rsidR="00691F87" w:rsidRPr="008B2C9A" w:rsidRDefault="00691F87">
            <w:pPr>
              <w:jc w:val="center"/>
              <w:rPr>
                <w:sz w:val="16"/>
                <w:szCs w:val="16"/>
                <w:lang w:val="uk-UA"/>
              </w:rPr>
            </w:pPr>
            <w:r>
              <w:rPr>
                <w:sz w:val="16"/>
                <w:szCs w:val="16"/>
                <w:lang w:val="uk-UA"/>
              </w:rPr>
              <w:t>0</w:t>
            </w:r>
          </w:p>
        </w:tc>
        <w:tc>
          <w:tcPr>
            <w:tcW w:w="820" w:type="dxa"/>
            <w:tcBorders>
              <w:top w:val="nil"/>
              <w:left w:val="nil"/>
              <w:bottom w:val="single" w:sz="4" w:space="0" w:color="auto"/>
              <w:right w:val="single" w:sz="4" w:space="0" w:color="auto"/>
            </w:tcBorders>
            <w:noWrap/>
            <w:vAlign w:val="bottom"/>
          </w:tcPr>
          <w:p w:rsidR="00691F87" w:rsidRPr="0076564F" w:rsidRDefault="00691F87">
            <w:pPr>
              <w:jc w:val="center"/>
              <w:rPr>
                <w:sz w:val="16"/>
                <w:szCs w:val="16"/>
              </w:rPr>
            </w:pPr>
            <w:r w:rsidRPr="0076564F">
              <w:rPr>
                <w:sz w:val="16"/>
                <w:szCs w:val="16"/>
              </w:rPr>
              <w:t>0,00</w:t>
            </w:r>
          </w:p>
        </w:tc>
        <w:tc>
          <w:tcPr>
            <w:tcW w:w="854" w:type="dxa"/>
            <w:tcBorders>
              <w:top w:val="nil"/>
              <w:left w:val="nil"/>
              <w:bottom w:val="single" w:sz="4" w:space="0" w:color="auto"/>
              <w:right w:val="single" w:sz="4" w:space="0" w:color="auto"/>
            </w:tcBorders>
            <w:noWrap/>
            <w:vAlign w:val="bottom"/>
          </w:tcPr>
          <w:p w:rsidR="00691F87" w:rsidRPr="008B2C9A" w:rsidRDefault="00691F87">
            <w:pPr>
              <w:jc w:val="right"/>
              <w:rPr>
                <w:sz w:val="16"/>
                <w:szCs w:val="16"/>
                <w:lang w:val="uk-UA"/>
              </w:rPr>
            </w:pPr>
            <w:r>
              <w:rPr>
                <w:sz w:val="16"/>
                <w:szCs w:val="16"/>
                <w:lang w:val="uk-UA"/>
              </w:rPr>
              <w:t>0</w:t>
            </w:r>
          </w:p>
        </w:tc>
        <w:tc>
          <w:tcPr>
            <w:tcW w:w="847" w:type="dxa"/>
            <w:tcBorders>
              <w:top w:val="nil"/>
              <w:left w:val="nil"/>
              <w:bottom w:val="single" w:sz="4" w:space="0" w:color="auto"/>
              <w:right w:val="single" w:sz="4" w:space="0" w:color="auto"/>
            </w:tcBorders>
            <w:noWrap/>
            <w:vAlign w:val="bottom"/>
          </w:tcPr>
          <w:p w:rsidR="00691F87" w:rsidRPr="0076564F" w:rsidRDefault="00691F87">
            <w:pPr>
              <w:jc w:val="right"/>
              <w:rPr>
                <w:sz w:val="16"/>
                <w:szCs w:val="16"/>
              </w:rPr>
            </w:pPr>
            <w:r w:rsidRPr="0076564F">
              <w:rPr>
                <w:sz w:val="16"/>
                <w:szCs w:val="16"/>
              </w:rPr>
              <w:t>0,00</w:t>
            </w:r>
          </w:p>
        </w:tc>
        <w:tc>
          <w:tcPr>
            <w:tcW w:w="709" w:type="dxa"/>
            <w:tcBorders>
              <w:top w:val="nil"/>
              <w:left w:val="nil"/>
              <w:bottom w:val="single" w:sz="4" w:space="0" w:color="auto"/>
              <w:right w:val="single" w:sz="4" w:space="0" w:color="auto"/>
            </w:tcBorders>
            <w:noWrap/>
            <w:vAlign w:val="bottom"/>
          </w:tcPr>
          <w:p w:rsidR="00691F87" w:rsidRPr="0076564F" w:rsidRDefault="00691F87">
            <w:pPr>
              <w:jc w:val="center"/>
              <w:rPr>
                <w:sz w:val="16"/>
                <w:szCs w:val="16"/>
              </w:rPr>
            </w:pPr>
            <w:r w:rsidRPr="0076564F">
              <w:rPr>
                <w:sz w:val="16"/>
                <w:szCs w:val="16"/>
              </w:rPr>
              <w:t>0,00</w:t>
            </w:r>
          </w:p>
        </w:tc>
        <w:tc>
          <w:tcPr>
            <w:tcW w:w="705" w:type="dxa"/>
            <w:tcBorders>
              <w:top w:val="nil"/>
              <w:left w:val="nil"/>
              <w:bottom w:val="single" w:sz="4" w:space="0" w:color="auto"/>
              <w:right w:val="single" w:sz="4" w:space="0" w:color="auto"/>
            </w:tcBorders>
            <w:noWrap/>
            <w:vAlign w:val="bottom"/>
          </w:tcPr>
          <w:p w:rsidR="00691F87" w:rsidRPr="008B2C9A" w:rsidRDefault="00691F87">
            <w:pPr>
              <w:jc w:val="center"/>
              <w:rPr>
                <w:sz w:val="16"/>
                <w:szCs w:val="16"/>
                <w:lang w:val="uk-UA"/>
              </w:rPr>
            </w:pPr>
            <w:r>
              <w:rPr>
                <w:sz w:val="16"/>
                <w:szCs w:val="16"/>
                <w:lang w:val="uk-UA"/>
              </w:rPr>
              <w:t>0</w:t>
            </w:r>
          </w:p>
        </w:tc>
        <w:tc>
          <w:tcPr>
            <w:tcW w:w="600" w:type="dxa"/>
            <w:gridSpan w:val="2"/>
            <w:tcBorders>
              <w:top w:val="nil"/>
              <w:left w:val="nil"/>
              <w:bottom w:val="single" w:sz="4" w:space="0" w:color="auto"/>
              <w:right w:val="single" w:sz="4" w:space="0" w:color="auto"/>
            </w:tcBorders>
            <w:noWrap/>
            <w:vAlign w:val="bottom"/>
          </w:tcPr>
          <w:p w:rsidR="00691F87" w:rsidRPr="0076564F" w:rsidRDefault="00691F87">
            <w:pPr>
              <w:jc w:val="center"/>
              <w:rPr>
                <w:sz w:val="16"/>
                <w:szCs w:val="16"/>
              </w:rPr>
            </w:pPr>
            <w:r w:rsidRPr="0076564F">
              <w:rPr>
                <w:sz w:val="16"/>
                <w:szCs w:val="16"/>
              </w:rPr>
              <w:t>-</w:t>
            </w:r>
          </w:p>
        </w:tc>
        <w:tc>
          <w:tcPr>
            <w:tcW w:w="824" w:type="dxa"/>
            <w:gridSpan w:val="2"/>
            <w:tcBorders>
              <w:top w:val="nil"/>
              <w:left w:val="nil"/>
              <w:bottom w:val="single" w:sz="4" w:space="0" w:color="auto"/>
              <w:right w:val="single" w:sz="4" w:space="0" w:color="auto"/>
            </w:tcBorders>
            <w:noWrap/>
            <w:vAlign w:val="bottom"/>
          </w:tcPr>
          <w:p w:rsidR="00691F87" w:rsidRPr="0076564F" w:rsidRDefault="00691F87">
            <w:pPr>
              <w:jc w:val="center"/>
              <w:rPr>
                <w:sz w:val="16"/>
                <w:szCs w:val="16"/>
              </w:rPr>
            </w:pPr>
            <w:r w:rsidRPr="0076564F">
              <w:rPr>
                <w:sz w:val="16"/>
                <w:szCs w:val="16"/>
              </w:rPr>
              <w:t>0,00</w:t>
            </w:r>
          </w:p>
        </w:tc>
        <w:tc>
          <w:tcPr>
            <w:tcW w:w="900" w:type="dxa"/>
            <w:tcBorders>
              <w:top w:val="nil"/>
              <w:left w:val="nil"/>
              <w:bottom w:val="single" w:sz="4" w:space="0" w:color="auto"/>
              <w:right w:val="single" w:sz="4" w:space="0" w:color="auto"/>
            </w:tcBorders>
            <w:noWrap/>
            <w:vAlign w:val="bottom"/>
          </w:tcPr>
          <w:p w:rsidR="00691F87" w:rsidRPr="0076564F" w:rsidRDefault="00691F87">
            <w:pPr>
              <w:jc w:val="center"/>
              <w:rPr>
                <w:sz w:val="16"/>
                <w:szCs w:val="16"/>
              </w:rPr>
            </w:pPr>
            <w:r w:rsidRPr="0076564F">
              <w:rPr>
                <w:sz w:val="16"/>
                <w:szCs w:val="16"/>
              </w:rPr>
              <w:t>0,00</w:t>
            </w:r>
          </w:p>
        </w:tc>
        <w:tc>
          <w:tcPr>
            <w:tcW w:w="976" w:type="dxa"/>
            <w:tcBorders>
              <w:top w:val="nil"/>
              <w:left w:val="nil"/>
              <w:bottom w:val="single" w:sz="4" w:space="0" w:color="auto"/>
              <w:right w:val="single" w:sz="4" w:space="0" w:color="auto"/>
            </w:tcBorders>
            <w:noWrap/>
            <w:vAlign w:val="bottom"/>
          </w:tcPr>
          <w:p w:rsidR="00691F87" w:rsidRPr="008B2C9A" w:rsidRDefault="00691F87">
            <w:pPr>
              <w:jc w:val="center"/>
              <w:rPr>
                <w:sz w:val="16"/>
                <w:szCs w:val="16"/>
                <w:lang w:val="uk-UA"/>
              </w:rPr>
            </w:pPr>
            <w:r>
              <w:rPr>
                <w:sz w:val="16"/>
                <w:szCs w:val="16"/>
                <w:lang w:val="uk-UA"/>
              </w:rPr>
              <w:t>0</w:t>
            </w:r>
          </w:p>
        </w:tc>
      </w:tr>
      <w:tr w:rsidR="00691F87" w:rsidRPr="0076564F" w:rsidTr="001B797E">
        <w:trPr>
          <w:gridAfter w:val="12"/>
          <w:wAfter w:w="7263" w:type="dxa"/>
        </w:trPr>
        <w:tc>
          <w:tcPr>
            <w:tcW w:w="2812" w:type="dxa"/>
            <w:gridSpan w:val="5"/>
            <w:tcBorders>
              <w:top w:val="single" w:sz="4" w:space="0" w:color="auto"/>
              <w:left w:val="single" w:sz="4" w:space="0" w:color="auto"/>
              <w:bottom w:val="single" w:sz="4" w:space="0" w:color="auto"/>
              <w:right w:val="single" w:sz="4" w:space="0" w:color="000000"/>
            </w:tcBorders>
            <w:noWrap/>
            <w:vAlign w:val="bottom"/>
          </w:tcPr>
          <w:p w:rsidR="00691F87" w:rsidRPr="0076564F" w:rsidRDefault="00691F87" w:rsidP="00B30057">
            <w:pPr>
              <w:jc w:val="center"/>
              <w:rPr>
                <w:sz w:val="16"/>
                <w:szCs w:val="16"/>
              </w:rPr>
            </w:pPr>
            <w:r w:rsidRPr="0076564F">
              <w:rPr>
                <w:sz w:val="16"/>
                <w:szCs w:val="16"/>
              </w:rPr>
              <w:t>Усього за підпунктом 3.2.3</w:t>
            </w:r>
          </w:p>
        </w:tc>
        <w:tc>
          <w:tcPr>
            <w:tcW w:w="889" w:type="dxa"/>
            <w:tcBorders>
              <w:top w:val="nil"/>
              <w:left w:val="nil"/>
              <w:bottom w:val="single" w:sz="4" w:space="0" w:color="auto"/>
              <w:right w:val="single" w:sz="4" w:space="0" w:color="auto"/>
            </w:tcBorders>
            <w:noWrap/>
            <w:vAlign w:val="bottom"/>
          </w:tcPr>
          <w:p w:rsidR="00691F87" w:rsidRPr="008B2C9A" w:rsidRDefault="00691F87">
            <w:pPr>
              <w:jc w:val="center"/>
              <w:rPr>
                <w:b/>
                <w:bCs/>
                <w:sz w:val="16"/>
                <w:szCs w:val="16"/>
                <w:lang w:val="uk-UA"/>
              </w:rPr>
            </w:pPr>
            <w:r>
              <w:rPr>
                <w:b/>
                <w:bCs/>
                <w:sz w:val="16"/>
                <w:szCs w:val="16"/>
                <w:lang w:val="uk-UA"/>
              </w:rPr>
              <w:t>0</w:t>
            </w:r>
          </w:p>
        </w:tc>
        <w:tc>
          <w:tcPr>
            <w:tcW w:w="937" w:type="dxa"/>
            <w:tcBorders>
              <w:top w:val="nil"/>
              <w:left w:val="nil"/>
              <w:bottom w:val="single" w:sz="4" w:space="0" w:color="auto"/>
              <w:right w:val="single" w:sz="4" w:space="0" w:color="auto"/>
            </w:tcBorders>
            <w:noWrap/>
            <w:vAlign w:val="bottom"/>
          </w:tcPr>
          <w:p w:rsidR="00691F87" w:rsidRPr="0076564F" w:rsidRDefault="00691F87">
            <w:pPr>
              <w:jc w:val="center"/>
              <w:rPr>
                <w:b/>
                <w:bCs/>
                <w:sz w:val="16"/>
                <w:szCs w:val="16"/>
              </w:rPr>
            </w:pPr>
            <w:r w:rsidRPr="0076564F">
              <w:rPr>
                <w:b/>
                <w:bCs/>
                <w:sz w:val="16"/>
                <w:szCs w:val="16"/>
              </w:rPr>
              <w:t>х </w:t>
            </w:r>
          </w:p>
        </w:tc>
        <w:tc>
          <w:tcPr>
            <w:tcW w:w="741" w:type="dxa"/>
            <w:tcBorders>
              <w:top w:val="nil"/>
              <w:left w:val="nil"/>
              <w:bottom w:val="single" w:sz="4" w:space="0" w:color="auto"/>
              <w:right w:val="single" w:sz="4" w:space="0" w:color="auto"/>
            </w:tcBorders>
            <w:noWrap/>
            <w:vAlign w:val="bottom"/>
          </w:tcPr>
          <w:p w:rsidR="00691F87" w:rsidRPr="008B2C9A" w:rsidRDefault="00691F87">
            <w:pPr>
              <w:jc w:val="center"/>
              <w:rPr>
                <w:b/>
                <w:bCs/>
                <w:sz w:val="16"/>
                <w:szCs w:val="16"/>
                <w:lang w:val="uk-UA"/>
              </w:rPr>
            </w:pPr>
            <w:r>
              <w:rPr>
                <w:b/>
                <w:bCs/>
                <w:sz w:val="16"/>
                <w:szCs w:val="16"/>
                <w:lang w:val="uk-UA"/>
              </w:rPr>
              <w:t>0</w:t>
            </w:r>
          </w:p>
        </w:tc>
        <w:tc>
          <w:tcPr>
            <w:tcW w:w="571" w:type="dxa"/>
            <w:tcBorders>
              <w:top w:val="nil"/>
              <w:left w:val="nil"/>
              <w:bottom w:val="single" w:sz="4" w:space="0" w:color="auto"/>
              <w:right w:val="single" w:sz="4" w:space="0" w:color="auto"/>
            </w:tcBorders>
            <w:noWrap/>
            <w:vAlign w:val="bottom"/>
          </w:tcPr>
          <w:p w:rsidR="00691F87" w:rsidRPr="0076564F" w:rsidRDefault="00691F87">
            <w:pPr>
              <w:jc w:val="center"/>
              <w:rPr>
                <w:b/>
                <w:bCs/>
                <w:sz w:val="16"/>
                <w:szCs w:val="16"/>
              </w:rPr>
            </w:pPr>
            <w:r w:rsidRPr="0076564F">
              <w:rPr>
                <w:b/>
                <w:bCs/>
                <w:sz w:val="16"/>
                <w:szCs w:val="16"/>
              </w:rPr>
              <w:t>х </w:t>
            </w:r>
          </w:p>
        </w:tc>
        <w:tc>
          <w:tcPr>
            <w:tcW w:w="567" w:type="dxa"/>
            <w:tcBorders>
              <w:top w:val="nil"/>
              <w:left w:val="nil"/>
              <w:bottom w:val="single" w:sz="4" w:space="0" w:color="auto"/>
              <w:right w:val="single" w:sz="4" w:space="0" w:color="auto"/>
            </w:tcBorders>
            <w:noWrap/>
            <w:vAlign w:val="bottom"/>
          </w:tcPr>
          <w:p w:rsidR="00691F87" w:rsidRPr="0076564F" w:rsidRDefault="00691F87">
            <w:pPr>
              <w:jc w:val="center"/>
              <w:rPr>
                <w:b/>
                <w:bCs/>
                <w:sz w:val="16"/>
                <w:szCs w:val="16"/>
              </w:rPr>
            </w:pPr>
            <w:r w:rsidRPr="0076564F">
              <w:rPr>
                <w:b/>
                <w:bCs/>
                <w:sz w:val="16"/>
                <w:szCs w:val="16"/>
              </w:rPr>
              <w:t>х </w:t>
            </w:r>
          </w:p>
        </w:tc>
        <w:tc>
          <w:tcPr>
            <w:tcW w:w="678" w:type="dxa"/>
            <w:tcBorders>
              <w:top w:val="nil"/>
              <w:left w:val="nil"/>
              <w:bottom w:val="single" w:sz="4" w:space="0" w:color="auto"/>
              <w:right w:val="single" w:sz="4" w:space="0" w:color="auto"/>
            </w:tcBorders>
            <w:noWrap/>
            <w:vAlign w:val="bottom"/>
          </w:tcPr>
          <w:p w:rsidR="00691F87" w:rsidRPr="0076564F" w:rsidRDefault="00691F87">
            <w:pPr>
              <w:jc w:val="center"/>
              <w:rPr>
                <w:b/>
                <w:bCs/>
                <w:sz w:val="16"/>
                <w:szCs w:val="16"/>
              </w:rPr>
            </w:pPr>
            <w:r w:rsidRPr="0076564F">
              <w:rPr>
                <w:b/>
                <w:bCs/>
                <w:sz w:val="16"/>
                <w:szCs w:val="16"/>
              </w:rPr>
              <w:t>х </w:t>
            </w:r>
          </w:p>
        </w:tc>
        <w:tc>
          <w:tcPr>
            <w:tcW w:w="606" w:type="dxa"/>
            <w:tcBorders>
              <w:top w:val="nil"/>
              <w:left w:val="nil"/>
              <w:bottom w:val="single" w:sz="4" w:space="0" w:color="auto"/>
              <w:right w:val="single" w:sz="4" w:space="0" w:color="auto"/>
            </w:tcBorders>
            <w:noWrap/>
            <w:vAlign w:val="bottom"/>
          </w:tcPr>
          <w:p w:rsidR="00691F87" w:rsidRPr="0076564F" w:rsidRDefault="00691F87">
            <w:pPr>
              <w:jc w:val="center"/>
              <w:rPr>
                <w:b/>
                <w:bCs/>
                <w:sz w:val="16"/>
                <w:szCs w:val="16"/>
              </w:rPr>
            </w:pPr>
            <w:r w:rsidRPr="0076564F">
              <w:rPr>
                <w:b/>
                <w:bCs/>
                <w:sz w:val="16"/>
                <w:szCs w:val="16"/>
              </w:rPr>
              <w:t>х </w:t>
            </w:r>
          </w:p>
        </w:tc>
        <w:tc>
          <w:tcPr>
            <w:tcW w:w="740" w:type="dxa"/>
            <w:tcBorders>
              <w:top w:val="nil"/>
              <w:left w:val="nil"/>
              <w:bottom w:val="single" w:sz="4" w:space="0" w:color="auto"/>
              <w:right w:val="single" w:sz="4" w:space="0" w:color="auto"/>
            </w:tcBorders>
            <w:noWrap/>
            <w:vAlign w:val="bottom"/>
          </w:tcPr>
          <w:p w:rsidR="00691F87" w:rsidRPr="008B2C9A" w:rsidRDefault="00691F87">
            <w:pPr>
              <w:jc w:val="center"/>
              <w:rPr>
                <w:b/>
                <w:bCs/>
                <w:sz w:val="16"/>
                <w:szCs w:val="16"/>
                <w:lang w:val="uk-UA"/>
              </w:rPr>
            </w:pPr>
            <w:r>
              <w:rPr>
                <w:b/>
                <w:bCs/>
                <w:sz w:val="16"/>
                <w:szCs w:val="16"/>
                <w:lang w:val="uk-UA"/>
              </w:rPr>
              <w:t>0</w:t>
            </w:r>
          </w:p>
        </w:tc>
        <w:tc>
          <w:tcPr>
            <w:tcW w:w="820" w:type="dxa"/>
            <w:tcBorders>
              <w:top w:val="nil"/>
              <w:left w:val="nil"/>
              <w:bottom w:val="single" w:sz="4" w:space="0" w:color="auto"/>
              <w:right w:val="single" w:sz="4" w:space="0" w:color="auto"/>
            </w:tcBorders>
            <w:noWrap/>
            <w:vAlign w:val="bottom"/>
          </w:tcPr>
          <w:p w:rsidR="00691F87" w:rsidRPr="0076564F" w:rsidRDefault="00691F87">
            <w:pPr>
              <w:jc w:val="center"/>
              <w:rPr>
                <w:b/>
                <w:bCs/>
                <w:sz w:val="16"/>
                <w:szCs w:val="16"/>
              </w:rPr>
            </w:pPr>
            <w:r w:rsidRPr="0076564F">
              <w:rPr>
                <w:b/>
                <w:bCs/>
                <w:sz w:val="16"/>
                <w:szCs w:val="16"/>
              </w:rPr>
              <w:t>0,00</w:t>
            </w:r>
          </w:p>
        </w:tc>
        <w:tc>
          <w:tcPr>
            <w:tcW w:w="854" w:type="dxa"/>
            <w:tcBorders>
              <w:top w:val="nil"/>
              <w:left w:val="nil"/>
              <w:bottom w:val="single" w:sz="4" w:space="0" w:color="auto"/>
              <w:right w:val="single" w:sz="4" w:space="0" w:color="auto"/>
            </w:tcBorders>
            <w:noWrap/>
            <w:vAlign w:val="bottom"/>
          </w:tcPr>
          <w:p w:rsidR="00691F87" w:rsidRPr="008B2C9A" w:rsidRDefault="00691F87">
            <w:pPr>
              <w:jc w:val="center"/>
              <w:rPr>
                <w:b/>
                <w:bCs/>
                <w:sz w:val="16"/>
                <w:szCs w:val="16"/>
                <w:lang w:val="uk-UA"/>
              </w:rPr>
            </w:pPr>
            <w:r>
              <w:rPr>
                <w:b/>
                <w:bCs/>
                <w:sz w:val="16"/>
                <w:szCs w:val="16"/>
                <w:lang w:val="uk-UA"/>
              </w:rPr>
              <w:t>0</w:t>
            </w:r>
          </w:p>
        </w:tc>
        <w:tc>
          <w:tcPr>
            <w:tcW w:w="847" w:type="dxa"/>
            <w:tcBorders>
              <w:top w:val="nil"/>
              <w:left w:val="nil"/>
              <w:bottom w:val="single" w:sz="4" w:space="0" w:color="auto"/>
              <w:right w:val="single" w:sz="4" w:space="0" w:color="auto"/>
            </w:tcBorders>
            <w:noWrap/>
            <w:vAlign w:val="bottom"/>
          </w:tcPr>
          <w:p w:rsidR="00691F87" w:rsidRPr="0076564F" w:rsidRDefault="00691F87">
            <w:pPr>
              <w:jc w:val="center"/>
              <w:rPr>
                <w:b/>
                <w:bCs/>
                <w:sz w:val="16"/>
                <w:szCs w:val="16"/>
              </w:rPr>
            </w:pPr>
            <w:r w:rsidRPr="0076564F">
              <w:rPr>
                <w:b/>
                <w:bCs/>
                <w:sz w:val="16"/>
                <w:szCs w:val="16"/>
              </w:rPr>
              <w:t>0,00</w:t>
            </w:r>
          </w:p>
        </w:tc>
        <w:tc>
          <w:tcPr>
            <w:tcW w:w="709" w:type="dxa"/>
            <w:tcBorders>
              <w:top w:val="nil"/>
              <w:left w:val="nil"/>
              <w:bottom w:val="single" w:sz="4" w:space="0" w:color="auto"/>
              <w:right w:val="single" w:sz="4" w:space="0" w:color="auto"/>
            </w:tcBorders>
            <w:noWrap/>
            <w:vAlign w:val="bottom"/>
          </w:tcPr>
          <w:p w:rsidR="00691F87" w:rsidRPr="0076564F" w:rsidRDefault="00691F87">
            <w:pPr>
              <w:jc w:val="center"/>
              <w:rPr>
                <w:b/>
                <w:bCs/>
                <w:sz w:val="16"/>
                <w:szCs w:val="16"/>
              </w:rPr>
            </w:pPr>
            <w:r w:rsidRPr="0076564F">
              <w:rPr>
                <w:b/>
                <w:bCs/>
                <w:sz w:val="16"/>
                <w:szCs w:val="16"/>
              </w:rPr>
              <w:t>0,00</w:t>
            </w:r>
          </w:p>
        </w:tc>
        <w:tc>
          <w:tcPr>
            <w:tcW w:w="705" w:type="dxa"/>
            <w:tcBorders>
              <w:top w:val="nil"/>
              <w:left w:val="nil"/>
              <w:bottom w:val="single" w:sz="4" w:space="0" w:color="auto"/>
              <w:right w:val="single" w:sz="4" w:space="0" w:color="auto"/>
            </w:tcBorders>
            <w:noWrap/>
            <w:vAlign w:val="bottom"/>
          </w:tcPr>
          <w:p w:rsidR="00691F87" w:rsidRPr="008B2C9A" w:rsidRDefault="00691F87">
            <w:pPr>
              <w:jc w:val="center"/>
              <w:rPr>
                <w:b/>
                <w:bCs/>
                <w:sz w:val="16"/>
                <w:szCs w:val="16"/>
                <w:lang w:val="uk-UA"/>
              </w:rPr>
            </w:pPr>
            <w:r>
              <w:rPr>
                <w:b/>
                <w:bCs/>
                <w:sz w:val="16"/>
                <w:szCs w:val="16"/>
                <w:lang w:val="uk-UA"/>
              </w:rPr>
              <w:t>0</w:t>
            </w:r>
          </w:p>
        </w:tc>
        <w:tc>
          <w:tcPr>
            <w:tcW w:w="600" w:type="dxa"/>
            <w:gridSpan w:val="2"/>
            <w:tcBorders>
              <w:top w:val="nil"/>
              <w:left w:val="nil"/>
              <w:bottom w:val="single" w:sz="4" w:space="0" w:color="auto"/>
              <w:right w:val="single" w:sz="4" w:space="0" w:color="auto"/>
            </w:tcBorders>
            <w:noWrap/>
            <w:vAlign w:val="bottom"/>
          </w:tcPr>
          <w:p w:rsidR="00691F87" w:rsidRPr="0076564F" w:rsidRDefault="00691F87">
            <w:pPr>
              <w:jc w:val="center"/>
              <w:rPr>
                <w:b/>
                <w:bCs/>
                <w:sz w:val="16"/>
                <w:szCs w:val="16"/>
              </w:rPr>
            </w:pPr>
            <w:r w:rsidRPr="0076564F">
              <w:rPr>
                <w:b/>
                <w:bCs/>
                <w:sz w:val="16"/>
                <w:szCs w:val="16"/>
              </w:rPr>
              <w:t>-</w:t>
            </w:r>
          </w:p>
        </w:tc>
        <w:tc>
          <w:tcPr>
            <w:tcW w:w="824" w:type="dxa"/>
            <w:gridSpan w:val="2"/>
            <w:tcBorders>
              <w:top w:val="nil"/>
              <w:left w:val="nil"/>
              <w:bottom w:val="single" w:sz="4" w:space="0" w:color="auto"/>
              <w:right w:val="single" w:sz="4" w:space="0" w:color="auto"/>
            </w:tcBorders>
            <w:noWrap/>
            <w:vAlign w:val="bottom"/>
          </w:tcPr>
          <w:p w:rsidR="00691F87" w:rsidRPr="0076564F" w:rsidRDefault="00691F87">
            <w:pPr>
              <w:jc w:val="center"/>
              <w:rPr>
                <w:b/>
                <w:bCs/>
                <w:sz w:val="16"/>
                <w:szCs w:val="16"/>
              </w:rPr>
            </w:pPr>
            <w:r w:rsidRPr="0076564F">
              <w:rPr>
                <w:b/>
                <w:bCs/>
                <w:sz w:val="16"/>
                <w:szCs w:val="16"/>
              </w:rPr>
              <w:t>0,00</w:t>
            </w:r>
          </w:p>
        </w:tc>
        <w:tc>
          <w:tcPr>
            <w:tcW w:w="900" w:type="dxa"/>
            <w:tcBorders>
              <w:top w:val="nil"/>
              <w:left w:val="nil"/>
              <w:bottom w:val="single" w:sz="4" w:space="0" w:color="auto"/>
              <w:right w:val="single" w:sz="4" w:space="0" w:color="auto"/>
            </w:tcBorders>
            <w:noWrap/>
            <w:vAlign w:val="bottom"/>
          </w:tcPr>
          <w:p w:rsidR="00691F87" w:rsidRPr="0076564F" w:rsidRDefault="00691F87">
            <w:pPr>
              <w:jc w:val="center"/>
              <w:rPr>
                <w:b/>
                <w:bCs/>
                <w:sz w:val="16"/>
                <w:szCs w:val="16"/>
              </w:rPr>
            </w:pPr>
            <w:r w:rsidRPr="0076564F">
              <w:rPr>
                <w:b/>
                <w:bCs/>
                <w:sz w:val="16"/>
                <w:szCs w:val="16"/>
              </w:rPr>
              <w:t>0,00</w:t>
            </w:r>
          </w:p>
        </w:tc>
        <w:tc>
          <w:tcPr>
            <w:tcW w:w="976" w:type="dxa"/>
            <w:tcBorders>
              <w:top w:val="nil"/>
              <w:left w:val="nil"/>
              <w:bottom w:val="single" w:sz="4" w:space="0" w:color="auto"/>
              <w:right w:val="single" w:sz="4" w:space="0" w:color="auto"/>
            </w:tcBorders>
            <w:noWrap/>
            <w:vAlign w:val="bottom"/>
          </w:tcPr>
          <w:p w:rsidR="00691F87" w:rsidRPr="008B2C9A" w:rsidRDefault="00691F87">
            <w:pPr>
              <w:jc w:val="center"/>
              <w:rPr>
                <w:b/>
                <w:bCs/>
                <w:sz w:val="16"/>
                <w:szCs w:val="16"/>
                <w:lang w:val="uk-UA"/>
              </w:rPr>
            </w:pPr>
            <w:r>
              <w:rPr>
                <w:b/>
                <w:bCs/>
                <w:sz w:val="16"/>
                <w:szCs w:val="16"/>
                <w:lang w:val="uk-UA"/>
              </w:rPr>
              <w:t>0</w:t>
            </w:r>
          </w:p>
        </w:tc>
      </w:tr>
      <w:tr w:rsidR="00691F87" w:rsidRPr="0076564F" w:rsidTr="001B797E">
        <w:trPr>
          <w:gridAfter w:val="10"/>
          <w:wAfter w:w="7232" w:type="dxa"/>
        </w:trPr>
        <w:tc>
          <w:tcPr>
            <w:tcW w:w="649" w:type="dxa"/>
            <w:gridSpan w:val="2"/>
            <w:tcBorders>
              <w:top w:val="nil"/>
              <w:left w:val="single" w:sz="4" w:space="0" w:color="auto"/>
              <w:bottom w:val="single" w:sz="4" w:space="0" w:color="auto"/>
              <w:right w:val="single" w:sz="4" w:space="0" w:color="auto"/>
            </w:tcBorders>
            <w:vAlign w:val="center"/>
          </w:tcPr>
          <w:p w:rsidR="00691F87" w:rsidRPr="00B30057" w:rsidRDefault="00691F87" w:rsidP="00B30057">
            <w:pPr>
              <w:jc w:val="center"/>
              <w:rPr>
                <w:sz w:val="18"/>
                <w:szCs w:val="18"/>
              </w:rPr>
            </w:pPr>
            <w:r w:rsidRPr="00B30057">
              <w:rPr>
                <w:sz w:val="18"/>
                <w:szCs w:val="18"/>
              </w:rPr>
              <w:t>3.2.4</w:t>
            </w:r>
          </w:p>
        </w:tc>
        <w:tc>
          <w:tcPr>
            <w:tcW w:w="15158" w:type="dxa"/>
            <w:gridSpan w:val="24"/>
            <w:tcBorders>
              <w:top w:val="single" w:sz="4" w:space="0" w:color="auto"/>
              <w:left w:val="nil"/>
              <w:bottom w:val="single" w:sz="4" w:space="0" w:color="auto"/>
              <w:right w:val="nil"/>
            </w:tcBorders>
            <w:vAlign w:val="center"/>
          </w:tcPr>
          <w:p w:rsidR="00691F87" w:rsidRPr="0076564F" w:rsidRDefault="00691F87" w:rsidP="00B30057">
            <w:pPr>
              <w:jc w:val="center"/>
              <w:rPr>
                <w:sz w:val="16"/>
                <w:szCs w:val="16"/>
              </w:rPr>
            </w:pPr>
            <w:r w:rsidRPr="0076564F">
              <w:rPr>
                <w:sz w:val="16"/>
                <w:szCs w:val="16"/>
              </w:rPr>
              <w:t>Заходи щодо модернізації та закупівлі транспортних засобів спеціального та спеціалізованого призначення, з них:</w:t>
            </w:r>
          </w:p>
        </w:tc>
      </w:tr>
      <w:tr w:rsidR="00691F87" w:rsidRPr="0076564F" w:rsidTr="001B797E">
        <w:trPr>
          <w:gridAfter w:val="12"/>
          <w:wAfter w:w="7263" w:type="dxa"/>
        </w:trPr>
        <w:tc>
          <w:tcPr>
            <w:tcW w:w="649" w:type="dxa"/>
            <w:gridSpan w:val="2"/>
            <w:tcBorders>
              <w:top w:val="nil"/>
              <w:left w:val="single" w:sz="4" w:space="0" w:color="auto"/>
              <w:bottom w:val="single" w:sz="4" w:space="0" w:color="auto"/>
              <w:right w:val="single" w:sz="4" w:space="0" w:color="auto"/>
            </w:tcBorders>
            <w:noWrap/>
            <w:vAlign w:val="bottom"/>
          </w:tcPr>
          <w:p w:rsidR="00691F87" w:rsidRPr="00B30057" w:rsidRDefault="00691F87" w:rsidP="00B30057">
            <w:pPr>
              <w:jc w:val="center"/>
              <w:rPr>
                <w:b/>
                <w:bCs/>
                <w:sz w:val="18"/>
                <w:szCs w:val="18"/>
              </w:rPr>
            </w:pPr>
            <w:r w:rsidRPr="00B30057">
              <w:rPr>
                <w:b/>
                <w:bCs/>
                <w:sz w:val="18"/>
                <w:szCs w:val="18"/>
              </w:rPr>
              <w:t> </w:t>
            </w:r>
          </w:p>
        </w:tc>
        <w:tc>
          <w:tcPr>
            <w:tcW w:w="1213"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 </w:t>
            </w:r>
          </w:p>
        </w:tc>
        <w:tc>
          <w:tcPr>
            <w:tcW w:w="950" w:type="dxa"/>
            <w:gridSpan w:val="2"/>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 </w:t>
            </w:r>
          </w:p>
        </w:tc>
        <w:tc>
          <w:tcPr>
            <w:tcW w:w="889"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937"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х </w:t>
            </w:r>
          </w:p>
        </w:tc>
        <w:tc>
          <w:tcPr>
            <w:tcW w:w="741"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х </w:t>
            </w:r>
          </w:p>
        </w:tc>
        <w:tc>
          <w:tcPr>
            <w:tcW w:w="571"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х </w:t>
            </w:r>
          </w:p>
        </w:tc>
        <w:tc>
          <w:tcPr>
            <w:tcW w:w="567"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х </w:t>
            </w:r>
          </w:p>
        </w:tc>
        <w:tc>
          <w:tcPr>
            <w:tcW w:w="678"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х </w:t>
            </w:r>
          </w:p>
        </w:tc>
        <w:tc>
          <w:tcPr>
            <w:tcW w:w="606"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х </w:t>
            </w:r>
          </w:p>
        </w:tc>
        <w:tc>
          <w:tcPr>
            <w:tcW w:w="740"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820"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854" w:type="dxa"/>
            <w:tcBorders>
              <w:top w:val="nil"/>
              <w:left w:val="nil"/>
              <w:bottom w:val="single" w:sz="4" w:space="0" w:color="auto"/>
              <w:right w:val="single" w:sz="4" w:space="0" w:color="auto"/>
            </w:tcBorders>
            <w:noWrap/>
            <w:vAlign w:val="bottom"/>
          </w:tcPr>
          <w:p w:rsidR="00691F87" w:rsidRPr="0076564F" w:rsidRDefault="00691F87" w:rsidP="00B30057">
            <w:pPr>
              <w:jc w:val="right"/>
              <w:rPr>
                <w:sz w:val="16"/>
                <w:szCs w:val="16"/>
              </w:rPr>
            </w:pPr>
            <w:r w:rsidRPr="0076564F">
              <w:rPr>
                <w:sz w:val="16"/>
                <w:szCs w:val="16"/>
              </w:rPr>
              <w:t>0,00</w:t>
            </w:r>
          </w:p>
        </w:tc>
        <w:tc>
          <w:tcPr>
            <w:tcW w:w="847" w:type="dxa"/>
            <w:tcBorders>
              <w:top w:val="nil"/>
              <w:left w:val="nil"/>
              <w:bottom w:val="single" w:sz="4" w:space="0" w:color="auto"/>
              <w:right w:val="single" w:sz="4" w:space="0" w:color="auto"/>
            </w:tcBorders>
            <w:noWrap/>
            <w:vAlign w:val="bottom"/>
          </w:tcPr>
          <w:p w:rsidR="00691F87" w:rsidRPr="0076564F" w:rsidRDefault="00691F87" w:rsidP="00B30057">
            <w:pPr>
              <w:jc w:val="right"/>
              <w:rPr>
                <w:sz w:val="16"/>
                <w:szCs w:val="16"/>
              </w:rPr>
            </w:pPr>
            <w:r w:rsidRPr="0076564F">
              <w:rPr>
                <w:sz w:val="16"/>
                <w:szCs w:val="16"/>
              </w:rPr>
              <w:t>0,00</w:t>
            </w:r>
          </w:p>
        </w:tc>
        <w:tc>
          <w:tcPr>
            <w:tcW w:w="709"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705"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600" w:type="dxa"/>
            <w:gridSpan w:val="2"/>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w:t>
            </w:r>
          </w:p>
        </w:tc>
        <w:tc>
          <w:tcPr>
            <w:tcW w:w="824" w:type="dxa"/>
            <w:gridSpan w:val="2"/>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900"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976"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r>
      <w:tr w:rsidR="00691F87" w:rsidRPr="0076564F" w:rsidTr="001B797E">
        <w:trPr>
          <w:gridAfter w:val="12"/>
          <w:wAfter w:w="7263" w:type="dxa"/>
        </w:trPr>
        <w:tc>
          <w:tcPr>
            <w:tcW w:w="2812" w:type="dxa"/>
            <w:gridSpan w:val="5"/>
            <w:tcBorders>
              <w:top w:val="single" w:sz="4" w:space="0" w:color="auto"/>
              <w:left w:val="single" w:sz="4" w:space="0" w:color="auto"/>
              <w:bottom w:val="single" w:sz="4" w:space="0" w:color="auto"/>
              <w:right w:val="single" w:sz="4" w:space="0" w:color="000000"/>
            </w:tcBorders>
            <w:noWrap/>
            <w:vAlign w:val="bottom"/>
          </w:tcPr>
          <w:p w:rsidR="00691F87" w:rsidRPr="0076564F" w:rsidRDefault="00691F87" w:rsidP="00B30057">
            <w:pPr>
              <w:jc w:val="center"/>
              <w:rPr>
                <w:sz w:val="16"/>
                <w:szCs w:val="16"/>
              </w:rPr>
            </w:pPr>
            <w:r w:rsidRPr="0076564F">
              <w:rPr>
                <w:sz w:val="16"/>
                <w:szCs w:val="16"/>
              </w:rPr>
              <w:t>Усього за підпунктом 3.2.4</w:t>
            </w:r>
          </w:p>
        </w:tc>
        <w:tc>
          <w:tcPr>
            <w:tcW w:w="889"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937"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х </w:t>
            </w:r>
          </w:p>
        </w:tc>
        <w:tc>
          <w:tcPr>
            <w:tcW w:w="741"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х </w:t>
            </w:r>
          </w:p>
        </w:tc>
        <w:tc>
          <w:tcPr>
            <w:tcW w:w="571"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567"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678"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606"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740"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820"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854" w:type="dxa"/>
            <w:tcBorders>
              <w:top w:val="nil"/>
              <w:left w:val="nil"/>
              <w:bottom w:val="single" w:sz="4" w:space="0" w:color="auto"/>
              <w:right w:val="single" w:sz="4" w:space="0" w:color="auto"/>
            </w:tcBorders>
            <w:noWrap/>
            <w:vAlign w:val="bottom"/>
          </w:tcPr>
          <w:p w:rsidR="00691F87" w:rsidRPr="0076564F" w:rsidRDefault="00691F87" w:rsidP="00B30057">
            <w:pPr>
              <w:jc w:val="right"/>
              <w:rPr>
                <w:b/>
                <w:bCs/>
                <w:sz w:val="16"/>
                <w:szCs w:val="16"/>
              </w:rPr>
            </w:pPr>
            <w:r w:rsidRPr="0076564F">
              <w:rPr>
                <w:b/>
                <w:bCs/>
                <w:sz w:val="16"/>
                <w:szCs w:val="16"/>
              </w:rPr>
              <w:t>0,00</w:t>
            </w:r>
          </w:p>
        </w:tc>
        <w:tc>
          <w:tcPr>
            <w:tcW w:w="847" w:type="dxa"/>
            <w:tcBorders>
              <w:top w:val="nil"/>
              <w:left w:val="nil"/>
              <w:bottom w:val="single" w:sz="4" w:space="0" w:color="auto"/>
              <w:right w:val="single" w:sz="4" w:space="0" w:color="auto"/>
            </w:tcBorders>
            <w:noWrap/>
            <w:vAlign w:val="bottom"/>
          </w:tcPr>
          <w:p w:rsidR="00691F87" w:rsidRPr="0076564F" w:rsidRDefault="00691F87" w:rsidP="00B30057">
            <w:pPr>
              <w:jc w:val="right"/>
              <w:rPr>
                <w:b/>
                <w:bCs/>
                <w:sz w:val="16"/>
                <w:szCs w:val="16"/>
              </w:rPr>
            </w:pPr>
            <w:r w:rsidRPr="0076564F">
              <w:rPr>
                <w:b/>
                <w:bCs/>
                <w:sz w:val="16"/>
                <w:szCs w:val="16"/>
              </w:rPr>
              <w:t>0,00</w:t>
            </w:r>
          </w:p>
        </w:tc>
        <w:tc>
          <w:tcPr>
            <w:tcW w:w="709"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705"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600" w:type="dxa"/>
            <w:gridSpan w:val="2"/>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w:t>
            </w:r>
          </w:p>
        </w:tc>
        <w:tc>
          <w:tcPr>
            <w:tcW w:w="824" w:type="dxa"/>
            <w:gridSpan w:val="2"/>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900"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976"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r>
      <w:tr w:rsidR="00691F87" w:rsidRPr="0076564F" w:rsidTr="001B797E">
        <w:trPr>
          <w:gridAfter w:val="10"/>
          <w:wAfter w:w="7232" w:type="dxa"/>
        </w:trPr>
        <w:tc>
          <w:tcPr>
            <w:tcW w:w="649" w:type="dxa"/>
            <w:gridSpan w:val="2"/>
            <w:tcBorders>
              <w:top w:val="nil"/>
              <w:left w:val="single" w:sz="4" w:space="0" w:color="auto"/>
              <w:bottom w:val="single" w:sz="4" w:space="0" w:color="auto"/>
              <w:right w:val="single" w:sz="4" w:space="0" w:color="auto"/>
            </w:tcBorders>
            <w:noWrap/>
            <w:vAlign w:val="bottom"/>
          </w:tcPr>
          <w:p w:rsidR="00691F87" w:rsidRPr="00B30057" w:rsidRDefault="00691F87" w:rsidP="00B30057">
            <w:pPr>
              <w:jc w:val="center"/>
              <w:rPr>
                <w:sz w:val="18"/>
                <w:szCs w:val="18"/>
              </w:rPr>
            </w:pPr>
            <w:r w:rsidRPr="00B30057">
              <w:rPr>
                <w:sz w:val="18"/>
                <w:szCs w:val="18"/>
              </w:rPr>
              <w:t xml:space="preserve"> 3.2.5</w:t>
            </w:r>
          </w:p>
        </w:tc>
        <w:tc>
          <w:tcPr>
            <w:tcW w:w="15158" w:type="dxa"/>
            <w:gridSpan w:val="24"/>
            <w:tcBorders>
              <w:top w:val="single" w:sz="4" w:space="0" w:color="auto"/>
              <w:left w:val="nil"/>
              <w:bottom w:val="single" w:sz="4" w:space="0" w:color="auto"/>
              <w:right w:val="nil"/>
            </w:tcBorders>
            <w:noWrap/>
            <w:vAlign w:val="bottom"/>
          </w:tcPr>
          <w:p w:rsidR="00691F87" w:rsidRPr="0076564F" w:rsidRDefault="00691F87" w:rsidP="00B30057">
            <w:pPr>
              <w:jc w:val="center"/>
              <w:rPr>
                <w:sz w:val="16"/>
                <w:szCs w:val="16"/>
              </w:rPr>
            </w:pPr>
            <w:r w:rsidRPr="0076564F">
              <w:rPr>
                <w:sz w:val="16"/>
                <w:szCs w:val="16"/>
              </w:rPr>
              <w:t>Інші заходи, з них:</w:t>
            </w:r>
          </w:p>
        </w:tc>
      </w:tr>
      <w:tr w:rsidR="00691F87" w:rsidRPr="0076564F" w:rsidTr="001B797E">
        <w:trPr>
          <w:gridAfter w:val="12"/>
          <w:wAfter w:w="7263" w:type="dxa"/>
        </w:trPr>
        <w:tc>
          <w:tcPr>
            <w:tcW w:w="649" w:type="dxa"/>
            <w:gridSpan w:val="2"/>
            <w:tcBorders>
              <w:top w:val="nil"/>
              <w:left w:val="single" w:sz="4" w:space="0" w:color="auto"/>
              <w:bottom w:val="single" w:sz="4" w:space="0" w:color="auto"/>
              <w:right w:val="single" w:sz="4" w:space="0" w:color="auto"/>
            </w:tcBorders>
            <w:noWrap/>
            <w:vAlign w:val="bottom"/>
          </w:tcPr>
          <w:p w:rsidR="00691F87" w:rsidRPr="00B30057" w:rsidRDefault="00691F87" w:rsidP="00B30057">
            <w:pPr>
              <w:jc w:val="center"/>
              <w:rPr>
                <w:b/>
                <w:bCs/>
                <w:sz w:val="18"/>
                <w:szCs w:val="18"/>
              </w:rPr>
            </w:pPr>
            <w:r w:rsidRPr="00B30057">
              <w:rPr>
                <w:b/>
                <w:bCs/>
                <w:sz w:val="18"/>
                <w:szCs w:val="18"/>
              </w:rPr>
              <w:t> </w:t>
            </w:r>
          </w:p>
        </w:tc>
        <w:tc>
          <w:tcPr>
            <w:tcW w:w="1213"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 </w:t>
            </w:r>
          </w:p>
        </w:tc>
        <w:tc>
          <w:tcPr>
            <w:tcW w:w="950" w:type="dxa"/>
            <w:gridSpan w:val="2"/>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 </w:t>
            </w:r>
          </w:p>
        </w:tc>
        <w:tc>
          <w:tcPr>
            <w:tcW w:w="889"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937"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х </w:t>
            </w:r>
          </w:p>
        </w:tc>
        <w:tc>
          <w:tcPr>
            <w:tcW w:w="741"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х </w:t>
            </w:r>
          </w:p>
        </w:tc>
        <w:tc>
          <w:tcPr>
            <w:tcW w:w="571"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х </w:t>
            </w:r>
          </w:p>
        </w:tc>
        <w:tc>
          <w:tcPr>
            <w:tcW w:w="567"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х </w:t>
            </w:r>
          </w:p>
        </w:tc>
        <w:tc>
          <w:tcPr>
            <w:tcW w:w="678"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х </w:t>
            </w:r>
          </w:p>
        </w:tc>
        <w:tc>
          <w:tcPr>
            <w:tcW w:w="606" w:type="dxa"/>
            <w:tcBorders>
              <w:top w:val="nil"/>
              <w:left w:val="nil"/>
              <w:bottom w:val="single" w:sz="4" w:space="0" w:color="auto"/>
              <w:right w:val="single" w:sz="4" w:space="0" w:color="auto"/>
            </w:tcBorders>
            <w:vAlign w:val="bottom"/>
          </w:tcPr>
          <w:p w:rsidR="00691F87" w:rsidRPr="0076564F" w:rsidRDefault="00691F87" w:rsidP="00B30057">
            <w:pPr>
              <w:jc w:val="center"/>
              <w:rPr>
                <w:sz w:val="16"/>
                <w:szCs w:val="16"/>
              </w:rPr>
            </w:pPr>
            <w:r w:rsidRPr="0076564F">
              <w:rPr>
                <w:sz w:val="16"/>
                <w:szCs w:val="16"/>
              </w:rPr>
              <w:t>х </w:t>
            </w:r>
          </w:p>
        </w:tc>
        <w:tc>
          <w:tcPr>
            <w:tcW w:w="740"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820"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854" w:type="dxa"/>
            <w:tcBorders>
              <w:top w:val="nil"/>
              <w:left w:val="nil"/>
              <w:bottom w:val="single" w:sz="4" w:space="0" w:color="auto"/>
              <w:right w:val="single" w:sz="4" w:space="0" w:color="auto"/>
            </w:tcBorders>
            <w:noWrap/>
            <w:vAlign w:val="bottom"/>
          </w:tcPr>
          <w:p w:rsidR="00691F87" w:rsidRPr="0076564F" w:rsidRDefault="00691F87" w:rsidP="00B30057">
            <w:pPr>
              <w:jc w:val="right"/>
              <w:rPr>
                <w:sz w:val="16"/>
                <w:szCs w:val="16"/>
              </w:rPr>
            </w:pPr>
            <w:r w:rsidRPr="0076564F">
              <w:rPr>
                <w:sz w:val="16"/>
                <w:szCs w:val="16"/>
              </w:rPr>
              <w:t>0,00</w:t>
            </w:r>
          </w:p>
        </w:tc>
        <w:tc>
          <w:tcPr>
            <w:tcW w:w="847" w:type="dxa"/>
            <w:tcBorders>
              <w:top w:val="nil"/>
              <w:left w:val="nil"/>
              <w:bottom w:val="single" w:sz="4" w:space="0" w:color="auto"/>
              <w:right w:val="single" w:sz="4" w:space="0" w:color="auto"/>
            </w:tcBorders>
            <w:noWrap/>
            <w:vAlign w:val="bottom"/>
          </w:tcPr>
          <w:p w:rsidR="00691F87" w:rsidRPr="0076564F" w:rsidRDefault="00691F87" w:rsidP="00B30057">
            <w:pPr>
              <w:jc w:val="right"/>
              <w:rPr>
                <w:sz w:val="16"/>
                <w:szCs w:val="16"/>
              </w:rPr>
            </w:pPr>
            <w:r w:rsidRPr="0076564F">
              <w:rPr>
                <w:sz w:val="16"/>
                <w:szCs w:val="16"/>
              </w:rPr>
              <w:t>0,00</w:t>
            </w:r>
          </w:p>
        </w:tc>
        <w:tc>
          <w:tcPr>
            <w:tcW w:w="709"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705"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600" w:type="dxa"/>
            <w:gridSpan w:val="2"/>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w:t>
            </w:r>
          </w:p>
        </w:tc>
        <w:tc>
          <w:tcPr>
            <w:tcW w:w="824" w:type="dxa"/>
            <w:gridSpan w:val="2"/>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900"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c>
          <w:tcPr>
            <w:tcW w:w="976" w:type="dxa"/>
            <w:tcBorders>
              <w:top w:val="nil"/>
              <w:left w:val="nil"/>
              <w:bottom w:val="single" w:sz="4" w:space="0" w:color="auto"/>
              <w:right w:val="single" w:sz="4" w:space="0" w:color="auto"/>
            </w:tcBorders>
            <w:noWrap/>
            <w:vAlign w:val="bottom"/>
          </w:tcPr>
          <w:p w:rsidR="00691F87" w:rsidRPr="0076564F" w:rsidRDefault="00691F87" w:rsidP="00B30057">
            <w:pPr>
              <w:jc w:val="center"/>
              <w:rPr>
                <w:sz w:val="16"/>
                <w:szCs w:val="16"/>
              </w:rPr>
            </w:pPr>
            <w:r w:rsidRPr="0076564F">
              <w:rPr>
                <w:sz w:val="16"/>
                <w:szCs w:val="16"/>
              </w:rPr>
              <w:t>0,00</w:t>
            </w:r>
          </w:p>
        </w:tc>
      </w:tr>
      <w:tr w:rsidR="00691F87" w:rsidRPr="0076564F" w:rsidTr="001B797E">
        <w:trPr>
          <w:gridAfter w:val="12"/>
          <w:wAfter w:w="7263" w:type="dxa"/>
        </w:trPr>
        <w:tc>
          <w:tcPr>
            <w:tcW w:w="2812" w:type="dxa"/>
            <w:gridSpan w:val="5"/>
            <w:tcBorders>
              <w:top w:val="single" w:sz="4" w:space="0" w:color="auto"/>
              <w:left w:val="single" w:sz="4" w:space="0" w:color="auto"/>
              <w:bottom w:val="single" w:sz="4" w:space="0" w:color="auto"/>
              <w:right w:val="single" w:sz="4" w:space="0" w:color="000000"/>
            </w:tcBorders>
            <w:noWrap/>
            <w:vAlign w:val="bottom"/>
          </w:tcPr>
          <w:p w:rsidR="00691F87" w:rsidRPr="0076564F" w:rsidRDefault="00691F87" w:rsidP="00B30057">
            <w:pPr>
              <w:jc w:val="center"/>
              <w:rPr>
                <w:sz w:val="16"/>
                <w:szCs w:val="16"/>
              </w:rPr>
            </w:pPr>
            <w:r w:rsidRPr="0076564F">
              <w:rPr>
                <w:sz w:val="16"/>
                <w:szCs w:val="16"/>
              </w:rPr>
              <w:t>Усього за підпунктом 3.2.5</w:t>
            </w:r>
          </w:p>
        </w:tc>
        <w:tc>
          <w:tcPr>
            <w:tcW w:w="889"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937"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х </w:t>
            </w:r>
          </w:p>
        </w:tc>
        <w:tc>
          <w:tcPr>
            <w:tcW w:w="741"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х </w:t>
            </w:r>
          </w:p>
        </w:tc>
        <w:tc>
          <w:tcPr>
            <w:tcW w:w="571"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567"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678"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606"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740"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820"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854" w:type="dxa"/>
            <w:tcBorders>
              <w:top w:val="nil"/>
              <w:left w:val="nil"/>
              <w:bottom w:val="single" w:sz="4" w:space="0" w:color="auto"/>
              <w:right w:val="single" w:sz="4" w:space="0" w:color="auto"/>
            </w:tcBorders>
            <w:noWrap/>
            <w:vAlign w:val="bottom"/>
          </w:tcPr>
          <w:p w:rsidR="00691F87" w:rsidRPr="0076564F" w:rsidRDefault="00691F87" w:rsidP="00B30057">
            <w:pPr>
              <w:jc w:val="right"/>
              <w:rPr>
                <w:b/>
                <w:bCs/>
                <w:sz w:val="16"/>
                <w:szCs w:val="16"/>
              </w:rPr>
            </w:pPr>
            <w:r w:rsidRPr="0076564F">
              <w:rPr>
                <w:b/>
                <w:bCs/>
                <w:sz w:val="16"/>
                <w:szCs w:val="16"/>
              </w:rPr>
              <w:t>0,00</w:t>
            </w:r>
          </w:p>
        </w:tc>
        <w:tc>
          <w:tcPr>
            <w:tcW w:w="847" w:type="dxa"/>
            <w:tcBorders>
              <w:top w:val="nil"/>
              <w:left w:val="nil"/>
              <w:bottom w:val="single" w:sz="4" w:space="0" w:color="auto"/>
              <w:right w:val="single" w:sz="4" w:space="0" w:color="auto"/>
            </w:tcBorders>
            <w:noWrap/>
            <w:vAlign w:val="bottom"/>
          </w:tcPr>
          <w:p w:rsidR="00691F87" w:rsidRPr="0076564F" w:rsidRDefault="00691F87" w:rsidP="00B30057">
            <w:pPr>
              <w:jc w:val="right"/>
              <w:rPr>
                <w:b/>
                <w:bCs/>
                <w:sz w:val="16"/>
                <w:szCs w:val="16"/>
              </w:rPr>
            </w:pPr>
            <w:r w:rsidRPr="0076564F">
              <w:rPr>
                <w:b/>
                <w:bCs/>
                <w:sz w:val="16"/>
                <w:szCs w:val="16"/>
              </w:rPr>
              <w:t>0,00</w:t>
            </w:r>
          </w:p>
        </w:tc>
        <w:tc>
          <w:tcPr>
            <w:tcW w:w="709"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705"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600" w:type="dxa"/>
            <w:gridSpan w:val="2"/>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w:t>
            </w:r>
          </w:p>
        </w:tc>
        <w:tc>
          <w:tcPr>
            <w:tcW w:w="824" w:type="dxa"/>
            <w:gridSpan w:val="2"/>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900"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c>
          <w:tcPr>
            <w:tcW w:w="976" w:type="dxa"/>
            <w:tcBorders>
              <w:top w:val="nil"/>
              <w:left w:val="nil"/>
              <w:bottom w:val="single" w:sz="4" w:space="0" w:color="auto"/>
              <w:right w:val="single" w:sz="4" w:space="0" w:color="auto"/>
            </w:tcBorders>
            <w:noWrap/>
            <w:vAlign w:val="bottom"/>
          </w:tcPr>
          <w:p w:rsidR="00691F87" w:rsidRPr="0076564F" w:rsidRDefault="00691F87" w:rsidP="00B30057">
            <w:pPr>
              <w:jc w:val="center"/>
              <w:rPr>
                <w:b/>
                <w:bCs/>
                <w:sz w:val="16"/>
                <w:szCs w:val="16"/>
              </w:rPr>
            </w:pPr>
            <w:r w:rsidRPr="0076564F">
              <w:rPr>
                <w:b/>
                <w:bCs/>
                <w:sz w:val="16"/>
                <w:szCs w:val="16"/>
              </w:rPr>
              <w:t>0,00</w:t>
            </w:r>
          </w:p>
        </w:tc>
      </w:tr>
      <w:tr w:rsidR="00691F87" w:rsidRPr="0076564F" w:rsidTr="001B797E">
        <w:trPr>
          <w:gridAfter w:val="12"/>
          <w:wAfter w:w="7263" w:type="dxa"/>
        </w:trPr>
        <w:tc>
          <w:tcPr>
            <w:tcW w:w="2812" w:type="dxa"/>
            <w:gridSpan w:val="5"/>
            <w:tcBorders>
              <w:top w:val="single" w:sz="4" w:space="0" w:color="auto"/>
              <w:left w:val="single" w:sz="4" w:space="0" w:color="auto"/>
              <w:bottom w:val="single" w:sz="4" w:space="0" w:color="auto"/>
              <w:right w:val="single" w:sz="4" w:space="0" w:color="000000"/>
            </w:tcBorders>
            <w:noWrap/>
            <w:vAlign w:val="bottom"/>
          </w:tcPr>
          <w:p w:rsidR="00691F87" w:rsidRPr="0076564F" w:rsidRDefault="00691F87" w:rsidP="00B30057">
            <w:pPr>
              <w:jc w:val="center"/>
              <w:rPr>
                <w:sz w:val="16"/>
                <w:szCs w:val="16"/>
              </w:rPr>
            </w:pPr>
            <w:r w:rsidRPr="0076564F">
              <w:rPr>
                <w:sz w:val="16"/>
                <w:szCs w:val="16"/>
              </w:rPr>
              <w:t>Усього за пунктом 3.2</w:t>
            </w:r>
          </w:p>
        </w:tc>
        <w:tc>
          <w:tcPr>
            <w:tcW w:w="889" w:type="dxa"/>
            <w:tcBorders>
              <w:top w:val="nil"/>
              <w:left w:val="nil"/>
              <w:bottom w:val="single" w:sz="4" w:space="0" w:color="auto"/>
              <w:right w:val="single" w:sz="4" w:space="0" w:color="auto"/>
            </w:tcBorders>
            <w:noWrap/>
            <w:vAlign w:val="bottom"/>
          </w:tcPr>
          <w:p w:rsidR="00691F87" w:rsidRPr="008B2C9A" w:rsidRDefault="00691F87">
            <w:pPr>
              <w:jc w:val="center"/>
              <w:rPr>
                <w:b/>
                <w:bCs/>
                <w:sz w:val="16"/>
                <w:szCs w:val="16"/>
                <w:lang w:val="uk-UA"/>
              </w:rPr>
            </w:pPr>
            <w:r>
              <w:rPr>
                <w:b/>
                <w:bCs/>
                <w:sz w:val="16"/>
                <w:szCs w:val="16"/>
                <w:lang w:val="uk-UA"/>
              </w:rPr>
              <w:t>0</w:t>
            </w:r>
          </w:p>
        </w:tc>
        <w:tc>
          <w:tcPr>
            <w:tcW w:w="937" w:type="dxa"/>
            <w:tcBorders>
              <w:top w:val="nil"/>
              <w:left w:val="nil"/>
              <w:bottom w:val="single" w:sz="4" w:space="0" w:color="auto"/>
              <w:right w:val="single" w:sz="4" w:space="0" w:color="auto"/>
            </w:tcBorders>
            <w:noWrap/>
            <w:vAlign w:val="bottom"/>
          </w:tcPr>
          <w:p w:rsidR="00691F87" w:rsidRPr="0076564F" w:rsidRDefault="00691F87">
            <w:pPr>
              <w:jc w:val="center"/>
              <w:rPr>
                <w:b/>
                <w:bCs/>
                <w:sz w:val="16"/>
                <w:szCs w:val="16"/>
              </w:rPr>
            </w:pPr>
            <w:r w:rsidRPr="0076564F">
              <w:rPr>
                <w:b/>
                <w:bCs/>
                <w:sz w:val="16"/>
                <w:szCs w:val="16"/>
              </w:rPr>
              <w:t>х </w:t>
            </w:r>
          </w:p>
        </w:tc>
        <w:tc>
          <w:tcPr>
            <w:tcW w:w="741" w:type="dxa"/>
            <w:tcBorders>
              <w:top w:val="nil"/>
              <w:left w:val="nil"/>
              <w:bottom w:val="single" w:sz="4" w:space="0" w:color="auto"/>
              <w:right w:val="single" w:sz="4" w:space="0" w:color="auto"/>
            </w:tcBorders>
            <w:noWrap/>
            <w:vAlign w:val="bottom"/>
          </w:tcPr>
          <w:p w:rsidR="00691F87" w:rsidRPr="008B2C9A" w:rsidRDefault="00691F87">
            <w:pPr>
              <w:jc w:val="center"/>
              <w:rPr>
                <w:b/>
                <w:bCs/>
                <w:sz w:val="16"/>
                <w:szCs w:val="16"/>
                <w:lang w:val="uk-UA"/>
              </w:rPr>
            </w:pPr>
            <w:r>
              <w:rPr>
                <w:b/>
                <w:bCs/>
                <w:sz w:val="16"/>
                <w:szCs w:val="16"/>
                <w:lang w:val="uk-UA"/>
              </w:rPr>
              <w:t>0</w:t>
            </w:r>
          </w:p>
        </w:tc>
        <w:tc>
          <w:tcPr>
            <w:tcW w:w="571" w:type="dxa"/>
            <w:tcBorders>
              <w:top w:val="nil"/>
              <w:left w:val="nil"/>
              <w:bottom w:val="single" w:sz="4" w:space="0" w:color="auto"/>
              <w:right w:val="single" w:sz="4" w:space="0" w:color="auto"/>
            </w:tcBorders>
            <w:noWrap/>
            <w:vAlign w:val="bottom"/>
          </w:tcPr>
          <w:p w:rsidR="00691F87" w:rsidRPr="0076564F" w:rsidRDefault="00691F87">
            <w:pPr>
              <w:jc w:val="center"/>
              <w:rPr>
                <w:b/>
                <w:bCs/>
                <w:sz w:val="16"/>
                <w:szCs w:val="16"/>
              </w:rPr>
            </w:pPr>
            <w:r w:rsidRPr="0076564F">
              <w:rPr>
                <w:b/>
                <w:bCs/>
                <w:sz w:val="16"/>
                <w:szCs w:val="16"/>
              </w:rPr>
              <w:t>х </w:t>
            </w:r>
          </w:p>
        </w:tc>
        <w:tc>
          <w:tcPr>
            <w:tcW w:w="567" w:type="dxa"/>
            <w:tcBorders>
              <w:top w:val="nil"/>
              <w:left w:val="nil"/>
              <w:bottom w:val="single" w:sz="4" w:space="0" w:color="auto"/>
              <w:right w:val="single" w:sz="4" w:space="0" w:color="auto"/>
            </w:tcBorders>
            <w:noWrap/>
            <w:vAlign w:val="bottom"/>
          </w:tcPr>
          <w:p w:rsidR="00691F87" w:rsidRPr="0076564F" w:rsidRDefault="00691F87">
            <w:pPr>
              <w:jc w:val="center"/>
              <w:rPr>
                <w:b/>
                <w:bCs/>
                <w:sz w:val="16"/>
                <w:szCs w:val="16"/>
              </w:rPr>
            </w:pPr>
            <w:r w:rsidRPr="0076564F">
              <w:rPr>
                <w:b/>
                <w:bCs/>
                <w:sz w:val="16"/>
                <w:szCs w:val="16"/>
              </w:rPr>
              <w:t>х </w:t>
            </w:r>
          </w:p>
        </w:tc>
        <w:tc>
          <w:tcPr>
            <w:tcW w:w="678" w:type="dxa"/>
            <w:tcBorders>
              <w:top w:val="nil"/>
              <w:left w:val="nil"/>
              <w:bottom w:val="single" w:sz="4" w:space="0" w:color="auto"/>
              <w:right w:val="single" w:sz="4" w:space="0" w:color="auto"/>
            </w:tcBorders>
            <w:noWrap/>
            <w:vAlign w:val="bottom"/>
          </w:tcPr>
          <w:p w:rsidR="00691F87" w:rsidRPr="0076564F" w:rsidRDefault="00691F87">
            <w:pPr>
              <w:jc w:val="center"/>
              <w:rPr>
                <w:b/>
                <w:bCs/>
                <w:sz w:val="16"/>
                <w:szCs w:val="16"/>
              </w:rPr>
            </w:pPr>
            <w:r w:rsidRPr="0076564F">
              <w:rPr>
                <w:b/>
                <w:bCs/>
                <w:sz w:val="16"/>
                <w:szCs w:val="16"/>
              </w:rPr>
              <w:t>х </w:t>
            </w:r>
          </w:p>
        </w:tc>
        <w:tc>
          <w:tcPr>
            <w:tcW w:w="606" w:type="dxa"/>
            <w:tcBorders>
              <w:top w:val="nil"/>
              <w:left w:val="nil"/>
              <w:bottom w:val="single" w:sz="4" w:space="0" w:color="auto"/>
              <w:right w:val="single" w:sz="4" w:space="0" w:color="auto"/>
            </w:tcBorders>
            <w:noWrap/>
            <w:vAlign w:val="bottom"/>
          </w:tcPr>
          <w:p w:rsidR="00691F87" w:rsidRPr="0076564F" w:rsidRDefault="00691F87">
            <w:pPr>
              <w:jc w:val="center"/>
              <w:rPr>
                <w:b/>
                <w:bCs/>
                <w:sz w:val="16"/>
                <w:szCs w:val="16"/>
              </w:rPr>
            </w:pPr>
            <w:r w:rsidRPr="0076564F">
              <w:rPr>
                <w:b/>
                <w:bCs/>
                <w:sz w:val="16"/>
                <w:szCs w:val="16"/>
              </w:rPr>
              <w:t>х </w:t>
            </w:r>
          </w:p>
        </w:tc>
        <w:tc>
          <w:tcPr>
            <w:tcW w:w="740" w:type="dxa"/>
            <w:tcBorders>
              <w:top w:val="nil"/>
              <w:left w:val="nil"/>
              <w:bottom w:val="single" w:sz="4" w:space="0" w:color="auto"/>
              <w:right w:val="single" w:sz="4" w:space="0" w:color="auto"/>
            </w:tcBorders>
            <w:noWrap/>
            <w:vAlign w:val="bottom"/>
          </w:tcPr>
          <w:p w:rsidR="00691F87" w:rsidRPr="008B2C9A" w:rsidRDefault="00691F87">
            <w:pPr>
              <w:jc w:val="center"/>
              <w:rPr>
                <w:b/>
                <w:bCs/>
                <w:sz w:val="16"/>
                <w:szCs w:val="16"/>
                <w:lang w:val="uk-UA"/>
              </w:rPr>
            </w:pPr>
            <w:r>
              <w:rPr>
                <w:b/>
                <w:bCs/>
                <w:sz w:val="16"/>
                <w:szCs w:val="16"/>
                <w:lang w:val="uk-UA"/>
              </w:rPr>
              <w:t>0</w:t>
            </w:r>
          </w:p>
        </w:tc>
        <w:tc>
          <w:tcPr>
            <w:tcW w:w="820" w:type="dxa"/>
            <w:tcBorders>
              <w:top w:val="nil"/>
              <w:left w:val="nil"/>
              <w:bottom w:val="single" w:sz="4" w:space="0" w:color="auto"/>
              <w:right w:val="single" w:sz="4" w:space="0" w:color="auto"/>
            </w:tcBorders>
            <w:noWrap/>
            <w:vAlign w:val="bottom"/>
          </w:tcPr>
          <w:p w:rsidR="00691F87" w:rsidRPr="0076564F" w:rsidRDefault="00691F87">
            <w:pPr>
              <w:jc w:val="center"/>
              <w:rPr>
                <w:b/>
                <w:bCs/>
                <w:sz w:val="16"/>
                <w:szCs w:val="16"/>
              </w:rPr>
            </w:pPr>
            <w:r w:rsidRPr="0076564F">
              <w:rPr>
                <w:b/>
                <w:bCs/>
                <w:sz w:val="16"/>
                <w:szCs w:val="16"/>
              </w:rPr>
              <w:t>0,00</w:t>
            </w:r>
          </w:p>
        </w:tc>
        <w:tc>
          <w:tcPr>
            <w:tcW w:w="854" w:type="dxa"/>
            <w:tcBorders>
              <w:top w:val="nil"/>
              <w:left w:val="nil"/>
              <w:bottom w:val="single" w:sz="4" w:space="0" w:color="auto"/>
              <w:right w:val="single" w:sz="4" w:space="0" w:color="auto"/>
            </w:tcBorders>
            <w:noWrap/>
            <w:vAlign w:val="bottom"/>
          </w:tcPr>
          <w:p w:rsidR="00691F87" w:rsidRPr="008B2C9A" w:rsidRDefault="00691F87">
            <w:pPr>
              <w:jc w:val="center"/>
              <w:rPr>
                <w:b/>
                <w:bCs/>
                <w:sz w:val="16"/>
                <w:szCs w:val="16"/>
                <w:lang w:val="uk-UA"/>
              </w:rPr>
            </w:pPr>
            <w:r>
              <w:rPr>
                <w:b/>
                <w:bCs/>
                <w:sz w:val="16"/>
                <w:szCs w:val="16"/>
                <w:lang w:val="uk-UA"/>
              </w:rPr>
              <w:t>0</w:t>
            </w:r>
          </w:p>
        </w:tc>
        <w:tc>
          <w:tcPr>
            <w:tcW w:w="847" w:type="dxa"/>
            <w:tcBorders>
              <w:top w:val="nil"/>
              <w:left w:val="nil"/>
              <w:bottom w:val="single" w:sz="4" w:space="0" w:color="auto"/>
              <w:right w:val="single" w:sz="4" w:space="0" w:color="auto"/>
            </w:tcBorders>
            <w:noWrap/>
            <w:vAlign w:val="bottom"/>
          </w:tcPr>
          <w:p w:rsidR="00691F87" w:rsidRPr="0076564F" w:rsidRDefault="00691F87">
            <w:pPr>
              <w:jc w:val="center"/>
              <w:rPr>
                <w:b/>
                <w:bCs/>
                <w:sz w:val="16"/>
                <w:szCs w:val="16"/>
              </w:rPr>
            </w:pPr>
            <w:r w:rsidRPr="0076564F">
              <w:rPr>
                <w:b/>
                <w:bCs/>
                <w:sz w:val="16"/>
                <w:szCs w:val="16"/>
              </w:rPr>
              <w:t>0,00</w:t>
            </w:r>
          </w:p>
        </w:tc>
        <w:tc>
          <w:tcPr>
            <w:tcW w:w="709" w:type="dxa"/>
            <w:tcBorders>
              <w:top w:val="nil"/>
              <w:left w:val="nil"/>
              <w:bottom w:val="single" w:sz="4" w:space="0" w:color="auto"/>
              <w:right w:val="single" w:sz="4" w:space="0" w:color="auto"/>
            </w:tcBorders>
            <w:noWrap/>
            <w:vAlign w:val="bottom"/>
          </w:tcPr>
          <w:p w:rsidR="00691F87" w:rsidRPr="0076564F" w:rsidRDefault="00691F87">
            <w:pPr>
              <w:jc w:val="center"/>
              <w:rPr>
                <w:b/>
                <w:bCs/>
                <w:sz w:val="16"/>
                <w:szCs w:val="16"/>
              </w:rPr>
            </w:pPr>
            <w:r w:rsidRPr="0076564F">
              <w:rPr>
                <w:b/>
                <w:bCs/>
                <w:sz w:val="16"/>
                <w:szCs w:val="16"/>
              </w:rPr>
              <w:t>0,00</w:t>
            </w:r>
          </w:p>
        </w:tc>
        <w:tc>
          <w:tcPr>
            <w:tcW w:w="705" w:type="dxa"/>
            <w:tcBorders>
              <w:top w:val="nil"/>
              <w:left w:val="nil"/>
              <w:bottom w:val="single" w:sz="4" w:space="0" w:color="auto"/>
              <w:right w:val="single" w:sz="4" w:space="0" w:color="auto"/>
            </w:tcBorders>
            <w:noWrap/>
            <w:vAlign w:val="bottom"/>
          </w:tcPr>
          <w:p w:rsidR="00691F87" w:rsidRPr="0076564F" w:rsidRDefault="00691F87">
            <w:pPr>
              <w:jc w:val="center"/>
              <w:rPr>
                <w:b/>
                <w:bCs/>
                <w:sz w:val="16"/>
                <w:szCs w:val="16"/>
              </w:rPr>
            </w:pPr>
            <w:r w:rsidRPr="0076564F">
              <w:rPr>
                <w:b/>
                <w:bCs/>
                <w:sz w:val="16"/>
                <w:szCs w:val="16"/>
              </w:rPr>
              <w:t>48,00</w:t>
            </w:r>
          </w:p>
        </w:tc>
        <w:tc>
          <w:tcPr>
            <w:tcW w:w="600" w:type="dxa"/>
            <w:gridSpan w:val="2"/>
            <w:tcBorders>
              <w:top w:val="nil"/>
              <w:left w:val="nil"/>
              <w:bottom w:val="single" w:sz="4" w:space="0" w:color="auto"/>
              <w:right w:val="single" w:sz="4" w:space="0" w:color="auto"/>
            </w:tcBorders>
            <w:noWrap/>
            <w:vAlign w:val="bottom"/>
          </w:tcPr>
          <w:p w:rsidR="00691F87" w:rsidRPr="0076564F" w:rsidRDefault="00691F87">
            <w:pPr>
              <w:jc w:val="center"/>
              <w:rPr>
                <w:b/>
                <w:bCs/>
                <w:sz w:val="16"/>
                <w:szCs w:val="16"/>
              </w:rPr>
            </w:pPr>
            <w:r w:rsidRPr="0076564F">
              <w:rPr>
                <w:b/>
                <w:bCs/>
                <w:sz w:val="16"/>
                <w:szCs w:val="16"/>
              </w:rPr>
              <w:t>-</w:t>
            </w:r>
          </w:p>
        </w:tc>
        <w:tc>
          <w:tcPr>
            <w:tcW w:w="824" w:type="dxa"/>
            <w:gridSpan w:val="2"/>
            <w:tcBorders>
              <w:top w:val="nil"/>
              <w:left w:val="nil"/>
              <w:bottom w:val="single" w:sz="4" w:space="0" w:color="auto"/>
              <w:right w:val="single" w:sz="4" w:space="0" w:color="auto"/>
            </w:tcBorders>
            <w:noWrap/>
            <w:vAlign w:val="bottom"/>
          </w:tcPr>
          <w:p w:rsidR="00691F87" w:rsidRPr="0076564F" w:rsidRDefault="00691F87">
            <w:pPr>
              <w:jc w:val="center"/>
              <w:rPr>
                <w:b/>
                <w:bCs/>
                <w:sz w:val="16"/>
                <w:szCs w:val="16"/>
              </w:rPr>
            </w:pPr>
            <w:r w:rsidRPr="0076564F">
              <w:rPr>
                <w:b/>
                <w:bCs/>
                <w:sz w:val="16"/>
                <w:szCs w:val="16"/>
              </w:rPr>
              <w:t>0,00</w:t>
            </w:r>
          </w:p>
        </w:tc>
        <w:tc>
          <w:tcPr>
            <w:tcW w:w="900" w:type="dxa"/>
            <w:tcBorders>
              <w:top w:val="nil"/>
              <w:left w:val="nil"/>
              <w:bottom w:val="single" w:sz="4" w:space="0" w:color="auto"/>
              <w:right w:val="single" w:sz="4" w:space="0" w:color="auto"/>
            </w:tcBorders>
            <w:noWrap/>
            <w:vAlign w:val="bottom"/>
          </w:tcPr>
          <w:p w:rsidR="00691F87" w:rsidRPr="0076564F" w:rsidRDefault="00691F87">
            <w:pPr>
              <w:jc w:val="center"/>
              <w:rPr>
                <w:b/>
                <w:bCs/>
                <w:sz w:val="16"/>
                <w:szCs w:val="16"/>
              </w:rPr>
            </w:pPr>
            <w:r w:rsidRPr="0076564F">
              <w:rPr>
                <w:b/>
                <w:bCs/>
                <w:sz w:val="16"/>
                <w:szCs w:val="16"/>
              </w:rPr>
              <w:t>0,00</w:t>
            </w:r>
          </w:p>
        </w:tc>
        <w:tc>
          <w:tcPr>
            <w:tcW w:w="976" w:type="dxa"/>
            <w:tcBorders>
              <w:top w:val="nil"/>
              <w:left w:val="nil"/>
              <w:bottom w:val="single" w:sz="4" w:space="0" w:color="auto"/>
              <w:right w:val="single" w:sz="4" w:space="0" w:color="auto"/>
            </w:tcBorders>
            <w:noWrap/>
            <w:vAlign w:val="bottom"/>
          </w:tcPr>
          <w:p w:rsidR="00691F87" w:rsidRPr="008B2C9A" w:rsidRDefault="00691F87">
            <w:pPr>
              <w:jc w:val="center"/>
              <w:rPr>
                <w:b/>
                <w:bCs/>
                <w:sz w:val="16"/>
                <w:szCs w:val="16"/>
                <w:lang w:val="uk-UA"/>
              </w:rPr>
            </w:pPr>
            <w:r>
              <w:rPr>
                <w:b/>
                <w:bCs/>
                <w:sz w:val="16"/>
                <w:szCs w:val="16"/>
                <w:lang w:val="uk-UA"/>
              </w:rPr>
              <w:t>0</w:t>
            </w:r>
          </w:p>
        </w:tc>
      </w:tr>
      <w:tr w:rsidR="00691F87" w:rsidRPr="0076564F" w:rsidTr="001B797E">
        <w:trPr>
          <w:gridAfter w:val="12"/>
          <w:wAfter w:w="7263" w:type="dxa"/>
        </w:trPr>
        <w:tc>
          <w:tcPr>
            <w:tcW w:w="2812" w:type="dxa"/>
            <w:gridSpan w:val="5"/>
            <w:tcBorders>
              <w:top w:val="single" w:sz="4" w:space="0" w:color="auto"/>
              <w:left w:val="single" w:sz="4" w:space="0" w:color="auto"/>
              <w:bottom w:val="single" w:sz="4" w:space="0" w:color="auto"/>
              <w:right w:val="single" w:sz="4" w:space="0" w:color="000000"/>
            </w:tcBorders>
            <w:noWrap/>
            <w:vAlign w:val="bottom"/>
          </w:tcPr>
          <w:p w:rsidR="00691F87" w:rsidRPr="0076564F" w:rsidRDefault="00691F87" w:rsidP="00B30057">
            <w:pPr>
              <w:jc w:val="center"/>
              <w:rPr>
                <w:b/>
                <w:bCs/>
                <w:sz w:val="16"/>
                <w:szCs w:val="16"/>
              </w:rPr>
            </w:pPr>
            <w:r w:rsidRPr="0076564F">
              <w:rPr>
                <w:b/>
                <w:bCs/>
                <w:sz w:val="16"/>
                <w:szCs w:val="16"/>
              </w:rPr>
              <w:t>Усього за розділом ІІІ</w:t>
            </w:r>
          </w:p>
        </w:tc>
        <w:tc>
          <w:tcPr>
            <w:tcW w:w="889" w:type="dxa"/>
            <w:tcBorders>
              <w:top w:val="nil"/>
              <w:left w:val="nil"/>
              <w:bottom w:val="single" w:sz="4" w:space="0" w:color="auto"/>
              <w:right w:val="single" w:sz="4" w:space="0" w:color="auto"/>
            </w:tcBorders>
            <w:noWrap/>
            <w:vAlign w:val="bottom"/>
          </w:tcPr>
          <w:p w:rsidR="00691F87" w:rsidRPr="008B2C9A" w:rsidRDefault="00691F87">
            <w:pPr>
              <w:jc w:val="center"/>
              <w:rPr>
                <w:b/>
                <w:bCs/>
                <w:sz w:val="16"/>
                <w:szCs w:val="16"/>
                <w:lang w:val="uk-UA"/>
              </w:rPr>
            </w:pPr>
            <w:r>
              <w:rPr>
                <w:b/>
                <w:bCs/>
                <w:sz w:val="16"/>
                <w:szCs w:val="16"/>
                <w:lang w:val="uk-UA"/>
              </w:rPr>
              <w:t>0</w:t>
            </w:r>
          </w:p>
        </w:tc>
        <w:tc>
          <w:tcPr>
            <w:tcW w:w="937" w:type="dxa"/>
            <w:tcBorders>
              <w:top w:val="nil"/>
              <w:left w:val="nil"/>
              <w:bottom w:val="single" w:sz="4" w:space="0" w:color="auto"/>
              <w:right w:val="single" w:sz="4" w:space="0" w:color="auto"/>
            </w:tcBorders>
            <w:noWrap/>
            <w:vAlign w:val="bottom"/>
          </w:tcPr>
          <w:p w:rsidR="00691F87" w:rsidRPr="0076564F" w:rsidRDefault="00691F87">
            <w:pPr>
              <w:jc w:val="center"/>
              <w:rPr>
                <w:b/>
                <w:bCs/>
                <w:sz w:val="16"/>
                <w:szCs w:val="16"/>
              </w:rPr>
            </w:pPr>
            <w:r w:rsidRPr="0076564F">
              <w:rPr>
                <w:b/>
                <w:bCs/>
                <w:sz w:val="16"/>
                <w:szCs w:val="16"/>
              </w:rPr>
              <w:t>0,00</w:t>
            </w:r>
          </w:p>
        </w:tc>
        <w:tc>
          <w:tcPr>
            <w:tcW w:w="741" w:type="dxa"/>
            <w:tcBorders>
              <w:top w:val="nil"/>
              <w:left w:val="nil"/>
              <w:bottom w:val="single" w:sz="4" w:space="0" w:color="auto"/>
              <w:right w:val="single" w:sz="4" w:space="0" w:color="auto"/>
            </w:tcBorders>
            <w:noWrap/>
            <w:vAlign w:val="bottom"/>
          </w:tcPr>
          <w:p w:rsidR="00691F87" w:rsidRPr="008B2C9A" w:rsidRDefault="00691F87">
            <w:pPr>
              <w:jc w:val="center"/>
              <w:rPr>
                <w:b/>
                <w:bCs/>
                <w:sz w:val="16"/>
                <w:szCs w:val="16"/>
                <w:lang w:val="uk-UA"/>
              </w:rPr>
            </w:pPr>
            <w:r>
              <w:rPr>
                <w:b/>
                <w:bCs/>
                <w:sz w:val="16"/>
                <w:szCs w:val="16"/>
                <w:lang w:val="uk-UA"/>
              </w:rPr>
              <w:t>0</w:t>
            </w:r>
          </w:p>
        </w:tc>
        <w:tc>
          <w:tcPr>
            <w:tcW w:w="571" w:type="dxa"/>
            <w:tcBorders>
              <w:top w:val="nil"/>
              <w:left w:val="nil"/>
              <w:bottom w:val="single" w:sz="4" w:space="0" w:color="auto"/>
              <w:right w:val="single" w:sz="4" w:space="0" w:color="auto"/>
            </w:tcBorders>
            <w:noWrap/>
            <w:vAlign w:val="bottom"/>
          </w:tcPr>
          <w:p w:rsidR="00691F87" w:rsidRPr="0076564F" w:rsidRDefault="00691F87">
            <w:pPr>
              <w:jc w:val="center"/>
              <w:rPr>
                <w:b/>
                <w:bCs/>
                <w:sz w:val="16"/>
                <w:szCs w:val="16"/>
              </w:rPr>
            </w:pPr>
            <w:r w:rsidRPr="0076564F">
              <w:rPr>
                <w:b/>
                <w:bCs/>
                <w:sz w:val="16"/>
                <w:szCs w:val="16"/>
              </w:rPr>
              <w:t>0,00</w:t>
            </w:r>
          </w:p>
        </w:tc>
        <w:tc>
          <w:tcPr>
            <w:tcW w:w="567" w:type="dxa"/>
            <w:tcBorders>
              <w:top w:val="nil"/>
              <w:left w:val="nil"/>
              <w:bottom w:val="single" w:sz="4" w:space="0" w:color="auto"/>
              <w:right w:val="single" w:sz="4" w:space="0" w:color="auto"/>
            </w:tcBorders>
            <w:noWrap/>
            <w:vAlign w:val="bottom"/>
          </w:tcPr>
          <w:p w:rsidR="00691F87" w:rsidRPr="0076564F" w:rsidRDefault="00691F87">
            <w:pPr>
              <w:jc w:val="center"/>
              <w:rPr>
                <w:b/>
                <w:bCs/>
                <w:sz w:val="16"/>
                <w:szCs w:val="16"/>
              </w:rPr>
            </w:pPr>
            <w:r w:rsidRPr="0076564F">
              <w:rPr>
                <w:b/>
                <w:bCs/>
                <w:sz w:val="16"/>
                <w:szCs w:val="16"/>
              </w:rPr>
              <w:t>0,00</w:t>
            </w:r>
          </w:p>
        </w:tc>
        <w:tc>
          <w:tcPr>
            <w:tcW w:w="678" w:type="dxa"/>
            <w:tcBorders>
              <w:top w:val="nil"/>
              <w:left w:val="nil"/>
              <w:bottom w:val="single" w:sz="4" w:space="0" w:color="auto"/>
              <w:right w:val="single" w:sz="4" w:space="0" w:color="auto"/>
            </w:tcBorders>
            <w:noWrap/>
            <w:vAlign w:val="bottom"/>
          </w:tcPr>
          <w:p w:rsidR="00691F87" w:rsidRPr="0076564F" w:rsidRDefault="00691F87">
            <w:pPr>
              <w:jc w:val="center"/>
              <w:rPr>
                <w:b/>
                <w:bCs/>
                <w:sz w:val="16"/>
                <w:szCs w:val="16"/>
              </w:rPr>
            </w:pPr>
            <w:r w:rsidRPr="0076564F">
              <w:rPr>
                <w:b/>
                <w:bCs/>
                <w:sz w:val="16"/>
                <w:szCs w:val="16"/>
              </w:rPr>
              <w:t>0,00</w:t>
            </w:r>
          </w:p>
        </w:tc>
        <w:tc>
          <w:tcPr>
            <w:tcW w:w="606" w:type="dxa"/>
            <w:tcBorders>
              <w:top w:val="nil"/>
              <w:left w:val="nil"/>
              <w:bottom w:val="single" w:sz="4" w:space="0" w:color="auto"/>
              <w:right w:val="single" w:sz="4" w:space="0" w:color="auto"/>
            </w:tcBorders>
            <w:noWrap/>
            <w:vAlign w:val="bottom"/>
          </w:tcPr>
          <w:p w:rsidR="00691F87" w:rsidRPr="0076564F" w:rsidRDefault="00691F87">
            <w:pPr>
              <w:jc w:val="center"/>
              <w:rPr>
                <w:b/>
                <w:bCs/>
                <w:sz w:val="16"/>
                <w:szCs w:val="16"/>
              </w:rPr>
            </w:pPr>
            <w:r w:rsidRPr="0076564F">
              <w:rPr>
                <w:b/>
                <w:bCs/>
                <w:sz w:val="16"/>
                <w:szCs w:val="16"/>
              </w:rPr>
              <w:t>0,00</w:t>
            </w:r>
          </w:p>
        </w:tc>
        <w:tc>
          <w:tcPr>
            <w:tcW w:w="740" w:type="dxa"/>
            <w:tcBorders>
              <w:top w:val="nil"/>
              <w:left w:val="nil"/>
              <w:bottom w:val="single" w:sz="4" w:space="0" w:color="auto"/>
              <w:right w:val="single" w:sz="4" w:space="0" w:color="auto"/>
            </w:tcBorders>
            <w:noWrap/>
            <w:vAlign w:val="bottom"/>
          </w:tcPr>
          <w:p w:rsidR="00691F87" w:rsidRPr="008B2C9A" w:rsidRDefault="00691F87">
            <w:pPr>
              <w:jc w:val="center"/>
              <w:rPr>
                <w:b/>
                <w:bCs/>
                <w:sz w:val="16"/>
                <w:szCs w:val="16"/>
                <w:lang w:val="uk-UA"/>
              </w:rPr>
            </w:pPr>
            <w:r>
              <w:rPr>
                <w:b/>
                <w:bCs/>
                <w:sz w:val="16"/>
                <w:szCs w:val="16"/>
                <w:lang w:val="uk-UA"/>
              </w:rPr>
              <w:t>0</w:t>
            </w:r>
          </w:p>
        </w:tc>
        <w:tc>
          <w:tcPr>
            <w:tcW w:w="820" w:type="dxa"/>
            <w:tcBorders>
              <w:top w:val="nil"/>
              <w:left w:val="nil"/>
              <w:bottom w:val="single" w:sz="4" w:space="0" w:color="auto"/>
              <w:right w:val="single" w:sz="4" w:space="0" w:color="auto"/>
            </w:tcBorders>
            <w:noWrap/>
            <w:vAlign w:val="bottom"/>
          </w:tcPr>
          <w:p w:rsidR="00691F87" w:rsidRPr="0076564F" w:rsidRDefault="00691F87">
            <w:pPr>
              <w:jc w:val="center"/>
              <w:rPr>
                <w:b/>
                <w:bCs/>
                <w:sz w:val="16"/>
                <w:szCs w:val="16"/>
              </w:rPr>
            </w:pPr>
            <w:r w:rsidRPr="0076564F">
              <w:rPr>
                <w:b/>
                <w:bCs/>
                <w:sz w:val="16"/>
                <w:szCs w:val="16"/>
              </w:rPr>
              <w:t>0,00</w:t>
            </w:r>
          </w:p>
        </w:tc>
        <w:tc>
          <w:tcPr>
            <w:tcW w:w="854" w:type="dxa"/>
            <w:tcBorders>
              <w:top w:val="nil"/>
              <w:left w:val="nil"/>
              <w:bottom w:val="single" w:sz="4" w:space="0" w:color="auto"/>
              <w:right w:val="single" w:sz="4" w:space="0" w:color="auto"/>
            </w:tcBorders>
            <w:noWrap/>
            <w:vAlign w:val="bottom"/>
          </w:tcPr>
          <w:p w:rsidR="00691F87" w:rsidRPr="008B2C9A" w:rsidRDefault="00691F87">
            <w:pPr>
              <w:jc w:val="center"/>
              <w:rPr>
                <w:b/>
                <w:bCs/>
                <w:sz w:val="16"/>
                <w:szCs w:val="16"/>
                <w:lang w:val="uk-UA"/>
              </w:rPr>
            </w:pPr>
            <w:r>
              <w:rPr>
                <w:b/>
                <w:bCs/>
                <w:sz w:val="16"/>
                <w:szCs w:val="16"/>
                <w:lang w:val="uk-UA"/>
              </w:rPr>
              <w:t>0</w:t>
            </w:r>
          </w:p>
        </w:tc>
        <w:tc>
          <w:tcPr>
            <w:tcW w:w="847" w:type="dxa"/>
            <w:tcBorders>
              <w:top w:val="nil"/>
              <w:left w:val="nil"/>
              <w:bottom w:val="single" w:sz="4" w:space="0" w:color="auto"/>
              <w:right w:val="single" w:sz="4" w:space="0" w:color="auto"/>
            </w:tcBorders>
            <w:noWrap/>
            <w:vAlign w:val="bottom"/>
          </w:tcPr>
          <w:p w:rsidR="00691F87" w:rsidRPr="0076564F" w:rsidRDefault="00691F87">
            <w:pPr>
              <w:jc w:val="center"/>
              <w:rPr>
                <w:b/>
                <w:bCs/>
                <w:sz w:val="16"/>
                <w:szCs w:val="16"/>
              </w:rPr>
            </w:pPr>
            <w:r w:rsidRPr="0076564F">
              <w:rPr>
                <w:b/>
                <w:bCs/>
                <w:sz w:val="16"/>
                <w:szCs w:val="16"/>
              </w:rPr>
              <w:t>0,00</w:t>
            </w:r>
          </w:p>
        </w:tc>
        <w:tc>
          <w:tcPr>
            <w:tcW w:w="709" w:type="dxa"/>
            <w:tcBorders>
              <w:top w:val="nil"/>
              <w:left w:val="nil"/>
              <w:bottom w:val="single" w:sz="4" w:space="0" w:color="auto"/>
              <w:right w:val="single" w:sz="4" w:space="0" w:color="auto"/>
            </w:tcBorders>
            <w:noWrap/>
            <w:vAlign w:val="bottom"/>
          </w:tcPr>
          <w:p w:rsidR="00691F87" w:rsidRPr="0076564F" w:rsidRDefault="00691F87">
            <w:pPr>
              <w:jc w:val="center"/>
              <w:rPr>
                <w:b/>
                <w:bCs/>
                <w:sz w:val="16"/>
                <w:szCs w:val="16"/>
              </w:rPr>
            </w:pPr>
            <w:r w:rsidRPr="0076564F">
              <w:rPr>
                <w:b/>
                <w:bCs/>
                <w:sz w:val="16"/>
                <w:szCs w:val="16"/>
              </w:rPr>
              <w:t>0,00</w:t>
            </w:r>
          </w:p>
        </w:tc>
        <w:tc>
          <w:tcPr>
            <w:tcW w:w="705" w:type="dxa"/>
            <w:tcBorders>
              <w:top w:val="nil"/>
              <w:left w:val="nil"/>
              <w:bottom w:val="single" w:sz="4" w:space="0" w:color="auto"/>
              <w:right w:val="single" w:sz="4" w:space="0" w:color="auto"/>
            </w:tcBorders>
            <w:noWrap/>
            <w:vAlign w:val="bottom"/>
          </w:tcPr>
          <w:p w:rsidR="00691F87" w:rsidRPr="0076564F" w:rsidRDefault="00691F87">
            <w:pPr>
              <w:jc w:val="center"/>
              <w:rPr>
                <w:b/>
                <w:bCs/>
                <w:sz w:val="16"/>
                <w:szCs w:val="16"/>
              </w:rPr>
            </w:pPr>
            <w:r w:rsidRPr="0076564F">
              <w:rPr>
                <w:b/>
                <w:bCs/>
                <w:sz w:val="16"/>
                <w:szCs w:val="16"/>
              </w:rPr>
              <w:t>48,00</w:t>
            </w:r>
          </w:p>
        </w:tc>
        <w:tc>
          <w:tcPr>
            <w:tcW w:w="600" w:type="dxa"/>
            <w:gridSpan w:val="2"/>
            <w:tcBorders>
              <w:top w:val="nil"/>
              <w:left w:val="nil"/>
              <w:bottom w:val="single" w:sz="4" w:space="0" w:color="auto"/>
              <w:right w:val="single" w:sz="4" w:space="0" w:color="auto"/>
            </w:tcBorders>
            <w:noWrap/>
            <w:vAlign w:val="bottom"/>
          </w:tcPr>
          <w:p w:rsidR="00691F87" w:rsidRPr="0076564F" w:rsidRDefault="00691F87">
            <w:pPr>
              <w:jc w:val="center"/>
              <w:rPr>
                <w:b/>
                <w:bCs/>
                <w:sz w:val="16"/>
                <w:szCs w:val="16"/>
              </w:rPr>
            </w:pPr>
            <w:r w:rsidRPr="0076564F">
              <w:rPr>
                <w:b/>
                <w:bCs/>
                <w:sz w:val="16"/>
                <w:szCs w:val="16"/>
              </w:rPr>
              <w:t>-</w:t>
            </w:r>
          </w:p>
        </w:tc>
        <w:tc>
          <w:tcPr>
            <w:tcW w:w="824" w:type="dxa"/>
            <w:gridSpan w:val="2"/>
            <w:tcBorders>
              <w:top w:val="nil"/>
              <w:left w:val="nil"/>
              <w:bottom w:val="single" w:sz="4" w:space="0" w:color="auto"/>
              <w:right w:val="single" w:sz="4" w:space="0" w:color="auto"/>
            </w:tcBorders>
            <w:noWrap/>
            <w:vAlign w:val="bottom"/>
          </w:tcPr>
          <w:p w:rsidR="00691F87" w:rsidRPr="0076564F" w:rsidRDefault="00691F87">
            <w:pPr>
              <w:jc w:val="center"/>
              <w:rPr>
                <w:b/>
                <w:bCs/>
                <w:sz w:val="16"/>
                <w:szCs w:val="16"/>
              </w:rPr>
            </w:pPr>
            <w:r w:rsidRPr="0076564F">
              <w:rPr>
                <w:b/>
                <w:bCs/>
                <w:sz w:val="16"/>
                <w:szCs w:val="16"/>
              </w:rPr>
              <w:t>0,00</w:t>
            </w:r>
          </w:p>
        </w:tc>
        <w:tc>
          <w:tcPr>
            <w:tcW w:w="900" w:type="dxa"/>
            <w:tcBorders>
              <w:top w:val="nil"/>
              <w:left w:val="nil"/>
              <w:bottom w:val="single" w:sz="4" w:space="0" w:color="auto"/>
              <w:right w:val="single" w:sz="4" w:space="0" w:color="auto"/>
            </w:tcBorders>
            <w:noWrap/>
            <w:vAlign w:val="bottom"/>
          </w:tcPr>
          <w:p w:rsidR="00691F87" w:rsidRPr="0076564F" w:rsidRDefault="00691F87">
            <w:pPr>
              <w:jc w:val="center"/>
              <w:rPr>
                <w:b/>
                <w:bCs/>
                <w:sz w:val="16"/>
                <w:szCs w:val="16"/>
              </w:rPr>
            </w:pPr>
            <w:r w:rsidRPr="0076564F">
              <w:rPr>
                <w:b/>
                <w:bCs/>
                <w:sz w:val="16"/>
                <w:szCs w:val="16"/>
              </w:rPr>
              <w:t>0,00</w:t>
            </w:r>
          </w:p>
        </w:tc>
        <w:tc>
          <w:tcPr>
            <w:tcW w:w="976" w:type="dxa"/>
            <w:tcBorders>
              <w:top w:val="nil"/>
              <w:left w:val="nil"/>
              <w:bottom w:val="single" w:sz="4" w:space="0" w:color="auto"/>
              <w:right w:val="single" w:sz="4" w:space="0" w:color="auto"/>
            </w:tcBorders>
            <w:noWrap/>
            <w:vAlign w:val="bottom"/>
          </w:tcPr>
          <w:p w:rsidR="00691F87" w:rsidRPr="008B2C9A" w:rsidRDefault="00691F87">
            <w:pPr>
              <w:jc w:val="center"/>
              <w:rPr>
                <w:b/>
                <w:bCs/>
                <w:sz w:val="16"/>
                <w:szCs w:val="16"/>
                <w:lang w:val="uk-UA"/>
              </w:rPr>
            </w:pPr>
            <w:r>
              <w:rPr>
                <w:b/>
                <w:bCs/>
                <w:sz w:val="16"/>
                <w:szCs w:val="16"/>
                <w:lang w:val="uk-UA"/>
              </w:rPr>
              <w:t>0</w:t>
            </w:r>
          </w:p>
        </w:tc>
      </w:tr>
      <w:tr w:rsidR="00691F87" w:rsidRPr="0076564F" w:rsidTr="00840F2C">
        <w:trPr>
          <w:gridAfter w:val="12"/>
          <w:wAfter w:w="7263" w:type="dxa"/>
        </w:trPr>
        <w:tc>
          <w:tcPr>
            <w:tcW w:w="2812" w:type="dxa"/>
            <w:gridSpan w:val="5"/>
            <w:tcBorders>
              <w:top w:val="single" w:sz="4" w:space="0" w:color="auto"/>
              <w:left w:val="single" w:sz="4" w:space="0" w:color="auto"/>
              <w:bottom w:val="single" w:sz="4" w:space="0" w:color="auto"/>
              <w:right w:val="single" w:sz="4" w:space="0" w:color="000000"/>
            </w:tcBorders>
            <w:vAlign w:val="bottom"/>
          </w:tcPr>
          <w:p w:rsidR="00691F87" w:rsidRPr="0076564F" w:rsidRDefault="00691F87" w:rsidP="00047F7B">
            <w:pPr>
              <w:jc w:val="center"/>
              <w:rPr>
                <w:b/>
                <w:bCs/>
                <w:sz w:val="16"/>
                <w:szCs w:val="16"/>
              </w:rPr>
            </w:pPr>
            <w:r w:rsidRPr="0076564F">
              <w:rPr>
                <w:b/>
                <w:bCs/>
                <w:sz w:val="16"/>
                <w:szCs w:val="16"/>
              </w:rPr>
              <w:t>Усього за інвестиційною програмою</w:t>
            </w:r>
          </w:p>
        </w:tc>
        <w:tc>
          <w:tcPr>
            <w:tcW w:w="889" w:type="dxa"/>
            <w:tcBorders>
              <w:top w:val="nil"/>
              <w:left w:val="nil"/>
              <w:bottom w:val="single" w:sz="4" w:space="0" w:color="auto"/>
              <w:right w:val="single" w:sz="4" w:space="0" w:color="auto"/>
            </w:tcBorders>
            <w:noWrap/>
          </w:tcPr>
          <w:p w:rsidR="00691F87" w:rsidRPr="00047F7B" w:rsidRDefault="00691F87" w:rsidP="00047F7B">
            <w:pPr>
              <w:jc w:val="center"/>
              <w:rPr>
                <w:b/>
                <w:bCs/>
                <w:sz w:val="16"/>
                <w:szCs w:val="16"/>
                <w:lang w:val="uk-UA"/>
              </w:rPr>
            </w:pPr>
            <w:r w:rsidRPr="00047F7B">
              <w:rPr>
                <w:b/>
                <w:bCs/>
                <w:sz w:val="16"/>
                <w:szCs w:val="16"/>
              </w:rPr>
              <w:t>4980,44</w:t>
            </w:r>
          </w:p>
        </w:tc>
        <w:tc>
          <w:tcPr>
            <w:tcW w:w="937" w:type="dxa"/>
            <w:tcBorders>
              <w:top w:val="nil"/>
              <w:left w:val="nil"/>
              <w:bottom w:val="single" w:sz="4" w:space="0" w:color="auto"/>
              <w:right w:val="single" w:sz="4" w:space="0" w:color="auto"/>
            </w:tcBorders>
            <w:noWrap/>
          </w:tcPr>
          <w:p w:rsidR="00691F87" w:rsidRPr="00047F7B" w:rsidRDefault="00691F87" w:rsidP="00047F7B">
            <w:pPr>
              <w:jc w:val="center"/>
              <w:rPr>
                <w:b/>
                <w:bCs/>
                <w:sz w:val="16"/>
                <w:szCs w:val="16"/>
                <w:lang w:val="uk-UA"/>
              </w:rPr>
            </w:pPr>
            <w:r w:rsidRPr="00047F7B">
              <w:rPr>
                <w:b/>
                <w:bCs/>
                <w:sz w:val="16"/>
                <w:szCs w:val="16"/>
              </w:rPr>
              <w:t>4980,44</w:t>
            </w:r>
          </w:p>
        </w:tc>
        <w:tc>
          <w:tcPr>
            <w:tcW w:w="741" w:type="dxa"/>
            <w:tcBorders>
              <w:top w:val="nil"/>
              <w:left w:val="nil"/>
              <w:bottom w:val="single" w:sz="4" w:space="0" w:color="auto"/>
              <w:right w:val="single" w:sz="4" w:space="0" w:color="auto"/>
            </w:tcBorders>
            <w:noWrap/>
          </w:tcPr>
          <w:p w:rsidR="00691F87" w:rsidRPr="00047F7B" w:rsidRDefault="00691F87" w:rsidP="00047F7B">
            <w:pPr>
              <w:jc w:val="center"/>
              <w:rPr>
                <w:b/>
                <w:bCs/>
                <w:sz w:val="16"/>
                <w:szCs w:val="16"/>
              </w:rPr>
            </w:pPr>
            <w:r w:rsidRPr="00047F7B">
              <w:rPr>
                <w:b/>
                <w:bCs/>
                <w:sz w:val="16"/>
                <w:szCs w:val="16"/>
              </w:rPr>
              <w:t>0,00</w:t>
            </w:r>
          </w:p>
        </w:tc>
        <w:tc>
          <w:tcPr>
            <w:tcW w:w="571" w:type="dxa"/>
            <w:tcBorders>
              <w:top w:val="nil"/>
              <w:left w:val="nil"/>
              <w:bottom w:val="single" w:sz="4" w:space="0" w:color="auto"/>
              <w:right w:val="single" w:sz="4" w:space="0" w:color="auto"/>
            </w:tcBorders>
            <w:noWrap/>
          </w:tcPr>
          <w:p w:rsidR="00691F87" w:rsidRPr="00047F7B" w:rsidRDefault="00691F87" w:rsidP="00047F7B">
            <w:pPr>
              <w:jc w:val="center"/>
              <w:rPr>
                <w:b/>
                <w:bCs/>
                <w:sz w:val="16"/>
                <w:szCs w:val="16"/>
              </w:rPr>
            </w:pPr>
            <w:r w:rsidRPr="00047F7B">
              <w:rPr>
                <w:b/>
                <w:bCs/>
                <w:sz w:val="16"/>
                <w:szCs w:val="16"/>
              </w:rPr>
              <w:t>0,00</w:t>
            </w:r>
          </w:p>
        </w:tc>
        <w:tc>
          <w:tcPr>
            <w:tcW w:w="567" w:type="dxa"/>
            <w:tcBorders>
              <w:top w:val="nil"/>
              <w:left w:val="nil"/>
              <w:bottom w:val="single" w:sz="4" w:space="0" w:color="auto"/>
              <w:right w:val="single" w:sz="4" w:space="0" w:color="auto"/>
            </w:tcBorders>
            <w:noWrap/>
          </w:tcPr>
          <w:p w:rsidR="00691F87" w:rsidRPr="00047F7B" w:rsidRDefault="00691F87" w:rsidP="00047F7B">
            <w:pPr>
              <w:jc w:val="center"/>
              <w:rPr>
                <w:b/>
                <w:bCs/>
                <w:sz w:val="16"/>
                <w:szCs w:val="16"/>
              </w:rPr>
            </w:pPr>
            <w:r w:rsidRPr="00047F7B">
              <w:rPr>
                <w:b/>
                <w:bCs/>
                <w:sz w:val="16"/>
                <w:szCs w:val="16"/>
              </w:rPr>
              <w:t>0,00</w:t>
            </w:r>
          </w:p>
        </w:tc>
        <w:tc>
          <w:tcPr>
            <w:tcW w:w="678" w:type="dxa"/>
            <w:tcBorders>
              <w:top w:val="nil"/>
              <w:left w:val="nil"/>
              <w:bottom w:val="single" w:sz="4" w:space="0" w:color="auto"/>
              <w:right w:val="single" w:sz="4" w:space="0" w:color="auto"/>
            </w:tcBorders>
            <w:noWrap/>
          </w:tcPr>
          <w:p w:rsidR="00691F87" w:rsidRPr="00047F7B" w:rsidRDefault="00691F87" w:rsidP="00047F7B">
            <w:pPr>
              <w:jc w:val="center"/>
              <w:rPr>
                <w:b/>
                <w:bCs/>
                <w:sz w:val="16"/>
                <w:szCs w:val="16"/>
              </w:rPr>
            </w:pPr>
            <w:r w:rsidRPr="00047F7B">
              <w:rPr>
                <w:b/>
                <w:bCs/>
                <w:sz w:val="16"/>
                <w:szCs w:val="16"/>
              </w:rPr>
              <w:t>0,00</w:t>
            </w:r>
          </w:p>
        </w:tc>
        <w:tc>
          <w:tcPr>
            <w:tcW w:w="606" w:type="dxa"/>
            <w:tcBorders>
              <w:top w:val="nil"/>
              <w:left w:val="nil"/>
              <w:bottom w:val="single" w:sz="4" w:space="0" w:color="auto"/>
              <w:right w:val="single" w:sz="4" w:space="0" w:color="auto"/>
            </w:tcBorders>
            <w:noWrap/>
          </w:tcPr>
          <w:p w:rsidR="00691F87" w:rsidRPr="00047F7B" w:rsidRDefault="00691F87" w:rsidP="00047F7B">
            <w:pPr>
              <w:jc w:val="center"/>
              <w:rPr>
                <w:b/>
                <w:bCs/>
                <w:sz w:val="16"/>
                <w:szCs w:val="16"/>
              </w:rPr>
            </w:pPr>
            <w:r w:rsidRPr="00047F7B">
              <w:rPr>
                <w:b/>
                <w:bCs/>
                <w:sz w:val="16"/>
                <w:szCs w:val="16"/>
              </w:rPr>
              <w:t>0,00</w:t>
            </w:r>
          </w:p>
        </w:tc>
        <w:tc>
          <w:tcPr>
            <w:tcW w:w="740" w:type="dxa"/>
            <w:tcBorders>
              <w:top w:val="nil"/>
              <w:left w:val="nil"/>
              <w:bottom w:val="single" w:sz="4" w:space="0" w:color="auto"/>
              <w:right w:val="single" w:sz="4" w:space="0" w:color="auto"/>
            </w:tcBorders>
            <w:noWrap/>
          </w:tcPr>
          <w:p w:rsidR="00691F87" w:rsidRPr="00047F7B" w:rsidRDefault="00691F87" w:rsidP="00047F7B">
            <w:pPr>
              <w:jc w:val="center"/>
              <w:rPr>
                <w:b/>
                <w:bCs/>
                <w:sz w:val="16"/>
                <w:szCs w:val="16"/>
                <w:lang w:val="uk-UA"/>
              </w:rPr>
            </w:pPr>
            <w:r w:rsidRPr="00047F7B">
              <w:rPr>
                <w:b/>
                <w:bCs/>
                <w:sz w:val="16"/>
                <w:szCs w:val="16"/>
              </w:rPr>
              <w:t>1307,05</w:t>
            </w:r>
          </w:p>
        </w:tc>
        <w:tc>
          <w:tcPr>
            <w:tcW w:w="820" w:type="dxa"/>
            <w:tcBorders>
              <w:top w:val="nil"/>
              <w:left w:val="nil"/>
              <w:bottom w:val="single" w:sz="4" w:space="0" w:color="auto"/>
              <w:right w:val="single" w:sz="4" w:space="0" w:color="auto"/>
            </w:tcBorders>
            <w:noWrap/>
          </w:tcPr>
          <w:p w:rsidR="00691F87" w:rsidRPr="00047F7B" w:rsidRDefault="00691F87" w:rsidP="00047F7B">
            <w:pPr>
              <w:jc w:val="center"/>
              <w:rPr>
                <w:b/>
                <w:bCs/>
                <w:sz w:val="16"/>
                <w:szCs w:val="16"/>
              </w:rPr>
            </w:pPr>
            <w:r w:rsidRPr="00047F7B">
              <w:rPr>
                <w:b/>
                <w:bCs/>
                <w:sz w:val="16"/>
                <w:szCs w:val="16"/>
              </w:rPr>
              <w:t>3673,39</w:t>
            </w:r>
          </w:p>
        </w:tc>
        <w:tc>
          <w:tcPr>
            <w:tcW w:w="854" w:type="dxa"/>
            <w:tcBorders>
              <w:top w:val="nil"/>
              <w:left w:val="nil"/>
              <w:bottom w:val="single" w:sz="4" w:space="0" w:color="auto"/>
              <w:right w:val="single" w:sz="4" w:space="0" w:color="auto"/>
            </w:tcBorders>
            <w:noWrap/>
          </w:tcPr>
          <w:p w:rsidR="00691F87" w:rsidRPr="00047F7B" w:rsidRDefault="00691F87" w:rsidP="00047F7B">
            <w:pPr>
              <w:jc w:val="center"/>
              <w:rPr>
                <w:b/>
                <w:bCs/>
                <w:sz w:val="16"/>
                <w:szCs w:val="16"/>
                <w:lang w:val="uk-UA"/>
              </w:rPr>
            </w:pPr>
            <w:r w:rsidRPr="00047F7B">
              <w:rPr>
                <w:b/>
                <w:bCs/>
                <w:sz w:val="16"/>
                <w:szCs w:val="16"/>
              </w:rPr>
              <w:t>4980,44</w:t>
            </w:r>
          </w:p>
        </w:tc>
        <w:tc>
          <w:tcPr>
            <w:tcW w:w="847" w:type="dxa"/>
            <w:tcBorders>
              <w:top w:val="nil"/>
              <w:left w:val="nil"/>
              <w:bottom w:val="single" w:sz="4" w:space="0" w:color="auto"/>
              <w:right w:val="single" w:sz="4" w:space="0" w:color="auto"/>
            </w:tcBorders>
            <w:noWrap/>
          </w:tcPr>
          <w:p w:rsidR="00691F87" w:rsidRPr="00047F7B" w:rsidRDefault="00691F87" w:rsidP="00047F7B">
            <w:pPr>
              <w:jc w:val="center"/>
              <w:rPr>
                <w:b/>
                <w:bCs/>
                <w:sz w:val="16"/>
                <w:szCs w:val="16"/>
              </w:rPr>
            </w:pPr>
            <w:r w:rsidRPr="00047F7B">
              <w:rPr>
                <w:b/>
                <w:bCs/>
                <w:sz w:val="16"/>
                <w:szCs w:val="16"/>
              </w:rPr>
              <w:t>0,00</w:t>
            </w:r>
          </w:p>
        </w:tc>
        <w:tc>
          <w:tcPr>
            <w:tcW w:w="709" w:type="dxa"/>
            <w:tcBorders>
              <w:top w:val="nil"/>
              <w:left w:val="nil"/>
              <w:bottom w:val="single" w:sz="4" w:space="0" w:color="auto"/>
              <w:right w:val="single" w:sz="4" w:space="0" w:color="auto"/>
            </w:tcBorders>
            <w:noWrap/>
          </w:tcPr>
          <w:p w:rsidR="00691F87" w:rsidRPr="00047F7B" w:rsidRDefault="00691F87" w:rsidP="00047F7B">
            <w:pPr>
              <w:jc w:val="center"/>
              <w:rPr>
                <w:b/>
                <w:bCs/>
                <w:sz w:val="16"/>
                <w:szCs w:val="16"/>
              </w:rPr>
            </w:pPr>
            <w:r w:rsidRPr="00047F7B">
              <w:rPr>
                <w:b/>
                <w:bCs/>
                <w:sz w:val="16"/>
                <w:szCs w:val="16"/>
              </w:rPr>
              <w:t>0,00</w:t>
            </w:r>
          </w:p>
        </w:tc>
        <w:tc>
          <w:tcPr>
            <w:tcW w:w="705" w:type="dxa"/>
            <w:tcBorders>
              <w:top w:val="nil"/>
              <w:left w:val="nil"/>
              <w:bottom w:val="single" w:sz="4" w:space="0" w:color="auto"/>
              <w:right w:val="single" w:sz="4" w:space="0" w:color="auto"/>
            </w:tcBorders>
            <w:shd w:val="clear" w:color="000000" w:fill="FFFFFF"/>
            <w:noWrap/>
          </w:tcPr>
          <w:p w:rsidR="00691F87" w:rsidRPr="00047F7B" w:rsidRDefault="00691F87" w:rsidP="00047F7B">
            <w:pPr>
              <w:jc w:val="center"/>
              <w:rPr>
                <w:b/>
                <w:bCs/>
                <w:sz w:val="16"/>
                <w:szCs w:val="16"/>
                <w:lang w:val="uk-UA"/>
              </w:rPr>
            </w:pPr>
            <w:r w:rsidRPr="00047F7B">
              <w:rPr>
                <w:b/>
                <w:bCs/>
                <w:sz w:val="16"/>
                <w:szCs w:val="16"/>
              </w:rPr>
              <w:t>183,89</w:t>
            </w:r>
          </w:p>
        </w:tc>
        <w:tc>
          <w:tcPr>
            <w:tcW w:w="600" w:type="dxa"/>
            <w:gridSpan w:val="2"/>
            <w:tcBorders>
              <w:top w:val="nil"/>
              <w:left w:val="nil"/>
              <w:bottom w:val="single" w:sz="4" w:space="0" w:color="auto"/>
              <w:right w:val="single" w:sz="4" w:space="0" w:color="auto"/>
            </w:tcBorders>
            <w:noWrap/>
          </w:tcPr>
          <w:p w:rsidR="00691F87" w:rsidRPr="00047F7B" w:rsidRDefault="00691F87" w:rsidP="00047F7B">
            <w:pPr>
              <w:jc w:val="center"/>
              <w:rPr>
                <w:b/>
                <w:bCs/>
                <w:sz w:val="16"/>
                <w:szCs w:val="16"/>
              </w:rPr>
            </w:pPr>
            <w:r w:rsidRPr="00047F7B">
              <w:rPr>
                <w:b/>
                <w:bCs/>
                <w:sz w:val="16"/>
                <w:szCs w:val="16"/>
              </w:rPr>
              <w:t>-</w:t>
            </w:r>
          </w:p>
        </w:tc>
        <w:tc>
          <w:tcPr>
            <w:tcW w:w="824" w:type="dxa"/>
            <w:gridSpan w:val="2"/>
            <w:tcBorders>
              <w:top w:val="nil"/>
              <w:left w:val="nil"/>
              <w:bottom w:val="single" w:sz="4" w:space="0" w:color="auto"/>
              <w:right w:val="single" w:sz="4" w:space="0" w:color="auto"/>
            </w:tcBorders>
            <w:noWrap/>
          </w:tcPr>
          <w:p w:rsidR="00691F87" w:rsidRPr="00047F7B" w:rsidRDefault="00691F87" w:rsidP="00047F7B">
            <w:pPr>
              <w:jc w:val="center"/>
              <w:rPr>
                <w:b/>
                <w:bCs/>
                <w:sz w:val="16"/>
                <w:szCs w:val="16"/>
                <w:lang w:val="uk-UA"/>
              </w:rPr>
            </w:pPr>
            <w:r w:rsidRPr="00047F7B">
              <w:rPr>
                <w:b/>
                <w:bCs/>
                <w:sz w:val="16"/>
                <w:szCs w:val="16"/>
              </w:rPr>
              <w:t>5,89</w:t>
            </w:r>
          </w:p>
        </w:tc>
        <w:tc>
          <w:tcPr>
            <w:tcW w:w="900" w:type="dxa"/>
            <w:tcBorders>
              <w:top w:val="nil"/>
              <w:left w:val="nil"/>
              <w:bottom w:val="single" w:sz="4" w:space="0" w:color="auto"/>
              <w:right w:val="single" w:sz="4" w:space="0" w:color="auto"/>
            </w:tcBorders>
            <w:noWrap/>
          </w:tcPr>
          <w:p w:rsidR="00691F87" w:rsidRPr="00047F7B" w:rsidRDefault="00691F87" w:rsidP="00047F7B">
            <w:pPr>
              <w:jc w:val="center"/>
              <w:rPr>
                <w:b/>
                <w:bCs/>
                <w:sz w:val="16"/>
                <w:szCs w:val="16"/>
                <w:lang w:val="uk-UA"/>
              </w:rPr>
            </w:pPr>
            <w:r w:rsidRPr="00047F7B">
              <w:rPr>
                <w:b/>
                <w:bCs/>
                <w:sz w:val="16"/>
                <w:szCs w:val="16"/>
              </w:rPr>
              <w:t>0,00</w:t>
            </w:r>
          </w:p>
        </w:tc>
        <w:tc>
          <w:tcPr>
            <w:tcW w:w="976" w:type="dxa"/>
            <w:tcBorders>
              <w:top w:val="nil"/>
              <w:left w:val="nil"/>
              <w:bottom w:val="single" w:sz="4" w:space="0" w:color="auto"/>
              <w:right w:val="single" w:sz="4" w:space="0" w:color="auto"/>
            </w:tcBorders>
            <w:noWrap/>
          </w:tcPr>
          <w:p w:rsidR="00691F87" w:rsidRPr="00047F7B" w:rsidRDefault="00691F87" w:rsidP="00047F7B">
            <w:pPr>
              <w:jc w:val="center"/>
              <w:rPr>
                <w:b/>
                <w:bCs/>
                <w:sz w:val="16"/>
                <w:szCs w:val="16"/>
                <w:lang w:val="uk-UA"/>
              </w:rPr>
            </w:pPr>
            <w:r w:rsidRPr="00047F7B">
              <w:rPr>
                <w:b/>
                <w:bCs/>
                <w:sz w:val="16"/>
                <w:szCs w:val="16"/>
              </w:rPr>
              <w:t>325,013</w:t>
            </w:r>
          </w:p>
        </w:tc>
      </w:tr>
    </w:tbl>
    <w:p w:rsidR="00691F87" w:rsidRDefault="00691F87"/>
    <w:p w:rsidR="00691F87" w:rsidRPr="00542D96" w:rsidRDefault="00691F87" w:rsidP="00542D96">
      <w:pPr>
        <w:tabs>
          <w:tab w:val="left" w:pos="13860"/>
        </w:tabs>
        <w:rPr>
          <w:lang w:val="uk-UA"/>
        </w:rPr>
      </w:pPr>
      <w:r>
        <w:br w:type="page"/>
      </w:r>
      <w:r>
        <w:tab/>
      </w:r>
      <w:r>
        <w:rPr>
          <w:lang w:val="uk-UA"/>
        </w:rPr>
        <w:t>Додаток 4</w:t>
      </w:r>
    </w:p>
    <w:tbl>
      <w:tblPr>
        <w:tblW w:w="23145" w:type="dxa"/>
        <w:tblInd w:w="-142" w:type="dxa"/>
        <w:tblLayout w:type="fixed"/>
        <w:tblLook w:val="00A0"/>
      </w:tblPr>
      <w:tblGrid>
        <w:gridCol w:w="433"/>
        <w:gridCol w:w="1123"/>
        <w:gridCol w:w="12"/>
        <w:gridCol w:w="127"/>
        <w:gridCol w:w="540"/>
        <w:gridCol w:w="762"/>
        <w:gridCol w:w="794"/>
        <w:gridCol w:w="708"/>
        <w:gridCol w:w="567"/>
        <w:gridCol w:w="429"/>
        <w:gridCol w:w="425"/>
        <w:gridCol w:w="567"/>
        <w:gridCol w:w="354"/>
        <w:gridCol w:w="27"/>
        <w:gridCol w:w="396"/>
        <w:gridCol w:w="720"/>
        <w:gridCol w:w="853"/>
        <w:gridCol w:w="727"/>
        <w:gridCol w:w="854"/>
        <w:gridCol w:w="814"/>
        <w:gridCol w:w="784"/>
        <w:gridCol w:w="600"/>
        <w:gridCol w:w="600"/>
        <w:gridCol w:w="21"/>
        <w:gridCol w:w="459"/>
        <w:gridCol w:w="26"/>
        <w:gridCol w:w="814"/>
        <w:gridCol w:w="26"/>
        <w:gridCol w:w="577"/>
        <w:gridCol w:w="703"/>
        <w:gridCol w:w="17"/>
        <w:gridCol w:w="32"/>
        <w:gridCol w:w="478"/>
        <w:gridCol w:w="527"/>
        <w:gridCol w:w="527"/>
        <w:gridCol w:w="5722"/>
      </w:tblGrid>
      <w:tr w:rsidR="00691F87" w:rsidRPr="004D5A8D" w:rsidTr="00D47B59">
        <w:trPr>
          <w:gridAfter w:val="4"/>
          <w:wAfter w:w="7254" w:type="dxa"/>
        </w:trPr>
        <w:tc>
          <w:tcPr>
            <w:tcW w:w="15891" w:type="dxa"/>
            <w:gridSpan w:val="32"/>
            <w:tcBorders>
              <w:top w:val="nil"/>
              <w:left w:val="nil"/>
              <w:bottom w:val="nil"/>
              <w:right w:val="nil"/>
            </w:tcBorders>
            <w:noWrap/>
            <w:vAlign w:val="bottom"/>
          </w:tcPr>
          <w:p w:rsidR="00691F87" w:rsidRDefault="00691F87" w:rsidP="004A50A1">
            <w:pPr>
              <w:jc w:val="center"/>
              <w:rPr>
                <w:b/>
                <w:bCs/>
                <w:lang w:val="uk-UA"/>
              </w:rPr>
            </w:pPr>
            <w:r>
              <w:rPr>
                <w:color w:val="000000"/>
                <w:sz w:val="28"/>
                <w:szCs w:val="28"/>
                <w:lang w:val="uk-UA"/>
              </w:rPr>
              <w:br w:type="page"/>
            </w:r>
            <w:r w:rsidRPr="00A77EF6">
              <w:rPr>
                <w:b/>
                <w:bCs/>
              </w:rPr>
              <w:t>Фінансовий план використання коштів для  виконання   інвестиційної програми   та  їх урахування у структурі тарифів</w:t>
            </w:r>
          </w:p>
          <w:p w:rsidR="00691F87" w:rsidRPr="00925C41" w:rsidRDefault="00691F87" w:rsidP="00653772">
            <w:pPr>
              <w:jc w:val="center"/>
              <w:rPr>
                <w:sz w:val="14"/>
                <w:szCs w:val="14"/>
                <w:lang w:val="uk-UA"/>
              </w:rPr>
            </w:pPr>
            <w:r w:rsidRPr="00A77EF6">
              <w:rPr>
                <w:b/>
                <w:bCs/>
              </w:rPr>
              <w:t>на 12 місяців 20</w:t>
            </w:r>
            <w:r>
              <w:rPr>
                <w:b/>
                <w:bCs/>
                <w:lang w:val="uk-UA"/>
              </w:rPr>
              <w:t xml:space="preserve">25-2026  років </w:t>
            </w:r>
            <w:r w:rsidRPr="00B76DAF">
              <w:rPr>
                <w:b/>
                <w:bCs/>
                <w:lang w:val="uk-UA"/>
              </w:rPr>
              <w:t>та  їх урахування у структурі тарифів на  12 місяців 202</w:t>
            </w:r>
            <w:r>
              <w:rPr>
                <w:b/>
                <w:bCs/>
                <w:lang w:val="uk-UA"/>
              </w:rPr>
              <w:t>6</w:t>
            </w:r>
            <w:r w:rsidRPr="00B76DAF">
              <w:rPr>
                <w:b/>
                <w:bCs/>
                <w:lang w:val="uk-UA"/>
              </w:rPr>
              <w:t>-202</w:t>
            </w:r>
            <w:r>
              <w:rPr>
                <w:b/>
                <w:bCs/>
                <w:lang w:val="uk-UA"/>
              </w:rPr>
              <w:t>7</w:t>
            </w:r>
            <w:r w:rsidRPr="00B76DAF">
              <w:rPr>
                <w:b/>
                <w:bCs/>
                <w:lang w:val="uk-UA"/>
              </w:rPr>
              <w:t xml:space="preserve"> років                                                                                                                                         (плановий  період 12 місяців  з 01 жовтня 202</w:t>
            </w:r>
            <w:r>
              <w:rPr>
                <w:b/>
                <w:bCs/>
                <w:lang w:val="uk-UA"/>
              </w:rPr>
              <w:t xml:space="preserve">6 </w:t>
            </w:r>
            <w:r w:rsidRPr="00B76DAF">
              <w:rPr>
                <w:b/>
                <w:bCs/>
                <w:lang w:val="uk-UA"/>
              </w:rPr>
              <w:t>року по 30 вересня 202</w:t>
            </w:r>
            <w:r>
              <w:rPr>
                <w:b/>
                <w:bCs/>
                <w:lang w:val="uk-UA"/>
              </w:rPr>
              <w:t>7</w:t>
            </w:r>
            <w:r w:rsidRPr="00B76DAF">
              <w:rPr>
                <w:b/>
                <w:bCs/>
                <w:lang w:val="uk-UA"/>
              </w:rPr>
              <w:t xml:space="preserve"> року)</w:t>
            </w:r>
          </w:p>
        </w:tc>
      </w:tr>
      <w:tr w:rsidR="00691F87" w:rsidRPr="004D5A8D" w:rsidTr="00D47B59">
        <w:trPr>
          <w:gridAfter w:val="4"/>
          <w:wAfter w:w="7254" w:type="dxa"/>
        </w:trPr>
        <w:tc>
          <w:tcPr>
            <w:tcW w:w="15891" w:type="dxa"/>
            <w:gridSpan w:val="32"/>
            <w:tcBorders>
              <w:top w:val="nil"/>
              <w:left w:val="nil"/>
              <w:bottom w:val="nil"/>
              <w:right w:val="nil"/>
            </w:tcBorders>
            <w:noWrap/>
            <w:vAlign w:val="center"/>
          </w:tcPr>
          <w:p w:rsidR="00691F87" w:rsidRPr="00A77EF6" w:rsidRDefault="00691F87" w:rsidP="00A77EF6">
            <w:pPr>
              <w:jc w:val="center"/>
            </w:pPr>
            <w:r w:rsidRPr="00B30057">
              <w:rPr>
                <w:u w:val="single"/>
              </w:rPr>
              <w:t xml:space="preserve">Комунальне підприємство </w:t>
            </w:r>
            <w:r>
              <w:rPr>
                <w:u w:val="single"/>
                <w:lang w:val="uk-UA"/>
              </w:rPr>
              <w:t>Звягель</w:t>
            </w:r>
            <w:r w:rsidRPr="00B30057">
              <w:rPr>
                <w:u w:val="single"/>
              </w:rPr>
              <w:t>ської міської ради "</w:t>
            </w:r>
            <w:r>
              <w:rPr>
                <w:u w:val="single"/>
                <w:lang w:val="uk-UA"/>
              </w:rPr>
              <w:t>Звягель</w:t>
            </w:r>
            <w:r w:rsidRPr="00B30057">
              <w:rPr>
                <w:u w:val="single"/>
              </w:rPr>
              <w:t>тепло"</w:t>
            </w:r>
          </w:p>
        </w:tc>
      </w:tr>
      <w:tr w:rsidR="00691F87" w:rsidRPr="004D5A8D" w:rsidTr="00D47B59">
        <w:trPr>
          <w:gridAfter w:val="4"/>
          <w:wAfter w:w="7254" w:type="dxa"/>
        </w:trPr>
        <w:tc>
          <w:tcPr>
            <w:tcW w:w="15891" w:type="dxa"/>
            <w:gridSpan w:val="32"/>
            <w:tcBorders>
              <w:top w:val="nil"/>
              <w:left w:val="nil"/>
              <w:bottom w:val="nil"/>
              <w:right w:val="nil"/>
            </w:tcBorders>
            <w:vAlign w:val="center"/>
          </w:tcPr>
          <w:p w:rsidR="00691F87" w:rsidRPr="004D5A8D" w:rsidRDefault="00691F87" w:rsidP="004D5A8D">
            <w:pPr>
              <w:jc w:val="center"/>
              <w:rPr>
                <w:sz w:val="14"/>
                <w:szCs w:val="14"/>
              </w:rPr>
            </w:pPr>
            <w:r w:rsidRPr="004D5A8D">
              <w:rPr>
                <w:sz w:val="14"/>
                <w:szCs w:val="14"/>
              </w:rPr>
              <w:t xml:space="preserve">(найменування </w:t>
            </w:r>
            <w:r>
              <w:rPr>
                <w:sz w:val="14"/>
                <w:szCs w:val="14"/>
                <w:lang w:val="uk-UA"/>
              </w:rPr>
              <w:t>суб»єкта господарювання</w:t>
            </w:r>
            <w:r w:rsidRPr="004D5A8D">
              <w:rPr>
                <w:sz w:val="14"/>
                <w:szCs w:val="14"/>
              </w:rPr>
              <w:t xml:space="preserve">)  </w:t>
            </w:r>
          </w:p>
        </w:tc>
      </w:tr>
      <w:tr w:rsidR="00691F87" w:rsidRPr="004D5A8D" w:rsidTr="00D47B59">
        <w:trPr>
          <w:gridAfter w:val="5"/>
          <w:wAfter w:w="7286" w:type="dxa"/>
          <w:trHeight w:val="1235"/>
        </w:trPr>
        <w:tc>
          <w:tcPr>
            <w:tcW w:w="433" w:type="dxa"/>
            <w:vMerge w:val="restart"/>
            <w:tcBorders>
              <w:top w:val="single" w:sz="4" w:space="0" w:color="auto"/>
              <w:left w:val="single" w:sz="4" w:space="0" w:color="auto"/>
              <w:bottom w:val="single" w:sz="4" w:space="0" w:color="000000"/>
              <w:right w:val="single" w:sz="4" w:space="0" w:color="auto"/>
            </w:tcBorders>
            <w:vAlign w:val="center"/>
          </w:tcPr>
          <w:p w:rsidR="00691F87" w:rsidRPr="004D5A8D" w:rsidRDefault="00691F87" w:rsidP="004D5A8D">
            <w:pPr>
              <w:jc w:val="center"/>
              <w:rPr>
                <w:sz w:val="14"/>
                <w:szCs w:val="14"/>
              </w:rPr>
            </w:pPr>
            <w:r w:rsidRPr="004D5A8D">
              <w:rPr>
                <w:sz w:val="14"/>
                <w:szCs w:val="14"/>
              </w:rPr>
              <w:t>№ з/п</w:t>
            </w:r>
          </w:p>
        </w:tc>
        <w:tc>
          <w:tcPr>
            <w:tcW w:w="1262" w:type="dxa"/>
            <w:gridSpan w:val="3"/>
            <w:vMerge w:val="restart"/>
            <w:tcBorders>
              <w:top w:val="single" w:sz="4" w:space="0" w:color="auto"/>
              <w:left w:val="single" w:sz="4" w:space="0" w:color="auto"/>
              <w:bottom w:val="single" w:sz="4" w:space="0" w:color="000000"/>
              <w:right w:val="single" w:sz="4" w:space="0" w:color="auto"/>
            </w:tcBorders>
            <w:vAlign w:val="center"/>
          </w:tcPr>
          <w:p w:rsidR="00691F87" w:rsidRPr="004D5A8D" w:rsidRDefault="00691F87" w:rsidP="004D5A8D">
            <w:pPr>
              <w:jc w:val="center"/>
              <w:rPr>
                <w:sz w:val="14"/>
                <w:szCs w:val="14"/>
              </w:rPr>
            </w:pPr>
            <w:r w:rsidRPr="004D5A8D">
              <w:rPr>
                <w:sz w:val="14"/>
                <w:szCs w:val="14"/>
              </w:rPr>
              <w:t>Найменування заходів (пооб'єктно)</w:t>
            </w:r>
          </w:p>
        </w:tc>
        <w:tc>
          <w:tcPr>
            <w:tcW w:w="540" w:type="dxa"/>
            <w:vMerge w:val="restart"/>
            <w:tcBorders>
              <w:top w:val="single" w:sz="4" w:space="0" w:color="auto"/>
              <w:left w:val="single" w:sz="4" w:space="0" w:color="auto"/>
              <w:bottom w:val="single" w:sz="4" w:space="0" w:color="000000"/>
              <w:right w:val="single" w:sz="4" w:space="0" w:color="auto"/>
            </w:tcBorders>
            <w:textDirection w:val="btLr"/>
            <w:vAlign w:val="center"/>
          </w:tcPr>
          <w:p w:rsidR="00691F87" w:rsidRPr="004D5A8D" w:rsidRDefault="00691F87" w:rsidP="004D3A36">
            <w:pPr>
              <w:ind w:left="113" w:right="113"/>
              <w:jc w:val="center"/>
              <w:rPr>
                <w:sz w:val="14"/>
                <w:szCs w:val="14"/>
              </w:rPr>
            </w:pPr>
            <w:r w:rsidRPr="004D5A8D">
              <w:rPr>
                <w:sz w:val="14"/>
                <w:szCs w:val="14"/>
              </w:rPr>
              <w:t>Кількісний показник (одиниця виміру)</w:t>
            </w:r>
          </w:p>
        </w:tc>
        <w:tc>
          <w:tcPr>
            <w:tcW w:w="4252" w:type="dxa"/>
            <w:gridSpan w:val="7"/>
            <w:tcBorders>
              <w:top w:val="single" w:sz="4" w:space="0" w:color="auto"/>
              <w:left w:val="nil"/>
              <w:bottom w:val="single" w:sz="4" w:space="0" w:color="auto"/>
              <w:right w:val="single" w:sz="4" w:space="0" w:color="000000"/>
            </w:tcBorders>
            <w:vAlign w:val="center"/>
          </w:tcPr>
          <w:p w:rsidR="00691F87" w:rsidRPr="004D5A8D" w:rsidRDefault="00691F87" w:rsidP="004D5A8D">
            <w:pPr>
              <w:jc w:val="center"/>
              <w:rPr>
                <w:sz w:val="14"/>
                <w:szCs w:val="14"/>
              </w:rPr>
            </w:pPr>
            <w:r w:rsidRPr="004D5A8D">
              <w:rPr>
                <w:sz w:val="14"/>
                <w:szCs w:val="14"/>
              </w:rPr>
              <w:t>Фінансовий план використання коштів на виконання інвестиційної програми за джерелами фінансування, тис. грн. (без ПДВ)</w:t>
            </w:r>
          </w:p>
        </w:tc>
        <w:tc>
          <w:tcPr>
            <w:tcW w:w="354" w:type="dxa"/>
            <w:vMerge w:val="restart"/>
            <w:tcBorders>
              <w:top w:val="single" w:sz="4" w:space="0" w:color="auto"/>
              <w:left w:val="nil"/>
              <w:bottom w:val="single" w:sz="4" w:space="0" w:color="000000"/>
              <w:right w:val="single" w:sz="4" w:space="0" w:color="auto"/>
            </w:tcBorders>
            <w:textDirection w:val="btLr"/>
            <w:vAlign w:val="center"/>
          </w:tcPr>
          <w:p w:rsidR="00691F87" w:rsidRPr="004D5A8D" w:rsidRDefault="00691F87" w:rsidP="004D3A36">
            <w:pPr>
              <w:ind w:left="113" w:right="113"/>
              <w:jc w:val="center"/>
              <w:rPr>
                <w:sz w:val="14"/>
                <w:szCs w:val="14"/>
              </w:rPr>
            </w:pPr>
            <w:r w:rsidRPr="004D5A8D">
              <w:rPr>
                <w:sz w:val="14"/>
                <w:szCs w:val="14"/>
              </w:rPr>
              <w:t xml:space="preserve"> Сума позичкових коштів та відсотків за їх  використання, що підлягає поверненню у</w:t>
            </w:r>
            <w:r w:rsidRPr="004D5A8D">
              <w:rPr>
                <w:b/>
                <w:bCs/>
                <w:sz w:val="14"/>
                <w:szCs w:val="14"/>
              </w:rPr>
              <w:t xml:space="preserve"> </w:t>
            </w:r>
            <w:r w:rsidRPr="004D5A8D">
              <w:rPr>
                <w:sz w:val="14"/>
                <w:szCs w:val="14"/>
              </w:rPr>
              <w:t>планованому періоді,           тис. грн.           (без ПДВ)</w:t>
            </w:r>
          </w:p>
        </w:tc>
        <w:tc>
          <w:tcPr>
            <w:tcW w:w="423" w:type="dxa"/>
            <w:gridSpan w:val="2"/>
            <w:vMerge w:val="restart"/>
            <w:tcBorders>
              <w:top w:val="single" w:sz="4" w:space="0" w:color="auto"/>
              <w:left w:val="nil"/>
              <w:bottom w:val="single" w:sz="4" w:space="0" w:color="000000"/>
              <w:right w:val="single" w:sz="4" w:space="0" w:color="auto"/>
            </w:tcBorders>
            <w:textDirection w:val="btLr"/>
            <w:vAlign w:val="center"/>
          </w:tcPr>
          <w:p w:rsidR="00691F87" w:rsidRPr="004D5A8D" w:rsidRDefault="00691F87" w:rsidP="004D3A36">
            <w:pPr>
              <w:ind w:left="113" w:right="113"/>
              <w:jc w:val="center"/>
              <w:rPr>
                <w:sz w:val="14"/>
                <w:szCs w:val="14"/>
              </w:rPr>
            </w:pPr>
            <w:r w:rsidRPr="004D5A8D">
              <w:rPr>
                <w:sz w:val="14"/>
                <w:szCs w:val="14"/>
              </w:rPr>
              <w:t xml:space="preserve"> Сума інших залучених коштів, що підлягає поверненню у планованому періоді,           тис. грн.          (без ПДВ)</w:t>
            </w:r>
          </w:p>
        </w:tc>
        <w:tc>
          <w:tcPr>
            <w:tcW w:w="720" w:type="dxa"/>
            <w:vMerge w:val="restart"/>
            <w:tcBorders>
              <w:top w:val="single" w:sz="4" w:space="0" w:color="auto"/>
              <w:left w:val="single" w:sz="4" w:space="0" w:color="auto"/>
              <w:bottom w:val="single" w:sz="4" w:space="0" w:color="000000"/>
              <w:right w:val="single" w:sz="4" w:space="0" w:color="auto"/>
            </w:tcBorders>
            <w:textDirection w:val="btLr"/>
            <w:vAlign w:val="center"/>
          </w:tcPr>
          <w:p w:rsidR="00691F87" w:rsidRPr="004D5A8D" w:rsidRDefault="00691F87" w:rsidP="004D3A36">
            <w:pPr>
              <w:ind w:left="113" w:right="113"/>
              <w:jc w:val="center"/>
              <w:rPr>
                <w:sz w:val="14"/>
                <w:szCs w:val="14"/>
              </w:rPr>
            </w:pPr>
            <w:r w:rsidRPr="004D5A8D">
              <w:rPr>
                <w:sz w:val="14"/>
                <w:szCs w:val="14"/>
              </w:rPr>
              <w:t>Кошти, що враховуються у структурі тарифів гр.5+гр.6. + гр.11+гр.12,       тис. грн.                  (без ПДВ)</w:t>
            </w:r>
          </w:p>
        </w:tc>
        <w:tc>
          <w:tcPr>
            <w:tcW w:w="1580" w:type="dxa"/>
            <w:gridSpan w:val="2"/>
            <w:tcBorders>
              <w:top w:val="single" w:sz="4" w:space="0" w:color="auto"/>
              <w:left w:val="nil"/>
              <w:bottom w:val="single" w:sz="4" w:space="0" w:color="auto"/>
              <w:right w:val="single" w:sz="4" w:space="0" w:color="auto"/>
            </w:tcBorders>
            <w:vAlign w:val="center"/>
          </w:tcPr>
          <w:p w:rsidR="00691F87" w:rsidRPr="004D5A8D" w:rsidRDefault="00691F87" w:rsidP="004D5A8D">
            <w:pPr>
              <w:jc w:val="center"/>
              <w:rPr>
                <w:sz w:val="14"/>
                <w:szCs w:val="14"/>
              </w:rPr>
            </w:pPr>
            <w:r w:rsidRPr="004D5A8D">
              <w:rPr>
                <w:sz w:val="14"/>
                <w:szCs w:val="14"/>
              </w:rPr>
              <w:t xml:space="preserve"> За способом виконання, тис. грн. (без ПДВ)</w:t>
            </w:r>
          </w:p>
        </w:tc>
        <w:tc>
          <w:tcPr>
            <w:tcW w:w="3052" w:type="dxa"/>
            <w:gridSpan w:val="4"/>
            <w:tcBorders>
              <w:top w:val="single" w:sz="4" w:space="0" w:color="auto"/>
              <w:left w:val="nil"/>
              <w:bottom w:val="single" w:sz="4" w:space="0" w:color="auto"/>
              <w:right w:val="single" w:sz="4" w:space="0" w:color="auto"/>
            </w:tcBorders>
            <w:vAlign w:val="center"/>
          </w:tcPr>
          <w:p w:rsidR="00691F87" w:rsidRPr="004D5A8D" w:rsidRDefault="00691F87" w:rsidP="004D5A8D">
            <w:pPr>
              <w:jc w:val="center"/>
              <w:rPr>
                <w:sz w:val="14"/>
                <w:szCs w:val="14"/>
              </w:rPr>
            </w:pPr>
            <w:r w:rsidRPr="004D5A8D">
              <w:rPr>
                <w:sz w:val="14"/>
                <w:szCs w:val="14"/>
              </w:rPr>
              <w:t>Графік здійснення заходів та використання коштів на планований період, тис. грн. (без ПДВ)</w:t>
            </w:r>
          </w:p>
        </w:tc>
        <w:tc>
          <w:tcPr>
            <w:tcW w:w="600" w:type="dxa"/>
            <w:tcBorders>
              <w:top w:val="single" w:sz="4" w:space="0" w:color="auto"/>
              <w:left w:val="single" w:sz="4" w:space="0" w:color="auto"/>
              <w:right w:val="single" w:sz="4" w:space="0" w:color="auto"/>
            </w:tcBorders>
            <w:textDirection w:val="btLr"/>
            <w:vAlign w:val="center"/>
          </w:tcPr>
          <w:p w:rsidR="00691F87" w:rsidRPr="004D5A8D" w:rsidRDefault="00691F87" w:rsidP="004D5A8D">
            <w:pPr>
              <w:jc w:val="center"/>
              <w:rPr>
                <w:sz w:val="14"/>
                <w:szCs w:val="14"/>
              </w:rPr>
            </w:pPr>
          </w:p>
        </w:tc>
        <w:tc>
          <w:tcPr>
            <w:tcW w:w="480" w:type="dxa"/>
            <w:gridSpan w:val="2"/>
            <w:tcBorders>
              <w:top w:val="single" w:sz="4" w:space="0" w:color="auto"/>
              <w:left w:val="single" w:sz="4" w:space="0" w:color="auto"/>
              <w:right w:val="single" w:sz="4" w:space="0" w:color="auto"/>
            </w:tcBorders>
            <w:textDirection w:val="btLr"/>
            <w:vAlign w:val="center"/>
          </w:tcPr>
          <w:p w:rsidR="00691F87" w:rsidRPr="004D5A8D" w:rsidRDefault="00691F87" w:rsidP="004D5A8D">
            <w:pPr>
              <w:jc w:val="center"/>
              <w:rPr>
                <w:sz w:val="14"/>
                <w:szCs w:val="14"/>
              </w:rPr>
            </w:pPr>
          </w:p>
        </w:tc>
        <w:tc>
          <w:tcPr>
            <w:tcW w:w="840" w:type="dxa"/>
            <w:gridSpan w:val="2"/>
            <w:tcBorders>
              <w:top w:val="single" w:sz="4" w:space="0" w:color="auto"/>
              <w:left w:val="single" w:sz="4" w:space="0" w:color="auto"/>
              <w:right w:val="single" w:sz="4" w:space="0" w:color="auto"/>
            </w:tcBorders>
            <w:textDirection w:val="btLr"/>
            <w:vAlign w:val="center"/>
          </w:tcPr>
          <w:p w:rsidR="00691F87" w:rsidRPr="004D5A8D" w:rsidRDefault="00691F87" w:rsidP="004D5A8D">
            <w:pPr>
              <w:jc w:val="center"/>
              <w:rPr>
                <w:sz w:val="14"/>
                <w:szCs w:val="14"/>
              </w:rPr>
            </w:pPr>
          </w:p>
        </w:tc>
        <w:tc>
          <w:tcPr>
            <w:tcW w:w="603" w:type="dxa"/>
            <w:gridSpan w:val="2"/>
            <w:tcBorders>
              <w:top w:val="single" w:sz="4" w:space="0" w:color="auto"/>
              <w:left w:val="single" w:sz="4" w:space="0" w:color="auto"/>
              <w:right w:val="single" w:sz="4" w:space="0" w:color="auto"/>
            </w:tcBorders>
            <w:textDirection w:val="btLr"/>
            <w:vAlign w:val="center"/>
          </w:tcPr>
          <w:p w:rsidR="00691F87" w:rsidRPr="004D5A8D" w:rsidRDefault="00691F87" w:rsidP="004D5A8D">
            <w:pPr>
              <w:jc w:val="center"/>
              <w:rPr>
                <w:sz w:val="14"/>
                <w:szCs w:val="14"/>
              </w:rPr>
            </w:pPr>
          </w:p>
        </w:tc>
        <w:tc>
          <w:tcPr>
            <w:tcW w:w="720" w:type="dxa"/>
            <w:gridSpan w:val="2"/>
            <w:tcBorders>
              <w:top w:val="single" w:sz="4" w:space="0" w:color="auto"/>
              <w:left w:val="single" w:sz="4" w:space="0" w:color="auto"/>
              <w:right w:val="single" w:sz="4" w:space="0" w:color="auto"/>
            </w:tcBorders>
            <w:textDirection w:val="btLr"/>
            <w:vAlign w:val="center"/>
          </w:tcPr>
          <w:p w:rsidR="00691F87" w:rsidRPr="004D5A8D" w:rsidRDefault="00691F87" w:rsidP="004D5A8D">
            <w:pPr>
              <w:jc w:val="center"/>
              <w:rPr>
                <w:sz w:val="14"/>
                <w:szCs w:val="14"/>
              </w:rPr>
            </w:pPr>
          </w:p>
        </w:tc>
      </w:tr>
      <w:tr w:rsidR="00691F87" w:rsidRPr="004D5A8D" w:rsidTr="00D47B59">
        <w:trPr>
          <w:gridAfter w:val="6"/>
          <w:wAfter w:w="7303" w:type="dxa"/>
        </w:trPr>
        <w:tc>
          <w:tcPr>
            <w:tcW w:w="433" w:type="dxa"/>
            <w:vMerge/>
            <w:tcBorders>
              <w:top w:val="single" w:sz="4" w:space="0" w:color="auto"/>
              <w:left w:val="single" w:sz="4" w:space="0" w:color="auto"/>
              <w:bottom w:val="single" w:sz="4" w:space="0" w:color="000000"/>
              <w:right w:val="single" w:sz="4" w:space="0" w:color="auto"/>
            </w:tcBorders>
            <w:vAlign w:val="center"/>
          </w:tcPr>
          <w:p w:rsidR="00691F87" w:rsidRPr="004D5A8D" w:rsidRDefault="00691F87" w:rsidP="004D5A8D">
            <w:pPr>
              <w:rPr>
                <w:sz w:val="14"/>
                <w:szCs w:val="14"/>
              </w:rPr>
            </w:pPr>
          </w:p>
        </w:tc>
        <w:tc>
          <w:tcPr>
            <w:tcW w:w="1262" w:type="dxa"/>
            <w:gridSpan w:val="3"/>
            <w:vMerge/>
            <w:tcBorders>
              <w:top w:val="single" w:sz="4" w:space="0" w:color="auto"/>
              <w:left w:val="single" w:sz="4" w:space="0" w:color="auto"/>
              <w:bottom w:val="single" w:sz="4" w:space="0" w:color="000000"/>
              <w:right w:val="single" w:sz="4" w:space="0" w:color="auto"/>
            </w:tcBorders>
            <w:vAlign w:val="center"/>
          </w:tcPr>
          <w:p w:rsidR="00691F87" w:rsidRPr="004D5A8D" w:rsidRDefault="00691F87" w:rsidP="004D5A8D">
            <w:pPr>
              <w:rPr>
                <w:sz w:val="14"/>
                <w:szCs w:val="14"/>
              </w:rPr>
            </w:pPr>
          </w:p>
        </w:tc>
        <w:tc>
          <w:tcPr>
            <w:tcW w:w="540" w:type="dxa"/>
            <w:vMerge/>
            <w:tcBorders>
              <w:top w:val="single" w:sz="4" w:space="0" w:color="auto"/>
              <w:left w:val="single" w:sz="4" w:space="0" w:color="auto"/>
              <w:bottom w:val="single" w:sz="4" w:space="0" w:color="000000"/>
              <w:right w:val="single" w:sz="4" w:space="0" w:color="auto"/>
            </w:tcBorders>
            <w:vAlign w:val="center"/>
          </w:tcPr>
          <w:p w:rsidR="00691F87" w:rsidRPr="004D5A8D" w:rsidRDefault="00691F87" w:rsidP="004D5A8D">
            <w:pPr>
              <w:rPr>
                <w:sz w:val="14"/>
                <w:szCs w:val="14"/>
              </w:rPr>
            </w:pPr>
          </w:p>
        </w:tc>
        <w:tc>
          <w:tcPr>
            <w:tcW w:w="762" w:type="dxa"/>
            <w:vMerge w:val="restart"/>
            <w:tcBorders>
              <w:top w:val="nil"/>
              <w:left w:val="single" w:sz="4" w:space="0" w:color="auto"/>
              <w:bottom w:val="single" w:sz="4" w:space="0" w:color="000000"/>
              <w:right w:val="single" w:sz="4" w:space="0" w:color="auto"/>
            </w:tcBorders>
            <w:vAlign w:val="center"/>
          </w:tcPr>
          <w:p w:rsidR="00691F87" w:rsidRPr="004D5A8D" w:rsidRDefault="00691F87" w:rsidP="004D5A8D">
            <w:pPr>
              <w:jc w:val="center"/>
              <w:rPr>
                <w:sz w:val="14"/>
                <w:szCs w:val="14"/>
              </w:rPr>
            </w:pPr>
            <w:r w:rsidRPr="004D5A8D">
              <w:rPr>
                <w:sz w:val="14"/>
                <w:szCs w:val="14"/>
              </w:rPr>
              <w:t xml:space="preserve">загальна сума </w:t>
            </w:r>
          </w:p>
        </w:tc>
        <w:tc>
          <w:tcPr>
            <w:tcW w:w="3490" w:type="dxa"/>
            <w:gridSpan w:val="6"/>
            <w:tcBorders>
              <w:top w:val="single" w:sz="4" w:space="0" w:color="auto"/>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з урахуванням:</w:t>
            </w:r>
          </w:p>
        </w:tc>
        <w:tc>
          <w:tcPr>
            <w:tcW w:w="354" w:type="dxa"/>
            <w:vMerge/>
            <w:tcBorders>
              <w:top w:val="single" w:sz="4" w:space="0" w:color="auto"/>
              <w:left w:val="nil"/>
              <w:bottom w:val="single" w:sz="4" w:space="0" w:color="000000"/>
              <w:right w:val="single" w:sz="4" w:space="0" w:color="auto"/>
            </w:tcBorders>
            <w:vAlign w:val="center"/>
          </w:tcPr>
          <w:p w:rsidR="00691F87" w:rsidRPr="004D5A8D" w:rsidRDefault="00691F87" w:rsidP="004D5A8D">
            <w:pPr>
              <w:rPr>
                <w:sz w:val="14"/>
                <w:szCs w:val="14"/>
              </w:rPr>
            </w:pPr>
          </w:p>
        </w:tc>
        <w:tc>
          <w:tcPr>
            <w:tcW w:w="423" w:type="dxa"/>
            <w:gridSpan w:val="2"/>
            <w:vMerge/>
            <w:tcBorders>
              <w:top w:val="single" w:sz="4" w:space="0" w:color="auto"/>
              <w:left w:val="nil"/>
              <w:bottom w:val="single" w:sz="4" w:space="0" w:color="000000"/>
              <w:right w:val="single" w:sz="4" w:space="0" w:color="auto"/>
            </w:tcBorders>
            <w:vAlign w:val="center"/>
          </w:tcPr>
          <w:p w:rsidR="00691F87" w:rsidRPr="004D5A8D" w:rsidRDefault="00691F87" w:rsidP="004D5A8D">
            <w:pPr>
              <w:rPr>
                <w:sz w:val="14"/>
                <w:szCs w:val="14"/>
              </w:rPr>
            </w:pPr>
          </w:p>
        </w:tc>
        <w:tc>
          <w:tcPr>
            <w:tcW w:w="720" w:type="dxa"/>
            <w:vMerge/>
            <w:tcBorders>
              <w:top w:val="single" w:sz="4" w:space="0" w:color="auto"/>
              <w:left w:val="single" w:sz="4" w:space="0" w:color="auto"/>
              <w:bottom w:val="single" w:sz="4" w:space="0" w:color="000000"/>
              <w:right w:val="single" w:sz="4" w:space="0" w:color="auto"/>
            </w:tcBorders>
            <w:vAlign w:val="center"/>
          </w:tcPr>
          <w:p w:rsidR="00691F87" w:rsidRPr="004D5A8D" w:rsidRDefault="00691F87" w:rsidP="004D5A8D">
            <w:pPr>
              <w:rPr>
                <w:sz w:val="14"/>
                <w:szCs w:val="14"/>
              </w:rPr>
            </w:pPr>
          </w:p>
        </w:tc>
        <w:tc>
          <w:tcPr>
            <w:tcW w:w="853" w:type="dxa"/>
            <w:vMerge w:val="restart"/>
            <w:tcBorders>
              <w:top w:val="nil"/>
              <w:left w:val="single" w:sz="4" w:space="0" w:color="auto"/>
              <w:bottom w:val="single" w:sz="4" w:space="0" w:color="000000"/>
              <w:right w:val="single" w:sz="4" w:space="0" w:color="auto"/>
            </w:tcBorders>
            <w:vAlign w:val="center"/>
          </w:tcPr>
          <w:p w:rsidR="00691F87" w:rsidRPr="004D5A8D" w:rsidRDefault="00691F87" w:rsidP="004D5A8D">
            <w:pPr>
              <w:jc w:val="center"/>
              <w:rPr>
                <w:sz w:val="14"/>
                <w:szCs w:val="14"/>
              </w:rPr>
            </w:pPr>
            <w:r w:rsidRPr="004D5A8D">
              <w:rPr>
                <w:sz w:val="14"/>
                <w:szCs w:val="14"/>
              </w:rPr>
              <w:t>Господар</w:t>
            </w:r>
            <w:r>
              <w:rPr>
                <w:sz w:val="14"/>
                <w:szCs w:val="14"/>
                <w:lang w:val="uk-UA"/>
              </w:rPr>
              <w:t xml:space="preserve"> </w:t>
            </w:r>
            <w:r w:rsidRPr="004D5A8D">
              <w:rPr>
                <w:sz w:val="14"/>
                <w:szCs w:val="14"/>
              </w:rPr>
              <w:t>ський  (вартість    матеріальних ресурсів)</w:t>
            </w:r>
          </w:p>
        </w:tc>
        <w:tc>
          <w:tcPr>
            <w:tcW w:w="727" w:type="dxa"/>
            <w:vMerge w:val="restart"/>
            <w:tcBorders>
              <w:top w:val="nil"/>
              <w:left w:val="single" w:sz="4" w:space="0" w:color="auto"/>
              <w:bottom w:val="single" w:sz="4" w:space="0" w:color="000000"/>
              <w:right w:val="single" w:sz="4" w:space="0" w:color="auto"/>
            </w:tcBorders>
            <w:vAlign w:val="center"/>
          </w:tcPr>
          <w:p w:rsidR="00691F87" w:rsidRPr="004D5A8D" w:rsidRDefault="00691F87" w:rsidP="004D5A8D">
            <w:pPr>
              <w:jc w:val="center"/>
              <w:rPr>
                <w:sz w:val="14"/>
                <w:szCs w:val="14"/>
              </w:rPr>
            </w:pPr>
            <w:r w:rsidRPr="004D5A8D">
              <w:rPr>
                <w:sz w:val="14"/>
                <w:szCs w:val="14"/>
              </w:rPr>
              <w:t>підряд-  ний</w:t>
            </w:r>
          </w:p>
        </w:tc>
        <w:tc>
          <w:tcPr>
            <w:tcW w:w="854" w:type="dxa"/>
            <w:vMerge w:val="restart"/>
            <w:tcBorders>
              <w:top w:val="nil"/>
              <w:left w:val="single" w:sz="4" w:space="0" w:color="auto"/>
              <w:bottom w:val="single" w:sz="4" w:space="0" w:color="000000"/>
              <w:right w:val="single" w:sz="4" w:space="0" w:color="auto"/>
            </w:tcBorders>
            <w:vAlign w:val="center"/>
          </w:tcPr>
          <w:p w:rsidR="00691F87" w:rsidRPr="003E788A" w:rsidRDefault="00691F87" w:rsidP="00D47B59">
            <w:pPr>
              <w:jc w:val="center"/>
              <w:rPr>
                <w:sz w:val="16"/>
                <w:szCs w:val="16"/>
              </w:rPr>
            </w:pPr>
            <w:r w:rsidRPr="003E788A">
              <w:rPr>
                <w:sz w:val="16"/>
                <w:szCs w:val="16"/>
              </w:rPr>
              <w:t>І кв.           202</w:t>
            </w:r>
            <w:r>
              <w:rPr>
                <w:sz w:val="16"/>
                <w:szCs w:val="16"/>
                <w:lang w:val="uk-UA"/>
              </w:rPr>
              <w:t>6</w:t>
            </w:r>
            <w:r w:rsidRPr="003E788A">
              <w:rPr>
                <w:sz w:val="16"/>
                <w:szCs w:val="16"/>
              </w:rPr>
              <w:t xml:space="preserve"> р.</w:t>
            </w:r>
          </w:p>
        </w:tc>
        <w:tc>
          <w:tcPr>
            <w:tcW w:w="814" w:type="dxa"/>
            <w:vMerge w:val="restart"/>
            <w:tcBorders>
              <w:top w:val="nil"/>
              <w:left w:val="single" w:sz="4" w:space="0" w:color="auto"/>
              <w:bottom w:val="single" w:sz="4" w:space="0" w:color="000000"/>
              <w:right w:val="single" w:sz="4" w:space="0" w:color="auto"/>
            </w:tcBorders>
            <w:vAlign w:val="center"/>
          </w:tcPr>
          <w:p w:rsidR="00691F87" w:rsidRPr="003E788A" w:rsidRDefault="00691F87" w:rsidP="00D47B59">
            <w:pPr>
              <w:jc w:val="center"/>
              <w:rPr>
                <w:sz w:val="16"/>
                <w:szCs w:val="16"/>
              </w:rPr>
            </w:pPr>
            <w:r w:rsidRPr="003E788A">
              <w:rPr>
                <w:sz w:val="16"/>
                <w:szCs w:val="16"/>
              </w:rPr>
              <w:t>ІІ кв.           202</w:t>
            </w:r>
            <w:r>
              <w:rPr>
                <w:sz w:val="16"/>
                <w:szCs w:val="16"/>
                <w:lang w:val="uk-UA"/>
              </w:rPr>
              <w:t>6</w:t>
            </w:r>
            <w:r w:rsidRPr="003E788A">
              <w:rPr>
                <w:sz w:val="16"/>
                <w:szCs w:val="16"/>
              </w:rPr>
              <w:t xml:space="preserve"> р.</w:t>
            </w:r>
          </w:p>
        </w:tc>
        <w:tc>
          <w:tcPr>
            <w:tcW w:w="784" w:type="dxa"/>
            <w:vMerge w:val="restart"/>
            <w:tcBorders>
              <w:top w:val="nil"/>
              <w:left w:val="single" w:sz="4" w:space="0" w:color="auto"/>
              <w:bottom w:val="single" w:sz="4" w:space="0" w:color="000000"/>
              <w:right w:val="single" w:sz="4" w:space="0" w:color="auto"/>
            </w:tcBorders>
            <w:vAlign w:val="center"/>
          </w:tcPr>
          <w:p w:rsidR="00691F87" w:rsidRPr="003E788A" w:rsidRDefault="00691F87" w:rsidP="00D47B59">
            <w:pPr>
              <w:jc w:val="center"/>
              <w:rPr>
                <w:sz w:val="16"/>
                <w:szCs w:val="16"/>
              </w:rPr>
            </w:pPr>
            <w:r w:rsidRPr="003E788A">
              <w:rPr>
                <w:sz w:val="16"/>
                <w:szCs w:val="16"/>
              </w:rPr>
              <w:t>ІІІ кв.           202</w:t>
            </w:r>
            <w:r>
              <w:rPr>
                <w:sz w:val="16"/>
                <w:szCs w:val="16"/>
                <w:lang w:val="uk-UA"/>
              </w:rPr>
              <w:t>6</w:t>
            </w:r>
            <w:r w:rsidRPr="003E788A">
              <w:rPr>
                <w:sz w:val="16"/>
                <w:szCs w:val="16"/>
              </w:rPr>
              <w:t>р.</w:t>
            </w:r>
          </w:p>
        </w:tc>
        <w:tc>
          <w:tcPr>
            <w:tcW w:w="600" w:type="dxa"/>
            <w:vMerge w:val="restart"/>
            <w:tcBorders>
              <w:top w:val="nil"/>
              <w:left w:val="single" w:sz="4" w:space="0" w:color="auto"/>
              <w:bottom w:val="single" w:sz="4" w:space="0" w:color="000000"/>
              <w:right w:val="single" w:sz="4" w:space="0" w:color="auto"/>
            </w:tcBorders>
            <w:vAlign w:val="center"/>
          </w:tcPr>
          <w:p w:rsidR="00691F87" w:rsidRPr="003E788A" w:rsidRDefault="00691F87" w:rsidP="00D47B59">
            <w:pPr>
              <w:jc w:val="center"/>
              <w:rPr>
                <w:sz w:val="16"/>
                <w:szCs w:val="16"/>
              </w:rPr>
            </w:pPr>
            <w:r w:rsidRPr="003E788A">
              <w:rPr>
                <w:sz w:val="16"/>
                <w:szCs w:val="16"/>
              </w:rPr>
              <w:t>УІ кв.           202</w:t>
            </w:r>
            <w:r>
              <w:rPr>
                <w:sz w:val="16"/>
                <w:szCs w:val="16"/>
                <w:lang w:val="uk-UA"/>
              </w:rPr>
              <w:t>5</w:t>
            </w:r>
            <w:r w:rsidRPr="003E788A">
              <w:rPr>
                <w:sz w:val="16"/>
                <w:szCs w:val="16"/>
              </w:rPr>
              <w:t xml:space="preserve"> р.</w:t>
            </w:r>
          </w:p>
        </w:tc>
        <w:tc>
          <w:tcPr>
            <w:tcW w:w="621" w:type="dxa"/>
            <w:gridSpan w:val="2"/>
            <w:vMerge w:val="restart"/>
            <w:tcBorders>
              <w:left w:val="single" w:sz="4" w:space="0" w:color="auto"/>
              <w:right w:val="single" w:sz="4" w:space="0" w:color="auto"/>
            </w:tcBorders>
            <w:textDirection w:val="btLr"/>
            <w:vAlign w:val="center"/>
          </w:tcPr>
          <w:p w:rsidR="00691F87" w:rsidRPr="003E788A" w:rsidRDefault="00691F87">
            <w:pPr>
              <w:jc w:val="center"/>
              <w:rPr>
                <w:sz w:val="16"/>
                <w:szCs w:val="16"/>
              </w:rPr>
            </w:pPr>
            <w:r w:rsidRPr="003E788A">
              <w:rPr>
                <w:sz w:val="16"/>
                <w:szCs w:val="16"/>
              </w:rPr>
              <w:t xml:space="preserve">Строк окупності (місяців) </w:t>
            </w:r>
            <w:r w:rsidRPr="003E788A">
              <w:rPr>
                <w:b/>
                <w:bCs/>
                <w:sz w:val="16"/>
                <w:szCs w:val="16"/>
              </w:rPr>
              <w:t>*</w:t>
            </w:r>
          </w:p>
        </w:tc>
        <w:tc>
          <w:tcPr>
            <w:tcW w:w="485" w:type="dxa"/>
            <w:gridSpan w:val="2"/>
            <w:vMerge w:val="restart"/>
            <w:tcBorders>
              <w:left w:val="single" w:sz="4" w:space="0" w:color="auto"/>
              <w:right w:val="single" w:sz="4" w:space="0" w:color="auto"/>
            </w:tcBorders>
            <w:textDirection w:val="btLr"/>
            <w:vAlign w:val="center"/>
          </w:tcPr>
          <w:p w:rsidR="00691F87" w:rsidRPr="003E788A" w:rsidRDefault="00691F87">
            <w:pPr>
              <w:jc w:val="center"/>
              <w:rPr>
                <w:sz w:val="16"/>
                <w:szCs w:val="16"/>
              </w:rPr>
            </w:pPr>
            <w:r w:rsidRPr="003E788A">
              <w:rPr>
                <w:sz w:val="16"/>
                <w:szCs w:val="16"/>
              </w:rPr>
              <w:t>№ аркуша обґрунтовуючих матеріалів</w:t>
            </w:r>
          </w:p>
        </w:tc>
        <w:tc>
          <w:tcPr>
            <w:tcW w:w="840" w:type="dxa"/>
            <w:gridSpan w:val="2"/>
            <w:vMerge w:val="restart"/>
            <w:tcBorders>
              <w:left w:val="single" w:sz="4" w:space="0" w:color="auto"/>
              <w:right w:val="single" w:sz="4" w:space="0" w:color="auto"/>
            </w:tcBorders>
            <w:textDirection w:val="btLr"/>
            <w:vAlign w:val="center"/>
          </w:tcPr>
          <w:p w:rsidR="00691F87" w:rsidRPr="003E788A" w:rsidRDefault="00691F87">
            <w:pPr>
              <w:jc w:val="center"/>
              <w:rPr>
                <w:sz w:val="16"/>
                <w:szCs w:val="16"/>
              </w:rPr>
            </w:pPr>
            <w:r w:rsidRPr="003E788A">
              <w:rPr>
                <w:sz w:val="16"/>
                <w:szCs w:val="16"/>
              </w:rPr>
              <w:t>Економія паливно-енергетичних ресурсів                  (тонни умовного палива/прогнозний період)</w:t>
            </w:r>
          </w:p>
        </w:tc>
        <w:tc>
          <w:tcPr>
            <w:tcW w:w="577" w:type="dxa"/>
            <w:vMerge w:val="restart"/>
            <w:tcBorders>
              <w:left w:val="single" w:sz="4" w:space="0" w:color="auto"/>
              <w:right w:val="single" w:sz="4" w:space="0" w:color="auto"/>
            </w:tcBorders>
            <w:textDirection w:val="btLr"/>
            <w:vAlign w:val="center"/>
          </w:tcPr>
          <w:p w:rsidR="00691F87" w:rsidRPr="003E788A" w:rsidRDefault="00691F87">
            <w:pPr>
              <w:jc w:val="center"/>
              <w:rPr>
                <w:sz w:val="16"/>
                <w:szCs w:val="16"/>
              </w:rPr>
            </w:pPr>
            <w:r w:rsidRPr="003E788A">
              <w:rPr>
                <w:sz w:val="16"/>
                <w:szCs w:val="16"/>
              </w:rPr>
              <w:t>Економія фонду заробітної плати (тис. грн./рік)</w:t>
            </w:r>
          </w:p>
        </w:tc>
        <w:tc>
          <w:tcPr>
            <w:tcW w:w="703" w:type="dxa"/>
            <w:vMerge w:val="restart"/>
            <w:tcBorders>
              <w:left w:val="single" w:sz="4" w:space="0" w:color="auto"/>
              <w:bottom w:val="single" w:sz="4" w:space="0" w:color="000000"/>
              <w:right w:val="single" w:sz="4" w:space="0" w:color="auto"/>
            </w:tcBorders>
            <w:textDirection w:val="btLr"/>
            <w:vAlign w:val="center"/>
          </w:tcPr>
          <w:p w:rsidR="00691F87" w:rsidRPr="003E788A" w:rsidRDefault="00691F87">
            <w:pPr>
              <w:jc w:val="center"/>
              <w:rPr>
                <w:sz w:val="16"/>
                <w:szCs w:val="16"/>
              </w:rPr>
            </w:pPr>
            <w:r w:rsidRPr="003E788A">
              <w:rPr>
                <w:sz w:val="16"/>
                <w:szCs w:val="16"/>
              </w:rPr>
              <w:t xml:space="preserve">Економічний ефект (тис. грн.) </w:t>
            </w:r>
            <w:r w:rsidRPr="003E788A">
              <w:rPr>
                <w:b/>
                <w:bCs/>
                <w:sz w:val="16"/>
                <w:szCs w:val="16"/>
              </w:rPr>
              <w:t xml:space="preserve">** </w:t>
            </w:r>
          </w:p>
        </w:tc>
      </w:tr>
      <w:tr w:rsidR="00691F87" w:rsidRPr="004D5A8D" w:rsidTr="00D47B59">
        <w:trPr>
          <w:gridAfter w:val="6"/>
          <w:wAfter w:w="7303" w:type="dxa"/>
        </w:trPr>
        <w:tc>
          <w:tcPr>
            <w:tcW w:w="433" w:type="dxa"/>
            <w:vMerge/>
            <w:tcBorders>
              <w:top w:val="single" w:sz="4" w:space="0" w:color="auto"/>
              <w:left w:val="single" w:sz="4" w:space="0" w:color="auto"/>
              <w:bottom w:val="single" w:sz="4" w:space="0" w:color="000000"/>
              <w:right w:val="single" w:sz="4" w:space="0" w:color="auto"/>
            </w:tcBorders>
            <w:vAlign w:val="center"/>
          </w:tcPr>
          <w:p w:rsidR="00691F87" w:rsidRPr="004D5A8D" w:rsidRDefault="00691F87" w:rsidP="004D5A8D">
            <w:pPr>
              <w:rPr>
                <w:sz w:val="14"/>
                <w:szCs w:val="14"/>
              </w:rPr>
            </w:pPr>
          </w:p>
        </w:tc>
        <w:tc>
          <w:tcPr>
            <w:tcW w:w="1262" w:type="dxa"/>
            <w:gridSpan w:val="3"/>
            <w:vMerge/>
            <w:tcBorders>
              <w:top w:val="single" w:sz="4" w:space="0" w:color="auto"/>
              <w:left w:val="single" w:sz="4" w:space="0" w:color="auto"/>
              <w:bottom w:val="single" w:sz="4" w:space="0" w:color="000000"/>
              <w:right w:val="single" w:sz="4" w:space="0" w:color="auto"/>
            </w:tcBorders>
            <w:vAlign w:val="center"/>
          </w:tcPr>
          <w:p w:rsidR="00691F87" w:rsidRPr="004D5A8D" w:rsidRDefault="00691F87" w:rsidP="004D5A8D">
            <w:pPr>
              <w:rPr>
                <w:sz w:val="14"/>
                <w:szCs w:val="14"/>
              </w:rPr>
            </w:pPr>
          </w:p>
        </w:tc>
        <w:tc>
          <w:tcPr>
            <w:tcW w:w="540" w:type="dxa"/>
            <w:vMerge/>
            <w:tcBorders>
              <w:top w:val="single" w:sz="4" w:space="0" w:color="auto"/>
              <w:left w:val="single" w:sz="4" w:space="0" w:color="auto"/>
              <w:bottom w:val="single" w:sz="4" w:space="0" w:color="000000"/>
              <w:right w:val="single" w:sz="4" w:space="0" w:color="auto"/>
            </w:tcBorders>
            <w:vAlign w:val="center"/>
          </w:tcPr>
          <w:p w:rsidR="00691F87" w:rsidRPr="004D5A8D" w:rsidRDefault="00691F87" w:rsidP="004D5A8D">
            <w:pPr>
              <w:rPr>
                <w:sz w:val="14"/>
                <w:szCs w:val="14"/>
              </w:rPr>
            </w:pPr>
          </w:p>
        </w:tc>
        <w:tc>
          <w:tcPr>
            <w:tcW w:w="762" w:type="dxa"/>
            <w:vMerge/>
            <w:tcBorders>
              <w:top w:val="nil"/>
              <w:left w:val="single" w:sz="4" w:space="0" w:color="auto"/>
              <w:bottom w:val="single" w:sz="4" w:space="0" w:color="000000"/>
              <w:right w:val="single" w:sz="4" w:space="0" w:color="auto"/>
            </w:tcBorders>
            <w:vAlign w:val="center"/>
          </w:tcPr>
          <w:p w:rsidR="00691F87" w:rsidRPr="004D5A8D" w:rsidRDefault="00691F87" w:rsidP="004D5A8D">
            <w:pPr>
              <w:rPr>
                <w:sz w:val="14"/>
                <w:szCs w:val="14"/>
              </w:rPr>
            </w:pPr>
          </w:p>
        </w:tc>
        <w:tc>
          <w:tcPr>
            <w:tcW w:w="794" w:type="dxa"/>
            <w:vMerge w:val="restart"/>
            <w:tcBorders>
              <w:top w:val="nil"/>
              <w:left w:val="single" w:sz="4" w:space="0" w:color="auto"/>
              <w:bottom w:val="single" w:sz="4" w:space="0" w:color="auto"/>
              <w:right w:val="single" w:sz="4" w:space="0" w:color="auto"/>
            </w:tcBorders>
            <w:vAlign w:val="center"/>
          </w:tcPr>
          <w:p w:rsidR="00691F87" w:rsidRPr="004D5A8D" w:rsidRDefault="00691F87" w:rsidP="004D5A8D">
            <w:pPr>
              <w:jc w:val="center"/>
              <w:rPr>
                <w:sz w:val="14"/>
                <w:szCs w:val="14"/>
              </w:rPr>
            </w:pPr>
            <w:r w:rsidRPr="004D5A8D">
              <w:rPr>
                <w:sz w:val="14"/>
                <w:szCs w:val="14"/>
              </w:rPr>
              <w:t>амортиза-ційні відраху-вання</w:t>
            </w:r>
          </w:p>
        </w:tc>
        <w:tc>
          <w:tcPr>
            <w:tcW w:w="708" w:type="dxa"/>
            <w:vMerge w:val="restart"/>
            <w:tcBorders>
              <w:top w:val="nil"/>
              <w:left w:val="single" w:sz="4" w:space="0" w:color="auto"/>
              <w:bottom w:val="single" w:sz="4" w:space="0" w:color="auto"/>
              <w:right w:val="single" w:sz="4" w:space="0" w:color="auto"/>
            </w:tcBorders>
            <w:vAlign w:val="center"/>
          </w:tcPr>
          <w:p w:rsidR="00691F87" w:rsidRPr="004D5A8D" w:rsidRDefault="00691F87" w:rsidP="004D5A8D">
            <w:pPr>
              <w:jc w:val="center"/>
              <w:rPr>
                <w:sz w:val="14"/>
                <w:szCs w:val="14"/>
              </w:rPr>
            </w:pPr>
            <w:r w:rsidRPr="004D5A8D">
              <w:rPr>
                <w:sz w:val="14"/>
                <w:szCs w:val="14"/>
              </w:rPr>
              <w:t>виробничі інвестиції з прибутку</w:t>
            </w:r>
          </w:p>
        </w:tc>
        <w:tc>
          <w:tcPr>
            <w:tcW w:w="567" w:type="dxa"/>
            <w:vMerge w:val="restart"/>
            <w:tcBorders>
              <w:top w:val="nil"/>
              <w:left w:val="single" w:sz="4" w:space="0" w:color="auto"/>
              <w:bottom w:val="single" w:sz="4" w:space="0" w:color="auto"/>
              <w:right w:val="single" w:sz="4" w:space="0" w:color="auto"/>
            </w:tcBorders>
            <w:textDirection w:val="btLr"/>
            <w:vAlign w:val="center"/>
          </w:tcPr>
          <w:p w:rsidR="00691F87" w:rsidRPr="004D5A8D" w:rsidRDefault="00691F87" w:rsidP="004D3A36">
            <w:pPr>
              <w:ind w:left="113" w:right="113"/>
              <w:jc w:val="center"/>
              <w:rPr>
                <w:sz w:val="14"/>
                <w:szCs w:val="14"/>
              </w:rPr>
            </w:pPr>
            <w:r w:rsidRPr="004D5A8D">
              <w:rPr>
                <w:sz w:val="14"/>
                <w:szCs w:val="14"/>
              </w:rPr>
              <w:t>отримані у планова-ному</w:t>
            </w:r>
            <w:r w:rsidRPr="004D5A8D">
              <w:rPr>
                <w:b/>
                <w:bCs/>
                <w:sz w:val="14"/>
                <w:szCs w:val="14"/>
              </w:rPr>
              <w:t xml:space="preserve"> </w:t>
            </w:r>
            <w:r w:rsidRPr="004D5A8D">
              <w:rPr>
                <w:sz w:val="14"/>
                <w:szCs w:val="14"/>
              </w:rPr>
              <w:t>періоді позичкові кошти фінансових установ, що підлягають повер-ненню</w:t>
            </w:r>
          </w:p>
        </w:tc>
        <w:tc>
          <w:tcPr>
            <w:tcW w:w="429" w:type="dxa"/>
            <w:vMerge w:val="restart"/>
            <w:tcBorders>
              <w:top w:val="nil"/>
              <w:left w:val="single" w:sz="4" w:space="0" w:color="auto"/>
              <w:bottom w:val="single" w:sz="4" w:space="0" w:color="auto"/>
              <w:right w:val="single" w:sz="4" w:space="0" w:color="auto"/>
            </w:tcBorders>
            <w:textDirection w:val="btLr"/>
            <w:vAlign w:val="center"/>
          </w:tcPr>
          <w:p w:rsidR="00691F87" w:rsidRPr="004D5A8D" w:rsidRDefault="00691F87" w:rsidP="004D3A36">
            <w:pPr>
              <w:ind w:left="113" w:right="113"/>
              <w:jc w:val="center"/>
              <w:rPr>
                <w:sz w:val="14"/>
                <w:szCs w:val="14"/>
              </w:rPr>
            </w:pPr>
            <w:r w:rsidRPr="004D5A8D">
              <w:rPr>
                <w:sz w:val="14"/>
                <w:szCs w:val="14"/>
              </w:rPr>
              <w:t>отримані у планова-ному</w:t>
            </w:r>
            <w:r w:rsidRPr="004D5A8D">
              <w:rPr>
                <w:b/>
                <w:bCs/>
                <w:sz w:val="14"/>
                <w:szCs w:val="14"/>
              </w:rPr>
              <w:t xml:space="preserve"> </w:t>
            </w:r>
            <w:r w:rsidRPr="004D5A8D">
              <w:rPr>
                <w:sz w:val="14"/>
                <w:szCs w:val="14"/>
              </w:rPr>
              <w:t>періоді  бюджетні кошти, що не підлягають поверненню</w:t>
            </w:r>
          </w:p>
        </w:tc>
        <w:tc>
          <w:tcPr>
            <w:tcW w:w="992" w:type="dxa"/>
            <w:gridSpan w:val="2"/>
            <w:tcBorders>
              <w:top w:val="single" w:sz="4" w:space="0" w:color="auto"/>
              <w:left w:val="nil"/>
              <w:bottom w:val="single" w:sz="4" w:space="0" w:color="auto"/>
              <w:right w:val="single" w:sz="4" w:space="0" w:color="000000"/>
            </w:tcBorders>
            <w:vAlign w:val="center"/>
          </w:tcPr>
          <w:p w:rsidR="00691F87" w:rsidRPr="004D5A8D" w:rsidRDefault="00691F87" w:rsidP="004D5A8D">
            <w:pPr>
              <w:jc w:val="center"/>
              <w:rPr>
                <w:sz w:val="14"/>
                <w:szCs w:val="14"/>
              </w:rPr>
            </w:pPr>
            <w:r w:rsidRPr="004D5A8D">
              <w:rPr>
                <w:sz w:val="14"/>
                <w:szCs w:val="14"/>
              </w:rPr>
              <w:t>інші залучені кошти, отримані у планованому періоді, з них:</w:t>
            </w:r>
          </w:p>
        </w:tc>
        <w:tc>
          <w:tcPr>
            <w:tcW w:w="354" w:type="dxa"/>
            <w:vMerge/>
            <w:tcBorders>
              <w:top w:val="single" w:sz="4" w:space="0" w:color="auto"/>
              <w:left w:val="nil"/>
              <w:bottom w:val="single" w:sz="4" w:space="0" w:color="000000"/>
              <w:right w:val="single" w:sz="4" w:space="0" w:color="auto"/>
            </w:tcBorders>
            <w:vAlign w:val="center"/>
          </w:tcPr>
          <w:p w:rsidR="00691F87" w:rsidRPr="004D5A8D" w:rsidRDefault="00691F87" w:rsidP="004D5A8D">
            <w:pPr>
              <w:rPr>
                <w:sz w:val="14"/>
                <w:szCs w:val="14"/>
              </w:rPr>
            </w:pPr>
          </w:p>
        </w:tc>
        <w:tc>
          <w:tcPr>
            <w:tcW w:w="423" w:type="dxa"/>
            <w:gridSpan w:val="2"/>
            <w:vMerge/>
            <w:tcBorders>
              <w:top w:val="single" w:sz="4" w:space="0" w:color="auto"/>
              <w:left w:val="nil"/>
              <w:bottom w:val="single" w:sz="4" w:space="0" w:color="000000"/>
              <w:right w:val="single" w:sz="4" w:space="0" w:color="auto"/>
            </w:tcBorders>
            <w:vAlign w:val="center"/>
          </w:tcPr>
          <w:p w:rsidR="00691F87" w:rsidRPr="004D5A8D" w:rsidRDefault="00691F87" w:rsidP="004D5A8D">
            <w:pPr>
              <w:rPr>
                <w:sz w:val="14"/>
                <w:szCs w:val="14"/>
              </w:rPr>
            </w:pPr>
          </w:p>
        </w:tc>
        <w:tc>
          <w:tcPr>
            <w:tcW w:w="720" w:type="dxa"/>
            <w:vMerge/>
            <w:tcBorders>
              <w:top w:val="single" w:sz="4" w:space="0" w:color="auto"/>
              <w:left w:val="single" w:sz="4" w:space="0" w:color="auto"/>
              <w:bottom w:val="single" w:sz="4" w:space="0" w:color="000000"/>
              <w:right w:val="single" w:sz="4" w:space="0" w:color="auto"/>
            </w:tcBorders>
            <w:vAlign w:val="center"/>
          </w:tcPr>
          <w:p w:rsidR="00691F87" w:rsidRPr="004D5A8D" w:rsidRDefault="00691F87" w:rsidP="004D5A8D">
            <w:pPr>
              <w:rPr>
                <w:sz w:val="14"/>
                <w:szCs w:val="14"/>
              </w:rPr>
            </w:pPr>
          </w:p>
        </w:tc>
        <w:tc>
          <w:tcPr>
            <w:tcW w:w="853" w:type="dxa"/>
            <w:vMerge/>
            <w:tcBorders>
              <w:top w:val="nil"/>
              <w:left w:val="single" w:sz="4" w:space="0" w:color="auto"/>
              <w:bottom w:val="single" w:sz="4" w:space="0" w:color="000000"/>
              <w:right w:val="single" w:sz="4" w:space="0" w:color="auto"/>
            </w:tcBorders>
            <w:vAlign w:val="center"/>
          </w:tcPr>
          <w:p w:rsidR="00691F87" w:rsidRPr="004D5A8D" w:rsidRDefault="00691F87" w:rsidP="004D5A8D">
            <w:pPr>
              <w:rPr>
                <w:sz w:val="14"/>
                <w:szCs w:val="14"/>
              </w:rPr>
            </w:pPr>
          </w:p>
        </w:tc>
        <w:tc>
          <w:tcPr>
            <w:tcW w:w="727" w:type="dxa"/>
            <w:vMerge/>
            <w:tcBorders>
              <w:top w:val="nil"/>
              <w:left w:val="single" w:sz="4" w:space="0" w:color="auto"/>
              <w:bottom w:val="single" w:sz="4" w:space="0" w:color="000000"/>
              <w:right w:val="single" w:sz="4" w:space="0" w:color="auto"/>
            </w:tcBorders>
            <w:vAlign w:val="center"/>
          </w:tcPr>
          <w:p w:rsidR="00691F87" w:rsidRPr="004D5A8D" w:rsidRDefault="00691F87" w:rsidP="004D5A8D">
            <w:pPr>
              <w:rPr>
                <w:sz w:val="14"/>
                <w:szCs w:val="14"/>
              </w:rPr>
            </w:pPr>
          </w:p>
        </w:tc>
        <w:tc>
          <w:tcPr>
            <w:tcW w:w="854" w:type="dxa"/>
            <w:vMerge/>
            <w:tcBorders>
              <w:top w:val="nil"/>
              <w:left w:val="single" w:sz="4" w:space="0" w:color="auto"/>
              <w:bottom w:val="single" w:sz="4" w:space="0" w:color="000000"/>
              <w:right w:val="single" w:sz="4" w:space="0" w:color="auto"/>
            </w:tcBorders>
            <w:vAlign w:val="center"/>
          </w:tcPr>
          <w:p w:rsidR="00691F87" w:rsidRPr="004D5A8D" w:rsidRDefault="00691F87" w:rsidP="004D5A8D">
            <w:pPr>
              <w:rPr>
                <w:sz w:val="14"/>
                <w:szCs w:val="14"/>
              </w:rPr>
            </w:pPr>
          </w:p>
        </w:tc>
        <w:tc>
          <w:tcPr>
            <w:tcW w:w="814" w:type="dxa"/>
            <w:vMerge/>
            <w:tcBorders>
              <w:top w:val="nil"/>
              <w:left w:val="single" w:sz="4" w:space="0" w:color="auto"/>
              <w:bottom w:val="single" w:sz="4" w:space="0" w:color="000000"/>
              <w:right w:val="single" w:sz="4" w:space="0" w:color="auto"/>
            </w:tcBorders>
            <w:vAlign w:val="center"/>
          </w:tcPr>
          <w:p w:rsidR="00691F87" w:rsidRPr="004D5A8D" w:rsidRDefault="00691F87" w:rsidP="004D5A8D">
            <w:pPr>
              <w:rPr>
                <w:sz w:val="14"/>
                <w:szCs w:val="14"/>
              </w:rPr>
            </w:pPr>
          </w:p>
        </w:tc>
        <w:tc>
          <w:tcPr>
            <w:tcW w:w="784" w:type="dxa"/>
            <w:vMerge/>
            <w:tcBorders>
              <w:top w:val="nil"/>
              <w:left w:val="single" w:sz="4" w:space="0" w:color="auto"/>
              <w:bottom w:val="single" w:sz="4" w:space="0" w:color="000000"/>
              <w:right w:val="single" w:sz="4" w:space="0" w:color="auto"/>
            </w:tcBorders>
            <w:vAlign w:val="center"/>
          </w:tcPr>
          <w:p w:rsidR="00691F87" w:rsidRPr="004D5A8D" w:rsidRDefault="00691F87" w:rsidP="004D5A8D">
            <w:pPr>
              <w:rPr>
                <w:sz w:val="14"/>
                <w:szCs w:val="14"/>
              </w:rPr>
            </w:pPr>
          </w:p>
        </w:tc>
        <w:tc>
          <w:tcPr>
            <w:tcW w:w="600" w:type="dxa"/>
            <w:vMerge/>
            <w:tcBorders>
              <w:top w:val="nil"/>
              <w:left w:val="single" w:sz="4" w:space="0" w:color="auto"/>
              <w:bottom w:val="single" w:sz="4" w:space="0" w:color="000000"/>
              <w:right w:val="single" w:sz="4" w:space="0" w:color="auto"/>
            </w:tcBorders>
            <w:vAlign w:val="center"/>
          </w:tcPr>
          <w:p w:rsidR="00691F87" w:rsidRPr="004D5A8D" w:rsidRDefault="00691F87" w:rsidP="004D5A8D">
            <w:pPr>
              <w:rPr>
                <w:sz w:val="14"/>
                <w:szCs w:val="14"/>
              </w:rPr>
            </w:pPr>
          </w:p>
        </w:tc>
        <w:tc>
          <w:tcPr>
            <w:tcW w:w="621" w:type="dxa"/>
            <w:gridSpan w:val="2"/>
            <w:vMerge/>
            <w:tcBorders>
              <w:left w:val="single" w:sz="4" w:space="0" w:color="auto"/>
              <w:right w:val="single" w:sz="4" w:space="0" w:color="auto"/>
            </w:tcBorders>
            <w:vAlign w:val="center"/>
          </w:tcPr>
          <w:p w:rsidR="00691F87" w:rsidRPr="004D5A8D" w:rsidRDefault="00691F87" w:rsidP="004D5A8D">
            <w:pPr>
              <w:rPr>
                <w:sz w:val="14"/>
                <w:szCs w:val="14"/>
              </w:rPr>
            </w:pPr>
          </w:p>
        </w:tc>
        <w:tc>
          <w:tcPr>
            <w:tcW w:w="485" w:type="dxa"/>
            <w:gridSpan w:val="2"/>
            <w:vMerge/>
            <w:tcBorders>
              <w:left w:val="single" w:sz="4" w:space="0" w:color="auto"/>
              <w:right w:val="single" w:sz="4" w:space="0" w:color="auto"/>
            </w:tcBorders>
            <w:vAlign w:val="center"/>
          </w:tcPr>
          <w:p w:rsidR="00691F87" w:rsidRPr="004D5A8D" w:rsidRDefault="00691F87" w:rsidP="004D5A8D">
            <w:pPr>
              <w:rPr>
                <w:sz w:val="14"/>
                <w:szCs w:val="14"/>
              </w:rPr>
            </w:pPr>
          </w:p>
        </w:tc>
        <w:tc>
          <w:tcPr>
            <w:tcW w:w="840" w:type="dxa"/>
            <w:gridSpan w:val="2"/>
            <w:vMerge/>
            <w:tcBorders>
              <w:left w:val="single" w:sz="4" w:space="0" w:color="auto"/>
              <w:right w:val="single" w:sz="4" w:space="0" w:color="auto"/>
            </w:tcBorders>
            <w:vAlign w:val="center"/>
          </w:tcPr>
          <w:p w:rsidR="00691F87" w:rsidRPr="004D5A8D" w:rsidRDefault="00691F87" w:rsidP="004D5A8D">
            <w:pPr>
              <w:rPr>
                <w:sz w:val="14"/>
                <w:szCs w:val="14"/>
              </w:rPr>
            </w:pPr>
          </w:p>
        </w:tc>
        <w:tc>
          <w:tcPr>
            <w:tcW w:w="577" w:type="dxa"/>
            <w:vMerge/>
            <w:tcBorders>
              <w:left w:val="single" w:sz="4" w:space="0" w:color="auto"/>
              <w:right w:val="single" w:sz="4" w:space="0" w:color="auto"/>
            </w:tcBorders>
            <w:vAlign w:val="center"/>
          </w:tcPr>
          <w:p w:rsidR="00691F87" w:rsidRPr="004D5A8D" w:rsidRDefault="00691F87" w:rsidP="004D5A8D">
            <w:pPr>
              <w:rPr>
                <w:sz w:val="14"/>
                <w:szCs w:val="14"/>
              </w:rPr>
            </w:pPr>
          </w:p>
        </w:tc>
        <w:tc>
          <w:tcPr>
            <w:tcW w:w="703" w:type="dxa"/>
            <w:vMerge/>
            <w:tcBorders>
              <w:left w:val="single" w:sz="4" w:space="0" w:color="auto"/>
              <w:bottom w:val="single" w:sz="4" w:space="0" w:color="000000"/>
              <w:right w:val="single" w:sz="4" w:space="0" w:color="auto"/>
            </w:tcBorders>
            <w:vAlign w:val="center"/>
          </w:tcPr>
          <w:p w:rsidR="00691F87" w:rsidRPr="004D5A8D" w:rsidRDefault="00691F87" w:rsidP="004D5A8D">
            <w:pPr>
              <w:rPr>
                <w:sz w:val="14"/>
                <w:szCs w:val="14"/>
              </w:rPr>
            </w:pPr>
          </w:p>
        </w:tc>
      </w:tr>
      <w:tr w:rsidR="00691F87" w:rsidRPr="004D5A8D" w:rsidTr="00D47B59">
        <w:trPr>
          <w:gridAfter w:val="6"/>
          <w:wAfter w:w="7303" w:type="dxa"/>
        </w:trPr>
        <w:tc>
          <w:tcPr>
            <w:tcW w:w="433" w:type="dxa"/>
            <w:vMerge/>
            <w:tcBorders>
              <w:top w:val="single" w:sz="4" w:space="0" w:color="auto"/>
              <w:left w:val="single" w:sz="4" w:space="0" w:color="auto"/>
              <w:bottom w:val="single" w:sz="4" w:space="0" w:color="000000"/>
              <w:right w:val="single" w:sz="4" w:space="0" w:color="auto"/>
            </w:tcBorders>
            <w:vAlign w:val="center"/>
          </w:tcPr>
          <w:p w:rsidR="00691F87" w:rsidRPr="004D5A8D" w:rsidRDefault="00691F87" w:rsidP="004D5A8D">
            <w:pPr>
              <w:rPr>
                <w:sz w:val="14"/>
                <w:szCs w:val="14"/>
              </w:rPr>
            </w:pPr>
          </w:p>
        </w:tc>
        <w:tc>
          <w:tcPr>
            <w:tcW w:w="1262" w:type="dxa"/>
            <w:gridSpan w:val="3"/>
            <w:vMerge/>
            <w:tcBorders>
              <w:top w:val="single" w:sz="4" w:space="0" w:color="auto"/>
              <w:left w:val="single" w:sz="4" w:space="0" w:color="auto"/>
              <w:bottom w:val="single" w:sz="4" w:space="0" w:color="000000"/>
              <w:right w:val="single" w:sz="4" w:space="0" w:color="auto"/>
            </w:tcBorders>
            <w:vAlign w:val="center"/>
          </w:tcPr>
          <w:p w:rsidR="00691F87" w:rsidRPr="004D5A8D" w:rsidRDefault="00691F87" w:rsidP="004D5A8D">
            <w:pPr>
              <w:rPr>
                <w:sz w:val="14"/>
                <w:szCs w:val="14"/>
              </w:rPr>
            </w:pPr>
          </w:p>
        </w:tc>
        <w:tc>
          <w:tcPr>
            <w:tcW w:w="540" w:type="dxa"/>
            <w:vMerge/>
            <w:tcBorders>
              <w:top w:val="single" w:sz="4" w:space="0" w:color="auto"/>
              <w:left w:val="single" w:sz="4" w:space="0" w:color="auto"/>
              <w:bottom w:val="single" w:sz="4" w:space="0" w:color="000000"/>
              <w:right w:val="single" w:sz="4" w:space="0" w:color="auto"/>
            </w:tcBorders>
            <w:vAlign w:val="center"/>
          </w:tcPr>
          <w:p w:rsidR="00691F87" w:rsidRPr="004D5A8D" w:rsidRDefault="00691F87" w:rsidP="004D5A8D">
            <w:pPr>
              <w:rPr>
                <w:sz w:val="14"/>
                <w:szCs w:val="14"/>
              </w:rPr>
            </w:pPr>
          </w:p>
        </w:tc>
        <w:tc>
          <w:tcPr>
            <w:tcW w:w="762" w:type="dxa"/>
            <w:vMerge/>
            <w:tcBorders>
              <w:top w:val="nil"/>
              <w:left w:val="single" w:sz="4" w:space="0" w:color="auto"/>
              <w:bottom w:val="single" w:sz="4" w:space="0" w:color="000000"/>
              <w:right w:val="single" w:sz="4" w:space="0" w:color="auto"/>
            </w:tcBorders>
            <w:vAlign w:val="center"/>
          </w:tcPr>
          <w:p w:rsidR="00691F87" w:rsidRPr="004D5A8D" w:rsidRDefault="00691F87" w:rsidP="004D5A8D">
            <w:pPr>
              <w:rPr>
                <w:sz w:val="14"/>
                <w:szCs w:val="14"/>
              </w:rPr>
            </w:pPr>
          </w:p>
        </w:tc>
        <w:tc>
          <w:tcPr>
            <w:tcW w:w="794" w:type="dxa"/>
            <w:vMerge/>
            <w:tcBorders>
              <w:top w:val="nil"/>
              <w:left w:val="single" w:sz="4" w:space="0" w:color="auto"/>
              <w:bottom w:val="single" w:sz="4" w:space="0" w:color="auto"/>
              <w:right w:val="single" w:sz="4" w:space="0" w:color="auto"/>
            </w:tcBorders>
            <w:vAlign w:val="center"/>
          </w:tcPr>
          <w:p w:rsidR="00691F87" w:rsidRPr="004D5A8D" w:rsidRDefault="00691F87" w:rsidP="004D5A8D">
            <w:pPr>
              <w:rPr>
                <w:sz w:val="14"/>
                <w:szCs w:val="14"/>
              </w:rPr>
            </w:pPr>
          </w:p>
        </w:tc>
        <w:tc>
          <w:tcPr>
            <w:tcW w:w="708" w:type="dxa"/>
            <w:vMerge/>
            <w:tcBorders>
              <w:top w:val="nil"/>
              <w:left w:val="single" w:sz="4" w:space="0" w:color="auto"/>
              <w:bottom w:val="single" w:sz="4" w:space="0" w:color="auto"/>
              <w:right w:val="single" w:sz="4" w:space="0" w:color="auto"/>
            </w:tcBorders>
            <w:vAlign w:val="center"/>
          </w:tcPr>
          <w:p w:rsidR="00691F87" w:rsidRPr="004D5A8D" w:rsidRDefault="00691F87" w:rsidP="004D5A8D">
            <w:pPr>
              <w:rPr>
                <w:sz w:val="14"/>
                <w:szCs w:val="14"/>
              </w:rPr>
            </w:pPr>
          </w:p>
        </w:tc>
        <w:tc>
          <w:tcPr>
            <w:tcW w:w="567" w:type="dxa"/>
            <w:vMerge/>
            <w:tcBorders>
              <w:top w:val="nil"/>
              <w:left w:val="single" w:sz="4" w:space="0" w:color="auto"/>
              <w:bottom w:val="single" w:sz="4" w:space="0" w:color="auto"/>
              <w:right w:val="single" w:sz="4" w:space="0" w:color="auto"/>
            </w:tcBorders>
            <w:vAlign w:val="center"/>
          </w:tcPr>
          <w:p w:rsidR="00691F87" w:rsidRPr="004D5A8D" w:rsidRDefault="00691F87" w:rsidP="004D5A8D">
            <w:pPr>
              <w:rPr>
                <w:sz w:val="14"/>
                <w:szCs w:val="14"/>
              </w:rPr>
            </w:pPr>
          </w:p>
        </w:tc>
        <w:tc>
          <w:tcPr>
            <w:tcW w:w="429" w:type="dxa"/>
            <w:vMerge/>
            <w:tcBorders>
              <w:top w:val="nil"/>
              <w:left w:val="single" w:sz="4" w:space="0" w:color="auto"/>
              <w:bottom w:val="single" w:sz="4" w:space="0" w:color="auto"/>
              <w:right w:val="single" w:sz="4" w:space="0" w:color="auto"/>
            </w:tcBorders>
            <w:vAlign w:val="center"/>
          </w:tcPr>
          <w:p w:rsidR="00691F87" w:rsidRPr="004D5A8D" w:rsidRDefault="00691F87" w:rsidP="004D5A8D">
            <w:pPr>
              <w:rPr>
                <w:sz w:val="14"/>
                <w:szCs w:val="14"/>
              </w:rPr>
            </w:pPr>
          </w:p>
        </w:tc>
        <w:tc>
          <w:tcPr>
            <w:tcW w:w="425" w:type="dxa"/>
            <w:tcBorders>
              <w:top w:val="nil"/>
              <w:left w:val="nil"/>
              <w:bottom w:val="single" w:sz="4" w:space="0" w:color="auto"/>
              <w:right w:val="single" w:sz="4" w:space="0" w:color="auto"/>
            </w:tcBorders>
            <w:vAlign w:val="center"/>
          </w:tcPr>
          <w:p w:rsidR="00691F87" w:rsidRPr="004D5A8D" w:rsidRDefault="00691F87" w:rsidP="004D5A8D">
            <w:pPr>
              <w:jc w:val="center"/>
              <w:rPr>
                <w:sz w:val="14"/>
                <w:szCs w:val="14"/>
              </w:rPr>
            </w:pPr>
            <w:r w:rsidRPr="004D5A8D">
              <w:rPr>
                <w:sz w:val="14"/>
                <w:szCs w:val="14"/>
              </w:rPr>
              <w:t>що підлягають поверненню</w:t>
            </w:r>
          </w:p>
        </w:tc>
        <w:tc>
          <w:tcPr>
            <w:tcW w:w="567" w:type="dxa"/>
            <w:tcBorders>
              <w:top w:val="nil"/>
              <w:left w:val="nil"/>
              <w:bottom w:val="single" w:sz="4" w:space="0" w:color="auto"/>
              <w:right w:val="single" w:sz="4" w:space="0" w:color="auto"/>
            </w:tcBorders>
            <w:vAlign w:val="center"/>
          </w:tcPr>
          <w:p w:rsidR="00691F87" w:rsidRPr="004D5A8D" w:rsidRDefault="00691F87" w:rsidP="004D5A8D">
            <w:pPr>
              <w:jc w:val="center"/>
              <w:rPr>
                <w:sz w:val="14"/>
                <w:szCs w:val="14"/>
              </w:rPr>
            </w:pPr>
            <w:r w:rsidRPr="004D5A8D">
              <w:rPr>
                <w:sz w:val="14"/>
                <w:szCs w:val="14"/>
              </w:rPr>
              <w:t xml:space="preserve">що не підлягають поверненню </w:t>
            </w:r>
          </w:p>
        </w:tc>
        <w:tc>
          <w:tcPr>
            <w:tcW w:w="354" w:type="dxa"/>
            <w:vMerge/>
            <w:tcBorders>
              <w:top w:val="single" w:sz="4" w:space="0" w:color="auto"/>
              <w:left w:val="nil"/>
              <w:bottom w:val="single" w:sz="4" w:space="0" w:color="000000"/>
              <w:right w:val="single" w:sz="4" w:space="0" w:color="auto"/>
            </w:tcBorders>
            <w:vAlign w:val="center"/>
          </w:tcPr>
          <w:p w:rsidR="00691F87" w:rsidRPr="004D5A8D" w:rsidRDefault="00691F87" w:rsidP="004D5A8D">
            <w:pPr>
              <w:rPr>
                <w:sz w:val="14"/>
                <w:szCs w:val="14"/>
              </w:rPr>
            </w:pPr>
          </w:p>
        </w:tc>
        <w:tc>
          <w:tcPr>
            <w:tcW w:w="423" w:type="dxa"/>
            <w:gridSpan w:val="2"/>
            <w:vMerge/>
            <w:tcBorders>
              <w:top w:val="single" w:sz="4" w:space="0" w:color="auto"/>
              <w:left w:val="nil"/>
              <w:bottom w:val="single" w:sz="4" w:space="0" w:color="000000"/>
              <w:right w:val="single" w:sz="4" w:space="0" w:color="auto"/>
            </w:tcBorders>
            <w:vAlign w:val="center"/>
          </w:tcPr>
          <w:p w:rsidR="00691F87" w:rsidRPr="004D5A8D" w:rsidRDefault="00691F87" w:rsidP="004D5A8D">
            <w:pPr>
              <w:rPr>
                <w:sz w:val="14"/>
                <w:szCs w:val="14"/>
              </w:rPr>
            </w:pPr>
          </w:p>
        </w:tc>
        <w:tc>
          <w:tcPr>
            <w:tcW w:w="720" w:type="dxa"/>
            <w:vMerge/>
            <w:tcBorders>
              <w:top w:val="single" w:sz="4" w:space="0" w:color="auto"/>
              <w:left w:val="single" w:sz="4" w:space="0" w:color="auto"/>
              <w:bottom w:val="single" w:sz="4" w:space="0" w:color="000000"/>
              <w:right w:val="single" w:sz="4" w:space="0" w:color="auto"/>
            </w:tcBorders>
            <w:vAlign w:val="center"/>
          </w:tcPr>
          <w:p w:rsidR="00691F87" w:rsidRPr="004D5A8D" w:rsidRDefault="00691F87" w:rsidP="004D5A8D">
            <w:pPr>
              <w:rPr>
                <w:sz w:val="14"/>
                <w:szCs w:val="14"/>
              </w:rPr>
            </w:pPr>
          </w:p>
        </w:tc>
        <w:tc>
          <w:tcPr>
            <w:tcW w:w="853" w:type="dxa"/>
            <w:vMerge/>
            <w:tcBorders>
              <w:top w:val="nil"/>
              <w:left w:val="single" w:sz="4" w:space="0" w:color="auto"/>
              <w:bottom w:val="single" w:sz="4" w:space="0" w:color="000000"/>
              <w:right w:val="single" w:sz="4" w:space="0" w:color="auto"/>
            </w:tcBorders>
            <w:vAlign w:val="center"/>
          </w:tcPr>
          <w:p w:rsidR="00691F87" w:rsidRPr="004D5A8D" w:rsidRDefault="00691F87" w:rsidP="004D5A8D">
            <w:pPr>
              <w:rPr>
                <w:sz w:val="14"/>
                <w:szCs w:val="14"/>
              </w:rPr>
            </w:pPr>
          </w:p>
        </w:tc>
        <w:tc>
          <w:tcPr>
            <w:tcW w:w="727" w:type="dxa"/>
            <w:vMerge/>
            <w:tcBorders>
              <w:top w:val="nil"/>
              <w:left w:val="single" w:sz="4" w:space="0" w:color="auto"/>
              <w:bottom w:val="single" w:sz="4" w:space="0" w:color="000000"/>
              <w:right w:val="single" w:sz="4" w:space="0" w:color="auto"/>
            </w:tcBorders>
            <w:vAlign w:val="center"/>
          </w:tcPr>
          <w:p w:rsidR="00691F87" w:rsidRPr="004D5A8D" w:rsidRDefault="00691F87" w:rsidP="004D5A8D">
            <w:pPr>
              <w:rPr>
                <w:sz w:val="14"/>
                <w:szCs w:val="14"/>
              </w:rPr>
            </w:pPr>
          </w:p>
        </w:tc>
        <w:tc>
          <w:tcPr>
            <w:tcW w:w="854" w:type="dxa"/>
            <w:vMerge/>
            <w:tcBorders>
              <w:top w:val="nil"/>
              <w:left w:val="single" w:sz="4" w:space="0" w:color="auto"/>
              <w:bottom w:val="single" w:sz="4" w:space="0" w:color="000000"/>
              <w:right w:val="single" w:sz="4" w:space="0" w:color="auto"/>
            </w:tcBorders>
            <w:vAlign w:val="center"/>
          </w:tcPr>
          <w:p w:rsidR="00691F87" w:rsidRPr="004D5A8D" w:rsidRDefault="00691F87" w:rsidP="004D5A8D">
            <w:pPr>
              <w:rPr>
                <w:sz w:val="14"/>
                <w:szCs w:val="14"/>
              </w:rPr>
            </w:pPr>
          </w:p>
        </w:tc>
        <w:tc>
          <w:tcPr>
            <w:tcW w:w="814" w:type="dxa"/>
            <w:vMerge/>
            <w:tcBorders>
              <w:top w:val="nil"/>
              <w:left w:val="single" w:sz="4" w:space="0" w:color="auto"/>
              <w:bottom w:val="single" w:sz="4" w:space="0" w:color="000000"/>
              <w:right w:val="single" w:sz="4" w:space="0" w:color="auto"/>
            </w:tcBorders>
            <w:vAlign w:val="center"/>
          </w:tcPr>
          <w:p w:rsidR="00691F87" w:rsidRPr="004D5A8D" w:rsidRDefault="00691F87" w:rsidP="004D5A8D">
            <w:pPr>
              <w:rPr>
                <w:sz w:val="14"/>
                <w:szCs w:val="14"/>
              </w:rPr>
            </w:pPr>
          </w:p>
        </w:tc>
        <w:tc>
          <w:tcPr>
            <w:tcW w:w="784" w:type="dxa"/>
            <w:vMerge/>
            <w:tcBorders>
              <w:top w:val="nil"/>
              <w:left w:val="single" w:sz="4" w:space="0" w:color="auto"/>
              <w:bottom w:val="single" w:sz="4" w:space="0" w:color="000000"/>
              <w:right w:val="single" w:sz="4" w:space="0" w:color="auto"/>
            </w:tcBorders>
            <w:vAlign w:val="center"/>
          </w:tcPr>
          <w:p w:rsidR="00691F87" w:rsidRPr="004D5A8D" w:rsidRDefault="00691F87" w:rsidP="004D5A8D">
            <w:pPr>
              <w:rPr>
                <w:sz w:val="14"/>
                <w:szCs w:val="14"/>
              </w:rPr>
            </w:pPr>
          </w:p>
        </w:tc>
        <w:tc>
          <w:tcPr>
            <w:tcW w:w="600" w:type="dxa"/>
            <w:vMerge/>
            <w:tcBorders>
              <w:top w:val="nil"/>
              <w:left w:val="single" w:sz="4" w:space="0" w:color="auto"/>
              <w:bottom w:val="single" w:sz="4" w:space="0" w:color="000000"/>
              <w:right w:val="single" w:sz="4" w:space="0" w:color="auto"/>
            </w:tcBorders>
            <w:vAlign w:val="center"/>
          </w:tcPr>
          <w:p w:rsidR="00691F87" w:rsidRPr="004D5A8D" w:rsidRDefault="00691F87" w:rsidP="004D5A8D">
            <w:pPr>
              <w:rPr>
                <w:sz w:val="14"/>
                <w:szCs w:val="14"/>
              </w:rPr>
            </w:pPr>
          </w:p>
        </w:tc>
        <w:tc>
          <w:tcPr>
            <w:tcW w:w="621" w:type="dxa"/>
            <w:gridSpan w:val="2"/>
            <w:vMerge/>
            <w:tcBorders>
              <w:left w:val="single" w:sz="4" w:space="0" w:color="auto"/>
              <w:bottom w:val="single" w:sz="4" w:space="0" w:color="000000"/>
              <w:right w:val="single" w:sz="4" w:space="0" w:color="auto"/>
            </w:tcBorders>
            <w:vAlign w:val="center"/>
          </w:tcPr>
          <w:p w:rsidR="00691F87" w:rsidRPr="004D5A8D" w:rsidRDefault="00691F87" w:rsidP="004D5A8D">
            <w:pPr>
              <w:rPr>
                <w:sz w:val="14"/>
                <w:szCs w:val="14"/>
              </w:rPr>
            </w:pPr>
          </w:p>
        </w:tc>
        <w:tc>
          <w:tcPr>
            <w:tcW w:w="485" w:type="dxa"/>
            <w:gridSpan w:val="2"/>
            <w:vMerge/>
            <w:tcBorders>
              <w:left w:val="single" w:sz="4" w:space="0" w:color="auto"/>
              <w:bottom w:val="single" w:sz="4" w:space="0" w:color="000000"/>
              <w:right w:val="single" w:sz="4" w:space="0" w:color="auto"/>
            </w:tcBorders>
            <w:vAlign w:val="center"/>
          </w:tcPr>
          <w:p w:rsidR="00691F87" w:rsidRPr="004D5A8D" w:rsidRDefault="00691F87" w:rsidP="004D5A8D">
            <w:pPr>
              <w:rPr>
                <w:sz w:val="14"/>
                <w:szCs w:val="14"/>
              </w:rPr>
            </w:pPr>
          </w:p>
        </w:tc>
        <w:tc>
          <w:tcPr>
            <w:tcW w:w="840" w:type="dxa"/>
            <w:gridSpan w:val="2"/>
            <w:vMerge/>
            <w:tcBorders>
              <w:left w:val="single" w:sz="4" w:space="0" w:color="auto"/>
              <w:bottom w:val="single" w:sz="4" w:space="0" w:color="000000"/>
              <w:right w:val="single" w:sz="4" w:space="0" w:color="auto"/>
            </w:tcBorders>
            <w:vAlign w:val="center"/>
          </w:tcPr>
          <w:p w:rsidR="00691F87" w:rsidRPr="004D5A8D" w:rsidRDefault="00691F87" w:rsidP="004D5A8D">
            <w:pPr>
              <w:rPr>
                <w:sz w:val="14"/>
                <w:szCs w:val="14"/>
              </w:rPr>
            </w:pPr>
          </w:p>
        </w:tc>
        <w:tc>
          <w:tcPr>
            <w:tcW w:w="577" w:type="dxa"/>
            <w:vMerge/>
            <w:tcBorders>
              <w:left w:val="single" w:sz="4" w:space="0" w:color="auto"/>
              <w:bottom w:val="single" w:sz="4" w:space="0" w:color="000000"/>
              <w:right w:val="single" w:sz="4" w:space="0" w:color="auto"/>
            </w:tcBorders>
            <w:vAlign w:val="center"/>
          </w:tcPr>
          <w:p w:rsidR="00691F87" w:rsidRPr="004D5A8D" w:rsidRDefault="00691F87" w:rsidP="004D5A8D">
            <w:pPr>
              <w:rPr>
                <w:sz w:val="14"/>
                <w:szCs w:val="14"/>
              </w:rPr>
            </w:pPr>
          </w:p>
        </w:tc>
        <w:tc>
          <w:tcPr>
            <w:tcW w:w="703" w:type="dxa"/>
            <w:vMerge/>
            <w:tcBorders>
              <w:left w:val="single" w:sz="4" w:space="0" w:color="auto"/>
              <w:bottom w:val="single" w:sz="4" w:space="0" w:color="000000"/>
              <w:right w:val="single" w:sz="4" w:space="0" w:color="auto"/>
            </w:tcBorders>
            <w:vAlign w:val="center"/>
          </w:tcPr>
          <w:p w:rsidR="00691F87" w:rsidRPr="004D5A8D" w:rsidRDefault="00691F87" w:rsidP="004D5A8D">
            <w:pPr>
              <w:rPr>
                <w:sz w:val="14"/>
                <w:szCs w:val="14"/>
              </w:rPr>
            </w:pPr>
          </w:p>
        </w:tc>
      </w:tr>
      <w:tr w:rsidR="00691F87" w:rsidRPr="004D5A8D" w:rsidTr="00D47B59">
        <w:trPr>
          <w:gridAfter w:val="6"/>
          <w:wAfter w:w="7303" w:type="dxa"/>
        </w:trPr>
        <w:tc>
          <w:tcPr>
            <w:tcW w:w="433" w:type="dxa"/>
            <w:tcBorders>
              <w:top w:val="nil"/>
              <w:left w:val="single" w:sz="4" w:space="0" w:color="auto"/>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1</w:t>
            </w:r>
          </w:p>
        </w:tc>
        <w:tc>
          <w:tcPr>
            <w:tcW w:w="1262" w:type="dxa"/>
            <w:gridSpan w:val="3"/>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2</w:t>
            </w:r>
          </w:p>
        </w:tc>
        <w:tc>
          <w:tcPr>
            <w:tcW w:w="540"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3</w:t>
            </w:r>
          </w:p>
        </w:tc>
        <w:tc>
          <w:tcPr>
            <w:tcW w:w="762"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4</w:t>
            </w:r>
          </w:p>
        </w:tc>
        <w:tc>
          <w:tcPr>
            <w:tcW w:w="794"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5</w:t>
            </w:r>
          </w:p>
        </w:tc>
        <w:tc>
          <w:tcPr>
            <w:tcW w:w="708"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6</w:t>
            </w:r>
          </w:p>
        </w:tc>
        <w:tc>
          <w:tcPr>
            <w:tcW w:w="567" w:type="dxa"/>
            <w:tcBorders>
              <w:top w:val="nil"/>
              <w:left w:val="nil"/>
              <w:bottom w:val="single" w:sz="4" w:space="0" w:color="auto"/>
              <w:right w:val="single" w:sz="4" w:space="0" w:color="auto"/>
            </w:tcBorders>
            <w:vAlign w:val="bottom"/>
          </w:tcPr>
          <w:p w:rsidR="00691F87" w:rsidRPr="004D5A8D" w:rsidRDefault="00691F87" w:rsidP="004D5A8D">
            <w:pPr>
              <w:jc w:val="center"/>
              <w:rPr>
                <w:b/>
                <w:bCs/>
                <w:sz w:val="14"/>
                <w:szCs w:val="14"/>
              </w:rPr>
            </w:pPr>
            <w:r w:rsidRPr="004D5A8D">
              <w:rPr>
                <w:b/>
                <w:bCs/>
                <w:sz w:val="14"/>
                <w:szCs w:val="14"/>
              </w:rPr>
              <w:t>7</w:t>
            </w:r>
          </w:p>
        </w:tc>
        <w:tc>
          <w:tcPr>
            <w:tcW w:w="429"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8</w:t>
            </w:r>
          </w:p>
        </w:tc>
        <w:tc>
          <w:tcPr>
            <w:tcW w:w="425"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9</w:t>
            </w:r>
          </w:p>
        </w:tc>
        <w:tc>
          <w:tcPr>
            <w:tcW w:w="567"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10</w:t>
            </w:r>
          </w:p>
        </w:tc>
        <w:tc>
          <w:tcPr>
            <w:tcW w:w="381" w:type="dxa"/>
            <w:gridSpan w:val="2"/>
            <w:tcBorders>
              <w:top w:val="nil"/>
              <w:left w:val="nil"/>
              <w:bottom w:val="single" w:sz="4" w:space="0" w:color="auto"/>
              <w:right w:val="single" w:sz="4" w:space="0" w:color="auto"/>
            </w:tcBorders>
            <w:vAlign w:val="bottom"/>
          </w:tcPr>
          <w:p w:rsidR="00691F87" w:rsidRPr="004D5A8D" w:rsidRDefault="00691F87" w:rsidP="004D5A8D">
            <w:pPr>
              <w:jc w:val="center"/>
              <w:rPr>
                <w:b/>
                <w:bCs/>
                <w:sz w:val="14"/>
                <w:szCs w:val="14"/>
              </w:rPr>
            </w:pPr>
            <w:r w:rsidRPr="004D5A8D">
              <w:rPr>
                <w:b/>
                <w:bCs/>
                <w:sz w:val="14"/>
                <w:szCs w:val="14"/>
              </w:rPr>
              <w:t>11</w:t>
            </w:r>
          </w:p>
        </w:tc>
        <w:tc>
          <w:tcPr>
            <w:tcW w:w="396" w:type="dxa"/>
            <w:tcBorders>
              <w:top w:val="nil"/>
              <w:left w:val="nil"/>
              <w:bottom w:val="single" w:sz="4" w:space="0" w:color="auto"/>
              <w:right w:val="single" w:sz="4" w:space="0" w:color="auto"/>
            </w:tcBorders>
            <w:vAlign w:val="bottom"/>
          </w:tcPr>
          <w:p w:rsidR="00691F87" w:rsidRPr="004D5A8D" w:rsidRDefault="00691F87" w:rsidP="004D5A8D">
            <w:pPr>
              <w:jc w:val="center"/>
              <w:rPr>
                <w:b/>
                <w:bCs/>
                <w:sz w:val="14"/>
                <w:szCs w:val="14"/>
              </w:rPr>
            </w:pPr>
            <w:r w:rsidRPr="004D5A8D">
              <w:rPr>
                <w:b/>
                <w:bCs/>
                <w:sz w:val="14"/>
                <w:szCs w:val="14"/>
              </w:rPr>
              <w:t>12</w:t>
            </w:r>
          </w:p>
        </w:tc>
        <w:tc>
          <w:tcPr>
            <w:tcW w:w="720" w:type="dxa"/>
            <w:tcBorders>
              <w:top w:val="nil"/>
              <w:left w:val="nil"/>
              <w:bottom w:val="single" w:sz="4" w:space="0" w:color="auto"/>
              <w:right w:val="single" w:sz="4" w:space="0" w:color="auto"/>
            </w:tcBorders>
            <w:vAlign w:val="bottom"/>
          </w:tcPr>
          <w:p w:rsidR="00691F87" w:rsidRPr="004D5A8D" w:rsidRDefault="00691F87" w:rsidP="004D5A8D">
            <w:pPr>
              <w:jc w:val="center"/>
              <w:rPr>
                <w:b/>
                <w:bCs/>
                <w:sz w:val="14"/>
                <w:szCs w:val="14"/>
              </w:rPr>
            </w:pPr>
            <w:r w:rsidRPr="004D5A8D">
              <w:rPr>
                <w:b/>
                <w:bCs/>
                <w:sz w:val="14"/>
                <w:szCs w:val="14"/>
              </w:rPr>
              <w:t>13</w:t>
            </w:r>
          </w:p>
        </w:tc>
        <w:tc>
          <w:tcPr>
            <w:tcW w:w="853" w:type="dxa"/>
            <w:tcBorders>
              <w:top w:val="nil"/>
              <w:left w:val="nil"/>
              <w:bottom w:val="single" w:sz="4" w:space="0" w:color="auto"/>
              <w:right w:val="single" w:sz="4" w:space="0" w:color="auto"/>
            </w:tcBorders>
            <w:noWrap/>
            <w:vAlign w:val="center"/>
          </w:tcPr>
          <w:p w:rsidR="00691F87" w:rsidRPr="004D5A8D" w:rsidRDefault="00691F87" w:rsidP="004D5A8D">
            <w:pPr>
              <w:jc w:val="center"/>
              <w:rPr>
                <w:b/>
                <w:bCs/>
                <w:sz w:val="14"/>
                <w:szCs w:val="14"/>
              </w:rPr>
            </w:pPr>
            <w:r w:rsidRPr="004D5A8D">
              <w:rPr>
                <w:b/>
                <w:bCs/>
                <w:sz w:val="14"/>
                <w:szCs w:val="14"/>
              </w:rPr>
              <w:t>14</w:t>
            </w:r>
          </w:p>
        </w:tc>
        <w:tc>
          <w:tcPr>
            <w:tcW w:w="727" w:type="dxa"/>
            <w:tcBorders>
              <w:top w:val="nil"/>
              <w:left w:val="nil"/>
              <w:bottom w:val="single" w:sz="4" w:space="0" w:color="auto"/>
              <w:right w:val="single" w:sz="4" w:space="0" w:color="auto"/>
            </w:tcBorders>
            <w:noWrap/>
            <w:vAlign w:val="center"/>
          </w:tcPr>
          <w:p w:rsidR="00691F87" w:rsidRPr="004D5A8D" w:rsidRDefault="00691F87" w:rsidP="004D5A8D">
            <w:pPr>
              <w:jc w:val="center"/>
              <w:rPr>
                <w:b/>
                <w:bCs/>
                <w:sz w:val="14"/>
                <w:szCs w:val="14"/>
              </w:rPr>
            </w:pPr>
            <w:r w:rsidRPr="004D5A8D">
              <w:rPr>
                <w:b/>
                <w:bCs/>
                <w:sz w:val="14"/>
                <w:szCs w:val="14"/>
              </w:rPr>
              <w:t>15</w:t>
            </w:r>
          </w:p>
        </w:tc>
        <w:tc>
          <w:tcPr>
            <w:tcW w:w="854" w:type="dxa"/>
            <w:tcBorders>
              <w:top w:val="nil"/>
              <w:left w:val="nil"/>
              <w:bottom w:val="single" w:sz="4" w:space="0" w:color="auto"/>
              <w:right w:val="single" w:sz="4" w:space="0" w:color="auto"/>
            </w:tcBorders>
            <w:noWrap/>
            <w:vAlign w:val="center"/>
          </w:tcPr>
          <w:p w:rsidR="00691F87" w:rsidRPr="004D5A8D" w:rsidRDefault="00691F87" w:rsidP="004D5A8D">
            <w:pPr>
              <w:jc w:val="center"/>
              <w:rPr>
                <w:b/>
                <w:bCs/>
                <w:sz w:val="14"/>
                <w:szCs w:val="14"/>
              </w:rPr>
            </w:pPr>
            <w:r w:rsidRPr="004D5A8D">
              <w:rPr>
                <w:b/>
                <w:bCs/>
                <w:sz w:val="14"/>
                <w:szCs w:val="14"/>
              </w:rPr>
              <w:t>16</w:t>
            </w:r>
          </w:p>
        </w:tc>
        <w:tc>
          <w:tcPr>
            <w:tcW w:w="814" w:type="dxa"/>
            <w:tcBorders>
              <w:top w:val="nil"/>
              <w:left w:val="nil"/>
              <w:bottom w:val="single" w:sz="4" w:space="0" w:color="auto"/>
              <w:right w:val="single" w:sz="4" w:space="0" w:color="auto"/>
            </w:tcBorders>
            <w:noWrap/>
            <w:vAlign w:val="center"/>
          </w:tcPr>
          <w:p w:rsidR="00691F87" w:rsidRPr="004D5A8D" w:rsidRDefault="00691F87" w:rsidP="004D5A8D">
            <w:pPr>
              <w:jc w:val="center"/>
              <w:rPr>
                <w:b/>
                <w:bCs/>
                <w:sz w:val="14"/>
                <w:szCs w:val="14"/>
              </w:rPr>
            </w:pPr>
            <w:r w:rsidRPr="004D5A8D">
              <w:rPr>
                <w:b/>
                <w:bCs/>
                <w:sz w:val="14"/>
                <w:szCs w:val="14"/>
              </w:rPr>
              <w:t>17</w:t>
            </w:r>
          </w:p>
        </w:tc>
        <w:tc>
          <w:tcPr>
            <w:tcW w:w="784" w:type="dxa"/>
            <w:tcBorders>
              <w:top w:val="nil"/>
              <w:left w:val="nil"/>
              <w:bottom w:val="single" w:sz="4" w:space="0" w:color="auto"/>
              <w:right w:val="single" w:sz="4" w:space="0" w:color="auto"/>
            </w:tcBorders>
            <w:noWrap/>
            <w:vAlign w:val="center"/>
          </w:tcPr>
          <w:p w:rsidR="00691F87" w:rsidRPr="004D5A8D" w:rsidRDefault="00691F87" w:rsidP="004D5A8D">
            <w:pPr>
              <w:jc w:val="center"/>
              <w:rPr>
                <w:b/>
                <w:bCs/>
                <w:sz w:val="14"/>
                <w:szCs w:val="14"/>
              </w:rPr>
            </w:pPr>
            <w:r w:rsidRPr="004D5A8D">
              <w:rPr>
                <w:b/>
                <w:bCs/>
                <w:sz w:val="14"/>
                <w:szCs w:val="14"/>
              </w:rPr>
              <w:t>18</w:t>
            </w:r>
          </w:p>
        </w:tc>
        <w:tc>
          <w:tcPr>
            <w:tcW w:w="600" w:type="dxa"/>
            <w:tcBorders>
              <w:top w:val="nil"/>
              <w:left w:val="nil"/>
              <w:bottom w:val="single" w:sz="4" w:space="0" w:color="auto"/>
              <w:right w:val="single" w:sz="4" w:space="0" w:color="auto"/>
            </w:tcBorders>
            <w:noWrap/>
            <w:vAlign w:val="center"/>
          </w:tcPr>
          <w:p w:rsidR="00691F87" w:rsidRPr="004D5A8D" w:rsidRDefault="00691F87" w:rsidP="004D5A8D">
            <w:pPr>
              <w:jc w:val="center"/>
              <w:rPr>
                <w:b/>
                <w:bCs/>
                <w:sz w:val="14"/>
                <w:szCs w:val="14"/>
              </w:rPr>
            </w:pPr>
            <w:r w:rsidRPr="004D5A8D">
              <w:rPr>
                <w:b/>
                <w:bCs/>
                <w:sz w:val="14"/>
                <w:szCs w:val="14"/>
              </w:rPr>
              <w:t>19</w:t>
            </w:r>
          </w:p>
        </w:tc>
        <w:tc>
          <w:tcPr>
            <w:tcW w:w="621" w:type="dxa"/>
            <w:gridSpan w:val="2"/>
            <w:tcBorders>
              <w:top w:val="nil"/>
              <w:left w:val="nil"/>
              <w:bottom w:val="single" w:sz="4" w:space="0" w:color="auto"/>
              <w:right w:val="single" w:sz="4" w:space="0" w:color="auto"/>
            </w:tcBorders>
            <w:noWrap/>
            <w:vAlign w:val="center"/>
          </w:tcPr>
          <w:p w:rsidR="00691F87" w:rsidRPr="004D5A8D" w:rsidRDefault="00691F87" w:rsidP="004D5A8D">
            <w:pPr>
              <w:jc w:val="center"/>
              <w:rPr>
                <w:b/>
                <w:bCs/>
                <w:sz w:val="14"/>
                <w:szCs w:val="14"/>
              </w:rPr>
            </w:pPr>
            <w:r w:rsidRPr="004D5A8D">
              <w:rPr>
                <w:b/>
                <w:bCs/>
                <w:sz w:val="14"/>
                <w:szCs w:val="14"/>
              </w:rPr>
              <w:t>20</w:t>
            </w:r>
          </w:p>
        </w:tc>
        <w:tc>
          <w:tcPr>
            <w:tcW w:w="459" w:type="dxa"/>
            <w:tcBorders>
              <w:top w:val="nil"/>
              <w:left w:val="nil"/>
              <w:bottom w:val="single" w:sz="4" w:space="0" w:color="auto"/>
              <w:right w:val="single" w:sz="4" w:space="0" w:color="auto"/>
            </w:tcBorders>
            <w:noWrap/>
            <w:vAlign w:val="center"/>
          </w:tcPr>
          <w:p w:rsidR="00691F87" w:rsidRPr="004D5A8D" w:rsidRDefault="00691F87" w:rsidP="004D5A8D">
            <w:pPr>
              <w:jc w:val="center"/>
              <w:rPr>
                <w:b/>
                <w:bCs/>
                <w:sz w:val="14"/>
                <w:szCs w:val="14"/>
              </w:rPr>
            </w:pPr>
            <w:r w:rsidRPr="004D5A8D">
              <w:rPr>
                <w:b/>
                <w:bCs/>
                <w:sz w:val="14"/>
                <w:szCs w:val="14"/>
              </w:rPr>
              <w:t>21</w:t>
            </w:r>
          </w:p>
        </w:tc>
        <w:tc>
          <w:tcPr>
            <w:tcW w:w="840" w:type="dxa"/>
            <w:gridSpan w:val="2"/>
            <w:tcBorders>
              <w:top w:val="nil"/>
              <w:left w:val="nil"/>
              <w:bottom w:val="single" w:sz="4" w:space="0" w:color="auto"/>
              <w:right w:val="single" w:sz="4" w:space="0" w:color="auto"/>
            </w:tcBorders>
            <w:noWrap/>
            <w:vAlign w:val="center"/>
          </w:tcPr>
          <w:p w:rsidR="00691F87" w:rsidRPr="004D5A8D" w:rsidRDefault="00691F87" w:rsidP="004D5A8D">
            <w:pPr>
              <w:jc w:val="center"/>
              <w:rPr>
                <w:b/>
                <w:bCs/>
                <w:sz w:val="14"/>
                <w:szCs w:val="14"/>
              </w:rPr>
            </w:pPr>
            <w:r w:rsidRPr="004D5A8D">
              <w:rPr>
                <w:b/>
                <w:bCs/>
                <w:sz w:val="14"/>
                <w:szCs w:val="14"/>
              </w:rPr>
              <w:t>22</w:t>
            </w:r>
          </w:p>
        </w:tc>
        <w:tc>
          <w:tcPr>
            <w:tcW w:w="603" w:type="dxa"/>
            <w:gridSpan w:val="2"/>
            <w:tcBorders>
              <w:top w:val="nil"/>
              <w:left w:val="nil"/>
              <w:bottom w:val="single" w:sz="4" w:space="0" w:color="auto"/>
              <w:right w:val="single" w:sz="4" w:space="0" w:color="auto"/>
            </w:tcBorders>
            <w:noWrap/>
            <w:vAlign w:val="center"/>
          </w:tcPr>
          <w:p w:rsidR="00691F87" w:rsidRPr="004D5A8D" w:rsidRDefault="00691F87" w:rsidP="004D5A8D">
            <w:pPr>
              <w:jc w:val="center"/>
              <w:rPr>
                <w:b/>
                <w:bCs/>
                <w:sz w:val="14"/>
                <w:szCs w:val="14"/>
              </w:rPr>
            </w:pPr>
            <w:r w:rsidRPr="004D5A8D">
              <w:rPr>
                <w:b/>
                <w:bCs/>
                <w:sz w:val="14"/>
                <w:szCs w:val="14"/>
              </w:rPr>
              <w:t>23</w:t>
            </w:r>
          </w:p>
        </w:tc>
        <w:tc>
          <w:tcPr>
            <w:tcW w:w="703" w:type="dxa"/>
            <w:tcBorders>
              <w:top w:val="nil"/>
              <w:left w:val="nil"/>
              <w:bottom w:val="single" w:sz="4" w:space="0" w:color="auto"/>
              <w:right w:val="single" w:sz="4" w:space="0" w:color="auto"/>
            </w:tcBorders>
            <w:noWrap/>
            <w:vAlign w:val="center"/>
          </w:tcPr>
          <w:p w:rsidR="00691F87" w:rsidRPr="004D5A8D" w:rsidRDefault="00691F87" w:rsidP="004D5A8D">
            <w:pPr>
              <w:jc w:val="center"/>
              <w:rPr>
                <w:b/>
                <w:bCs/>
                <w:sz w:val="14"/>
                <w:szCs w:val="14"/>
              </w:rPr>
            </w:pPr>
            <w:r w:rsidRPr="004D5A8D">
              <w:rPr>
                <w:b/>
                <w:bCs/>
                <w:sz w:val="14"/>
                <w:szCs w:val="14"/>
              </w:rPr>
              <w:t>24</w:t>
            </w:r>
          </w:p>
        </w:tc>
      </w:tr>
      <w:tr w:rsidR="00691F87" w:rsidRPr="004D5A8D" w:rsidTr="00D47B59">
        <w:trPr>
          <w:gridAfter w:val="4"/>
          <w:wAfter w:w="7254" w:type="dxa"/>
        </w:trPr>
        <w:tc>
          <w:tcPr>
            <w:tcW w:w="433" w:type="dxa"/>
            <w:tcBorders>
              <w:top w:val="nil"/>
              <w:left w:val="single" w:sz="4" w:space="0" w:color="auto"/>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І</w:t>
            </w:r>
          </w:p>
        </w:tc>
        <w:tc>
          <w:tcPr>
            <w:tcW w:w="15458" w:type="dxa"/>
            <w:gridSpan w:val="31"/>
            <w:tcBorders>
              <w:top w:val="single" w:sz="4" w:space="0" w:color="auto"/>
              <w:left w:val="nil"/>
              <w:bottom w:val="single" w:sz="4" w:space="0" w:color="auto"/>
              <w:right w:val="single" w:sz="4" w:space="0" w:color="000000"/>
            </w:tcBorders>
            <w:noWrap/>
            <w:vAlign w:val="bottom"/>
          </w:tcPr>
          <w:p w:rsidR="00691F87" w:rsidRPr="004D5A8D" w:rsidRDefault="00691F87" w:rsidP="004D5A8D">
            <w:pPr>
              <w:jc w:val="center"/>
              <w:rPr>
                <w:b/>
                <w:bCs/>
                <w:sz w:val="14"/>
                <w:szCs w:val="14"/>
              </w:rPr>
            </w:pPr>
            <w:r w:rsidRPr="004D5A8D">
              <w:rPr>
                <w:b/>
                <w:bCs/>
                <w:sz w:val="14"/>
                <w:szCs w:val="14"/>
              </w:rPr>
              <w:t>Виробництво теплової енергії</w:t>
            </w:r>
          </w:p>
        </w:tc>
      </w:tr>
      <w:tr w:rsidR="00691F87" w:rsidRPr="004D5A8D" w:rsidTr="00D47B59">
        <w:trPr>
          <w:gridAfter w:val="4"/>
          <w:wAfter w:w="7254" w:type="dxa"/>
        </w:trPr>
        <w:tc>
          <w:tcPr>
            <w:tcW w:w="433" w:type="dxa"/>
            <w:tcBorders>
              <w:top w:val="nil"/>
              <w:left w:val="single" w:sz="4" w:space="0" w:color="auto"/>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 xml:space="preserve"> 1.1</w:t>
            </w:r>
          </w:p>
        </w:tc>
        <w:tc>
          <w:tcPr>
            <w:tcW w:w="15458" w:type="dxa"/>
            <w:gridSpan w:val="31"/>
            <w:tcBorders>
              <w:top w:val="single" w:sz="4" w:space="0" w:color="auto"/>
              <w:left w:val="nil"/>
              <w:bottom w:val="single" w:sz="4" w:space="0" w:color="auto"/>
              <w:right w:val="single" w:sz="4" w:space="0" w:color="000000"/>
            </w:tcBorders>
            <w:noWrap/>
            <w:vAlign w:val="bottom"/>
          </w:tcPr>
          <w:p w:rsidR="00691F87" w:rsidRPr="004D5A8D" w:rsidRDefault="00691F87" w:rsidP="004D5A8D">
            <w:pPr>
              <w:jc w:val="center"/>
              <w:rPr>
                <w:b/>
                <w:bCs/>
                <w:sz w:val="14"/>
                <w:szCs w:val="14"/>
              </w:rPr>
            </w:pPr>
            <w:r w:rsidRPr="004D5A8D">
              <w:rPr>
                <w:b/>
                <w:bCs/>
                <w:sz w:val="14"/>
                <w:szCs w:val="14"/>
              </w:rPr>
              <w:t xml:space="preserve"> Будівництво, реконструкція та модернізація об</w:t>
            </w:r>
            <w:r w:rsidRPr="004D5A8D">
              <w:rPr>
                <w:rFonts w:ascii="Calibri" w:hAnsi="Calibri"/>
                <w:b/>
                <w:bCs/>
                <w:sz w:val="14"/>
                <w:szCs w:val="14"/>
              </w:rPr>
              <w:t>’</w:t>
            </w:r>
            <w:r w:rsidRPr="004D5A8D">
              <w:rPr>
                <w:b/>
                <w:bCs/>
                <w:sz w:val="14"/>
                <w:szCs w:val="14"/>
              </w:rPr>
              <w:t>єктів теплопостачання , з урахуванням:</w:t>
            </w:r>
          </w:p>
        </w:tc>
      </w:tr>
      <w:tr w:rsidR="00691F87" w:rsidRPr="004D5A8D" w:rsidTr="00D47B59">
        <w:trPr>
          <w:gridAfter w:val="4"/>
          <w:wAfter w:w="7254" w:type="dxa"/>
        </w:trPr>
        <w:tc>
          <w:tcPr>
            <w:tcW w:w="433" w:type="dxa"/>
            <w:tcBorders>
              <w:top w:val="nil"/>
              <w:left w:val="single" w:sz="4" w:space="0" w:color="auto"/>
              <w:bottom w:val="single" w:sz="4" w:space="0" w:color="auto"/>
              <w:right w:val="single" w:sz="4" w:space="0" w:color="auto"/>
            </w:tcBorders>
            <w:noWrap/>
            <w:vAlign w:val="bottom"/>
          </w:tcPr>
          <w:p w:rsidR="00691F87" w:rsidRPr="004D3A36" w:rsidRDefault="00691F87" w:rsidP="00AE1812">
            <w:pPr>
              <w:rPr>
                <w:sz w:val="10"/>
                <w:szCs w:val="10"/>
              </w:rPr>
            </w:pPr>
            <w:r w:rsidRPr="004D3A36">
              <w:rPr>
                <w:sz w:val="10"/>
                <w:szCs w:val="10"/>
              </w:rPr>
              <w:t xml:space="preserve">  1.1.1</w:t>
            </w:r>
          </w:p>
        </w:tc>
        <w:tc>
          <w:tcPr>
            <w:tcW w:w="15458" w:type="dxa"/>
            <w:gridSpan w:val="31"/>
            <w:tcBorders>
              <w:top w:val="single" w:sz="4" w:space="0" w:color="auto"/>
              <w:left w:val="nil"/>
              <w:bottom w:val="single" w:sz="4" w:space="0" w:color="auto"/>
              <w:right w:val="single" w:sz="4" w:space="0" w:color="000000"/>
            </w:tcBorders>
            <w:vAlign w:val="center"/>
          </w:tcPr>
          <w:p w:rsidR="00691F87" w:rsidRPr="004D5A8D" w:rsidRDefault="00691F87" w:rsidP="00AE1812">
            <w:pPr>
              <w:rPr>
                <w:sz w:val="14"/>
                <w:szCs w:val="14"/>
              </w:rPr>
            </w:pPr>
            <w:r w:rsidRPr="004D5A8D">
              <w:rPr>
                <w:sz w:val="14"/>
                <w:szCs w:val="14"/>
              </w:rPr>
              <w:t>Заходи зі зниження питомих витрат, а також втрат ресурсів, з них:</w:t>
            </w:r>
          </w:p>
        </w:tc>
      </w:tr>
      <w:tr w:rsidR="00691F87" w:rsidRPr="004D5A8D" w:rsidTr="00603883">
        <w:trPr>
          <w:gridAfter w:val="6"/>
          <w:wAfter w:w="7303" w:type="dxa"/>
        </w:trPr>
        <w:tc>
          <w:tcPr>
            <w:tcW w:w="1695" w:type="dxa"/>
            <w:gridSpan w:val="4"/>
            <w:tcBorders>
              <w:top w:val="single" w:sz="4" w:space="0" w:color="auto"/>
              <w:left w:val="single" w:sz="4" w:space="0" w:color="auto"/>
              <w:bottom w:val="single" w:sz="4" w:space="0" w:color="auto"/>
              <w:right w:val="single" w:sz="4" w:space="0" w:color="000000"/>
            </w:tcBorders>
          </w:tcPr>
          <w:p w:rsidR="00691F87" w:rsidRPr="00E00FCD" w:rsidRDefault="00691F87" w:rsidP="005F0DAC">
            <w:pPr>
              <w:rPr>
                <w:sz w:val="16"/>
                <w:szCs w:val="16"/>
              </w:rPr>
            </w:pPr>
            <w:r w:rsidRPr="00E00FCD">
              <w:rPr>
                <w:sz w:val="16"/>
                <w:szCs w:val="16"/>
              </w:rPr>
              <w:t>Модернізація рециркуляційного насоса котельні по вул. Київська,8</w:t>
            </w:r>
          </w:p>
        </w:tc>
        <w:tc>
          <w:tcPr>
            <w:tcW w:w="540" w:type="dxa"/>
            <w:tcBorders>
              <w:top w:val="nil"/>
              <w:left w:val="nil"/>
              <w:bottom w:val="single" w:sz="4" w:space="0" w:color="auto"/>
              <w:right w:val="single" w:sz="4" w:space="0" w:color="auto"/>
            </w:tcBorders>
          </w:tcPr>
          <w:p w:rsidR="00691F87" w:rsidRPr="00E00FCD" w:rsidRDefault="00691F87" w:rsidP="005F0DAC">
            <w:pPr>
              <w:jc w:val="center"/>
              <w:rPr>
                <w:sz w:val="16"/>
                <w:szCs w:val="16"/>
              </w:rPr>
            </w:pPr>
            <w:r w:rsidRPr="00E00FCD">
              <w:rPr>
                <w:sz w:val="16"/>
                <w:szCs w:val="16"/>
              </w:rPr>
              <w:t>1шт.</w:t>
            </w:r>
          </w:p>
        </w:tc>
        <w:tc>
          <w:tcPr>
            <w:tcW w:w="762" w:type="dxa"/>
            <w:tcBorders>
              <w:top w:val="nil"/>
              <w:left w:val="nil"/>
              <w:bottom w:val="single" w:sz="4" w:space="0" w:color="auto"/>
              <w:right w:val="single" w:sz="4" w:space="0" w:color="auto"/>
            </w:tcBorders>
          </w:tcPr>
          <w:p w:rsidR="00691F87" w:rsidRPr="00836F1C" w:rsidRDefault="00691F87" w:rsidP="005F0DAC">
            <w:pPr>
              <w:jc w:val="right"/>
              <w:rPr>
                <w:sz w:val="16"/>
                <w:szCs w:val="16"/>
              </w:rPr>
            </w:pPr>
            <w:r w:rsidRPr="00836F1C">
              <w:rPr>
                <w:sz w:val="16"/>
                <w:szCs w:val="16"/>
              </w:rPr>
              <w:t>119,68</w:t>
            </w:r>
          </w:p>
        </w:tc>
        <w:tc>
          <w:tcPr>
            <w:tcW w:w="794" w:type="dxa"/>
            <w:tcBorders>
              <w:top w:val="nil"/>
              <w:left w:val="nil"/>
              <w:bottom w:val="single" w:sz="4" w:space="0" w:color="auto"/>
              <w:right w:val="single" w:sz="4" w:space="0" w:color="auto"/>
            </w:tcBorders>
            <w:noWrap/>
          </w:tcPr>
          <w:p w:rsidR="00691F87" w:rsidRPr="00836F1C" w:rsidRDefault="00691F87" w:rsidP="005F0DAC">
            <w:pPr>
              <w:jc w:val="right"/>
              <w:rPr>
                <w:sz w:val="16"/>
                <w:szCs w:val="16"/>
              </w:rPr>
            </w:pPr>
            <w:r w:rsidRPr="00836F1C">
              <w:rPr>
                <w:sz w:val="16"/>
                <w:szCs w:val="16"/>
              </w:rPr>
              <w:t>119,68</w:t>
            </w:r>
          </w:p>
        </w:tc>
        <w:tc>
          <w:tcPr>
            <w:tcW w:w="708" w:type="dxa"/>
            <w:tcBorders>
              <w:top w:val="nil"/>
              <w:left w:val="nil"/>
              <w:bottom w:val="single" w:sz="4" w:space="0" w:color="auto"/>
              <w:right w:val="single" w:sz="4" w:space="0" w:color="auto"/>
            </w:tcBorders>
            <w:vAlign w:val="bottom"/>
          </w:tcPr>
          <w:p w:rsidR="00691F87" w:rsidRPr="005F0DAC" w:rsidRDefault="00691F87" w:rsidP="005F0DAC">
            <w:pPr>
              <w:jc w:val="center"/>
              <w:rPr>
                <w:sz w:val="16"/>
                <w:szCs w:val="16"/>
                <w:lang w:val="uk-UA"/>
              </w:rPr>
            </w:pPr>
            <w:r>
              <w:rPr>
                <w:sz w:val="16"/>
                <w:szCs w:val="16"/>
                <w:lang w:val="uk-UA"/>
              </w:rPr>
              <w:t>0</w:t>
            </w:r>
          </w:p>
        </w:tc>
        <w:tc>
          <w:tcPr>
            <w:tcW w:w="567" w:type="dxa"/>
            <w:tcBorders>
              <w:top w:val="nil"/>
              <w:left w:val="nil"/>
              <w:bottom w:val="single" w:sz="4" w:space="0" w:color="auto"/>
              <w:right w:val="single" w:sz="4" w:space="0" w:color="auto"/>
            </w:tcBorders>
            <w:vAlign w:val="bottom"/>
          </w:tcPr>
          <w:p w:rsidR="00691F87" w:rsidRPr="005F0DAC" w:rsidRDefault="00691F87" w:rsidP="005F0DAC">
            <w:pPr>
              <w:jc w:val="center"/>
              <w:rPr>
                <w:sz w:val="16"/>
                <w:szCs w:val="16"/>
                <w:lang w:val="uk-UA"/>
              </w:rPr>
            </w:pPr>
            <w:r>
              <w:rPr>
                <w:sz w:val="16"/>
                <w:szCs w:val="16"/>
                <w:lang w:val="uk-UA"/>
              </w:rPr>
              <w:t>0</w:t>
            </w:r>
          </w:p>
        </w:tc>
        <w:tc>
          <w:tcPr>
            <w:tcW w:w="429" w:type="dxa"/>
            <w:tcBorders>
              <w:top w:val="nil"/>
              <w:left w:val="nil"/>
              <w:bottom w:val="single" w:sz="4" w:space="0" w:color="auto"/>
              <w:right w:val="single" w:sz="4" w:space="0" w:color="auto"/>
            </w:tcBorders>
            <w:vAlign w:val="bottom"/>
          </w:tcPr>
          <w:p w:rsidR="00691F87" w:rsidRPr="005F0DAC" w:rsidRDefault="00691F87" w:rsidP="005F0DAC">
            <w:pPr>
              <w:jc w:val="center"/>
              <w:rPr>
                <w:sz w:val="16"/>
                <w:szCs w:val="16"/>
                <w:lang w:val="uk-UA"/>
              </w:rPr>
            </w:pPr>
            <w:r>
              <w:rPr>
                <w:sz w:val="16"/>
                <w:szCs w:val="16"/>
                <w:lang w:val="uk-UA"/>
              </w:rPr>
              <w:t>0</w:t>
            </w:r>
          </w:p>
        </w:tc>
        <w:tc>
          <w:tcPr>
            <w:tcW w:w="425" w:type="dxa"/>
            <w:tcBorders>
              <w:top w:val="nil"/>
              <w:left w:val="nil"/>
              <w:bottom w:val="single" w:sz="4" w:space="0" w:color="auto"/>
              <w:right w:val="single" w:sz="4" w:space="0" w:color="auto"/>
            </w:tcBorders>
            <w:vAlign w:val="bottom"/>
          </w:tcPr>
          <w:p w:rsidR="00691F87" w:rsidRPr="005F0DAC" w:rsidRDefault="00691F87" w:rsidP="005F0DAC">
            <w:pPr>
              <w:jc w:val="center"/>
              <w:rPr>
                <w:sz w:val="16"/>
                <w:szCs w:val="16"/>
                <w:lang w:val="uk-UA"/>
              </w:rPr>
            </w:pPr>
            <w:r>
              <w:rPr>
                <w:sz w:val="16"/>
                <w:szCs w:val="16"/>
                <w:lang w:val="uk-UA"/>
              </w:rPr>
              <w:t>0</w:t>
            </w:r>
          </w:p>
        </w:tc>
        <w:tc>
          <w:tcPr>
            <w:tcW w:w="567" w:type="dxa"/>
            <w:tcBorders>
              <w:top w:val="nil"/>
              <w:left w:val="nil"/>
              <w:bottom w:val="single" w:sz="4" w:space="0" w:color="auto"/>
              <w:right w:val="single" w:sz="4" w:space="0" w:color="auto"/>
            </w:tcBorders>
            <w:vAlign w:val="bottom"/>
          </w:tcPr>
          <w:p w:rsidR="00691F87" w:rsidRPr="005F0DAC" w:rsidRDefault="00691F87" w:rsidP="005F0DAC">
            <w:pPr>
              <w:jc w:val="center"/>
              <w:rPr>
                <w:sz w:val="16"/>
                <w:szCs w:val="16"/>
                <w:lang w:val="uk-UA"/>
              </w:rPr>
            </w:pPr>
            <w:r>
              <w:rPr>
                <w:sz w:val="16"/>
                <w:szCs w:val="16"/>
                <w:lang w:val="uk-UA"/>
              </w:rPr>
              <w:t>0</w:t>
            </w:r>
          </w:p>
        </w:tc>
        <w:tc>
          <w:tcPr>
            <w:tcW w:w="354" w:type="dxa"/>
            <w:tcBorders>
              <w:top w:val="nil"/>
              <w:left w:val="nil"/>
              <w:bottom w:val="single" w:sz="4" w:space="0" w:color="auto"/>
              <w:right w:val="single" w:sz="4" w:space="0" w:color="auto"/>
            </w:tcBorders>
            <w:vAlign w:val="bottom"/>
          </w:tcPr>
          <w:p w:rsidR="00691F87" w:rsidRPr="005F0DAC" w:rsidRDefault="00691F87" w:rsidP="005F0DAC">
            <w:pPr>
              <w:jc w:val="center"/>
              <w:rPr>
                <w:sz w:val="16"/>
                <w:szCs w:val="16"/>
                <w:lang w:val="uk-UA"/>
              </w:rPr>
            </w:pPr>
            <w:r>
              <w:rPr>
                <w:sz w:val="16"/>
                <w:szCs w:val="16"/>
                <w:lang w:val="uk-UA"/>
              </w:rPr>
              <w:t>0</w:t>
            </w:r>
          </w:p>
        </w:tc>
        <w:tc>
          <w:tcPr>
            <w:tcW w:w="423" w:type="dxa"/>
            <w:gridSpan w:val="2"/>
            <w:tcBorders>
              <w:top w:val="nil"/>
              <w:left w:val="nil"/>
              <w:bottom w:val="single" w:sz="4" w:space="0" w:color="auto"/>
              <w:right w:val="single" w:sz="4" w:space="0" w:color="auto"/>
            </w:tcBorders>
            <w:vAlign w:val="bottom"/>
          </w:tcPr>
          <w:p w:rsidR="00691F87" w:rsidRPr="005F0DAC" w:rsidRDefault="00691F87" w:rsidP="005F0DAC">
            <w:pPr>
              <w:jc w:val="center"/>
              <w:rPr>
                <w:sz w:val="16"/>
                <w:szCs w:val="16"/>
                <w:lang w:val="uk-UA"/>
              </w:rPr>
            </w:pPr>
            <w:r>
              <w:rPr>
                <w:sz w:val="16"/>
                <w:szCs w:val="16"/>
                <w:lang w:val="uk-UA"/>
              </w:rPr>
              <w:t>0</w:t>
            </w:r>
          </w:p>
        </w:tc>
        <w:tc>
          <w:tcPr>
            <w:tcW w:w="720" w:type="dxa"/>
            <w:tcBorders>
              <w:top w:val="nil"/>
              <w:left w:val="nil"/>
              <w:bottom w:val="single" w:sz="4" w:space="0" w:color="auto"/>
              <w:right w:val="single" w:sz="4" w:space="0" w:color="auto"/>
            </w:tcBorders>
          </w:tcPr>
          <w:p w:rsidR="00691F87" w:rsidRPr="00836F1C" w:rsidRDefault="00691F87" w:rsidP="005F0DAC">
            <w:pPr>
              <w:jc w:val="center"/>
              <w:rPr>
                <w:sz w:val="16"/>
                <w:szCs w:val="16"/>
              </w:rPr>
            </w:pPr>
            <w:r w:rsidRPr="00836F1C">
              <w:rPr>
                <w:sz w:val="16"/>
                <w:szCs w:val="16"/>
              </w:rPr>
              <w:t>119,68</w:t>
            </w:r>
          </w:p>
        </w:tc>
        <w:tc>
          <w:tcPr>
            <w:tcW w:w="853" w:type="dxa"/>
            <w:tcBorders>
              <w:top w:val="nil"/>
              <w:left w:val="nil"/>
              <w:bottom w:val="single" w:sz="4" w:space="0" w:color="auto"/>
              <w:right w:val="single" w:sz="4" w:space="0" w:color="auto"/>
            </w:tcBorders>
            <w:noWrap/>
          </w:tcPr>
          <w:p w:rsidR="00691F87" w:rsidRPr="00836F1C" w:rsidRDefault="00691F87" w:rsidP="005F0DAC">
            <w:pPr>
              <w:jc w:val="center"/>
              <w:rPr>
                <w:sz w:val="16"/>
                <w:szCs w:val="16"/>
              </w:rPr>
            </w:pPr>
            <w:r w:rsidRPr="00836F1C">
              <w:rPr>
                <w:sz w:val="16"/>
                <w:szCs w:val="16"/>
              </w:rPr>
              <w:t>119,68</w:t>
            </w:r>
          </w:p>
        </w:tc>
        <w:tc>
          <w:tcPr>
            <w:tcW w:w="727" w:type="dxa"/>
            <w:tcBorders>
              <w:top w:val="nil"/>
              <w:left w:val="nil"/>
              <w:bottom w:val="single" w:sz="4" w:space="0" w:color="auto"/>
              <w:right w:val="single" w:sz="4" w:space="0" w:color="auto"/>
            </w:tcBorders>
            <w:noWrap/>
            <w:vAlign w:val="bottom"/>
          </w:tcPr>
          <w:p w:rsidR="00691F87" w:rsidRPr="005F0DAC" w:rsidRDefault="00691F87" w:rsidP="005F0DAC">
            <w:pPr>
              <w:jc w:val="center"/>
              <w:rPr>
                <w:sz w:val="14"/>
                <w:szCs w:val="14"/>
                <w:lang w:val="uk-UA"/>
              </w:rPr>
            </w:pPr>
            <w:r>
              <w:rPr>
                <w:sz w:val="14"/>
                <w:szCs w:val="14"/>
                <w:lang w:val="uk-UA"/>
              </w:rPr>
              <w:t>0</w:t>
            </w:r>
          </w:p>
        </w:tc>
        <w:tc>
          <w:tcPr>
            <w:tcW w:w="854" w:type="dxa"/>
            <w:tcBorders>
              <w:top w:val="nil"/>
              <w:left w:val="nil"/>
              <w:bottom w:val="single" w:sz="4" w:space="0" w:color="auto"/>
              <w:right w:val="single" w:sz="4" w:space="0" w:color="auto"/>
            </w:tcBorders>
            <w:noWrap/>
            <w:vAlign w:val="bottom"/>
          </w:tcPr>
          <w:p w:rsidR="00691F87" w:rsidRPr="005F0DAC" w:rsidRDefault="00691F87" w:rsidP="005F0DAC">
            <w:pPr>
              <w:jc w:val="center"/>
              <w:rPr>
                <w:sz w:val="14"/>
                <w:szCs w:val="14"/>
                <w:lang w:val="uk-UA"/>
              </w:rPr>
            </w:pPr>
            <w:r>
              <w:rPr>
                <w:sz w:val="14"/>
                <w:szCs w:val="14"/>
                <w:lang w:val="uk-UA"/>
              </w:rPr>
              <w:t>0</w:t>
            </w:r>
          </w:p>
        </w:tc>
        <w:tc>
          <w:tcPr>
            <w:tcW w:w="814" w:type="dxa"/>
            <w:tcBorders>
              <w:top w:val="nil"/>
              <w:left w:val="nil"/>
              <w:bottom w:val="single" w:sz="4" w:space="0" w:color="auto"/>
              <w:right w:val="single" w:sz="4" w:space="0" w:color="auto"/>
            </w:tcBorders>
            <w:noWrap/>
          </w:tcPr>
          <w:p w:rsidR="00691F87" w:rsidRPr="005F0DAC" w:rsidRDefault="00691F87" w:rsidP="005F0DAC">
            <w:pPr>
              <w:jc w:val="center"/>
              <w:rPr>
                <w:sz w:val="16"/>
                <w:szCs w:val="16"/>
              </w:rPr>
            </w:pPr>
            <w:r w:rsidRPr="005F0DAC">
              <w:rPr>
                <w:sz w:val="16"/>
                <w:szCs w:val="16"/>
              </w:rPr>
              <w:t>119,68</w:t>
            </w:r>
          </w:p>
        </w:tc>
        <w:tc>
          <w:tcPr>
            <w:tcW w:w="784" w:type="dxa"/>
            <w:tcBorders>
              <w:top w:val="nil"/>
              <w:left w:val="nil"/>
              <w:bottom w:val="single" w:sz="4" w:space="0" w:color="auto"/>
              <w:right w:val="single" w:sz="4" w:space="0" w:color="auto"/>
            </w:tcBorders>
            <w:noWrap/>
            <w:vAlign w:val="bottom"/>
          </w:tcPr>
          <w:p w:rsidR="00691F87" w:rsidRPr="005F0DAC" w:rsidRDefault="00691F87" w:rsidP="005F0DAC">
            <w:pPr>
              <w:jc w:val="center"/>
              <w:rPr>
                <w:sz w:val="16"/>
                <w:szCs w:val="16"/>
                <w:lang w:val="uk-UA"/>
              </w:rPr>
            </w:pPr>
            <w:r>
              <w:rPr>
                <w:sz w:val="16"/>
                <w:szCs w:val="16"/>
                <w:lang w:val="uk-UA"/>
              </w:rPr>
              <w:t>0</w:t>
            </w:r>
          </w:p>
        </w:tc>
        <w:tc>
          <w:tcPr>
            <w:tcW w:w="600" w:type="dxa"/>
            <w:tcBorders>
              <w:top w:val="nil"/>
              <w:left w:val="nil"/>
              <w:bottom w:val="single" w:sz="4" w:space="0" w:color="auto"/>
              <w:right w:val="single" w:sz="4" w:space="0" w:color="auto"/>
            </w:tcBorders>
            <w:noWrap/>
            <w:vAlign w:val="bottom"/>
          </w:tcPr>
          <w:p w:rsidR="00691F87" w:rsidRPr="005F0DAC" w:rsidRDefault="00691F87" w:rsidP="005F0DAC">
            <w:pPr>
              <w:jc w:val="center"/>
              <w:rPr>
                <w:sz w:val="16"/>
                <w:szCs w:val="16"/>
                <w:lang w:val="uk-UA"/>
              </w:rPr>
            </w:pPr>
            <w:r>
              <w:rPr>
                <w:sz w:val="16"/>
                <w:szCs w:val="16"/>
                <w:lang w:val="uk-UA"/>
              </w:rPr>
              <w:t>0</w:t>
            </w:r>
          </w:p>
        </w:tc>
        <w:tc>
          <w:tcPr>
            <w:tcW w:w="621" w:type="dxa"/>
            <w:gridSpan w:val="2"/>
            <w:tcBorders>
              <w:top w:val="nil"/>
              <w:left w:val="nil"/>
              <w:bottom w:val="single" w:sz="4" w:space="0" w:color="auto"/>
              <w:right w:val="single" w:sz="4" w:space="0" w:color="auto"/>
            </w:tcBorders>
            <w:noWrap/>
            <w:vAlign w:val="bottom"/>
          </w:tcPr>
          <w:p w:rsidR="00691F87" w:rsidRPr="005F0DAC" w:rsidRDefault="00691F87" w:rsidP="005F0DAC">
            <w:pPr>
              <w:jc w:val="center"/>
              <w:rPr>
                <w:sz w:val="16"/>
                <w:szCs w:val="16"/>
                <w:lang w:val="uk-UA"/>
              </w:rPr>
            </w:pPr>
            <w:r>
              <w:rPr>
                <w:sz w:val="16"/>
                <w:szCs w:val="16"/>
                <w:lang w:val="uk-UA"/>
              </w:rPr>
              <w:t>120</w:t>
            </w:r>
          </w:p>
        </w:tc>
        <w:tc>
          <w:tcPr>
            <w:tcW w:w="485" w:type="dxa"/>
            <w:gridSpan w:val="2"/>
            <w:tcBorders>
              <w:top w:val="nil"/>
              <w:left w:val="nil"/>
              <w:bottom w:val="single" w:sz="4" w:space="0" w:color="auto"/>
              <w:right w:val="single" w:sz="4" w:space="0" w:color="auto"/>
            </w:tcBorders>
            <w:vAlign w:val="bottom"/>
          </w:tcPr>
          <w:p w:rsidR="00691F87" w:rsidRPr="005F0DAC" w:rsidRDefault="00691F87" w:rsidP="005F0DAC">
            <w:pPr>
              <w:jc w:val="center"/>
              <w:rPr>
                <w:sz w:val="16"/>
                <w:szCs w:val="16"/>
                <w:lang w:val="uk-UA"/>
              </w:rPr>
            </w:pPr>
            <w:r>
              <w:rPr>
                <w:sz w:val="16"/>
                <w:szCs w:val="16"/>
                <w:lang w:val="uk-UA"/>
              </w:rPr>
              <w:t>0</w:t>
            </w:r>
          </w:p>
        </w:tc>
        <w:tc>
          <w:tcPr>
            <w:tcW w:w="840" w:type="dxa"/>
            <w:gridSpan w:val="2"/>
            <w:tcBorders>
              <w:top w:val="nil"/>
              <w:left w:val="nil"/>
              <w:bottom w:val="single" w:sz="4" w:space="0" w:color="auto"/>
              <w:right w:val="single" w:sz="4" w:space="0" w:color="auto"/>
            </w:tcBorders>
            <w:noWrap/>
            <w:vAlign w:val="bottom"/>
          </w:tcPr>
          <w:p w:rsidR="00691F87" w:rsidRPr="005F0DAC" w:rsidRDefault="00691F87" w:rsidP="005F0DAC">
            <w:pPr>
              <w:jc w:val="center"/>
              <w:rPr>
                <w:sz w:val="16"/>
                <w:szCs w:val="16"/>
                <w:lang w:val="uk-UA"/>
              </w:rPr>
            </w:pPr>
            <w:r>
              <w:rPr>
                <w:sz w:val="16"/>
                <w:szCs w:val="16"/>
                <w:lang w:val="uk-UA"/>
              </w:rPr>
              <w:t>0</w:t>
            </w:r>
          </w:p>
        </w:tc>
        <w:tc>
          <w:tcPr>
            <w:tcW w:w="577" w:type="dxa"/>
            <w:tcBorders>
              <w:top w:val="nil"/>
              <w:left w:val="nil"/>
              <w:bottom w:val="single" w:sz="4" w:space="0" w:color="auto"/>
              <w:right w:val="single" w:sz="4" w:space="0" w:color="auto"/>
            </w:tcBorders>
            <w:noWrap/>
            <w:vAlign w:val="bottom"/>
          </w:tcPr>
          <w:p w:rsidR="00691F87" w:rsidRPr="005F0DAC" w:rsidRDefault="00691F87" w:rsidP="005F0DAC">
            <w:pPr>
              <w:jc w:val="center"/>
              <w:rPr>
                <w:sz w:val="16"/>
                <w:szCs w:val="16"/>
                <w:lang w:val="uk-UA"/>
              </w:rPr>
            </w:pPr>
            <w:r>
              <w:rPr>
                <w:sz w:val="16"/>
                <w:szCs w:val="16"/>
                <w:lang w:val="uk-UA"/>
              </w:rPr>
              <w:t>0</w:t>
            </w:r>
          </w:p>
        </w:tc>
        <w:tc>
          <w:tcPr>
            <w:tcW w:w="703" w:type="dxa"/>
            <w:tcBorders>
              <w:top w:val="nil"/>
              <w:left w:val="nil"/>
              <w:bottom w:val="single" w:sz="4" w:space="0" w:color="auto"/>
              <w:right w:val="single" w:sz="4" w:space="0" w:color="auto"/>
            </w:tcBorders>
            <w:noWrap/>
          </w:tcPr>
          <w:p w:rsidR="00691F87" w:rsidRPr="005F0DAC" w:rsidRDefault="00691F87" w:rsidP="005F0DAC">
            <w:pPr>
              <w:jc w:val="center"/>
              <w:rPr>
                <w:sz w:val="16"/>
                <w:szCs w:val="16"/>
              </w:rPr>
            </w:pPr>
            <w:r w:rsidRPr="005F0DAC">
              <w:rPr>
                <w:sz w:val="16"/>
                <w:szCs w:val="16"/>
              </w:rPr>
              <w:t>11,968</w:t>
            </w:r>
          </w:p>
        </w:tc>
      </w:tr>
      <w:tr w:rsidR="00691F87" w:rsidRPr="004D5A8D" w:rsidTr="00603883">
        <w:trPr>
          <w:gridAfter w:val="6"/>
          <w:wAfter w:w="7303" w:type="dxa"/>
        </w:trPr>
        <w:tc>
          <w:tcPr>
            <w:tcW w:w="1695" w:type="dxa"/>
            <w:gridSpan w:val="4"/>
            <w:tcBorders>
              <w:top w:val="single" w:sz="4" w:space="0" w:color="auto"/>
              <w:left w:val="single" w:sz="4" w:space="0" w:color="auto"/>
              <w:bottom w:val="single" w:sz="4" w:space="0" w:color="auto"/>
              <w:right w:val="single" w:sz="4" w:space="0" w:color="000000"/>
            </w:tcBorders>
          </w:tcPr>
          <w:p w:rsidR="00691F87" w:rsidRPr="00E00FCD" w:rsidRDefault="00691F87" w:rsidP="005F0DAC">
            <w:pPr>
              <w:rPr>
                <w:sz w:val="16"/>
                <w:szCs w:val="16"/>
              </w:rPr>
            </w:pPr>
            <w:r w:rsidRPr="00E00FCD">
              <w:rPr>
                <w:sz w:val="16"/>
                <w:szCs w:val="16"/>
              </w:rPr>
              <w:t>Модернізація рециркуляційного насоса котельні по вул. Житомирська,29</w:t>
            </w:r>
          </w:p>
        </w:tc>
        <w:tc>
          <w:tcPr>
            <w:tcW w:w="540" w:type="dxa"/>
            <w:tcBorders>
              <w:top w:val="nil"/>
              <w:left w:val="nil"/>
              <w:bottom w:val="single" w:sz="4" w:space="0" w:color="auto"/>
              <w:right w:val="single" w:sz="4" w:space="0" w:color="auto"/>
            </w:tcBorders>
          </w:tcPr>
          <w:p w:rsidR="00691F87" w:rsidRPr="00E00FCD" w:rsidRDefault="00691F87" w:rsidP="005F0DAC">
            <w:pPr>
              <w:jc w:val="center"/>
              <w:rPr>
                <w:sz w:val="16"/>
                <w:szCs w:val="16"/>
                <w:lang w:val="uk-UA"/>
              </w:rPr>
            </w:pPr>
            <w:r w:rsidRPr="00E00FCD">
              <w:rPr>
                <w:sz w:val="16"/>
                <w:szCs w:val="16"/>
              </w:rPr>
              <w:t>1шт</w:t>
            </w:r>
            <w:r>
              <w:rPr>
                <w:sz w:val="16"/>
                <w:szCs w:val="16"/>
                <w:lang w:val="uk-UA"/>
              </w:rPr>
              <w:t>.</w:t>
            </w:r>
          </w:p>
        </w:tc>
        <w:tc>
          <w:tcPr>
            <w:tcW w:w="762" w:type="dxa"/>
            <w:tcBorders>
              <w:top w:val="nil"/>
              <w:left w:val="nil"/>
              <w:bottom w:val="single" w:sz="4" w:space="0" w:color="auto"/>
              <w:right w:val="single" w:sz="4" w:space="0" w:color="auto"/>
            </w:tcBorders>
          </w:tcPr>
          <w:p w:rsidR="00691F87" w:rsidRPr="00836F1C" w:rsidRDefault="00691F87" w:rsidP="005F0DAC">
            <w:pPr>
              <w:jc w:val="right"/>
              <w:rPr>
                <w:sz w:val="16"/>
                <w:szCs w:val="16"/>
              </w:rPr>
            </w:pPr>
            <w:r w:rsidRPr="00836F1C">
              <w:rPr>
                <w:sz w:val="16"/>
                <w:szCs w:val="16"/>
              </w:rPr>
              <w:t>119,68</w:t>
            </w:r>
          </w:p>
        </w:tc>
        <w:tc>
          <w:tcPr>
            <w:tcW w:w="794" w:type="dxa"/>
            <w:tcBorders>
              <w:top w:val="nil"/>
              <w:left w:val="nil"/>
              <w:bottom w:val="single" w:sz="4" w:space="0" w:color="auto"/>
              <w:right w:val="single" w:sz="4" w:space="0" w:color="auto"/>
            </w:tcBorders>
            <w:noWrap/>
          </w:tcPr>
          <w:p w:rsidR="00691F87" w:rsidRPr="00836F1C" w:rsidRDefault="00691F87" w:rsidP="005F0DAC">
            <w:pPr>
              <w:jc w:val="right"/>
              <w:rPr>
                <w:sz w:val="16"/>
                <w:szCs w:val="16"/>
              </w:rPr>
            </w:pPr>
            <w:r w:rsidRPr="00836F1C">
              <w:rPr>
                <w:sz w:val="16"/>
                <w:szCs w:val="16"/>
              </w:rPr>
              <w:t>119,68</w:t>
            </w:r>
          </w:p>
        </w:tc>
        <w:tc>
          <w:tcPr>
            <w:tcW w:w="708" w:type="dxa"/>
            <w:tcBorders>
              <w:top w:val="nil"/>
              <w:left w:val="nil"/>
              <w:bottom w:val="single" w:sz="4" w:space="0" w:color="auto"/>
              <w:right w:val="single" w:sz="4" w:space="0" w:color="auto"/>
            </w:tcBorders>
            <w:vAlign w:val="bottom"/>
          </w:tcPr>
          <w:p w:rsidR="00691F87" w:rsidRPr="005F0DAC" w:rsidRDefault="00691F87" w:rsidP="005F0DAC">
            <w:pPr>
              <w:jc w:val="center"/>
              <w:rPr>
                <w:sz w:val="16"/>
                <w:szCs w:val="16"/>
                <w:lang w:val="uk-UA"/>
              </w:rPr>
            </w:pPr>
            <w:r>
              <w:rPr>
                <w:sz w:val="16"/>
                <w:szCs w:val="16"/>
                <w:lang w:val="uk-UA"/>
              </w:rPr>
              <w:t>0</w:t>
            </w:r>
          </w:p>
        </w:tc>
        <w:tc>
          <w:tcPr>
            <w:tcW w:w="567" w:type="dxa"/>
            <w:tcBorders>
              <w:top w:val="nil"/>
              <w:left w:val="nil"/>
              <w:bottom w:val="single" w:sz="4" w:space="0" w:color="auto"/>
              <w:right w:val="single" w:sz="4" w:space="0" w:color="auto"/>
            </w:tcBorders>
            <w:vAlign w:val="bottom"/>
          </w:tcPr>
          <w:p w:rsidR="00691F87" w:rsidRPr="005F0DAC" w:rsidRDefault="00691F87" w:rsidP="005F0DAC">
            <w:pPr>
              <w:jc w:val="center"/>
              <w:rPr>
                <w:sz w:val="16"/>
                <w:szCs w:val="16"/>
                <w:lang w:val="uk-UA"/>
              </w:rPr>
            </w:pPr>
            <w:r>
              <w:rPr>
                <w:sz w:val="16"/>
                <w:szCs w:val="16"/>
                <w:lang w:val="uk-UA"/>
              </w:rPr>
              <w:t>0</w:t>
            </w:r>
          </w:p>
        </w:tc>
        <w:tc>
          <w:tcPr>
            <w:tcW w:w="429" w:type="dxa"/>
            <w:tcBorders>
              <w:top w:val="nil"/>
              <w:left w:val="nil"/>
              <w:bottom w:val="single" w:sz="4" w:space="0" w:color="auto"/>
              <w:right w:val="single" w:sz="4" w:space="0" w:color="auto"/>
            </w:tcBorders>
            <w:vAlign w:val="bottom"/>
          </w:tcPr>
          <w:p w:rsidR="00691F87" w:rsidRPr="005F0DAC" w:rsidRDefault="00691F87" w:rsidP="005F0DAC">
            <w:pPr>
              <w:jc w:val="center"/>
              <w:rPr>
                <w:sz w:val="16"/>
                <w:szCs w:val="16"/>
                <w:lang w:val="uk-UA"/>
              </w:rPr>
            </w:pPr>
            <w:r>
              <w:rPr>
                <w:sz w:val="16"/>
                <w:szCs w:val="16"/>
                <w:lang w:val="uk-UA"/>
              </w:rPr>
              <w:t>0</w:t>
            </w:r>
          </w:p>
        </w:tc>
        <w:tc>
          <w:tcPr>
            <w:tcW w:w="425" w:type="dxa"/>
            <w:tcBorders>
              <w:top w:val="nil"/>
              <w:left w:val="nil"/>
              <w:bottom w:val="single" w:sz="4" w:space="0" w:color="auto"/>
              <w:right w:val="single" w:sz="4" w:space="0" w:color="auto"/>
            </w:tcBorders>
            <w:vAlign w:val="bottom"/>
          </w:tcPr>
          <w:p w:rsidR="00691F87" w:rsidRPr="005F0DAC" w:rsidRDefault="00691F87" w:rsidP="005F0DAC">
            <w:pPr>
              <w:jc w:val="center"/>
              <w:rPr>
                <w:sz w:val="16"/>
                <w:szCs w:val="16"/>
                <w:lang w:val="uk-UA"/>
              </w:rPr>
            </w:pPr>
            <w:r>
              <w:rPr>
                <w:sz w:val="16"/>
                <w:szCs w:val="16"/>
                <w:lang w:val="uk-UA"/>
              </w:rPr>
              <w:t>0</w:t>
            </w:r>
          </w:p>
        </w:tc>
        <w:tc>
          <w:tcPr>
            <w:tcW w:w="567" w:type="dxa"/>
            <w:tcBorders>
              <w:top w:val="nil"/>
              <w:left w:val="nil"/>
              <w:bottom w:val="single" w:sz="4" w:space="0" w:color="auto"/>
              <w:right w:val="single" w:sz="4" w:space="0" w:color="auto"/>
            </w:tcBorders>
            <w:vAlign w:val="bottom"/>
          </w:tcPr>
          <w:p w:rsidR="00691F87" w:rsidRPr="005F0DAC" w:rsidRDefault="00691F87" w:rsidP="005F0DAC">
            <w:pPr>
              <w:jc w:val="center"/>
              <w:rPr>
                <w:sz w:val="16"/>
                <w:szCs w:val="16"/>
                <w:lang w:val="uk-UA"/>
              </w:rPr>
            </w:pPr>
            <w:r>
              <w:rPr>
                <w:sz w:val="16"/>
                <w:szCs w:val="16"/>
                <w:lang w:val="uk-UA"/>
              </w:rPr>
              <w:t>0</w:t>
            </w:r>
          </w:p>
        </w:tc>
        <w:tc>
          <w:tcPr>
            <w:tcW w:w="354" w:type="dxa"/>
            <w:tcBorders>
              <w:top w:val="nil"/>
              <w:left w:val="nil"/>
              <w:bottom w:val="single" w:sz="4" w:space="0" w:color="auto"/>
              <w:right w:val="single" w:sz="4" w:space="0" w:color="auto"/>
            </w:tcBorders>
            <w:vAlign w:val="bottom"/>
          </w:tcPr>
          <w:p w:rsidR="00691F87" w:rsidRPr="005F0DAC" w:rsidRDefault="00691F87" w:rsidP="005F0DAC">
            <w:pPr>
              <w:jc w:val="center"/>
              <w:rPr>
                <w:sz w:val="16"/>
                <w:szCs w:val="16"/>
                <w:lang w:val="uk-UA"/>
              </w:rPr>
            </w:pPr>
            <w:r>
              <w:rPr>
                <w:sz w:val="16"/>
                <w:szCs w:val="16"/>
                <w:lang w:val="uk-UA"/>
              </w:rPr>
              <w:t>0</w:t>
            </w:r>
          </w:p>
        </w:tc>
        <w:tc>
          <w:tcPr>
            <w:tcW w:w="423" w:type="dxa"/>
            <w:gridSpan w:val="2"/>
            <w:tcBorders>
              <w:top w:val="nil"/>
              <w:left w:val="nil"/>
              <w:bottom w:val="single" w:sz="4" w:space="0" w:color="auto"/>
              <w:right w:val="single" w:sz="4" w:space="0" w:color="auto"/>
            </w:tcBorders>
            <w:vAlign w:val="bottom"/>
          </w:tcPr>
          <w:p w:rsidR="00691F87" w:rsidRPr="005F0DAC" w:rsidRDefault="00691F87" w:rsidP="005F0DAC">
            <w:pPr>
              <w:jc w:val="center"/>
              <w:rPr>
                <w:sz w:val="16"/>
                <w:szCs w:val="16"/>
                <w:lang w:val="uk-UA"/>
              </w:rPr>
            </w:pPr>
            <w:r>
              <w:rPr>
                <w:sz w:val="16"/>
                <w:szCs w:val="16"/>
                <w:lang w:val="uk-UA"/>
              </w:rPr>
              <w:t>0</w:t>
            </w:r>
          </w:p>
        </w:tc>
        <w:tc>
          <w:tcPr>
            <w:tcW w:w="720" w:type="dxa"/>
            <w:tcBorders>
              <w:top w:val="nil"/>
              <w:left w:val="nil"/>
              <w:bottom w:val="single" w:sz="4" w:space="0" w:color="auto"/>
              <w:right w:val="single" w:sz="4" w:space="0" w:color="auto"/>
            </w:tcBorders>
          </w:tcPr>
          <w:p w:rsidR="00691F87" w:rsidRPr="00836F1C" w:rsidRDefault="00691F87" w:rsidP="005F0DAC">
            <w:pPr>
              <w:jc w:val="center"/>
              <w:rPr>
                <w:sz w:val="16"/>
                <w:szCs w:val="16"/>
              </w:rPr>
            </w:pPr>
            <w:r w:rsidRPr="00836F1C">
              <w:rPr>
                <w:sz w:val="16"/>
                <w:szCs w:val="16"/>
              </w:rPr>
              <w:t>119,68</w:t>
            </w:r>
          </w:p>
        </w:tc>
        <w:tc>
          <w:tcPr>
            <w:tcW w:w="853" w:type="dxa"/>
            <w:tcBorders>
              <w:top w:val="nil"/>
              <w:left w:val="nil"/>
              <w:bottom w:val="single" w:sz="4" w:space="0" w:color="auto"/>
              <w:right w:val="single" w:sz="4" w:space="0" w:color="auto"/>
            </w:tcBorders>
            <w:noWrap/>
          </w:tcPr>
          <w:p w:rsidR="00691F87" w:rsidRPr="00836F1C" w:rsidRDefault="00691F87" w:rsidP="005F0DAC">
            <w:pPr>
              <w:jc w:val="center"/>
              <w:rPr>
                <w:sz w:val="16"/>
                <w:szCs w:val="16"/>
              </w:rPr>
            </w:pPr>
            <w:r w:rsidRPr="00836F1C">
              <w:rPr>
                <w:sz w:val="16"/>
                <w:szCs w:val="16"/>
              </w:rPr>
              <w:t>119,68</w:t>
            </w:r>
          </w:p>
        </w:tc>
        <w:tc>
          <w:tcPr>
            <w:tcW w:w="727" w:type="dxa"/>
            <w:tcBorders>
              <w:top w:val="nil"/>
              <w:left w:val="nil"/>
              <w:bottom w:val="single" w:sz="4" w:space="0" w:color="auto"/>
              <w:right w:val="single" w:sz="4" w:space="0" w:color="auto"/>
            </w:tcBorders>
            <w:noWrap/>
            <w:vAlign w:val="bottom"/>
          </w:tcPr>
          <w:p w:rsidR="00691F87" w:rsidRPr="005F0DAC" w:rsidRDefault="00691F87" w:rsidP="005F0DAC">
            <w:pPr>
              <w:jc w:val="center"/>
              <w:rPr>
                <w:sz w:val="14"/>
                <w:szCs w:val="14"/>
                <w:lang w:val="uk-UA"/>
              </w:rPr>
            </w:pPr>
            <w:r>
              <w:rPr>
                <w:sz w:val="14"/>
                <w:szCs w:val="14"/>
                <w:lang w:val="uk-UA"/>
              </w:rPr>
              <w:t>0</w:t>
            </w:r>
          </w:p>
        </w:tc>
        <w:tc>
          <w:tcPr>
            <w:tcW w:w="854" w:type="dxa"/>
            <w:tcBorders>
              <w:top w:val="nil"/>
              <w:left w:val="nil"/>
              <w:bottom w:val="single" w:sz="4" w:space="0" w:color="auto"/>
              <w:right w:val="single" w:sz="4" w:space="0" w:color="auto"/>
            </w:tcBorders>
            <w:noWrap/>
            <w:vAlign w:val="bottom"/>
          </w:tcPr>
          <w:p w:rsidR="00691F87" w:rsidRPr="005F0DAC" w:rsidRDefault="00691F87" w:rsidP="005F0DAC">
            <w:pPr>
              <w:jc w:val="center"/>
              <w:rPr>
                <w:sz w:val="14"/>
                <w:szCs w:val="14"/>
                <w:lang w:val="uk-UA"/>
              </w:rPr>
            </w:pPr>
            <w:r>
              <w:rPr>
                <w:sz w:val="14"/>
                <w:szCs w:val="14"/>
                <w:lang w:val="uk-UA"/>
              </w:rPr>
              <w:t>0</w:t>
            </w:r>
          </w:p>
        </w:tc>
        <w:tc>
          <w:tcPr>
            <w:tcW w:w="814" w:type="dxa"/>
            <w:tcBorders>
              <w:top w:val="nil"/>
              <w:left w:val="nil"/>
              <w:bottom w:val="single" w:sz="4" w:space="0" w:color="auto"/>
              <w:right w:val="single" w:sz="4" w:space="0" w:color="auto"/>
            </w:tcBorders>
            <w:noWrap/>
          </w:tcPr>
          <w:p w:rsidR="00691F87" w:rsidRPr="005F0DAC" w:rsidRDefault="00691F87" w:rsidP="005F0DAC">
            <w:pPr>
              <w:jc w:val="center"/>
              <w:rPr>
                <w:sz w:val="16"/>
                <w:szCs w:val="16"/>
              </w:rPr>
            </w:pPr>
            <w:r w:rsidRPr="005F0DAC">
              <w:rPr>
                <w:sz w:val="16"/>
                <w:szCs w:val="16"/>
              </w:rPr>
              <w:t>119,68</w:t>
            </w:r>
          </w:p>
        </w:tc>
        <w:tc>
          <w:tcPr>
            <w:tcW w:w="784" w:type="dxa"/>
            <w:tcBorders>
              <w:top w:val="nil"/>
              <w:left w:val="nil"/>
              <w:bottom w:val="single" w:sz="4" w:space="0" w:color="auto"/>
              <w:right w:val="single" w:sz="4" w:space="0" w:color="auto"/>
            </w:tcBorders>
            <w:noWrap/>
            <w:vAlign w:val="bottom"/>
          </w:tcPr>
          <w:p w:rsidR="00691F87" w:rsidRPr="005F0DAC" w:rsidRDefault="00691F87" w:rsidP="005F0DAC">
            <w:pPr>
              <w:jc w:val="center"/>
              <w:rPr>
                <w:sz w:val="16"/>
                <w:szCs w:val="16"/>
                <w:lang w:val="uk-UA"/>
              </w:rPr>
            </w:pPr>
            <w:r>
              <w:rPr>
                <w:sz w:val="16"/>
                <w:szCs w:val="16"/>
                <w:lang w:val="uk-UA"/>
              </w:rPr>
              <w:t>0</w:t>
            </w:r>
          </w:p>
        </w:tc>
        <w:tc>
          <w:tcPr>
            <w:tcW w:w="600" w:type="dxa"/>
            <w:tcBorders>
              <w:top w:val="nil"/>
              <w:left w:val="nil"/>
              <w:bottom w:val="single" w:sz="4" w:space="0" w:color="auto"/>
              <w:right w:val="single" w:sz="4" w:space="0" w:color="auto"/>
            </w:tcBorders>
            <w:noWrap/>
            <w:vAlign w:val="bottom"/>
          </w:tcPr>
          <w:p w:rsidR="00691F87" w:rsidRPr="005F0DAC" w:rsidRDefault="00691F87" w:rsidP="005F0DAC">
            <w:pPr>
              <w:jc w:val="center"/>
              <w:rPr>
                <w:sz w:val="16"/>
                <w:szCs w:val="16"/>
                <w:lang w:val="uk-UA"/>
              </w:rPr>
            </w:pPr>
            <w:r>
              <w:rPr>
                <w:sz w:val="16"/>
                <w:szCs w:val="16"/>
                <w:lang w:val="uk-UA"/>
              </w:rPr>
              <w:t>0</w:t>
            </w:r>
          </w:p>
        </w:tc>
        <w:tc>
          <w:tcPr>
            <w:tcW w:w="621" w:type="dxa"/>
            <w:gridSpan w:val="2"/>
            <w:tcBorders>
              <w:top w:val="nil"/>
              <w:left w:val="nil"/>
              <w:bottom w:val="single" w:sz="4" w:space="0" w:color="auto"/>
              <w:right w:val="single" w:sz="4" w:space="0" w:color="auto"/>
            </w:tcBorders>
            <w:noWrap/>
            <w:vAlign w:val="bottom"/>
          </w:tcPr>
          <w:p w:rsidR="00691F87" w:rsidRPr="005F0DAC" w:rsidRDefault="00691F87" w:rsidP="005F0DAC">
            <w:pPr>
              <w:jc w:val="center"/>
              <w:rPr>
                <w:sz w:val="16"/>
                <w:szCs w:val="16"/>
                <w:lang w:val="uk-UA"/>
              </w:rPr>
            </w:pPr>
            <w:r>
              <w:rPr>
                <w:sz w:val="16"/>
                <w:szCs w:val="16"/>
                <w:lang w:val="uk-UA"/>
              </w:rPr>
              <w:t>120</w:t>
            </w:r>
          </w:p>
        </w:tc>
        <w:tc>
          <w:tcPr>
            <w:tcW w:w="485" w:type="dxa"/>
            <w:gridSpan w:val="2"/>
            <w:tcBorders>
              <w:top w:val="nil"/>
              <w:left w:val="nil"/>
              <w:bottom w:val="single" w:sz="4" w:space="0" w:color="auto"/>
              <w:right w:val="single" w:sz="4" w:space="0" w:color="auto"/>
            </w:tcBorders>
            <w:vAlign w:val="bottom"/>
          </w:tcPr>
          <w:p w:rsidR="00691F87" w:rsidRPr="005F0DAC" w:rsidRDefault="00691F87" w:rsidP="005F0DAC">
            <w:pPr>
              <w:jc w:val="center"/>
              <w:rPr>
                <w:sz w:val="16"/>
                <w:szCs w:val="16"/>
                <w:lang w:val="uk-UA"/>
              </w:rPr>
            </w:pPr>
            <w:r>
              <w:rPr>
                <w:sz w:val="16"/>
                <w:szCs w:val="16"/>
                <w:lang w:val="uk-UA"/>
              </w:rPr>
              <w:t>0</w:t>
            </w:r>
          </w:p>
        </w:tc>
        <w:tc>
          <w:tcPr>
            <w:tcW w:w="840" w:type="dxa"/>
            <w:gridSpan w:val="2"/>
            <w:tcBorders>
              <w:top w:val="nil"/>
              <w:left w:val="nil"/>
              <w:bottom w:val="single" w:sz="4" w:space="0" w:color="auto"/>
              <w:right w:val="single" w:sz="4" w:space="0" w:color="auto"/>
            </w:tcBorders>
            <w:noWrap/>
            <w:vAlign w:val="bottom"/>
          </w:tcPr>
          <w:p w:rsidR="00691F87" w:rsidRPr="005F0DAC" w:rsidRDefault="00691F87" w:rsidP="005F0DAC">
            <w:pPr>
              <w:jc w:val="center"/>
              <w:rPr>
                <w:sz w:val="16"/>
                <w:szCs w:val="16"/>
                <w:lang w:val="uk-UA"/>
              </w:rPr>
            </w:pPr>
            <w:r>
              <w:rPr>
                <w:sz w:val="16"/>
                <w:szCs w:val="16"/>
                <w:lang w:val="uk-UA"/>
              </w:rPr>
              <w:t>0</w:t>
            </w:r>
          </w:p>
        </w:tc>
        <w:tc>
          <w:tcPr>
            <w:tcW w:w="577" w:type="dxa"/>
            <w:tcBorders>
              <w:top w:val="nil"/>
              <w:left w:val="nil"/>
              <w:bottom w:val="single" w:sz="4" w:space="0" w:color="auto"/>
              <w:right w:val="single" w:sz="4" w:space="0" w:color="auto"/>
            </w:tcBorders>
            <w:noWrap/>
            <w:vAlign w:val="bottom"/>
          </w:tcPr>
          <w:p w:rsidR="00691F87" w:rsidRPr="005F0DAC" w:rsidRDefault="00691F87" w:rsidP="005F0DAC">
            <w:pPr>
              <w:jc w:val="center"/>
              <w:rPr>
                <w:sz w:val="16"/>
                <w:szCs w:val="16"/>
                <w:lang w:val="uk-UA"/>
              </w:rPr>
            </w:pPr>
            <w:r>
              <w:rPr>
                <w:sz w:val="16"/>
                <w:szCs w:val="16"/>
                <w:lang w:val="uk-UA"/>
              </w:rPr>
              <w:t>0</w:t>
            </w:r>
          </w:p>
        </w:tc>
        <w:tc>
          <w:tcPr>
            <w:tcW w:w="703" w:type="dxa"/>
            <w:tcBorders>
              <w:top w:val="nil"/>
              <w:left w:val="nil"/>
              <w:bottom w:val="single" w:sz="4" w:space="0" w:color="auto"/>
              <w:right w:val="single" w:sz="4" w:space="0" w:color="auto"/>
            </w:tcBorders>
            <w:noWrap/>
          </w:tcPr>
          <w:p w:rsidR="00691F87" w:rsidRPr="005F0DAC" w:rsidRDefault="00691F87" w:rsidP="005F0DAC">
            <w:pPr>
              <w:jc w:val="center"/>
              <w:rPr>
                <w:sz w:val="16"/>
                <w:szCs w:val="16"/>
              </w:rPr>
            </w:pPr>
            <w:r w:rsidRPr="005F0DAC">
              <w:rPr>
                <w:sz w:val="16"/>
                <w:szCs w:val="16"/>
              </w:rPr>
              <w:t>11,968</w:t>
            </w:r>
          </w:p>
        </w:tc>
      </w:tr>
      <w:tr w:rsidR="00691F87" w:rsidRPr="004D5A8D" w:rsidTr="00603883">
        <w:trPr>
          <w:gridAfter w:val="6"/>
          <w:wAfter w:w="7303" w:type="dxa"/>
        </w:trPr>
        <w:tc>
          <w:tcPr>
            <w:tcW w:w="1695" w:type="dxa"/>
            <w:gridSpan w:val="4"/>
            <w:tcBorders>
              <w:top w:val="single" w:sz="4" w:space="0" w:color="auto"/>
              <w:left w:val="single" w:sz="4" w:space="0" w:color="auto"/>
              <w:bottom w:val="single" w:sz="4" w:space="0" w:color="auto"/>
              <w:right w:val="single" w:sz="4" w:space="0" w:color="000000"/>
            </w:tcBorders>
          </w:tcPr>
          <w:p w:rsidR="00691F87" w:rsidRPr="00E00FCD" w:rsidRDefault="00691F87" w:rsidP="005F0DAC">
            <w:pPr>
              <w:rPr>
                <w:sz w:val="16"/>
                <w:szCs w:val="16"/>
              </w:rPr>
            </w:pPr>
            <w:r w:rsidRPr="00E00FCD">
              <w:rPr>
                <w:sz w:val="16"/>
                <w:szCs w:val="16"/>
              </w:rPr>
              <w:t>Модернізація циркуляційного насоса котельні по вул.Родини Косачів,5</w:t>
            </w:r>
          </w:p>
        </w:tc>
        <w:tc>
          <w:tcPr>
            <w:tcW w:w="540" w:type="dxa"/>
            <w:tcBorders>
              <w:top w:val="nil"/>
              <w:left w:val="nil"/>
              <w:bottom w:val="single" w:sz="4" w:space="0" w:color="auto"/>
              <w:right w:val="single" w:sz="4" w:space="0" w:color="auto"/>
            </w:tcBorders>
          </w:tcPr>
          <w:p w:rsidR="00691F87" w:rsidRPr="00E00FCD" w:rsidRDefault="00691F87" w:rsidP="005F0DAC">
            <w:pPr>
              <w:jc w:val="center"/>
              <w:rPr>
                <w:sz w:val="16"/>
                <w:szCs w:val="16"/>
                <w:lang w:val="uk-UA"/>
              </w:rPr>
            </w:pPr>
            <w:r w:rsidRPr="00E00FCD">
              <w:rPr>
                <w:sz w:val="16"/>
                <w:szCs w:val="16"/>
              </w:rPr>
              <w:t>1шт</w:t>
            </w:r>
            <w:r>
              <w:rPr>
                <w:sz w:val="16"/>
                <w:szCs w:val="16"/>
                <w:lang w:val="uk-UA"/>
              </w:rPr>
              <w:t>.</w:t>
            </w:r>
          </w:p>
        </w:tc>
        <w:tc>
          <w:tcPr>
            <w:tcW w:w="762" w:type="dxa"/>
            <w:tcBorders>
              <w:top w:val="nil"/>
              <w:left w:val="nil"/>
              <w:bottom w:val="single" w:sz="4" w:space="0" w:color="auto"/>
              <w:right w:val="single" w:sz="4" w:space="0" w:color="auto"/>
            </w:tcBorders>
          </w:tcPr>
          <w:p w:rsidR="00691F87" w:rsidRPr="00836F1C" w:rsidRDefault="00691F87" w:rsidP="005F0DAC">
            <w:pPr>
              <w:jc w:val="right"/>
              <w:rPr>
                <w:sz w:val="16"/>
                <w:szCs w:val="16"/>
              </w:rPr>
            </w:pPr>
            <w:r w:rsidRPr="00836F1C">
              <w:rPr>
                <w:sz w:val="16"/>
                <w:szCs w:val="16"/>
              </w:rPr>
              <w:t>26,42</w:t>
            </w:r>
          </w:p>
        </w:tc>
        <w:tc>
          <w:tcPr>
            <w:tcW w:w="794" w:type="dxa"/>
            <w:tcBorders>
              <w:top w:val="nil"/>
              <w:left w:val="nil"/>
              <w:bottom w:val="single" w:sz="4" w:space="0" w:color="auto"/>
              <w:right w:val="single" w:sz="4" w:space="0" w:color="auto"/>
            </w:tcBorders>
            <w:noWrap/>
          </w:tcPr>
          <w:p w:rsidR="00691F87" w:rsidRPr="00836F1C" w:rsidRDefault="00691F87" w:rsidP="005F0DAC">
            <w:pPr>
              <w:jc w:val="right"/>
              <w:rPr>
                <w:sz w:val="16"/>
                <w:szCs w:val="16"/>
              </w:rPr>
            </w:pPr>
            <w:r w:rsidRPr="00836F1C">
              <w:rPr>
                <w:sz w:val="16"/>
                <w:szCs w:val="16"/>
              </w:rPr>
              <w:t>26,42</w:t>
            </w:r>
          </w:p>
        </w:tc>
        <w:tc>
          <w:tcPr>
            <w:tcW w:w="708" w:type="dxa"/>
            <w:tcBorders>
              <w:top w:val="nil"/>
              <w:left w:val="nil"/>
              <w:bottom w:val="single" w:sz="4" w:space="0" w:color="auto"/>
              <w:right w:val="single" w:sz="4" w:space="0" w:color="auto"/>
            </w:tcBorders>
            <w:vAlign w:val="bottom"/>
          </w:tcPr>
          <w:p w:rsidR="00691F87" w:rsidRPr="005F0DAC" w:rsidRDefault="00691F87" w:rsidP="005F0DAC">
            <w:pPr>
              <w:jc w:val="center"/>
              <w:rPr>
                <w:sz w:val="16"/>
                <w:szCs w:val="16"/>
                <w:lang w:val="uk-UA"/>
              </w:rPr>
            </w:pPr>
            <w:r>
              <w:rPr>
                <w:sz w:val="16"/>
                <w:szCs w:val="16"/>
                <w:lang w:val="uk-UA"/>
              </w:rPr>
              <w:t>0</w:t>
            </w:r>
          </w:p>
        </w:tc>
        <w:tc>
          <w:tcPr>
            <w:tcW w:w="567" w:type="dxa"/>
            <w:tcBorders>
              <w:top w:val="nil"/>
              <w:left w:val="nil"/>
              <w:bottom w:val="single" w:sz="4" w:space="0" w:color="auto"/>
              <w:right w:val="single" w:sz="4" w:space="0" w:color="auto"/>
            </w:tcBorders>
            <w:vAlign w:val="bottom"/>
          </w:tcPr>
          <w:p w:rsidR="00691F87" w:rsidRPr="005F0DAC" w:rsidRDefault="00691F87" w:rsidP="005F0DAC">
            <w:pPr>
              <w:jc w:val="center"/>
              <w:rPr>
                <w:sz w:val="16"/>
                <w:szCs w:val="16"/>
                <w:lang w:val="uk-UA"/>
              </w:rPr>
            </w:pPr>
            <w:r>
              <w:rPr>
                <w:sz w:val="16"/>
                <w:szCs w:val="16"/>
                <w:lang w:val="uk-UA"/>
              </w:rPr>
              <w:t>0</w:t>
            </w:r>
          </w:p>
        </w:tc>
        <w:tc>
          <w:tcPr>
            <w:tcW w:w="429" w:type="dxa"/>
            <w:tcBorders>
              <w:top w:val="nil"/>
              <w:left w:val="nil"/>
              <w:bottom w:val="single" w:sz="4" w:space="0" w:color="auto"/>
              <w:right w:val="single" w:sz="4" w:space="0" w:color="auto"/>
            </w:tcBorders>
            <w:vAlign w:val="bottom"/>
          </w:tcPr>
          <w:p w:rsidR="00691F87" w:rsidRPr="005F0DAC" w:rsidRDefault="00691F87" w:rsidP="005F0DAC">
            <w:pPr>
              <w:jc w:val="center"/>
              <w:rPr>
                <w:sz w:val="16"/>
                <w:szCs w:val="16"/>
                <w:lang w:val="uk-UA"/>
              </w:rPr>
            </w:pPr>
            <w:r>
              <w:rPr>
                <w:sz w:val="16"/>
                <w:szCs w:val="16"/>
                <w:lang w:val="uk-UA"/>
              </w:rPr>
              <w:t>0</w:t>
            </w:r>
          </w:p>
        </w:tc>
        <w:tc>
          <w:tcPr>
            <w:tcW w:w="425" w:type="dxa"/>
            <w:tcBorders>
              <w:top w:val="nil"/>
              <w:left w:val="nil"/>
              <w:bottom w:val="single" w:sz="4" w:space="0" w:color="auto"/>
              <w:right w:val="single" w:sz="4" w:space="0" w:color="auto"/>
            </w:tcBorders>
            <w:vAlign w:val="bottom"/>
          </w:tcPr>
          <w:p w:rsidR="00691F87" w:rsidRPr="005F0DAC" w:rsidRDefault="00691F87" w:rsidP="005F0DAC">
            <w:pPr>
              <w:jc w:val="center"/>
              <w:rPr>
                <w:sz w:val="16"/>
                <w:szCs w:val="16"/>
                <w:lang w:val="uk-UA"/>
              </w:rPr>
            </w:pPr>
            <w:r>
              <w:rPr>
                <w:sz w:val="16"/>
                <w:szCs w:val="16"/>
                <w:lang w:val="uk-UA"/>
              </w:rPr>
              <w:t>0</w:t>
            </w:r>
          </w:p>
        </w:tc>
        <w:tc>
          <w:tcPr>
            <w:tcW w:w="567" w:type="dxa"/>
            <w:tcBorders>
              <w:top w:val="nil"/>
              <w:left w:val="nil"/>
              <w:bottom w:val="single" w:sz="4" w:space="0" w:color="auto"/>
              <w:right w:val="single" w:sz="4" w:space="0" w:color="auto"/>
            </w:tcBorders>
            <w:vAlign w:val="bottom"/>
          </w:tcPr>
          <w:p w:rsidR="00691F87" w:rsidRPr="005F0DAC" w:rsidRDefault="00691F87" w:rsidP="005F0DAC">
            <w:pPr>
              <w:jc w:val="center"/>
              <w:rPr>
                <w:sz w:val="16"/>
                <w:szCs w:val="16"/>
                <w:lang w:val="uk-UA"/>
              </w:rPr>
            </w:pPr>
            <w:r>
              <w:rPr>
                <w:sz w:val="16"/>
                <w:szCs w:val="16"/>
                <w:lang w:val="uk-UA"/>
              </w:rPr>
              <w:t>0</w:t>
            </w:r>
          </w:p>
        </w:tc>
        <w:tc>
          <w:tcPr>
            <w:tcW w:w="354" w:type="dxa"/>
            <w:tcBorders>
              <w:top w:val="nil"/>
              <w:left w:val="nil"/>
              <w:bottom w:val="single" w:sz="4" w:space="0" w:color="auto"/>
              <w:right w:val="single" w:sz="4" w:space="0" w:color="auto"/>
            </w:tcBorders>
            <w:vAlign w:val="bottom"/>
          </w:tcPr>
          <w:p w:rsidR="00691F87" w:rsidRPr="005F0DAC" w:rsidRDefault="00691F87" w:rsidP="005F0DAC">
            <w:pPr>
              <w:jc w:val="center"/>
              <w:rPr>
                <w:sz w:val="16"/>
                <w:szCs w:val="16"/>
                <w:lang w:val="uk-UA"/>
              </w:rPr>
            </w:pPr>
            <w:r>
              <w:rPr>
                <w:sz w:val="16"/>
                <w:szCs w:val="16"/>
                <w:lang w:val="uk-UA"/>
              </w:rPr>
              <w:t>0</w:t>
            </w:r>
          </w:p>
        </w:tc>
        <w:tc>
          <w:tcPr>
            <w:tcW w:w="423" w:type="dxa"/>
            <w:gridSpan w:val="2"/>
            <w:tcBorders>
              <w:top w:val="nil"/>
              <w:left w:val="nil"/>
              <w:bottom w:val="single" w:sz="4" w:space="0" w:color="auto"/>
              <w:right w:val="single" w:sz="4" w:space="0" w:color="auto"/>
            </w:tcBorders>
            <w:vAlign w:val="bottom"/>
          </w:tcPr>
          <w:p w:rsidR="00691F87" w:rsidRPr="005F0DAC" w:rsidRDefault="00691F87" w:rsidP="005F0DAC">
            <w:pPr>
              <w:jc w:val="center"/>
              <w:rPr>
                <w:sz w:val="16"/>
                <w:szCs w:val="16"/>
                <w:lang w:val="uk-UA"/>
              </w:rPr>
            </w:pPr>
            <w:r>
              <w:rPr>
                <w:sz w:val="16"/>
                <w:szCs w:val="16"/>
                <w:lang w:val="uk-UA"/>
              </w:rPr>
              <w:t>0</w:t>
            </w:r>
          </w:p>
        </w:tc>
        <w:tc>
          <w:tcPr>
            <w:tcW w:w="720" w:type="dxa"/>
            <w:tcBorders>
              <w:top w:val="nil"/>
              <w:left w:val="nil"/>
              <w:bottom w:val="single" w:sz="4" w:space="0" w:color="auto"/>
              <w:right w:val="single" w:sz="4" w:space="0" w:color="auto"/>
            </w:tcBorders>
          </w:tcPr>
          <w:p w:rsidR="00691F87" w:rsidRPr="00836F1C" w:rsidRDefault="00691F87" w:rsidP="005F0DAC">
            <w:pPr>
              <w:jc w:val="center"/>
              <w:rPr>
                <w:sz w:val="16"/>
                <w:szCs w:val="16"/>
              </w:rPr>
            </w:pPr>
            <w:r w:rsidRPr="00836F1C">
              <w:rPr>
                <w:sz w:val="16"/>
                <w:szCs w:val="16"/>
              </w:rPr>
              <w:t>26,42</w:t>
            </w:r>
          </w:p>
        </w:tc>
        <w:tc>
          <w:tcPr>
            <w:tcW w:w="853" w:type="dxa"/>
            <w:tcBorders>
              <w:top w:val="nil"/>
              <w:left w:val="nil"/>
              <w:bottom w:val="single" w:sz="4" w:space="0" w:color="auto"/>
              <w:right w:val="single" w:sz="4" w:space="0" w:color="auto"/>
            </w:tcBorders>
            <w:noWrap/>
          </w:tcPr>
          <w:p w:rsidR="00691F87" w:rsidRPr="00836F1C" w:rsidRDefault="00691F87" w:rsidP="005F0DAC">
            <w:pPr>
              <w:jc w:val="center"/>
              <w:rPr>
                <w:sz w:val="16"/>
                <w:szCs w:val="16"/>
              </w:rPr>
            </w:pPr>
            <w:r w:rsidRPr="00836F1C">
              <w:rPr>
                <w:sz w:val="16"/>
                <w:szCs w:val="16"/>
              </w:rPr>
              <w:t>26,42</w:t>
            </w:r>
          </w:p>
        </w:tc>
        <w:tc>
          <w:tcPr>
            <w:tcW w:w="727" w:type="dxa"/>
            <w:tcBorders>
              <w:top w:val="nil"/>
              <w:left w:val="nil"/>
              <w:bottom w:val="single" w:sz="4" w:space="0" w:color="auto"/>
              <w:right w:val="single" w:sz="4" w:space="0" w:color="auto"/>
            </w:tcBorders>
            <w:noWrap/>
            <w:vAlign w:val="bottom"/>
          </w:tcPr>
          <w:p w:rsidR="00691F87" w:rsidRPr="005F0DAC" w:rsidRDefault="00691F87" w:rsidP="005F0DAC">
            <w:pPr>
              <w:jc w:val="center"/>
              <w:rPr>
                <w:sz w:val="14"/>
                <w:szCs w:val="14"/>
                <w:lang w:val="uk-UA"/>
              </w:rPr>
            </w:pPr>
            <w:r>
              <w:rPr>
                <w:sz w:val="14"/>
                <w:szCs w:val="14"/>
                <w:lang w:val="uk-UA"/>
              </w:rPr>
              <w:t>0</w:t>
            </w:r>
          </w:p>
        </w:tc>
        <w:tc>
          <w:tcPr>
            <w:tcW w:w="854" w:type="dxa"/>
            <w:tcBorders>
              <w:top w:val="nil"/>
              <w:left w:val="nil"/>
              <w:bottom w:val="single" w:sz="4" w:space="0" w:color="auto"/>
              <w:right w:val="single" w:sz="4" w:space="0" w:color="auto"/>
            </w:tcBorders>
            <w:noWrap/>
            <w:vAlign w:val="bottom"/>
          </w:tcPr>
          <w:p w:rsidR="00691F87" w:rsidRPr="005F0DAC" w:rsidRDefault="00691F87" w:rsidP="005F0DAC">
            <w:pPr>
              <w:jc w:val="center"/>
              <w:rPr>
                <w:sz w:val="14"/>
                <w:szCs w:val="14"/>
                <w:lang w:val="uk-UA"/>
              </w:rPr>
            </w:pPr>
            <w:r>
              <w:rPr>
                <w:sz w:val="14"/>
                <w:szCs w:val="14"/>
                <w:lang w:val="uk-UA"/>
              </w:rPr>
              <w:t>0</w:t>
            </w:r>
          </w:p>
        </w:tc>
        <w:tc>
          <w:tcPr>
            <w:tcW w:w="814" w:type="dxa"/>
            <w:tcBorders>
              <w:top w:val="nil"/>
              <w:left w:val="nil"/>
              <w:bottom w:val="single" w:sz="4" w:space="0" w:color="auto"/>
              <w:right w:val="single" w:sz="4" w:space="0" w:color="auto"/>
            </w:tcBorders>
            <w:noWrap/>
          </w:tcPr>
          <w:p w:rsidR="00691F87" w:rsidRPr="005F0DAC" w:rsidRDefault="00691F87" w:rsidP="005F0DAC">
            <w:pPr>
              <w:jc w:val="center"/>
              <w:rPr>
                <w:sz w:val="16"/>
                <w:szCs w:val="16"/>
              </w:rPr>
            </w:pPr>
            <w:r w:rsidRPr="005F0DAC">
              <w:rPr>
                <w:sz w:val="16"/>
                <w:szCs w:val="16"/>
              </w:rPr>
              <w:t>26,42</w:t>
            </w:r>
          </w:p>
        </w:tc>
        <w:tc>
          <w:tcPr>
            <w:tcW w:w="784" w:type="dxa"/>
            <w:tcBorders>
              <w:top w:val="nil"/>
              <w:left w:val="nil"/>
              <w:bottom w:val="single" w:sz="4" w:space="0" w:color="auto"/>
              <w:right w:val="single" w:sz="4" w:space="0" w:color="auto"/>
            </w:tcBorders>
            <w:noWrap/>
            <w:vAlign w:val="bottom"/>
          </w:tcPr>
          <w:p w:rsidR="00691F87" w:rsidRPr="005F0DAC" w:rsidRDefault="00691F87" w:rsidP="005F0DAC">
            <w:pPr>
              <w:jc w:val="center"/>
              <w:rPr>
                <w:sz w:val="16"/>
                <w:szCs w:val="16"/>
                <w:lang w:val="uk-UA"/>
              </w:rPr>
            </w:pPr>
            <w:r>
              <w:rPr>
                <w:sz w:val="16"/>
                <w:szCs w:val="16"/>
                <w:lang w:val="uk-UA"/>
              </w:rPr>
              <w:t>0</w:t>
            </w:r>
          </w:p>
        </w:tc>
        <w:tc>
          <w:tcPr>
            <w:tcW w:w="600" w:type="dxa"/>
            <w:tcBorders>
              <w:top w:val="nil"/>
              <w:left w:val="nil"/>
              <w:bottom w:val="single" w:sz="4" w:space="0" w:color="auto"/>
              <w:right w:val="single" w:sz="4" w:space="0" w:color="auto"/>
            </w:tcBorders>
            <w:noWrap/>
            <w:vAlign w:val="bottom"/>
          </w:tcPr>
          <w:p w:rsidR="00691F87" w:rsidRPr="005F0DAC" w:rsidRDefault="00691F87" w:rsidP="005F0DAC">
            <w:pPr>
              <w:jc w:val="center"/>
              <w:rPr>
                <w:sz w:val="16"/>
                <w:szCs w:val="16"/>
                <w:lang w:val="uk-UA"/>
              </w:rPr>
            </w:pPr>
            <w:r>
              <w:rPr>
                <w:sz w:val="16"/>
                <w:szCs w:val="16"/>
                <w:lang w:val="uk-UA"/>
              </w:rPr>
              <w:t>0</w:t>
            </w:r>
          </w:p>
        </w:tc>
        <w:tc>
          <w:tcPr>
            <w:tcW w:w="621" w:type="dxa"/>
            <w:gridSpan w:val="2"/>
            <w:tcBorders>
              <w:top w:val="nil"/>
              <w:left w:val="nil"/>
              <w:bottom w:val="single" w:sz="4" w:space="0" w:color="auto"/>
              <w:right w:val="single" w:sz="4" w:space="0" w:color="auto"/>
            </w:tcBorders>
            <w:noWrap/>
            <w:vAlign w:val="bottom"/>
          </w:tcPr>
          <w:p w:rsidR="00691F87" w:rsidRPr="005F0DAC" w:rsidRDefault="00691F87" w:rsidP="005F0DAC">
            <w:pPr>
              <w:jc w:val="center"/>
              <w:rPr>
                <w:sz w:val="16"/>
                <w:szCs w:val="16"/>
                <w:lang w:val="uk-UA"/>
              </w:rPr>
            </w:pPr>
            <w:r>
              <w:rPr>
                <w:sz w:val="16"/>
                <w:szCs w:val="16"/>
                <w:lang w:val="uk-UA"/>
              </w:rPr>
              <w:t>120</w:t>
            </w:r>
          </w:p>
        </w:tc>
        <w:tc>
          <w:tcPr>
            <w:tcW w:w="485" w:type="dxa"/>
            <w:gridSpan w:val="2"/>
            <w:tcBorders>
              <w:top w:val="nil"/>
              <w:left w:val="nil"/>
              <w:bottom w:val="single" w:sz="4" w:space="0" w:color="auto"/>
              <w:right w:val="single" w:sz="4" w:space="0" w:color="auto"/>
            </w:tcBorders>
            <w:vAlign w:val="bottom"/>
          </w:tcPr>
          <w:p w:rsidR="00691F87" w:rsidRPr="005F0DAC" w:rsidRDefault="00691F87" w:rsidP="005F0DAC">
            <w:pPr>
              <w:jc w:val="center"/>
              <w:rPr>
                <w:sz w:val="16"/>
                <w:szCs w:val="16"/>
                <w:lang w:val="uk-UA"/>
              </w:rPr>
            </w:pPr>
            <w:r>
              <w:rPr>
                <w:sz w:val="16"/>
                <w:szCs w:val="16"/>
                <w:lang w:val="uk-UA"/>
              </w:rPr>
              <w:t>0</w:t>
            </w:r>
          </w:p>
        </w:tc>
        <w:tc>
          <w:tcPr>
            <w:tcW w:w="840" w:type="dxa"/>
            <w:gridSpan w:val="2"/>
            <w:tcBorders>
              <w:top w:val="nil"/>
              <w:left w:val="nil"/>
              <w:bottom w:val="single" w:sz="4" w:space="0" w:color="auto"/>
              <w:right w:val="single" w:sz="4" w:space="0" w:color="auto"/>
            </w:tcBorders>
            <w:noWrap/>
            <w:vAlign w:val="bottom"/>
          </w:tcPr>
          <w:p w:rsidR="00691F87" w:rsidRPr="005F0DAC" w:rsidRDefault="00691F87" w:rsidP="005F0DAC">
            <w:pPr>
              <w:jc w:val="center"/>
              <w:rPr>
                <w:sz w:val="16"/>
                <w:szCs w:val="16"/>
                <w:lang w:val="uk-UA"/>
              </w:rPr>
            </w:pPr>
            <w:r>
              <w:rPr>
                <w:sz w:val="16"/>
                <w:szCs w:val="16"/>
                <w:lang w:val="uk-UA"/>
              </w:rPr>
              <w:t>0</w:t>
            </w:r>
          </w:p>
        </w:tc>
        <w:tc>
          <w:tcPr>
            <w:tcW w:w="577" w:type="dxa"/>
            <w:tcBorders>
              <w:top w:val="nil"/>
              <w:left w:val="nil"/>
              <w:bottom w:val="single" w:sz="4" w:space="0" w:color="auto"/>
              <w:right w:val="single" w:sz="4" w:space="0" w:color="auto"/>
            </w:tcBorders>
            <w:noWrap/>
            <w:vAlign w:val="bottom"/>
          </w:tcPr>
          <w:p w:rsidR="00691F87" w:rsidRPr="005F0DAC" w:rsidRDefault="00691F87" w:rsidP="005F0DAC">
            <w:pPr>
              <w:jc w:val="center"/>
              <w:rPr>
                <w:sz w:val="16"/>
                <w:szCs w:val="16"/>
                <w:lang w:val="uk-UA"/>
              </w:rPr>
            </w:pPr>
            <w:r>
              <w:rPr>
                <w:sz w:val="16"/>
                <w:szCs w:val="16"/>
                <w:lang w:val="uk-UA"/>
              </w:rPr>
              <w:t>0</w:t>
            </w:r>
          </w:p>
        </w:tc>
        <w:tc>
          <w:tcPr>
            <w:tcW w:w="703" w:type="dxa"/>
            <w:tcBorders>
              <w:top w:val="nil"/>
              <w:left w:val="nil"/>
              <w:bottom w:val="single" w:sz="4" w:space="0" w:color="auto"/>
              <w:right w:val="single" w:sz="4" w:space="0" w:color="auto"/>
            </w:tcBorders>
            <w:noWrap/>
          </w:tcPr>
          <w:p w:rsidR="00691F87" w:rsidRPr="005F0DAC" w:rsidRDefault="00691F87" w:rsidP="005F0DAC">
            <w:pPr>
              <w:jc w:val="center"/>
              <w:rPr>
                <w:sz w:val="16"/>
                <w:szCs w:val="16"/>
              </w:rPr>
            </w:pPr>
            <w:r w:rsidRPr="005F0DAC">
              <w:rPr>
                <w:sz w:val="16"/>
                <w:szCs w:val="16"/>
              </w:rPr>
              <w:t>2,642</w:t>
            </w:r>
          </w:p>
        </w:tc>
      </w:tr>
      <w:tr w:rsidR="00691F87" w:rsidRPr="004D5A8D" w:rsidTr="00603883">
        <w:trPr>
          <w:gridAfter w:val="6"/>
          <w:wAfter w:w="7303" w:type="dxa"/>
        </w:trPr>
        <w:tc>
          <w:tcPr>
            <w:tcW w:w="1695" w:type="dxa"/>
            <w:gridSpan w:val="4"/>
            <w:tcBorders>
              <w:top w:val="single" w:sz="4" w:space="0" w:color="auto"/>
              <w:left w:val="single" w:sz="4" w:space="0" w:color="auto"/>
              <w:bottom w:val="single" w:sz="4" w:space="0" w:color="auto"/>
              <w:right w:val="single" w:sz="4" w:space="0" w:color="000000"/>
            </w:tcBorders>
          </w:tcPr>
          <w:p w:rsidR="00691F87" w:rsidRPr="00E00FCD" w:rsidRDefault="00691F87" w:rsidP="005F0DAC">
            <w:pPr>
              <w:rPr>
                <w:sz w:val="16"/>
                <w:szCs w:val="16"/>
              </w:rPr>
            </w:pPr>
            <w:r w:rsidRPr="00E00FCD">
              <w:rPr>
                <w:sz w:val="16"/>
                <w:szCs w:val="16"/>
              </w:rPr>
              <w:t>Модернізація циркуляційного насоса котельні по вул.Житомирська,24</w:t>
            </w:r>
          </w:p>
        </w:tc>
        <w:tc>
          <w:tcPr>
            <w:tcW w:w="540" w:type="dxa"/>
            <w:tcBorders>
              <w:top w:val="nil"/>
              <w:left w:val="nil"/>
              <w:bottom w:val="single" w:sz="4" w:space="0" w:color="auto"/>
              <w:right w:val="single" w:sz="4" w:space="0" w:color="auto"/>
            </w:tcBorders>
          </w:tcPr>
          <w:p w:rsidR="00691F87" w:rsidRPr="00E00FCD" w:rsidRDefault="00691F87" w:rsidP="005F0DAC">
            <w:pPr>
              <w:jc w:val="center"/>
              <w:rPr>
                <w:sz w:val="16"/>
                <w:szCs w:val="16"/>
                <w:lang w:val="uk-UA"/>
              </w:rPr>
            </w:pPr>
            <w:r w:rsidRPr="00E00FCD">
              <w:rPr>
                <w:sz w:val="16"/>
                <w:szCs w:val="16"/>
              </w:rPr>
              <w:t>1шт</w:t>
            </w:r>
            <w:r>
              <w:rPr>
                <w:sz w:val="16"/>
                <w:szCs w:val="16"/>
                <w:lang w:val="uk-UA"/>
              </w:rPr>
              <w:t>.</w:t>
            </w:r>
          </w:p>
        </w:tc>
        <w:tc>
          <w:tcPr>
            <w:tcW w:w="762" w:type="dxa"/>
            <w:tcBorders>
              <w:top w:val="nil"/>
              <w:left w:val="nil"/>
              <w:bottom w:val="single" w:sz="4" w:space="0" w:color="auto"/>
              <w:right w:val="single" w:sz="4" w:space="0" w:color="auto"/>
            </w:tcBorders>
          </w:tcPr>
          <w:p w:rsidR="00691F87" w:rsidRPr="00836F1C" w:rsidRDefault="00691F87" w:rsidP="005F0DAC">
            <w:pPr>
              <w:jc w:val="right"/>
              <w:rPr>
                <w:sz w:val="16"/>
                <w:szCs w:val="16"/>
              </w:rPr>
            </w:pPr>
            <w:r w:rsidRPr="00836F1C">
              <w:rPr>
                <w:sz w:val="16"/>
                <w:szCs w:val="16"/>
              </w:rPr>
              <w:t>26,18</w:t>
            </w:r>
          </w:p>
        </w:tc>
        <w:tc>
          <w:tcPr>
            <w:tcW w:w="794" w:type="dxa"/>
            <w:tcBorders>
              <w:top w:val="nil"/>
              <w:left w:val="nil"/>
              <w:bottom w:val="single" w:sz="4" w:space="0" w:color="auto"/>
              <w:right w:val="single" w:sz="4" w:space="0" w:color="auto"/>
            </w:tcBorders>
            <w:noWrap/>
          </w:tcPr>
          <w:p w:rsidR="00691F87" w:rsidRPr="00836F1C" w:rsidRDefault="00691F87" w:rsidP="005F0DAC">
            <w:pPr>
              <w:jc w:val="right"/>
              <w:rPr>
                <w:sz w:val="16"/>
                <w:szCs w:val="16"/>
              </w:rPr>
            </w:pPr>
            <w:r w:rsidRPr="00836F1C">
              <w:rPr>
                <w:sz w:val="16"/>
                <w:szCs w:val="16"/>
              </w:rPr>
              <w:t>26,18</w:t>
            </w:r>
          </w:p>
        </w:tc>
        <w:tc>
          <w:tcPr>
            <w:tcW w:w="708" w:type="dxa"/>
            <w:tcBorders>
              <w:top w:val="nil"/>
              <w:left w:val="nil"/>
              <w:bottom w:val="single" w:sz="4" w:space="0" w:color="auto"/>
              <w:right w:val="single" w:sz="4" w:space="0" w:color="auto"/>
            </w:tcBorders>
            <w:vAlign w:val="bottom"/>
          </w:tcPr>
          <w:p w:rsidR="00691F87" w:rsidRPr="005F0DAC" w:rsidRDefault="00691F87" w:rsidP="005F0DAC">
            <w:pPr>
              <w:jc w:val="center"/>
              <w:rPr>
                <w:sz w:val="16"/>
                <w:szCs w:val="16"/>
                <w:lang w:val="uk-UA"/>
              </w:rPr>
            </w:pPr>
            <w:r>
              <w:rPr>
                <w:sz w:val="16"/>
                <w:szCs w:val="16"/>
                <w:lang w:val="uk-UA"/>
              </w:rPr>
              <w:t>0</w:t>
            </w:r>
          </w:p>
        </w:tc>
        <w:tc>
          <w:tcPr>
            <w:tcW w:w="567" w:type="dxa"/>
            <w:tcBorders>
              <w:top w:val="nil"/>
              <w:left w:val="nil"/>
              <w:bottom w:val="single" w:sz="4" w:space="0" w:color="auto"/>
              <w:right w:val="single" w:sz="4" w:space="0" w:color="auto"/>
            </w:tcBorders>
            <w:vAlign w:val="bottom"/>
          </w:tcPr>
          <w:p w:rsidR="00691F87" w:rsidRPr="005F0DAC" w:rsidRDefault="00691F87" w:rsidP="005F0DAC">
            <w:pPr>
              <w:jc w:val="center"/>
              <w:rPr>
                <w:sz w:val="16"/>
                <w:szCs w:val="16"/>
                <w:lang w:val="uk-UA"/>
              </w:rPr>
            </w:pPr>
            <w:r>
              <w:rPr>
                <w:sz w:val="16"/>
                <w:szCs w:val="16"/>
                <w:lang w:val="uk-UA"/>
              </w:rPr>
              <w:t>0</w:t>
            </w:r>
          </w:p>
        </w:tc>
        <w:tc>
          <w:tcPr>
            <w:tcW w:w="429" w:type="dxa"/>
            <w:tcBorders>
              <w:top w:val="nil"/>
              <w:left w:val="nil"/>
              <w:bottom w:val="single" w:sz="4" w:space="0" w:color="auto"/>
              <w:right w:val="single" w:sz="4" w:space="0" w:color="auto"/>
            </w:tcBorders>
            <w:vAlign w:val="bottom"/>
          </w:tcPr>
          <w:p w:rsidR="00691F87" w:rsidRPr="005F0DAC" w:rsidRDefault="00691F87" w:rsidP="005F0DAC">
            <w:pPr>
              <w:jc w:val="center"/>
              <w:rPr>
                <w:sz w:val="16"/>
                <w:szCs w:val="16"/>
                <w:lang w:val="uk-UA"/>
              </w:rPr>
            </w:pPr>
            <w:r>
              <w:rPr>
                <w:sz w:val="16"/>
                <w:szCs w:val="16"/>
                <w:lang w:val="uk-UA"/>
              </w:rPr>
              <w:t>0</w:t>
            </w:r>
          </w:p>
        </w:tc>
        <w:tc>
          <w:tcPr>
            <w:tcW w:w="425" w:type="dxa"/>
            <w:tcBorders>
              <w:top w:val="nil"/>
              <w:left w:val="nil"/>
              <w:bottom w:val="single" w:sz="4" w:space="0" w:color="auto"/>
              <w:right w:val="single" w:sz="4" w:space="0" w:color="auto"/>
            </w:tcBorders>
            <w:vAlign w:val="bottom"/>
          </w:tcPr>
          <w:p w:rsidR="00691F87" w:rsidRPr="005F0DAC" w:rsidRDefault="00691F87" w:rsidP="005F0DAC">
            <w:pPr>
              <w:jc w:val="center"/>
              <w:rPr>
                <w:sz w:val="16"/>
                <w:szCs w:val="16"/>
                <w:lang w:val="uk-UA"/>
              </w:rPr>
            </w:pPr>
            <w:r>
              <w:rPr>
                <w:sz w:val="16"/>
                <w:szCs w:val="16"/>
                <w:lang w:val="uk-UA"/>
              </w:rPr>
              <w:t>0</w:t>
            </w:r>
          </w:p>
        </w:tc>
        <w:tc>
          <w:tcPr>
            <w:tcW w:w="567" w:type="dxa"/>
            <w:tcBorders>
              <w:top w:val="nil"/>
              <w:left w:val="nil"/>
              <w:bottom w:val="single" w:sz="4" w:space="0" w:color="auto"/>
              <w:right w:val="single" w:sz="4" w:space="0" w:color="auto"/>
            </w:tcBorders>
            <w:vAlign w:val="bottom"/>
          </w:tcPr>
          <w:p w:rsidR="00691F87" w:rsidRPr="005F0DAC" w:rsidRDefault="00691F87" w:rsidP="005F0DAC">
            <w:pPr>
              <w:jc w:val="center"/>
              <w:rPr>
                <w:sz w:val="16"/>
                <w:szCs w:val="16"/>
                <w:lang w:val="uk-UA"/>
              </w:rPr>
            </w:pPr>
            <w:r>
              <w:rPr>
                <w:sz w:val="16"/>
                <w:szCs w:val="16"/>
                <w:lang w:val="uk-UA"/>
              </w:rPr>
              <w:t>0</w:t>
            </w:r>
          </w:p>
        </w:tc>
        <w:tc>
          <w:tcPr>
            <w:tcW w:w="354" w:type="dxa"/>
            <w:tcBorders>
              <w:top w:val="nil"/>
              <w:left w:val="nil"/>
              <w:bottom w:val="single" w:sz="4" w:space="0" w:color="auto"/>
              <w:right w:val="single" w:sz="4" w:space="0" w:color="auto"/>
            </w:tcBorders>
            <w:vAlign w:val="bottom"/>
          </w:tcPr>
          <w:p w:rsidR="00691F87" w:rsidRPr="005F0DAC" w:rsidRDefault="00691F87" w:rsidP="005F0DAC">
            <w:pPr>
              <w:jc w:val="center"/>
              <w:rPr>
                <w:sz w:val="16"/>
                <w:szCs w:val="16"/>
                <w:lang w:val="uk-UA"/>
              </w:rPr>
            </w:pPr>
            <w:r>
              <w:rPr>
                <w:sz w:val="16"/>
                <w:szCs w:val="16"/>
                <w:lang w:val="uk-UA"/>
              </w:rPr>
              <w:t>0</w:t>
            </w:r>
          </w:p>
        </w:tc>
        <w:tc>
          <w:tcPr>
            <w:tcW w:w="423" w:type="dxa"/>
            <w:gridSpan w:val="2"/>
            <w:tcBorders>
              <w:top w:val="nil"/>
              <w:left w:val="nil"/>
              <w:bottom w:val="single" w:sz="4" w:space="0" w:color="auto"/>
              <w:right w:val="single" w:sz="4" w:space="0" w:color="auto"/>
            </w:tcBorders>
            <w:vAlign w:val="bottom"/>
          </w:tcPr>
          <w:p w:rsidR="00691F87" w:rsidRPr="005F0DAC" w:rsidRDefault="00691F87" w:rsidP="005F0DAC">
            <w:pPr>
              <w:jc w:val="center"/>
              <w:rPr>
                <w:sz w:val="16"/>
                <w:szCs w:val="16"/>
                <w:lang w:val="uk-UA"/>
              </w:rPr>
            </w:pPr>
            <w:r>
              <w:rPr>
                <w:sz w:val="16"/>
                <w:szCs w:val="16"/>
                <w:lang w:val="uk-UA"/>
              </w:rPr>
              <w:t>0</w:t>
            </w:r>
          </w:p>
        </w:tc>
        <w:tc>
          <w:tcPr>
            <w:tcW w:w="720" w:type="dxa"/>
            <w:tcBorders>
              <w:top w:val="nil"/>
              <w:left w:val="nil"/>
              <w:bottom w:val="single" w:sz="4" w:space="0" w:color="auto"/>
              <w:right w:val="single" w:sz="4" w:space="0" w:color="auto"/>
            </w:tcBorders>
          </w:tcPr>
          <w:p w:rsidR="00691F87" w:rsidRPr="00836F1C" w:rsidRDefault="00691F87" w:rsidP="005F0DAC">
            <w:pPr>
              <w:jc w:val="center"/>
              <w:rPr>
                <w:sz w:val="16"/>
                <w:szCs w:val="16"/>
              </w:rPr>
            </w:pPr>
            <w:r w:rsidRPr="00836F1C">
              <w:rPr>
                <w:sz w:val="16"/>
                <w:szCs w:val="16"/>
              </w:rPr>
              <w:t>26,18</w:t>
            </w:r>
          </w:p>
        </w:tc>
        <w:tc>
          <w:tcPr>
            <w:tcW w:w="853" w:type="dxa"/>
            <w:tcBorders>
              <w:top w:val="nil"/>
              <w:left w:val="nil"/>
              <w:bottom w:val="single" w:sz="4" w:space="0" w:color="auto"/>
              <w:right w:val="single" w:sz="4" w:space="0" w:color="auto"/>
            </w:tcBorders>
            <w:noWrap/>
          </w:tcPr>
          <w:p w:rsidR="00691F87" w:rsidRPr="00836F1C" w:rsidRDefault="00691F87" w:rsidP="005F0DAC">
            <w:pPr>
              <w:jc w:val="center"/>
              <w:rPr>
                <w:sz w:val="16"/>
                <w:szCs w:val="16"/>
              </w:rPr>
            </w:pPr>
            <w:r w:rsidRPr="00836F1C">
              <w:rPr>
                <w:sz w:val="16"/>
                <w:szCs w:val="16"/>
              </w:rPr>
              <w:t>26,18</w:t>
            </w:r>
          </w:p>
        </w:tc>
        <w:tc>
          <w:tcPr>
            <w:tcW w:w="727" w:type="dxa"/>
            <w:tcBorders>
              <w:top w:val="nil"/>
              <w:left w:val="nil"/>
              <w:bottom w:val="single" w:sz="4" w:space="0" w:color="auto"/>
              <w:right w:val="single" w:sz="4" w:space="0" w:color="auto"/>
            </w:tcBorders>
            <w:noWrap/>
            <w:vAlign w:val="bottom"/>
          </w:tcPr>
          <w:p w:rsidR="00691F87" w:rsidRPr="005F0DAC" w:rsidRDefault="00691F87" w:rsidP="005F0DAC">
            <w:pPr>
              <w:jc w:val="center"/>
              <w:rPr>
                <w:sz w:val="14"/>
                <w:szCs w:val="14"/>
                <w:lang w:val="uk-UA"/>
              </w:rPr>
            </w:pPr>
            <w:r>
              <w:rPr>
                <w:sz w:val="14"/>
                <w:szCs w:val="14"/>
                <w:lang w:val="uk-UA"/>
              </w:rPr>
              <w:t>0</w:t>
            </w:r>
          </w:p>
        </w:tc>
        <w:tc>
          <w:tcPr>
            <w:tcW w:w="854" w:type="dxa"/>
            <w:tcBorders>
              <w:top w:val="nil"/>
              <w:left w:val="nil"/>
              <w:bottom w:val="single" w:sz="4" w:space="0" w:color="auto"/>
              <w:right w:val="single" w:sz="4" w:space="0" w:color="auto"/>
            </w:tcBorders>
            <w:noWrap/>
            <w:vAlign w:val="bottom"/>
          </w:tcPr>
          <w:p w:rsidR="00691F87" w:rsidRPr="005F0DAC" w:rsidRDefault="00691F87" w:rsidP="005F0DAC">
            <w:pPr>
              <w:jc w:val="center"/>
              <w:rPr>
                <w:sz w:val="14"/>
                <w:szCs w:val="14"/>
                <w:lang w:val="uk-UA"/>
              </w:rPr>
            </w:pPr>
            <w:r>
              <w:rPr>
                <w:sz w:val="14"/>
                <w:szCs w:val="14"/>
                <w:lang w:val="uk-UA"/>
              </w:rPr>
              <w:t>0</w:t>
            </w:r>
          </w:p>
        </w:tc>
        <w:tc>
          <w:tcPr>
            <w:tcW w:w="814" w:type="dxa"/>
            <w:tcBorders>
              <w:top w:val="nil"/>
              <w:left w:val="nil"/>
              <w:bottom w:val="single" w:sz="4" w:space="0" w:color="auto"/>
              <w:right w:val="single" w:sz="4" w:space="0" w:color="auto"/>
            </w:tcBorders>
            <w:noWrap/>
          </w:tcPr>
          <w:p w:rsidR="00691F87" w:rsidRPr="005F0DAC" w:rsidRDefault="00691F87" w:rsidP="005F0DAC">
            <w:pPr>
              <w:jc w:val="center"/>
              <w:rPr>
                <w:sz w:val="16"/>
                <w:szCs w:val="16"/>
              </w:rPr>
            </w:pPr>
            <w:r w:rsidRPr="005F0DAC">
              <w:rPr>
                <w:sz w:val="16"/>
                <w:szCs w:val="16"/>
              </w:rPr>
              <w:t>26,18</w:t>
            </w:r>
          </w:p>
        </w:tc>
        <w:tc>
          <w:tcPr>
            <w:tcW w:w="784" w:type="dxa"/>
            <w:tcBorders>
              <w:top w:val="nil"/>
              <w:left w:val="nil"/>
              <w:bottom w:val="single" w:sz="4" w:space="0" w:color="auto"/>
              <w:right w:val="single" w:sz="4" w:space="0" w:color="auto"/>
            </w:tcBorders>
            <w:noWrap/>
            <w:vAlign w:val="bottom"/>
          </w:tcPr>
          <w:p w:rsidR="00691F87" w:rsidRPr="005F0DAC" w:rsidRDefault="00691F87" w:rsidP="005F0DAC">
            <w:pPr>
              <w:jc w:val="center"/>
              <w:rPr>
                <w:sz w:val="16"/>
                <w:szCs w:val="16"/>
                <w:lang w:val="uk-UA"/>
              </w:rPr>
            </w:pPr>
            <w:r>
              <w:rPr>
                <w:sz w:val="16"/>
                <w:szCs w:val="16"/>
                <w:lang w:val="uk-UA"/>
              </w:rPr>
              <w:t>0</w:t>
            </w:r>
          </w:p>
        </w:tc>
        <w:tc>
          <w:tcPr>
            <w:tcW w:w="600" w:type="dxa"/>
            <w:tcBorders>
              <w:top w:val="nil"/>
              <w:left w:val="nil"/>
              <w:bottom w:val="single" w:sz="4" w:space="0" w:color="auto"/>
              <w:right w:val="single" w:sz="4" w:space="0" w:color="auto"/>
            </w:tcBorders>
            <w:noWrap/>
            <w:vAlign w:val="bottom"/>
          </w:tcPr>
          <w:p w:rsidR="00691F87" w:rsidRPr="005F0DAC" w:rsidRDefault="00691F87" w:rsidP="005F0DAC">
            <w:pPr>
              <w:jc w:val="center"/>
              <w:rPr>
                <w:sz w:val="16"/>
                <w:szCs w:val="16"/>
                <w:lang w:val="uk-UA"/>
              </w:rPr>
            </w:pPr>
            <w:r>
              <w:rPr>
                <w:sz w:val="16"/>
                <w:szCs w:val="16"/>
                <w:lang w:val="uk-UA"/>
              </w:rPr>
              <w:t>0</w:t>
            </w:r>
          </w:p>
        </w:tc>
        <w:tc>
          <w:tcPr>
            <w:tcW w:w="621" w:type="dxa"/>
            <w:gridSpan w:val="2"/>
            <w:tcBorders>
              <w:top w:val="nil"/>
              <w:left w:val="nil"/>
              <w:bottom w:val="single" w:sz="4" w:space="0" w:color="auto"/>
              <w:right w:val="single" w:sz="4" w:space="0" w:color="auto"/>
            </w:tcBorders>
            <w:noWrap/>
            <w:vAlign w:val="bottom"/>
          </w:tcPr>
          <w:p w:rsidR="00691F87" w:rsidRPr="005F0DAC" w:rsidRDefault="00691F87" w:rsidP="005F0DAC">
            <w:pPr>
              <w:jc w:val="center"/>
              <w:rPr>
                <w:sz w:val="16"/>
                <w:szCs w:val="16"/>
                <w:lang w:val="uk-UA"/>
              </w:rPr>
            </w:pPr>
            <w:r>
              <w:rPr>
                <w:sz w:val="16"/>
                <w:szCs w:val="16"/>
                <w:lang w:val="uk-UA"/>
              </w:rPr>
              <w:t>120</w:t>
            </w:r>
          </w:p>
        </w:tc>
        <w:tc>
          <w:tcPr>
            <w:tcW w:w="485" w:type="dxa"/>
            <w:gridSpan w:val="2"/>
            <w:tcBorders>
              <w:top w:val="nil"/>
              <w:left w:val="nil"/>
              <w:bottom w:val="single" w:sz="4" w:space="0" w:color="auto"/>
              <w:right w:val="single" w:sz="4" w:space="0" w:color="auto"/>
            </w:tcBorders>
            <w:vAlign w:val="bottom"/>
          </w:tcPr>
          <w:p w:rsidR="00691F87" w:rsidRPr="005F0DAC" w:rsidRDefault="00691F87" w:rsidP="005F0DAC">
            <w:pPr>
              <w:jc w:val="center"/>
              <w:rPr>
                <w:sz w:val="16"/>
                <w:szCs w:val="16"/>
              </w:rPr>
            </w:pPr>
          </w:p>
        </w:tc>
        <w:tc>
          <w:tcPr>
            <w:tcW w:w="840" w:type="dxa"/>
            <w:gridSpan w:val="2"/>
            <w:tcBorders>
              <w:top w:val="nil"/>
              <w:left w:val="nil"/>
              <w:bottom w:val="single" w:sz="4" w:space="0" w:color="auto"/>
              <w:right w:val="single" w:sz="4" w:space="0" w:color="auto"/>
            </w:tcBorders>
            <w:noWrap/>
            <w:vAlign w:val="bottom"/>
          </w:tcPr>
          <w:p w:rsidR="00691F87" w:rsidRPr="005F0DAC" w:rsidRDefault="00691F87" w:rsidP="005F0DAC">
            <w:pPr>
              <w:jc w:val="center"/>
              <w:rPr>
                <w:sz w:val="16"/>
                <w:szCs w:val="16"/>
                <w:lang w:val="uk-UA"/>
              </w:rPr>
            </w:pPr>
            <w:r>
              <w:rPr>
                <w:sz w:val="16"/>
                <w:szCs w:val="16"/>
                <w:lang w:val="uk-UA"/>
              </w:rPr>
              <w:t>0</w:t>
            </w:r>
          </w:p>
        </w:tc>
        <w:tc>
          <w:tcPr>
            <w:tcW w:w="577" w:type="dxa"/>
            <w:tcBorders>
              <w:top w:val="nil"/>
              <w:left w:val="nil"/>
              <w:bottom w:val="single" w:sz="4" w:space="0" w:color="auto"/>
              <w:right w:val="single" w:sz="4" w:space="0" w:color="auto"/>
            </w:tcBorders>
            <w:noWrap/>
            <w:vAlign w:val="bottom"/>
          </w:tcPr>
          <w:p w:rsidR="00691F87" w:rsidRPr="005F0DAC" w:rsidRDefault="00691F87" w:rsidP="005F0DAC">
            <w:pPr>
              <w:jc w:val="center"/>
              <w:rPr>
                <w:sz w:val="16"/>
                <w:szCs w:val="16"/>
                <w:lang w:val="uk-UA"/>
              </w:rPr>
            </w:pPr>
            <w:r>
              <w:rPr>
                <w:sz w:val="16"/>
                <w:szCs w:val="16"/>
                <w:lang w:val="uk-UA"/>
              </w:rPr>
              <w:t>0</w:t>
            </w:r>
          </w:p>
        </w:tc>
        <w:tc>
          <w:tcPr>
            <w:tcW w:w="703" w:type="dxa"/>
            <w:tcBorders>
              <w:top w:val="nil"/>
              <w:left w:val="nil"/>
              <w:bottom w:val="single" w:sz="4" w:space="0" w:color="auto"/>
              <w:right w:val="single" w:sz="4" w:space="0" w:color="auto"/>
            </w:tcBorders>
            <w:noWrap/>
          </w:tcPr>
          <w:p w:rsidR="00691F87" w:rsidRPr="005F0DAC" w:rsidRDefault="00691F87" w:rsidP="005F0DAC">
            <w:pPr>
              <w:jc w:val="center"/>
              <w:rPr>
                <w:sz w:val="16"/>
                <w:szCs w:val="16"/>
              </w:rPr>
            </w:pPr>
            <w:r w:rsidRPr="005F0DAC">
              <w:rPr>
                <w:sz w:val="16"/>
                <w:szCs w:val="16"/>
              </w:rPr>
              <w:t>2,618</w:t>
            </w:r>
          </w:p>
        </w:tc>
      </w:tr>
      <w:tr w:rsidR="00691F87" w:rsidRPr="004D5A8D" w:rsidTr="000772C9">
        <w:trPr>
          <w:gridAfter w:val="6"/>
          <w:wAfter w:w="7303" w:type="dxa"/>
        </w:trPr>
        <w:tc>
          <w:tcPr>
            <w:tcW w:w="2235" w:type="dxa"/>
            <w:gridSpan w:val="5"/>
            <w:tcBorders>
              <w:top w:val="single" w:sz="4" w:space="0" w:color="auto"/>
              <w:left w:val="single" w:sz="4" w:space="0" w:color="auto"/>
              <w:bottom w:val="single" w:sz="4" w:space="0" w:color="auto"/>
              <w:right w:val="single" w:sz="4" w:space="0" w:color="000000"/>
            </w:tcBorders>
            <w:noWrap/>
            <w:vAlign w:val="bottom"/>
          </w:tcPr>
          <w:p w:rsidR="00691F87" w:rsidRPr="00AE1812" w:rsidRDefault="00691F87" w:rsidP="00E00FCD">
            <w:pPr>
              <w:jc w:val="center"/>
              <w:rPr>
                <w:sz w:val="14"/>
                <w:szCs w:val="14"/>
                <w:lang w:val="uk-UA"/>
              </w:rPr>
            </w:pPr>
            <w:r w:rsidRPr="004D5A8D">
              <w:rPr>
                <w:sz w:val="14"/>
                <w:szCs w:val="14"/>
              </w:rPr>
              <w:t>Усього за підпунктом 1.1.</w:t>
            </w:r>
            <w:r>
              <w:rPr>
                <w:sz w:val="14"/>
                <w:szCs w:val="14"/>
                <w:lang w:val="uk-UA"/>
              </w:rPr>
              <w:t>1</w:t>
            </w:r>
          </w:p>
        </w:tc>
        <w:tc>
          <w:tcPr>
            <w:tcW w:w="762" w:type="dxa"/>
            <w:tcBorders>
              <w:top w:val="nil"/>
              <w:left w:val="nil"/>
              <w:bottom w:val="single" w:sz="4" w:space="0" w:color="auto"/>
              <w:right w:val="single" w:sz="4" w:space="0" w:color="auto"/>
            </w:tcBorders>
            <w:noWrap/>
            <w:vAlign w:val="bottom"/>
          </w:tcPr>
          <w:p w:rsidR="00691F87" w:rsidRPr="00D47B59" w:rsidRDefault="00691F87" w:rsidP="00E00FCD">
            <w:pPr>
              <w:jc w:val="center"/>
              <w:rPr>
                <w:b/>
                <w:bCs/>
                <w:sz w:val="14"/>
                <w:szCs w:val="14"/>
                <w:lang w:val="uk-UA"/>
              </w:rPr>
            </w:pPr>
            <w:r>
              <w:rPr>
                <w:b/>
                <w:bCs/>
                <w:sz w:val="14"/>
                <w:szCs w:val="14"/>
                <w:lang w:val="uk-UA"/>
              </w:rPr>
              <w:t>291,96</w:t>
            </w:r>
          </w:p>
        </w:tc>
        <w:tc>
          <w:tcPr>
            <w:tcW w:w="794" w:type="dxa"/>
            <w:tcBorders>
              <w:top w:val="nil"/>
              <w:left w:val="nil"/>
              <w:bottom w:val="single" w:sz="4" w:space="0" w:color="auto"/>
              <w:right w:val="single" w:sz="4" w:space="0" w:color="auto"/>
            </w:tcBorders>
            <w:noWrap/>
          </w:tcPr>
          <w:p w:rsidR="00691F87" w:rsidRPr="00836F1C" w:rsidRDefault="00691F87" w:rsidP="00E00FCD">
            <w:pPr>
              <w:jc w:val="center"/>
              <w:rPr>
                <w:b/>
                <w:bCs/>
                <w:sz w:val="16"/>
                <w:szCs w:val="16"/>
                <w:lang w:val="uk-UA"/>
              </w:rPr>
            </w:pPr>
            <w:r w:rsidRPr="00836F1C">
              <w:rPr>
                <w:sz w:val="16"/>
                <w:szCs w:val="16"/>
              </w:rPr>
              <w:t>291,96</w:t>
            </w:r>
          </w:p>
        </w:tc>
        <w:tc>
          <w:tcPr>
            <w:tcW w:w="708" w:type="dxa"/>
            <w:tcBorders>
              <w:top w:val="nil"/>
              <w:left w:val="nil"/>
              <w:bottom w:val="single" w:sz="4" w:space="0" w:color="auto"/>
              <w:right w:val="single" w:sz="4" w:space="0" w:color="auto"/>
            </w:tcBorders>
            <w:noWrap/>
            <w:vAlign w:val="bottom"/>
          </w:tcPr>
          <w:p w:rsidR="00691F87" w:rsidRPr="00006C1C" w:rsidRDefault="00691F87" w:rsidP="00E00FCD">
            <w:pPr>
              <w:jc w:val="center"/>
              <w:rPr>
                <w:b/>
                <w:bCs/>
                <w:sz w:val="14"/>
                <w:szCs w:val="14"/>
              </w:rPr>
            </w:pPr>
            <w:r w:rsidRPr="00006C1C">
              <w:rPr>
                <w:b/>
                <w:bCs/>
                <w:sz w:val="14"/>
                <w:szCs w:val="14"/>
              </w:rPr>
              <w:t>0,00</w:t>
            </w:r>
          </w:p>
        </w:tc>
        <w:tc>
          <w:tcPr>
            <w:tcW w:w="567" w:type="dxa"/>
            <w:tcBorders>
              <w:top w:val="nil"/>
              <w:left w:val="nil"/>
              <w:bottom w:val="single" w:sz="4" w:space="0" w:color="auto"/>
              <w:right w:val="single" w:sz="4" w:space="0" w:color="auto"/>
            </w:tcBorders>
            <w:noWrap/>
            <w:vAlign w:val="bottom"/>
          </w:tcPr>
          <w:p w:rsidR="00691F87" w:rsidRPr="00006C1C" w:rsidRDefault="00691F87" w:rsidP="00E00FCD">
            <w:pPr>
              <w:jc w:val="center"/>
              <w:rPr>
                <w:b/>
                <w:bCs/>
                <w:sz w:val="14"/>
                <w:szCs w:val="14"/>
              </w:rPr>
            </w:pPr>
            <w:r w:rsidRPr="00006C1C">
              <w:rPr>
                <w:b/>
                <w:bCs/>
                <w:sz w:val="14"/>
                <w:szCs w:val="14"/>
              </w:rPr>
              <w:t>0,00</w:t>
            </w:r>
          </w:p>
        </w:tc>
        <w:tc>
          <w:tcPr>
            <w:tcW w:w="429" w:type="dxa"/>
            <w:tcBorders>
              <w:top w:val="nil"/>
              <w:left w:val="nil"/>
              <w:bottom w:val="single" w:sz="4" w:space="0" w:color="auto"/>
              <w:right w:val="single" w:sz="4" w:space="0" w:color="auto"/>
            </w:tcBorders>
            <w:noWrap/>
            <w:vAlign w:val="bottom"/>
          </w:tcPr>
          <w:p w:rsidR="00691F87" w:rsidRPr="00006C1C" w:rsidRDefault="00691F87" w:rsidP="00E00FCD">
            <w:pPr>
              <w:jc w:val="center"/>
              <w:rPr>
                <w:b/>
                <w:bCs/>
                <w:sz w:val="14"/>
                <w:szCs w:val="14"/>
                <w:lang w:val="uk-UA"/>
              </w:rPr>
            </w:pPr>
            <w:r>
              <w:rPr>
                <w:b/>
                <w:bCs/>
                <w:sz w:val="14"/>
                <w:szCs w:val="14"/>
                <w:lang w:val="uk-UA"/>
              </w:rPr>
              <w:t>0</w:t>
            </w:r>
          </w:p>
        </w:tc>
        <w:tc>
          <w:tcPr>
            <w:tcW w:w="425" w:type="dxa"/>
            <w:tcBorders>
              <w:top w:val="nil"/>
              <w:left w:val="nil"/>
              <w:bottom w:val="single" w:sz="4" w:space="0" w:color="auto"/>
              <w:right w:val="single" w:sz="4" w:space="0" w:color="auto"/>
            </w:tcBorders>
            <w:noWrap/>
            <w:vAlign w:val="bottom"/>
          </w:tcPr>
          <w:p w:rsidR="00691F87" w:rsidRPr="00006C1C" w:rsidRDefault="00691F87" w:rsidP="00E00FCD">
            <w:pPr>
              <w:jc w:val="center"/>
              <w:rPr>
                <w:b/>
                <w:bCs/>
                <w:sz w:val="14"/>
                <w:szCs w:val="14"/>
                <w:lang w:val="uk-UA"/>
              </w:rPr>
            </w:pPr>
            <w:r>
              <w:rPr>
                <w:b/>
                <w:bCs/>
                <w:sz w:val="14"/>
                <w:szCs w:val="14"/>
                <w:lang w:val="uk-UA"/>
              </w:rPr>
              <w:t>0</w:t>
            </w:r>
          </w:p>
        </w:tc>
        <w:tc>
          <w:tcPr>
            <w:tcW w:w="567" w:type="dxa"/>
            <w:tcBorders>
              <w:top w:val="nil"/>
              <w:left w:val="nil"/>
              <w:bottom w:val="single" w:sz="4" w:space="0" w:color="auto"/>
              <w:right w:val="single" w:sz="4" w:space="0" w:color="auto"/>
            </w:tcBorders>
            <w:noWrap/>
            <w:vAlign w:val="bottom"/>
          </w:tcPr>
          <w:p w:rsidR="00691F87" w:rsidRPr="00006C1C" w:rsidRDefault="00691F87" w:rsidP="00E00FCD">
            <w:pPr>
              <w:jc w:val="center"/>
              <w:rPr>
                <w:b/>
                <w:bCs/>
                <w:sz w:val="14"/>
                <w:szCs w:val="14"/>
              </w:rPr>
            </w:pPr>
            <w:r w:rsidRPr="00006C1C">
              <w:rPr>
                <w:b/>
                <w:bCs/>
                <w:sz w:val="14"/>
                <w:szCs w:val="14"/>
              </w:rPr>
              <w:t>0,00</w:t>
            </w:r>
          </w:p>
        </w:tc>
        <w:tc>
          <w:tcPr>
            <w:tcW w:w="354" w:type="dxa"/>
            <w:tcBorders>
              <w:top w:val="nil"/>
              <w:left w:val="nil"/>
              <w:bottom w:val="single" w:sz="4" w:space="0" w:color="auto"/>
              <w:right w:val="single" w:sz="4" w:space="0" w:color="auto"/>
            </w:tcBorders>
            <w:noWrap/>
            <w:vAlign w:val="bottom"/>
          </w:tcPr>
          <w:p w:rsidR="00691F87" w:rsidRPr="00006C1C" w:rsidRDefault="00691F87" w:rsidP="00E00FCD">
            <w:pPr>
              <w:jc w:val="center"/>
              <w:rPr>
                <w:b/>
                <w:bCs/>
                <w:sz w:val="14"/>
                <w:szCs w:val="14"/>
                <w:lang w:val="uk-UA"/>
              </w:rPr>
            </w:pPr>
            <w:r>
              <w:rPr>
                <w:b/>
                <w:bCs/>
                <w:sz w:val="14"/>
                <w:szCs w:val="14"/>
                <w:lang w:val="uk-UA"/>
              </w:rPr>
              <w:t>0</w:t>
            </w:r>
          </w:p>
        </w:tc>
        <w:tc>
          <w:tcPr>
            <w:tcW w:w="423" w:type="dxa"/>
            <w:gridSpan w:val="2"/>
            <w:tcBorders>
              <w:top w:val="nil"/>
              <w:left w:val="nil"/>
              <w:bottom w:val="single" w:sz="4" w:space="0" w:color="auto"/>
              <w:right w:val="single" w:sz="4" w:space="0" w:color="auto"/>
            </w:tcBorders>
            <w:noWrap/>
            <w:vAlign w:val="bottom"/>
          </w:tcPr>
          <w:p w:rsidR="00691F87" w:rsidRPr="00006C1C" w:rsidRDefault="00691F87" w:rsidP="00E00FCD">
            <w:pPr>
              <w:jc w:val="center"/>
              <w:rPr>
                <w:b/>
                <w:bCs/>
                <w:sz w:val="14"/>
                <w:szCs w:val="14"/>
                <w:lang w:val="uk-UA"/>
              </w:rPr>
            </w:pPr>
            <w:r>
              <w:rPr>
                <w:b/>
                <w:bCs/>
                <w:sz w:val="14"/>
                <w:szCs w:val="14"/>
                <w:lang w:val="uk-UA"/>
              </w:rPr>
              <w:t>0</w:t>
            </w:r>
          </w:p>
        </w:tc>
        <w:tc>
          <w:tcPr>
            <w:tcW w:w="720" w:type="dxa"/>
            <w:tcBorders>
              <w:top w:val="nil"/>
              <w:left w:val="nil"/>
              <w:bottom w:val="single" w:sz="4" w:space="0" w:color="auto"/>
              <w:right w:val="single" w:sz="4" w:space="0" w:color="auto"/>
            </w:tcBorders>
            <w:noWrap/>
            <w:vAlign w:val="bottom"/>
          </w:tcPr>
          <w:p w:rsidR="00691F87" w:rsidRPr="00D47B59" w:rsidRDefault="00691F87" w:rsidP="00E00FCD">
            <w:pPr>
              <w:jc w:val="center"/>
              <w:rPr>
                <w:b/>
                <w:bCs/>
                <w:sz w:val="14"/>
                <w:szCs w:val="14"/>
                <w:lang w:val="uk-UA"/>
              </w:rPr>
            </w:pPr>
            <w:r>
              <w:rPr>
                <w:b/>
                <w:bCs/>
                <w:sz w:val="14"/>
                <w:szCs w:val="14"/>
                <w:lang w:val="uk-UA"/>
              </w:rPr>
              <w:t>291,96</w:t>
            </w:r>
          </w:p>
        </w:tc>
        <w:tc>
          <w:tcPr>
            <w:tcW w:w="853" w:type="dxa"/>
            <w:tcBorders>
              <w:top w:val="nil"/>
              <w:left w:val="nil"/>
              <w:bottom w:val="single" w:sz="4" w:space="0" w:color="auto"/>
              <w:right w:val="single" w:sz="4" w:space="0" w:color="auto"/>
            </w:tcBorders>
            <w:noWrap/>
            <w:vAlign w:val="bottom"/>
          </w:tcPr>
          <w:p w:rsidR="00691F87" w:rsidRPr="00D47B59" w:rsidRDefault="00691F87" w:rsidP="00E00FCD">
            <w:pPr>
              <w:jc w:val="center"/>
              <w:rPr>
                <w:b/>
                <w:bCs/>
                <w:sz w:val="14"/>
                <w:szCs w:val="14"/>
                <w:lang w:val="uk-UA"/>
              </w:rPr>
            </w:pPr>
            <w:r>
              <w:rPr>
                <w:b/>
                <w:bCs/>
                <w:sz w:val="14"/>
                <w:szCs w:val="14"/>
                <w:lang w:val="uk-UA"/>
              </w:rPr>
              <w:t>291,96</w:t>
            </w:r>
          </w:p>
        </w:tc>
        <w:tc>
          <w:tcPr>
            <w:tcW w:w="727" w:type="dxa"/>
            <w:tcBorders>
              <w:top w:val="nil"/>
              <w:left w:val="nil"/>
              <w:bottom w:val="single" w:sz="4" w:space="0" w:color="auto"/>
              <w:right w:val="single" w:sz="4" w:space="0" w:color="auto"/>
            </w:tcBorders>
            <w:noWrap/>
            <w:vAlign w:val="bottom"/>
          </w:tcPr>
          <w:p w:rsidR="00691F87" w:rsidRPr="00006C1C" w:rsidRDefault="00691F87" w:rsidP="00E00FCD">
            <w:pPr>
              <w:jc w:val="center"/>
              <w:rPr>
                <w:b/>
                <w:bCs/>
                <w:sz w:val="14"/>
                <w:szCs w:val="14"/>
              </w:rPr>
            </w:pPr>
            <w:r w:rsidRPr="00006C1C">
              <w:rPr>
                <w:b/>
                <w:bCs/>
                <w:sz w:val="14"/>
                <w:szCs w:val="14"/>
              </w:rPr>
              <w:t>0,00</w:t>
            </w:r>
          </w:p>
        </w:tc>
        <w:tc>
          <w:tcPr>
            <w:tcW w:w="854" w:type="dxa"/>
            <w:tcBorders>
              <w:top w:val="nil"/>
              <w:left w:val="nil"/>
              <w:bottom w:val="single" w:sz="4" w:space="0" w:color="auto"/>
              <w:right w:val="single" w:sz="4" w:space="0" w:color="auto"/>
            </w:tcBorders>
            <w:noWrap/>
            <w:vAlign w:val="bottom"/>
          </w:tcPr>
          <w:p w:rsidR="00691F87" w:rsidRPr="00006C1C" w:rsidRDefault="00691F87" w:rsidP="00E00FCD">
            <w:pPr>
              <w:jc w:val="center"/>
              <w:rPr>
                <w:b/>
                <w:bCs/>
                <w:sz w:val="14"/>
                <w:szCs w:val="14"/>
              </w:rPr>
            </w:pPr>
            <w:r w:rsidRPr="00006C1C">
              <w:rPr>
                <w:b/>
                <w:bCs/>
                <w:sz w:val="14"/>
                <w:szCs w:val="14"/>
              </w:rPr>
              <w:t>0,00</w:t>
            </w:r>
          </w:p>
        </w:tc>
        <w:tc>
          <w:tcPr>
            <w:tcW w:w="814" w:type="dxa"/>
            <w:tcBorders>
              <w:top w:val="nil"/>
              <w:left w:val="nil"/>
              <w:bottom w:val="single" w:sz="4" w:space="0" w:color="auto"/>
              <w:right w:val="single" w:sz="4" w:space="0" w:color="auto"/>
            </w:tcBorders>
            <w:noWrap/>
            <w:vAlign w:val="bottom"/>
          </w:tcPr>
          <w:p w:rsidR="00691F87" w:rsidRPr="00D47B59" w:rsidRDefault="00691F87" w:rsidP="00E00FCD">
            <w:pPr>
              <w:jc w:val="center"/>
              <w:rPr>
                <w:b/>
                <w:bCs/>
                <w:sz w:val="14"/>
                <w:szCs w:val="14"/>
                <w:lang w:val="uk-UA"/>
              </w:rPr>
            </w:pPr>
            <w:r>
              <w:rPr>
                <w:b/>
                <w:bCs/>
                <w:sz w:val="14"/>
                <w:szCs w:val="14"/>
                <w:lang w:val="uk-UA"/>
              </w:rPr>
              <w:t>291,96</w:t>
            </w:r>
          </w:p>
        </w:tc>
        <w:tc>
          <w:tcPr>
            <w:tcW w:w="784" w:type="dxa"/>
            <w:tcBorders>
              <w:top w:val="nil"/>
              <w:left w:val="nil"/>
              <w:bottom w:val="single" w:sz="4" w:space="0" w:color="auto"/>
              <w:right w:val="single" w:sz="4" w:space="0" w:color="auto"/>
            </w:tcBorders>
            <w:noWrap/>
            <w:vAlign w:val="bottom"/>
          </w:tcPr>
          <w:p w:rsidR="00691F87" w:rsidRPr="00006C1C" w:rsidRDefault="00691F87" w:rsidP="00E00FCD">
            <w:pPr>
              <w:jc w:val="center"/>
              <w:rPr>
                <w:b/>
                <w:bCs/>
                <w:sz w:val="14"/>
                <w:szCs w:val="14"/>
              </w:rPr>
            </w:pPr>
            <w:r w:rsidRPr="00006C1C">
              <w:rPr>
                <w:b/>
                <w:bCs/>
                <w:sz w:val="14"/>
                <w:szCs w:val="14"/>
              </w:rPr>
              <w:t>0,00</w:t>
            </w:r>
          </w:p>
        </w:tc>
        <w:tc>
          <w:tcPr>
            <w:tcW w:w="600" w:type="dxa"/>
            <w:tcBorders>
              <w:top w:val="nil"/>
              <w:left w:val="nil"/>
              <w:bottom w:val="single" w:sz="4" w:space="0" w:color="auto"/>
              <w:right w:val="single" w:sz="4" w:space="0" w:color="auto"/>
            </w:tcBorders>
            <w:noWrap/>
            <w:vAlign w:val="bottom"/>
          </w:tcPr>
          <w:p w:rsidR="00691F87" w:rsidRPr="00D47B59" w:rsidRDefault="00691F87" w:rsidP="00E00FCD">
            <w:pPr>
              <w:jc w:val="center"/>
              <w:rPr>
                <w:b/>
                <w:bCs/>
                <w:sz w:val="14"/>
                <w:szCs w:val="14"/>
                <w:lang w:val="uk-UA"/>
              </w:rPr>
            </w:pPr>
            <w:r>
              <w:rPr>
                <w:b/>
                <w:bCs/>
                <w:sz w:val="14"/>
                <w:szCs w:val="14"/>
                <w:lang w:val="uk-UA"/>
              </w:rPr>
              <w:t>0</w:t>
            </w:r>
          </w:p>
        </w:tc>
        <w:tc>
          <w:tcPr>
            <w:tcW w:w="621" w:type="dxa"/>
            <w:gridSpan w:val="2"/>
            <w:tcBorders>
              <w:top w:val="nil"/>
              <w:left w:val="nil"/>
              <w:bottom w:val="single" w:sz="4" w:space="0" w:color="auto"/>
              <w:right w:val="single" w:sz="4" w:space="0" w:color="auto"/>
            </w:tcBorders>
            <w:noWrap/>
            <w:vAlign w:val="bottom"/>
          </w:tcPr>
          <w:p w:rsidR="00691F87" w:rsidRPr="00D47B59" w:rsidRDefault="00691F87" w:rsidP="00E00FCD">
            <w:pPr>
              <w:jc w:val="center"/>
              <w:rPr>
                <w:b/>
                <w:bCs/>
                <w:sz w:val="14"/>
                <w:szCs w:val="14"/>
                <w:lang w:val="uk-UA"/>
              </w:rPr>
            </w:pPr>
            <w:r>
              <w:rPr>
                <w:b/>
                <w:bCs/>
                <w:sz w:val="14"/>
                <w:szCs w:val="14"/>
                <w:lang w:val="uk-UA"/>
              </w:rPr>
              <w:t>120</w:t>
            </w:r>
          </w:p>
        </w:tc>
        <w:tc>
          <w:tcPr>
            <w:tcW w:w="485" w:type="dxa"/>
            <w:gridSpan w:val="2"/>
            <w:tcBorders>
              <w:top w:val="nil"/>
              <w:left w:val="nil"/>
              <w:bottom w:val="single" w:sz="4" w:space="0" w:color="auto"/>
              <w:right w:val="single" w:sz="4" w:space="0" w:color="auto"/>
            </w:tcBorders>
            <w:noWrap/>
            <w:vAlign w:val="bottom"/>
          </w:tcPr>
          <w:p w:rsidR="00691F87" w:rsidRPr="00006C1C" w:rsidRDefault="00691F87" w:rsidP="00E00FCD">
            <w:pPr>
              <w:jc w:val="center"/>
              <w:rPr>
                <w:b/>
                <w:bCs/>
                <w:sz w:val="14"/>
                <w:szCs w:val="14"/>
              </w:rPr>
            </w:pPr>
            <w:r w:rsidRPr="00006C1C">
              <w:rPr>
                <w:b/>
                <w:bCs/>
                <w:sz w:val="14"/>
                <w:szCs w:val="14"/>
              </w:rPr>
              <w:t>0,00</w:t>
            </w:r>
          </w:p>
        </w:tc>
        <w:tc>
          <w:tcPr>
            <w:tcW w:w="840" w:type="dxa"/>
            <w:gridSpan w:val="2"/>
            <w:tcBorders>
              <w:top w:val="nil"/>
              <w:left w:val="nil"/>
              <w:bottom w:val="single" w:sz="4" w:space="0" w:color="auto"/>
              <w:right w:val="single" w:sz="4" w:space="0" w:color="auto"/>
            </w:tcBorders>
            <w:noWrap/>
            <w:vAlign w:val="bottom"/>
          </w:tcPr>
          <w:p w:rsidR="00691F87" w:rsidRPr="00D47B59" w:rsidRDefault="00691F87" w:rsidP="00E00FCD">
            <w:pPr>
              <w:jc w:val="center"/>
              <w:rPr>
                <w:b/>
                <w:bCs/>
                <w:sz w:val="14"/>
                <w:szCs w:val="14"/>
                <w:lang w:val="uk-UA"/>
              </w:rPr>
            </w:pPr>
            <w:r>
              <w:rPr>
                <w:b/>
                <w:bCs/>
                <w:sz w:val="14"/>
                <w:szCs w:val="14"/>
                <w:lang w:val="uk-UA"/>
              </w:rPr>
              <w:t>0</w:t>
            </w:r>
          </w:p>
        </w:tc>
        <w:tc>
          <w:tcPr>
            <w:tcW w:w="577" w:type="dxa"/>
            <w:tcBorders>
              <w:top w:val="nil"/>
              <w:left w:val="nil"/>
              <w:bottom w:val="single" w:sz="4" w:space="0" w:color="auto"/>
              <w:right w:val="single" w:sz="4" w:space="0" w:color="auto"/>
            </w:tcBorders>
            <w:noWrap/>
            <w:vAlign w:val="bottom"/>
          </w:tcPr>
          <w:p w:rsidR="00691F87" w:rsidRPr="00006C1C" w:rsidRDefault="00691F87" w:rsidP="00E00FCD">
            <w:pPr>
              <w:jc w:val="center"/>
              <w:rPr>
                <w:b/>
                <w:bCs/>
                <w:sz w:val="14"/>
                <w:szCs w:val="14"/>
              </w:rPr>
            </w:pPr>
            <w:r w:rsidRPr="00006C1C">
              <w:rPr>
                <w:b/>
                <w:bCs/>
                <w:sz w:val="14"/>
                <w:szCs w:val="14"/>
              </w:rPr>
              <w:t>0,00</w:t>
            </w:r>
          </w:p>
        </w:tc>
        <w:tc>
          <w:tcPr>
            <w:tcW w:w="703" w:type="dxa"/>
            <w:tcBorders>
              <w:top w:val="nil"/>
              <w:left w:val="nil"/>
              <w:bottom w:val="single" w:sz="4" w:space="0" w:color="auto"/>
              <w:right w:val="single" w:sz="4" w:space="0" w:color="auto"/>
            </w:tcBorders>
            <w:noWrap/>
            <w:vAlign w:val="bottom"/>
          </w:tcPr>
          <w:p w:rsidR="00691F87" w:rsidRPr="00D47B59" w:rsidRDefault="00691F87" w:rsidP="00E00FCD">
            <w:pPr>
              <w:jc w:val="center"/>
              <w:rPr>
                <w:b/>
                <w:bCs/>
                <w:sz w:val="14"/>
                <w:szCs w:val="14"/>
                <w:lang w:val="uk-UA"/>
              </w:rPr>
            </w:pPr>
            <w:r>
              <w:rPr>
                <w:b/>
                <w:bCs/>
                <w:sz w:val="14"/>
                <w:szCs w:val="14"/>
                <w:lang w:val="uk-UA"/>
              </w:rPr>
              <w:t>29,20</w:t>
            </w:r>
          </w:p>
        </w:tc>
      </w:tr>
      <w:tr w:rsidR="00691F87" w:rsidRPr="004D5A8D" w:rsidTr="00D47B59">
        <w:trPr>
          <w:gridAfter w:val="4"/>
          <w:wAfter w:w="7254" w:type="dxa"/>
        </w:trPr>
        <w:tc>
          <w:tcPr>
            <w:tcW w:w="433" w:type="dxa"/>
            <w:tcBorders>
              <w:top w:val="nil"/>
              <w:left w:val="single" w:sz="4" w:space="0" w:color="auto"/>
              <w:bottom w:val="single" w:sz="4" w:space="0" w:color="auto"/>
              <w:right w:val="single" w:sz="4" w:space="0" w:color="auto"/>
            </w:tcBorders>
            <w:noWrap/>
            <w:vAlign w:val="bottom"/>
          </w:tcPr>
          <w:p w:rsidR="00691F87" w:rsidRPr="004D3A36" w:rsidRDefault="00691F87" w:rsidP="004D5A8D">
            <w:pPr>
              <w:jc w:val="center"/>
              <w:rPr>
                <w:sz w:val="10"/>
                <w:szCs w:val="10"/>
              </w:rPr>
            </w:pPr>
            <w:r w:rsidRPr="004D3A36">
              <w:rPr>
                <w:sz w:val="10"/>
                <w:szCs w:val="10"/>
              </w:rPr>
              <w:t xml:space="preserve">  1.1.2 </w:t>
            </w:r>
          </w:p>
        </w:tc>
        <w:tc>
          <w:tcPr>
            <w:tcW w:w="15458" w:type="dxa"/>
            <w:gridSpan w:val="31"/>
            <w:tcBorders>
              <w:top w:val="single" w:sz="4" w:space="0" w:color="auto"/>
              <w:left w:val="nil"/>
              <w:bottom w:val="single" w:sz="4" w:space="0" w:color="auto"/>
              <w:right w:val="single" w:sz="4" w:space="0" w:color="000000"/>
            </w:tcBorders>
            <w:vAlign w:val="center"/>
          </w:tcPr>
          <w:p w:rsidR="00691F87" w:rsidRPr="0076564F" w:rsidRDefault="00691F87" w:rsidP="004D5A8D">
            <w:pPr>
              <w:jc w:val="center"/>
              <w:rPr>
                <w:sz w:val="14"/>
                <w:szCs w:val="14"/>
              </w:rPr>
            </w:pPr>
            <w:r w:rsidRPr="0076564F">
              <w:rPr>
                <w:sz w:val="14"/>
                <w:szCs w:val="14"/>
              </w:rPr>
              <w:t xml:space="preserve">Заходи щодо забезпечення технологічного </w:t>
            </w:r>
            <w:r>
              <w:rPr>
                <w:sz w:val="14"/>
                <w:szCs w:val="14"/>
                <w:lang w:val="uk-UA"/>
              </w:rPr>
              <w:t xml:space="preserve"> </w:t>
            </w:r>
            <w:r w:rsidRPr="0076564F">
              <w:rPr>
                <w:sz w:val="14"/>
                <w:szCs w:val="14"/>
              </w:rPr>
              <w:t>обліку ресурсів, з них:</w:t>
            </w:r>
          </w:p>
        </w:tc>
      </w:tr>
      <w:tr w:rsidR="00691F87" w:rsidRPr="004D5A8D" w:rsidTr="00D47B59">
        <w:trPr>
          <w:gridAfter w:val="6"/>
          <w:wAfter w:w="7303" w:type="dxa"/>
        </w:trPr>
        <w:tc>
          <w:tcPr>
            <w:tcW w:w="1695" w:type="dxa"/>
            <w:gridSpan w:val="4"/>
            <w:tcBorders>
              <w:top w:val="single" w:sz="4" w:space="0" w:color="auto"/>
              <w:left w:val="single" w:sz="4" w:space="0" w:color="auto"/>
              <w:bottom w:val="single" w:sz="4" w:space="0" w:color="auto"/>
              <w:right w:val="nil"/>
            </w:tcBorders>
            <w:vAlign w:val="bottom"/>
          </w:tcPr>
          <w:p w:rsidR="00691F87" w:rsidRPr="00887D3E" w:rsidRDefault="00691F87" w:rsidP="004D5A8D">
            <w:pPr>
              <w:jc w:val="center"/>
              <w:rPr>
                <w:sz w:val="14"/>
                <w:szCs w:val="14"/>
              </w:rPr>
            </w:pPr>
          </w:p>
        </w:tc>
        <w:tc>
          <w:tcPr>
            <w:tcW w:w="540" w:type="dxa"/>
            <w:tcBorders>
              <w:top w:val="nil"/>
              <w:left w:val="single" w:sz="4" w:space="0" w:color="auto"/>
              <w:bottom w:val="single" w:sz="4" w:space="0" w:color="auto"/>
              <w:right w:val="single" w:sz="4" w:space="0" w:color="auto"/>
            </w:tcBorders>
            <w:noWrap/>
            <w:vAlign w:val="bottom"/>
          </w:tcPr>
          <w:p w:rsidR="00691F87" w:rsidRPr="005D36C1" w:rsidRDefault="00691F87" w:rsidP="004D5A8D">
            <w:pPr>
              <w:jc w:val="center"/>
              <w:rPr>
                <w:bCs/>
                <w:sz w:val="14"/>
                <w:szCs w:val="14"/>
              </w:rPr>
            </w:pPr>
          </w:p>
        </w:tc>
        <w:tc>
          <w:tcPr>
            <w:tcW w:w="762" w:type="dxa"/>
            <w:tcBorders>
              <w:top w:val="nil"/>
              <w:left w:val="nil"/>
              <w:bottom w:val="single" w:sz="4" w:space="0" w:color="auto"/>
              <w:right w:val="single" w:sz="4" w:space="0" w:color="auto"/>
            </w:tcBorders>
            <w:noWrap/>
            <w:vAlign w:val="bottom"/>
          </w:tcPr>
          <w:p w:rsidR="00691F87" w:rsidRPr="00D7536E" w:rsidRDefault="00691F87">
            <w:pPr>
              <w:jc w:val="center"/>
              <w:rPr>
                <w:sz w:val="14"/>
                <w:szCs w:val="16"/>
                <w:lang w:val="uk-UA"/>
              </w:rPr>
            </w:pPr>
            <w:r>
              <w:rPr>
                <w:sz w:val="14"/>
                <w:szCs w:val="16"/>
                <w:lang w:val="uk-UA"/>
              </w:rPr>
              <w:t>0</w:t>
            </w:r>
          </w:p>
        </w:tc>
        <w:tc>
          <w:tcPr>
            <w:tcW w:w="794" w:type="dxa"/>
            <w:tcBorders>
              <w:top w:val="nil"/>
              <w:left w:val="nil"/>
              <w:bottom w:val="single" w:sz="4" w:space="0" w:color="auto"/>
              <w:right w:val="single" w:sz="4" w:space="0" w:color="auto"/>
            </w:tcBorders>
            <w:vAlign w:val="bottom"/>
          </w:tcPr>
          <w:p w:rsidR="00691F87" w:rsidRPr="00D7536E" w:rsidRDefault="00691F87">
            <w:pPr>
              <w:jc w:val="center"/>
              <w:rPr>
                <w:sz w:val="14"/>
                <w:szCs w:val="16"/>
                <w:lang w:val="uk-UA"/>
              </w:rPr>
            </w:pPr>
            <w:r>
              <w:rPr>
                <w:sz w:val="14"/>
                <w:szCs w:val="16"/>
                <w:lang w:val="uk-UA"/>
              </w:rPr>
              <w:t>0</w:t>
            </w:r>
          </w:p>
        </w:tc>
        <w:tc>
          <w:tcPr>
            <w:tcW w:w="708" w:type="dxa"/>
            <w:tcBorders>
              <w:top w:val="nil"/>
              <w:left w:val="nil"/>
              <w:bottom w:val="single" w:sz="4" w:space="0" w:color="auto"/>
              <w:right w:val="single" w:sz="4" w:space="0" w:color="auto"/>
            </w:tcBorders>
            <w:vAlign w:val="bottom"/>
          </w:tcPr>
          <w:p w:rsidR="00691F87" w:rsidRPr="0076564F" w:rsidRDefault="00691F87">
            <w:pPr>
              <w:jc w:val="center"/>
              <w:rPr>
                <w:sz w:val="14"/>
                <w:szCs w:val="16"/>
                <w:lang w:val="uk-UA"/>
              </w:rPr>
            </w:pPr>
            <w:r w:rsidRPr="0076564F">
              <w:rPr>
                <w:sz w:val="14"/>
                <w:szCs w:val="16"/>
                <w:lang w:val="uk-UA"/>
              </w:rPr>
              <w:t>0</w:t>
            </w:r>
          </w:p>
        </w:tc>
        <w:tc>
          <w:tcPr>
            <w:tcW w:w="567" w:type="dxa"/>
            <w:tcBorders>
              <w:top w:val="nil"/>
              <w:left w:val="nil"/>
              <w:bottom w:val="single" w:sz="4" w:space="0" w:color="auto"/>
              <w:right w:val="single" w:sz="4" w:space="0" w:color="auto"/>
            </w:tcBorders>
            <w:vAlign w:val="bottom"/>
          </w:tcPr>
          <w:p w:rsidR="00691F87" w:rsidRPr="0076564F" w:rsidRDefault="00691F87">
            <w:pPr>
              <w:jc w:val="center"/>
              <w:rPr>
                <w:sz w:val="14"/>
                <w:szCs w:val="16"/>
                <w:lang w:val="uk-UA"/>
              </w:rPr>
            </w:pPr>
            <w:r w:rsidRPr="0076564F">
              <w:rPr>
                <w:sz w:val="14"/>
                <w:szCs w:val="16"/>
                <w:lang w:val="uk-UA"/>
              </w:rPr>
              <w:t>0</w:t>
            </w:r>
          </w:p>
        </w:tc>
        <w:tc>
          <w:tcPr>
            <w:tcW w:w="429" w:type="dxa"/>
            <w:tcBorders>
              <w:top w:val="nil"/>
              <w:left w:val="nil"/>
              <w:bottom w:val="single" w:sz="4" w:space="0" w:color="auto"/>
              <w:right w:val="single" w:sz="4" w:space="0" w:color="auto"/>
            </w:tcBorders>
            <w:vAlign w:val="bottom"/>
          </w:tcPr>
          <w:p w:rsidR="00691F87" w:rsidRPr="0076564F" w:rsidRDefault="00691F87">
            <w:pPr>
              <w:jc w:val="center"/>
              <w:rPr>
                <w:sz w:val="14"/>
                <w:szCs w:val="16"/>
                <w:lang w:val="uk-UA"/>
              </w:rPr>
            </w:pPr>
            <w:r w:rsidRPr="0076564F">
              <w:rPr>
                <w:sz w:val="14"/>
                <w:szCs w:val="16"/>
                <w:lang w:val="uk-UA"/>
              </w:rPr>
              <w:t>0</w:t>
            </w:r>
          </w:p>
        </w:tc>
        <w:tc>
          <w:tcPr>
            <w:tcW w:w="425" w:type="dxa"/>
            <w:tcBorders>
              <w:top w:val="nil"/>
              <w:left w:val="nil"/>
              <w:bottom w:val="single" w:sz="4" w:space="0" w:color="auto"/>
              <w:right w:val="single" w:sz="4" w:space="0" w:color="auto"/>
            </w:tcBorders>
            <w:vAlign w:val="bottom"/>
          </w:tcPr>
          <w:p w:rsidR="00691F87" w:rsidRPr="0076564F" w:rsidRDefault="00691F87">
            <w:pPr>
              <w:jc w:val="center"/>
              <w:rPr>
                <w:sz w:val="14"/>
                <w:szCs w:val="16"/>
                <w:lang w:val="uk-UA"/>
              </w:rPr>
            </w:pPr>
            <w:r w:rsidRPr="0076564F">
              <w:rPr>
                <w:sz w:val="14"/>
                <w:szCs w:val="16"/>
                <w:lang w:val="uk-UA"/>
              </w:rPr>
              <w:t>0</w:t>
            </w:r>
          </w:p>
        </w:tc>
        <w:tc>
          <w:tcPr>
            <w:tcW w:w="567" w:type="dxa"/>
            <w:tcBorders>
              <w:top w:val="nil"/>
              <w:left w:val="nil"/>
              <w:bottom w:val="single" w:sz="4" w:space="0" w:color="auto"/>
              <w:right w:val="single" w:sz="4" w:space="0" w:color="auto"/>
            </w:tcBorders>
            <w:vAlign w:val="bottom"/>
          </w:tcPr>
          <w:p w:rsidR="00691F87" w:rsidRPr="0076564F" w:rsidRDefault="00691F87" w:rsidP="005D36C1">
            <w:pPr>
              <w:jc w:val="center"/>
              <w:rPr>
                <w:sz w:val="14"/>
                <w:szCs w:val="16"/>
              </w:rPr>
            </w:pPr>
            <w:r w:rsidRPr="0076564F">
              <w:rPr>
                <w:sz w:val="14"/>
                <w:szCs w:val="16"/>
              </w:rPr>
              <w:t>0</w:t>
            </w:r>
          </w:p>
        </w:tc>
        <w:tc>
          <w:tcPr>
            <w:tcW w:w="354" w:type="dxa"/>
            <w:tcBorders>
              <w:top w:val="nil"/>
              <w:left w:val="nil"/>
              <w:bottom w:val="single" w:sz="4" w:space="0" w:color="auto"/>
              <w:right w:val="single" w:sz="4" w:space="0" w:color="auto"/>
            </w:tcBorders>
            <w:vAlign w:val="bottom"/>
          </w:tcPr>
          <w:p w:rsidR="00691F87" w:rsidRPr="0076564F" w:rsidRDefault="00691F87" w:rsidP="005D36C1">
            <w:pPr>
              <w:jc w:val="center"/>
              <w:rPr>
                <w:sz w:val="14"/>
                <w:szCs w:val="16"/>
                <w:lang w:val="uk-UA"/>
              </w:rPr>
            </w:pPr>
            <w:r w:rsidRPr="0076564F">
              <w:rPr>
                <w:sz w:val="14"/>
                <w:szCs w:val="16"/>
                <w:lang w:val="uk-UA"/>
              </w:rPr>
              <w:t>0</w:t>
            </w:r>
          </w:p>
        </w:tc>
        <w:tc>
          <w:tcPr>
            <w:tcW w:w="423" w:type="dxa"/>
            <w:gridSpan w:val="2"/>
            <w:tcBorders>
              <w:top w:val="nil"/>
              <w:left w:val="nil"/>
              <w:bottom w:val="single" w:sz="4" w:space="0" w:color="auto"/>
              <w:right w:val="single" w:sz="4" w:space="0" w:color="auto"/>
            </w:tcBorders>
            <w:vAlign w:val="bottom"/>
          </w:tcPr>
          <w:p w:rsidR="00691F87" w:rsidRPr="0076564F" w:rsidRDefault="00691F87">
            <w:pPr>
              <w:jc w:val="center"/>
              <w:rPr>
                <w:sz w:val="14"/>
                <w:szCs w:val="16"/>
              </w:rPr>
            </w:pPr>
            <w:r w:rsidRPr="0076564F">
              <w:rPr>
                <w:sz w:val="14"/>
                <w:szCs w:val="16"/>
              </w:rPr>
              <w:t>0,00</w:t>
            </w:r>
          </w:p>
        </w:tc>
        <w:tc>
          <w:tcPr>
            <w:tcW w:w="720" w:type="dxa"/>
            <w:tcBorders>
              <w:top w:val="nil"/>
              <w:left w:val="nil"/>
              <w:bottom w:val="single" w:sz="4" w:space="0" w:color="auto"/>
              <w:right w:val="single" w:sz="4" w:space="0" w:color="auto"/>
            </w:tcBorders>
            <w:vAlign w:val="bottom"/>
          </w:tcPr>
          <w:p w:rsidR="00691F87" w:rsidRPr="00D7536E" w:rsidRDefault="00691F87">
            <w:pPr>
              <w:jc w:val="center"/>
              <w:rPr>
                <w:sz w:val="14"/>
                <w:szCs w:val="16"/>
                <w:lang w:val="uk-UA"/>
              </w:rPr>
            </w:pPr>
            <w:r>
              <w:rPr>
                <w:sz w:val="14"/>
                <w:szCs w:val="16"/>
                <w:lang w:val="uk-UA"/>
              </w:rPr>
              <w:t>0</w:t>
            </w:r>
          </w:p>
        </w:tc>
        <w:tc>
          <w:tcPr>
            <w:tcW w:w="853" w:type="dxa"/>
            <w:tcBorders>
              <w:top w:val="nil"/>
              <w:left w:val="nil"/>
              <w:bottom w:val="single" w:sz="4" w:space="0" w:color="auto"/>
              <w:right w:val="single" w:sz="4" w:space="0" w:color="auto"/>
            </w:tcBorders>
            <w:noWrap/>
            <w:vAlign w:val="bottom"/>
          </w:tcPr>
          <w:p w:rsidR="00691F87" w:rsidRPr="00D7536E" w:rsidRDefault="00691F87">
            <w:pPr>
              <w:jc w:val="center"/>
              <w:rPr>
                <w:sz w:val="14"/>
                <w:szCs w:val="16"/>
                <w:lang w:val="uk-UA"/>
              </w:rPr>
            </w:pPr>
            <w:r>
              <w:rPr>
                <w:sz w:val="14"/>
                <w:szCs w:val="16"/>
                <w:lang w:val="uk-UA"/>
              </w:rPr>
              <w:t>0</w:t>
            </w:r>
          </w:p>
        </w:tc>
        <w:tc>
          <w:tcPr>
            <w:tcW w:w="727" w:type="dxa"/>
            <w:tcBorders>
              <w:top w:val="nil"/>
              <w:left w:val="nil"/>
              <w:bottom w:val="single" w:sz="4" w:space="0" w:color="auto"/>
              <w:right w:val="single" w:sz="4" w:space="0" w:color="auto"/>
            </w:tcBorders>
            <w:noWrap/>
            <w:vAlign w:val="bottom"/>
          </w:tcPr>
          <w:p w:rsidR="00691F87" w:rsidRPr="0076564F" w:rsidRDefault="00691F87">
            <w:pPr>
              <w:jc w:val="center"/>
              <w:rPr>
                <w:sz w:val="14"/>
                <w:szCs w:val="16"/>
              </w:rPr>
            </w:pPr>
            <w:r w:rsidRPr="0076564F">
              <w:rPr>
                <w:sz w:val="14"/>
                <w:szCs w:val="16"/>
              </w:rPr>
              <w:t>0</w:t>
            </w:r>
          </w:p>
        </w:tc>
        <w:tc>
          <w:tcPr>
            <w:tcW w:w="854" w:type="dxa"/>
            <w:tcBorders>
              <w:top w:val="nil"/>
              <w:left w:val="nil"/>
              <w:bottom w:val="single" w:sz="4" w:space="0" w:color="auto"/>
              <w:right w:val="single" w:sz="4" w:space="0" w:color="auto"/>
            </w:tcBorders>
            <w:noWrap/>
            <w:vAlign w:val="bottom"/>
          </w:tcPr>
          <w:p w:rsidR="00691F87" w:rsidRPr="00D7536E" w:rsidRDefault="00691F87">
            <w:pPr>
              <w:jc w:val="center"/>
              <w:rPr>
                <w:sz w:val="14"/>
                <w:szCs w:val="16"/>
                <w:lang w:val="uk-UA"/>
              </w:rPr>
            </w:pPr>
            <w:r>
              <w:rPr>
                <w:sz w:val="14"/>
                <w:szCs w:val="16"/>
                <w:lang w:val="uk-UA"/>
              </w:rPr>
              <w:t>0</w:t>
            </w:r>
          </w:p>
        </w:tc>
        <w:tc>
          <w:tcPr>
            <w:tcW w:w="814" w:type="dxa"/>
            <w:tcBorders>
              <w:top w:val="nil"/>
              <w:left w:val="nil"/>
              <w:bottom w:val="single" w:sz="4" w:space="0" w:color="auto"/>
              <w:right w:val="single" w:sz="4" w:space="0" w:color="auto"/>
            </w:tcBorders>
            <w:noWrap/>
            <w:vAlign w:val="bottom"/>
          </w:tcPr>
          <w:p w:rsidR="00691F87" w:rsidRPr="0076564F" w:rsidRDefault="00691F87">
            <w:pPr>
              <w:jc w:val="center"/>
              <w:rPr>
                <w:b/>
                <w:bCs/>
                <w:sz w:val="14"/>
                <w:szCs w:val="16"/>
                <w:lang w:val="uk-UA"/>
              </w:rPr>
            </w:pPr>
            <w:r w:rsidRPr="0076564F">
              <w:rPr>
                <w:b/>
                <w:bCs/>
                <w:sz w:val="14"/>
                <w:szCs w:val="16"/>
                <w:lang w:val="uk-UA"/>
              </w:rPr>
              <w:t>0</w:t>
            </w:r>
          </w:p>
        </w:tc>
        <w:tc>
          <w:tcPr>
            <w:tcW w:w="784" w:type="dxa"/>
            <w:tcBorders>
              <w:top w:val="nil"/>
              <w:left w:val="nil"/>
              <w:bottom w:val="single" w:sz="4" w:space="0" w:color="auto"/>
              <w:right w:val="single" w:sz="4" w:space="0" w:color="auto"/>
            </w:tcBorders>
            <w:noWrap/>
            <w:vAlign w:val="bottom"/>
          </w:tcPr>
          <w:p w:rsidR="00691F87" w:rsidRPr="00D7536E" w:rsidRDefault="00691F87">
            <w:pPr>
              <w:jc w:val="center"/>
              <w:rPr>
                <w:sz w:val="14"/>
                <w:szCs w:val="16"/>
                <w:lang w:val="uk-UA"/>
              </w:rPr>
            </w:pPr>
            <w:r>
              <w:rPr>
                <w:sz w:val="14"/>
                <w:szCs w:val="16"/>
                <w:lang w:val="uk-UA"/>
              </w:rPr>
              <w:t>0</w:t>
            </w:r>
          </w:p>
        </w:tc>
        <w:tc>
          <w:tcPr>
            <w:tcW w:w="600" w:type="dxa"/>
            <w:tcBorders>
              <w:top w:val="nil"/>
              <w:left w:val="nil"/>
              <w:bottom w:val="single" w:sz="4" w:space="0" w:color="auto"/>
              <w:right w:val="single" w:sz="4" w:space="0" w:color="auto"/>
            </w:tcBorders>
            <w:noWrap/>
            <w:vAlign w:val="bottom"/>
          </w:tcPr>
          <w:p w:rsidR="00691F87" w:rsidRPr="0076564F" w:rsidRDefault="00691F87">
            <w:pPr>
              <w:jc w:val="center"/>
              <w:rPr>
                <w:sz w:val="14"/>
                <w:szCs w:val="16"/>
              </w:rPr>
            </w:pPr>
            <w:r w:rsidRPr="0076564F">
              <w:rPr>
                <w:sz w:val="14"/>
                <w:szCs w:val="16"/>
              </w:rPr>
              <w:t>0</w:t>
            </w:r>
          </w:p>
        </w:tc>
        <w:tc>
          <w:tcPr>
            <w:tcW w:w="621" w:type="dxa"/>
            <w:gridSpan w:val="2"/>
            <w:tcBorders>
              <w:top w:val="nil"/>
              <w:left w:val="nil"/>
              <w:bottom w:val="single" w:sz="4" w:space="0" w:color="auto"/>
              <w:right w:val="single" w:sz="4" w:space="0" w:color="auto"/>
            </w:tcBorders>
            <w:noWrap/>
            <w:vAlign w:val="bottom"/>
          </w:tcPr>
          <w:p w:rsidR="00691F87" w:rsidRPr="003E788A" w:rsidRDefault="00691F87">
            <w:pPr>
              <w:jc w:val="center"/>
              <w:rPr>
                <w:sz w:val="14"/>
                <w:szCs w:val="16"/>
                <w:lang w:val="uk-UA"/>
              </w:rPr>
            </w:pPr>
            <w:r>
              <w:rPr>
                <w:sz w:val="14"/>
                <w:szCs w:val="16"/>
                <w:lang w:val="uk-UA"/>
              </w:rPr>
              <w:t>0</w:t>
            </w:r>
          </w:p>
        </w:tc>
        <w:tc>
          <w:tcPr>
            <w:tcW w:w="485" w:type="dxa"/>
            <w:gridSpan w:val="2"/>
            <w:tcBorders>
              <w:top w:val="nil"/>
              <w:left w:val="nil"/>
              <w:bottom w:val="single" w:sz="4" w:space="0" w:color="auto"/>
              <w:right w:val="single" w:sz="4" w:space="0" w:color="auto"/>
            </w:tcBorders>
            <w:noWrap/>
            <w:vAlign w:val="bottom"/>
          </w:tcPr>
          <w:p w:rsidR="00691F87" w:rsidRPr="0076564F" w:rsidRDefault="00691F87">
            <w:pPr>
              <w:jc w:val="center"/>
              <w:rPr>
                <w:b/>
                <w:bCs/>
                <w:sz w:val="14"/>
                <w:szCs w:val="16"/>
              </w:rPr>
            </w:pPr>
            <w:r w:rsidRPr="0076564F">
              <w:rPr>
                <w:b/>
                <w:bCs/>
                <w:sz w:val="14"/>
                <w:szCs w:val="16"/>
              </w:rPr>
              <w:t>0</w:t>
            </w:r>
          </w:p>
        </w:tc>
        <w:tc>
          <w:tcPr>
            <w:tcW w:w="840" w:type="dxa"/>
            <w:gridSpan w:val="2"/>
            <w:tcBorders>
              <w:top w:val="nil"/>
              <w:left w:val="nil"/>
              <w:bottom w:val="single" w:sz="4" w:space="0" w:color="auto"/>
              <w:right w:val="single" w:sz="4" w:space="0" w:color="auto"/>
            </w:tcBorders>
            <w:noWrap/>
            <w:vAlign w:val="bottom"/>
          </w:tcPr>
          <w:p w:rsidR="00691F87" w:rsidRPr="0076564F" w:rsidRDefault="00691F87">
            <w:pPr>
              <w:jc w:val="center"/>
              <w:rPr>
                <w:sz w:val="14"/>
                <w:szCs w:val="16"/>
                <w:lang w:val="uk-UA"/>
              </w:rPr>
            </w:pPr>
            <w:r w:rsidRPr="0076564F">
              <w:rPr>
                <w:sz w:val="14"/>
                <w:szCs w:val="16"/>
                <w:lang w:val="uk-UA"/>
              </w:rPr>
              <w:t>0</w:t>
            </w:r>
          </w:p>
        </w:tc>
        <w:tc>
          <w:tcPr>
            <w:tcW w:w="577" w:type="dxa"/>
            <w:tcBorders>
              <w:top w:val="nil"/>
              <w:left w:val="nil"/>
              <w:bottom w:val="single" w:sz="4" w:space="0" w:color="auto"/>
              <w:right w:val="single" w:sz="4" w:space="0" w:color="auto"/>
            </w:tcBorders>
            <w:noWrap/>
            <w:vAlign w:val="bottom"/>
          </w:tcPr>
          <w:p w:rsidR="00691F87" w:rsidRPr="0076564F" w:rsidRDefault="00691F87">
            <w:pPr>
              <w:jc w:val="center"/>
              <w:rPr>
                <w:sz w:val="14"/>
                <w:szCs w:val="16"/>
              </w:rPr>
            </w:pPr>
            <w:r w:rsidRPr="0076564F">
              <w:rPr>
                <w:sz w:val="14"/>
                <w:szCs w:val="16"/>
              </w:rPr>
              <w:t>0,00</w:t>
            </w:r>
          </w:p>
        </w:tc>
        <w:tc>
          <w:tcPr>
            <w:tcW w:w="703" w:type="dxa"/>
            <w:tcBorders>
              <w:top w:val="nil"/>
              <w:left w:val="nil"/>
              <w:bottom w:val="single" w:sz="4" w:space="0" w:color="auto"/>
              <w:right w:val="single" w:sz="4" w:space="0" w:color="auto"/>
            </w:tcBorders>
            <w:noWrap/>
            <w:vAlign w:val="bottom"/>
          </w:tcPr>
          <w:p w:rsidR="00691F87" w:rsidRPr="00D7536E" w:rsidRDefault="00691F87">
            <w:pPr>
              <w:jc w:val="center"/>
              <w:rPr>
                <w:sz w:val="14"/>
                <w:szCs w:val="16"/>
                <w:lang w:val="uk-UA"/>
              </w:rPr>
            </w:pPr>
            <w:r>
              <w:rPr>
                <w:sz w:val="14"/>
                <w:szCs w:val="16"/>
                <w:lang w:val="uk-UA"/>
              </w:rPr>
              <w:t>0</w:t>
            </w:r>
          </w:p>
        </w:tc>
      </w:tr>
      <w:tr w:rsidR="00691F87" w:rsidRPr="004D5A8D" w:rsidTr="00B240AC">
        <w:trPr>
          <w:gridAfter w:val="6"/>
          <w:wAfter w:w="7303" w:type="dxa"/>
          <w:trHeight w:val="241"/>
        </w:trPr>
        <w:tc>
          <w:tcPr>
            <w:tcW w:w="2235" w:type="dxa"/>
            <w:gridSpan w:val="5"/>
            <w:tcBorders>
              <w:top w:val="single" w:sz="4" w:space="0" w:color="auto"/>
              <w:left w:val="single" w:sz="4" w:space="0" w:color="auto"/>
              <w:bottom w:val="single" w:sz="4" w:space="0" w:color="auto"/>
              <w:right w:val="single" w:sz="4" w:space="0" w:color="000000"/>
            </w:tcBorders>
            <w:noWrap/>
            <w:vAlign w:val="bottom"/>
          </w:tcPr>
          <w:p w:rsidR="00691F87" w:rsidRPr="004D5A8D" w:rsidRDefault="00691F87" w:rsidP="004D5A8D">
            <w:pPr>
              <w:jc w:val="center"/>
              <w:rPr>
                <w:sz w:val="14"/>
                <w:szCs w:val="14"/>
              </w:rPr>
            </w:pPr>
            <w:r w:rsidRPr="004D5A8D">
              <w:rPr>
                <w:sz w:val="14"/>
                <w:szCs w:val="14"/>
              </w:rPr>
              <w:t>Усього за підпунктом 1.1.2</w:t>
            </w:r>
          </w:p>
        </w:tc>
        <w:tc>
          <w:tcPr>
            <w:tcW w:w="762" w:type="dxa"/>
            <w:tcBorders>
              <w:top w:val="nil"/>
              <w:left w:val="nil"/>
              <w:bottom w:val="single" w:sz="4" w:space="0" w:color="auto"/>
              <w:right w:val="single" w:sz="4" w:space="0" w:color="auto"/>
            </w:tcBorders>
            <w:noWrap/>
            <w:vAlign w:val="bottom"/>
          </w:tcPr>
          <w:p w:rsidR="00691F87" w:rsidRPr="00D7536E" w:rsidRDefault="00691F87">
            <w:pPr>
              <w:jc w:val="center"/>
              <w:rPr>
                <w:sz w:val="14"/>
                <w:szCs w:val="16"/>
                <w:lang w:val="uk-UA"/>
              </w:rPr>
            </w:pPr>
            <w:r>
              <w:rPr>
                <w:sz w:val="14"/>
                <w:szCs w:val="16"/>
                <w:lang w:val="uk-UA"/>
              </w:rPr>
              <w:t>0</w:t>
            </w:r>
          </w:p>
        </w:tc>
        <w:tc>
          <w:tcPr>
            <w:tcW w:w="794" w:type="dxa"/>
            <w:tcBorders>
              <w:top w:val="nil"/>
              <w:left w:val="nil"/>
              <w:bottom w:val="single" w:sz="4" w:space="0" w:color="auto"/>
              <w:right w:val="single" w:sz="4" w:space="0" w:color="auto"/>
            </w:tcBorders>
            <w:noWrap/>
            <w:vAlign w:val="bottom"/>
          </w:tcPr>
          <w:p w:rsidR="00691F87" w:rsidRPr="00D7536E" w:rsidRDefault="00691F87">
            <w:pPr>
              <w:jc w:val="center"/>
              <w:rPr>
                <w:sz w:val="14"/>
                <w:szCs w:val="16"/>
                <w:lang w:val="uk-UA"/>
              </w:rPr>
            </w:pPr>
            <w:r>
              <w:rPr>
                <w:sz w:val="14"/>
                <w:szCs w:val="16"/>
                <w:lang w:val="uk-UA"/>
              </w:rPr>
              <w:t>0</w:t>
            </w:r>
          </w:p>
        </w:tc>
        <w:tc>
          <w:tcPr>
            <w:tcW w:w="708" w:type="dxa"/>
            <w:tcBorders>
              <w:top w:val="nil"/>
              <w:left w:val="nil"/>
              <w:bottom w:val="single" w:sz="4" w:space="0" w:color="auto"/>
              <w:right w:val="single" w:sz="4" w:space="0" w:color="auto"/>
            </w:tcBorders>
            <w:noWrap/>
            <w:vAlign w:val="bottom"/>
          </w:tcPr>
          <w:p w:rsidR="00691F87" w:rsidRPr="0076564F" w:rsidRDefault="00691F87">
            <w:pPr>
              <w:jc w:val="center"/>
              <w:rPr>
                <w:sz w:val="14"/>
                <w:szCs w:val="16"/>
                <w:lang w:val="uk-UA"/>
              </w:rPr>
            </w:pPr>
            <w:r w:rsidRPr="0076564F">
              <w:rPr>
                <w:sz w:val="14"/>
                <w:szCs w:val="16"/>
                <w:lang w:val="uk-UA"/>
              </w:rPr>
              <w:t>0</w:t>
            </w:r>
          </w:p>
        </w:tc>
        <w:tc>
          <w:tcPr>
            <w:tcW w:w="567" w:type="dxa"/>
            <w:tcBorders>
              <w:top w:val="nil"/>
              <w:left w:val="nil"/>
              <w:bottom w:val="single" w:sz="4" w:space="0" w:color="auto"/>
              <w:right w:val="single" w:sz="4" w:space="0" w:color="auto"/>
            </w:tcBorders>
            <w:noWrap/>
            <w:vAlign w:val="bottom"/>
          </w:tcPr>
          <w:p w:rsidR="00691F87" w:rsidRPr="0076564F" w:rsidRDefault="00691F87">
            <w:pPr>
              <w:jc w:val="center"/>
              <w:rPr>
                <w:sz w:val="14"/>
                <w:szCs w:val="16"/>
                <w:lang w:val="uk-UA"/>
              </w:rPr>
            </w:pPr>
            <w:r w:rsidRPr="0076564F">
              <w:rPr>
                <w:sz w:val="14"/>
                <w:szCs w:val="16"/>
                <w:lang w:val="uk-UA"/>
              </w:rPr>
              <w:t>0</w:t>
            </w:r>
          </w:p>
        </w:tc>
        <w:tc>
          <w:tcPr>
            <w:tcW w:w="429" w:type="dxa"/>
            <w:tcBorders>
              <w:top w:val="nil"/>
              <w:left w:val="nil"/>
              <w:bottom w:val="single" w:sz="4" w:space="0" w:color="auto"/>
              <w:right w:val="single" w:sz="4" w:space="0" w:color="auto"/>
            </w:tcBorders>
            <w:noWrap/>
            <w:vAlign w:val="bottom"/>
          </w:tcPr>
          <w:p w:rsidR="00691F87" w:rsidRPr="0076564F" w:rsidRDefault="00691F87">
            <w:pPr>
              <w:jc w:val="center"/>
              <w:rPr>
                <w:sz w:val="14"/>
                <w:szCs w:val="16"/>
                <w:lang w:val="uk-UA"/>
              </w:rPr>
            </w:pPr>
            <w:r w:rsidRPr="0076564F">
              <w:rPr>
                <w:sz w:val="14"/>
                <w:szCs w:val="16"/>
                <w:lang w:val="uk-UA"/>
              </w:rPr>
              <w:t>0</w:t>
            </w:r>
          </w:p>
        </w:tc>
        <w:tc>
          <w:tcPr>
            <w:tcW w:w="425" w:type="dxa"/>
            <w:tcBorders>
              <w:top w:val="nil"/>
              <w:left w:val="nil"/>
              <w:bottom w:val="single" w:sz="4" w:space="0" w:color="auto"/>
              <w:right w:val="single" w:sz="4" w:space="0" w:color="auto"/>
            </w:tcBorders>
            <w:noWrap/>
            <w:vAlign w:val="bottom"/>
          </w:tcPr>
          <w:p w:rsidR="00691F87" w:rsidRPr="0076564F" w:rsidRDefault="00691F87">
            <w:pPr>
              <w:jc w:val="center"/>
              <w:rPr>
                <w:sz w:val="14"/>
                <w:szCs w:val="16"/>
                <w:lang w:val="uk-UA"/>
              </w:rPr>
            </w:pPr>
            <w:r w:rsidRPr="0076564F">
              <w:rPr>
                <w:sz w:val="14"/>
                <w:szCs w:val="16"/>
                <w:lang w:val="uk-UA"/>
              </w:rPr>
              <w:t>0</w:t>
            </w:r>
          </w:p>
        </w:tc>
        <w:tc>
          <w:tcPr>
            <w:tcW w:w="567" w:type="dxa"/>
            <w:tcBorders>
              <w:top w:val="nil"/>
              <w:left w:val="nil"/>
              <w:bottom w:val="single" w:sz="4" w:space="0" w:color="auto"/>
              <w:right w:val="single" w:sz="4" w:space="0" w:color="auto"/>
            </w:tcBorders>
            <w:noWrap/>
            <w:vAlign w:val="bottom"/>
          </w:tcPr>
          <w:p w:rsidR="00691F87" w:rsidRPr="0076564F" w:rsidRDefault="00691F87">
            <w:pPr>
              <w:jc w:val="center"/>
              <w:rPr>
                <w:sz w:val="14"/>
                <w:szCs w:val="16"/>
              </w:rPr>
            </w:pPr>
            <w:r w:rsidRPr="0076564F">
              <w:rPr>
                <w:sz w:val="14"/>
                <w:szCs w:val="16"/>
                <w:lang w:val="uk-UA"/>
              </w:rPr>
              <w:t>0</w:t>
            </w:r>
          </w:p>
        </w:tc>
        <w:tc>
          <w:tcPr>
            <w:tcW w:w="354" w:type="dxa"/>
            <w:tcBorders>
              <w:top w:val="nil"/>
              <w:left w:val="nil"/>
              <w:bottom w:val="single" w:sz="4" w:space="0" w:color="auto"/>
              <w:right w:val="single" w:sz="4" w:space="0" w:color="auto"/>
            </w:tcBorders>
            <w:noWrap/>
            <w:vAlign w:val="bottom"/>
          </w:tcPr>
          <w:p w:rsidR="00691F87" w:rsidRPr="0076564F" w:rsidRDefault="00691F87">
            <w:pPr>
              <w:jc w:val="center"/>
              <w:rPr>
                <w:sz w:val="14"/>
                <w:szCs w:val="16"/>
                <w:lang w:val="uk-UA"/>
              </w:rPr>
            </w:pPr>
            <w:r w:rsidRPr="0076564F">
              <w:rPr>
                <w:sz w:val="14"/>
                <w:szCs w:val="16"/>
                <w:lang w:val="uk-UA"/>
              </w:rPr>
              <w:t>0</w:t>
            </w:r>
          </w:p>
        </w:tc>
        <w:tc>
          <w:tcPr>
            <w:tcW w:w="423" w:type="dxa"/>
            <w:gridSpan w:val="2"/>
            <w:tcBorders>
              <w:top w:val="nil"/>
              <w:left w:val="nil"/>
              <w:bottom w:val="single" w:sz="4" w:space="0" w:color="auto"/>
              <w:right w:val="single" w:sz="4" w:space="0" w:color="auto"/>
            </w:tcBorders>
            <w:noWrap/>
            <w:vAlign w:val="bottom"/>
          </w:tcPr>
          <w:p w:rsidR="00691F87" w:rsidRPr="0076564F" w:rsidRDefault="00691F87">
            <w:pPr>
              <w:jc w:val="center"/>
              <w:rPr>
                <w:sz w:val="14"/>
                <w:szCs w:val="16"/>
                <w:lang w:val="uk-UA"/>
              </w:rPr>
            </w:pPr>
            <w:r w:rsidRPr="0076564F">
              <w:rPr>
                <w:sz w:val="14"/>
                <w:szCs w:val="16"/>
                <w:lang w:val="uk-UA"/>
              </w:rPr>
              <w:t>0</w:t>
            </w:r>
          </w:p>
        </w:tc>
        <w:tc>
          <w:tcPr>
            <w:tcW w:w="720" w:type="dxa"/>
            <w:tcBorders>
              <w:top w:val="nil"/>
              <w:left w:val="nil"/>
              <w:bottom w:val="single" w:sz="4" w:space="0" w:color="auto"/>
              <w:right w:val="single" w:sz="4" w:space="0" w:color="auto"/>
            </w:tcBorders>
            <w:noWrap/>
            <w:vAlign w:val="bottom"/>
          </w:tcPr>
          <w:p w:rsidR="00691F87" w:rsidRPr="00D7536E" w:rsidRDefault="00691F87">
            <w:pPr>
              <w:jc w:val="center"/>
              <w:rPr>
                <w:sz w:val="14"/>
                <w:szCs w:val="16"/>
                <w:lang w:val="uk-UA"/>
              </w:rPr>
            </w:pPr>
            <w:r>
              <w:rPr>
                <w:sz w:val="14"/>
                <w:szCs w:val="16"/>
                <w:lang w:val="uk-UA"/>
              </w:rPr>
              <w:t>0</w:t>
            </w:r>
          </w:p>
        </w:tc>
        <w:tc>
          <w:tcPr>
            <w:tcW w:w="853" w:type="dxa"/>
            <w:tcBorders>
              <w:top w:val="nil"/>
              <w:left w:val="nil"/>
              <w:bottom w:val="single" w:sz="4" w:space="0" w:color="auto"/>
              <w:right w:val="single" w:sz="4" w:space="0" w:color="auto"/>
            </w:tcBorders>
            <w:noWrap/>
            <w:vAlign w:val="bottom"/>
          </w:tcPr>
          <w:p w:rsidR="00691F87" w:rsidRPr="00D7536E" w:rsidRDefault="00691F87">
            <w:pPr>
              <w:jc w:val="center"/>
              <w:rPr>
                <w:sz w:val="14"/>
                <w:szCs w:val="16"/>
                <w:lang w:val="uk-UA"/>
              </w:rPr>
            </w:pPr>
            <w:r>
              <w:rPr>
                <w:sz w:val="14"/>
                <w:szCs w:val="16"/>
                <w:lang w:val="uk-UA"/>
              </w:rPr>
              <w:t>0</w:t>
            </w:r>
          </w:p>
        </w:tc>
        <w:tc>
          <w:tcPr>
            <w:tcW w:w="727" w:type="dxa"/>
            <w:tcBorders>
              <w:top w:val="nil"/>
              <w:left w:val="nil"/>
              <w:bottom w:val="single" w:sz="4" w:space="0" w:color="auto"/>
              <w:right w:val="single" w:sz="4" w:space="0" w:color="auto"/>
            </w:tcBorders>
            <w:noWrap/>
            <w:vAlign w:val="bottom"/>
          </w:tcPr>
          <w:p w:rsidR="00691F87" w:rsidRPr="0076564F" w:rsidRDefault="00691F87">
            <w:pPr>
              <w:jc w:val="center"/>
              <w:rPr>
                <w:sz w:val="14"/>
                <w:szCs w:val="16"/>
                <w:lang w:val="uk-UA"/>
              </w:rPr>
            </w:pPr>
            <w:r w:rsidRPr="0076564F">
              <w:rPr>
                <w:sz w:val="14"/>
                <w:szCs w:val="16"/>
                <w:lang w:val="uk-UA"/>
              </w:rPr>
              <w:t>0</w:t>
            </w:r>
          </w:p>
        </w:tc>
        <w:tc>
          <w:tcPr>
            <w:tcW w:w="854" w:type="dxa"/>
            <w:tcBorders>
              <w:top w:val="nil"/>
              <w:left w:val="nil"/>
              <w:bottom w:val="single" w:sz="4" w:space="0" w:color="auto"/>
              <w:right w:val="single" w:sz="4" w:space="0" w:color="auto"/>
            </w:tcBorders>
            <w:noWrap/>
            <w:vAlign w:val="bottom"/>
          </w:tcPr>
          <w:p w:rsidR="00691F87" w:rsidRPr="0076564F" w:rsidRDefault="00691F87">
            <w:pPr>
              <w:jc w:val="center"/>
              <w:rPr>
                <w:sz w:val="14"/>
                <w:szCs w:val="16"/>
                <w:lang w:val="uk-UA"/>
              </w:rPr>
            </w:pPr>
            <w:r>
              <w:rPr>
                <w:sz w:val="14"/>
                <w:szCs w:val="16"/>
                <w:lang w:val="uk-UA"/>
              </w:rPr>
              <w:t>0</w:t>
            </w:r>
          </w:p>
        </w:tc>
        <w:tc>
          <w:tcPr>
            <w:tcW w:w="814" w:type="dxa"/>
            <w:tcBorders>
              <w:top w:val="nil"/>
              <w:left w:val="nil"/>
              <w:bottom w:val="single" w:sz="4" w:space="0" w:color="auto"/>
              <w:right w:val="single" w:sz="4" w:space="0" w:color="auto"/>
            </w:tcBorders>
            <w:noWrap/>
            <w:vAlign w:val="bottom"/>
          </w:tcPr>
          <w:p w:rsidR="00691F87" w:rsidRPr="0076564F" w:rsidRDefault="00691F87">
            <w:pPr>
              <w:jc w:val="center"/>
              <w:rPr>
                <w:sz w:val="14"/>
                <w:szCs w:val="16"/>
                <w:lang w:val="uk-UA"/>
              </w:rPr>
            </w:pPr>
            <w:r w:rsidRPr="0076564F">
              <w:rPr>
                <w:sz w:val="14"/>
                <w:szCs w:val="16"/>
                <w:lang w:val="uk-UA"/>
              </w:rPr>
              <w:t>0</w:t>
            </w:r>
          </w:p>
        </w:tc>
        <w:tc>
          <w:tcPr>
            <w:tcW w:w="784" w:type="dxa"/>
            <w:tcBorders>
              <w:top w:val="nil"/>
              <w:left w:val="nil"/>
              <w:bottom w:val="single" w:sz="4" w:space="0" w:color="auto"/>
              <w:right w:val="single" w:sz="4" w:space="0" w:color="auto"/>
            </w:tcBorders>
            <w:noWrap/>
            <w:vAlign w:val="bottom"/>
          </w:tcPr>
          <w:p w:rsidR="00691F87" w:rsidRPr="00D7536E" w:rsidRDefault="00691F87">
            <w:pPr>
              <w:jc w:val="center"/>
              <w:rPr>
                <w:sz w:val="14"/>
                <w:szCs w:val="16"/>
                <w:lang w:val="uk-UA"/>
              </w:rPr>
            </w:pPr>
            <w:r>
              <w:rPr>
                <w:sz w:val="14"/>
                <w:szCs w:val="16"/>
                <w:lang w:val="uk-UA"/>
              </w:rPr>
              <w:t>0</w:t>
            </w:r>
          </w:p>
        </w:tc>
        <w:tc>
          <w:tcPr>
            <w:tcW w:w="600" w:type="dxa"/>
            <w:tcBorders>
              <w:top w:val="nil"/>
              <w:left w:val="nil"/>
              <w:bottom w:val="single" w:sz="4" w:space="0" w:color="auto"/>
              <w:right w:val="single" w:sz="4" w:space="0" w:color="auto"/>
            </w:tcBorders>
            <w:noWrap/>
            <w:vAlign w:val="bottom"/>
          </w:tcPr>
          <w:p w:rsidR="00691F87" w:rsidRPr="0076564F" w:rsidRDefault="00691F87">
            <w:pPr>
              <w:jc w:val="center"/>
              <w:rPr>
                <w:sz w:val="14"/>
                <w:szCs w:val="16"/>
                <w:lang w:val="uk-UA"/>
              </w:rPr>
            </w:pPr>
            <w:r w:rsidRPr="0076564F">
              <w:rPr>
                <w:sz w:val="14"/>
                <w:szCs w:val="16"/>
                <w:lang w:val="uk-UA"/>
              </w:rPr>
              <w:t>0</w:t>
            </w:r>
          </w:p>
        </w:tc>
        <w:tc>
          <w:tcPr>
            <w:tcW w:w="621" w:type="dxa"/>
            <w:gridSpan w:val="2"/>
            <w:tcBorders>
              <w:top w:val="nil"/>
              <w:left w:val="nil"/>
              <w:bottom w:val="single" w:sz="4" w:space="0" w:color="auto"/>
              <w:right w:val="single" w:sz="4" w:space="0" w:color="auto"/>
            </w:tcBorders>
            <w:noWrap/>
            <w:vAlign w:val="bottom"/>
          </w:tcPr>
          <w:p w:rsidR="00691F87" w:rsidRPr="003E788A" w:rsidRDefault="00691F87">
            <w:pPr>
              <w:jc w:val="center"/>
              <w:rPr>
                <w:sz w:val="14"/>
                <w:szCs w:val="16"/>
                <w:lang w:val="uk-UA"/>
              </w:rPr>
            </w:pPr>
            <w:r>
              <w:rPr>
                <w:sz w:val="14"/>
                <w:szCs w:val="16"/>
                <w:lang w:val="uk-UA"/>
              </w:rPr>
              <w:t>0</w:t>
            </w:r>
          </w:p>
        </w:tc>
        <w:tc>
          <w:tcPr>
            <w:tcW w:w="485" w:type="dxa"/>
            <w:gridSpan w:val="2"/>
            <w:tcBorders>
              <w:top w:val="nil"/>
              <w:left w:val="nil"/>
              <w:bottom w:val="single" w:sz="4" w:space="0" w:color="auto"/>
              <w:right w:val="single" w:sz="4" w:space="0" w:color="auto"/>
            </w:tcBorders>
            <w:noWrap/>
            <w:vAlign w:val="bottom"/>
          </w:tcPr>
          <w:p w:rsidR="00691F87" w:rsidRPr="0076564F" w:rsidRDefault="00691F87">
            <w:pPr>
              <w:jc w:val="center"/>
              <w:rPr>
                <w:sz w:val="14"/>
                <w:szCs w:val="16"/>
                <w:lang w:val="uk-UA"/>
              </w:rPr>
            </w:pPr>
            <w:r w:rsidRPr="0076564F">
              <w:rPr>
                <w:sz w:val="14"/>
                <w:szCs w:val="16"/>
                <w:lang w:val="uk-UA"/>
              </w:rPr>
              <w:t>0</w:t>
            </w:r>
          </w:p>
        </w:tc>
        <w:tc>
          <w:tcPr>
            <w:tcW w:w="840" w:type="dxa"/>
            <w:gridSpan w:val="2"/>
            <w:tcBorders>
              <w:top w:val="nil"/>
              <w:left w:val="nil"/>
              <w:bottom w:val="single" w:sz="4" w:space="0" w:color="auto"/>
              <w:right w:val="single" w:sz="4" w:space="0" w:color="auto"/>
            </w:tcBorders>
            <w:noWrap/>
            <w:vAlign w:val="bottom"/>
          </w:tcPr>
          <w:p w:rsidR="00691F87" w:rsidRPr="0076564F" w:rsidRDefault="00691F87">
            <w:pPr>
              <w:jc w:val="center"/>
              <w:rPr>
                <w:sz w:val="14"/>
                <w:szCs w:val="16"/>
              </w:rPr>
            </w:pPr>
            <w:r w:rsidRPr="0076564F">
              <w:rPr>
                <w:sz w:val="14"/>
                <w:szCs w:val="16"/>
              </w:rPr>
              <w:t>0</w:t>
            </w:r>
          </w:p>
        </w:tc>
        <w:tc>
          <w:tcPr>
            <w:tcW w:w="577" w:type="dxa"/>
            <w:tcBorders>
              <w:top w:val="nil"/>
              <w:left w:val="nil"/>
              <w:bottom w:val="single" w:sz="4" w:space="0" w:color="auto"/>
              <w:right w:val="single" w:sz="4" w:space="0" w:color="auto"/>
            </w:tcBorders>
            <w:noWrap/>
            <w:vAlign w:val="bottom"/>
          </w:tcPr>
          <w:p w:rsidR="00691F87" w:rsidRPr="0076564F" w:rsidRDefault="00691F87">
            <w:pPr>
              <w:jc w:val="center"/>
              <w:rPr>
                <w:sz w:val="14"/>
                <w:szCs w:val="16"/>
              </w:rPr>
            </w:pPr>
            <w:r w:rsidRPr="0076564F">
              <w:rPr>
                <w:sz w:val="14"/>
                <w:szCs w:val="16"/>
              </w:rPr>
              <w:t>0,000</w:t>
            </w:r>
          </w:p>
        </w:tc>
        <w:tc>
          <w:tcPr>
            <w:tcW w:w="703" w:type="dxa"/>
            <w:tcBorders>
              <w:top w:val="nil"/>
              <w:left w:val="nil"/>
              <w:bottom w:val="single" w:sz="4" w:space="0" w:color="auto"/>
              <w:right w:val="single" w:sz="4" w:space="0" w:color="auto"/>
            </w:tcBorders>
            <w:noWrap/>
            <w:vAlign w:val="bottom"/>
          </w:tcPr>
          <w:p w:rsidR="00691F87" w:rsidRPr="00D7536E" w:rsidRDefault="00691F87">
            <w:pPr>
              <w:jc w:val="center"/>
              <w:rPr>
                <w:sz w:val="14"/>
                <w:szCs w:val="16"/>
                <w:lang w:val="uk-UA"/>
              </w:rPr>
            </w:pPr>
            <w:r>
              <w:rPr>
                <w:sz w:val="14"/>
                <w:szCs w:val="16"/>
                <w:lang w:val="uk-UA"/>
              </w:rPr>
              <w:t>0</w:t>
            </w:r>
          </w:p>
        </w:tc>
      </w:tr>
      <w:tr w:rsidR="00691F87" w:rsidRPr="004D5A8D" w:rsidTr="00D47B59">
        <w:trPr>
          <w:gridAfter w:val="4"/>
          <w:wAfter w:w="7254" w:type="dxa"/>
        </w:trPr>
        <w:tc>
          <w:tcPr>
            <w:tcW w:w="433" w:type="dxa"/>
            <w:tcBorders>
              <w:top w:val="nil"/>
              <w:left w:val="single" w:sz="4" w:space="0" w:color="auto"/>
              <w:bottom w:val="single" w:sz="4" w:space="0" w:color="auto"/>
              <w:right w:val="single" w:sz="4" w:space="0" w:color="auto"/>
            </w:tcBorders>
            <w:noWrap/>
            <w:vAlign w:val="bottom"/>
          </w:tcPr>
          <w:p w:rsidR="00691F87" w:rsidRPr="004D3A36" w:rsidRDefault="00691F87" w:rsidP="00F917F9">
            <w:pPr>
              <w:jc w:val="center"/>
              <w:rPr>
                <w:sz w:val="10"/>
                <w:szCs w:val="10"/>
              </w:rPr>
            </w:pPr>
          </w:p>
        </w:tc>
        <w:tc>
          <w:tcPr>
            <w:tcW w:w="15458" w:type="dxa"/>
            <w:gridSpan w:val="31"/>
            <w:tcBorders>
              <w:top w:val="single" w:sz="4" w:space="0" w:color="auto"/>
              <w:left w:val="nil"/>
              <w:bottom w:val="single" w:sz="4" w:space="0" w:color="auto"/>
              <w:right w:val="single" w:sz="4" w:space="0" w:color="000000"/>
            </w:tcBorders>
            <w:noWrap/>
            <w:vAlign w:val="bottom"/>
          </w:tcPr>
          <w:p w:rsidR="00691F87" w:rsidRDefault="00691F87" w:rsidP="00F917F9">
            <w:pPr>
              <w:jc w:val="center"/>
              <w:rPr>
                <w:sz w:val="14"/>
                <w:szCs w:val="14"/>
                <w:lang w:val="uk-UA"/>
              </w:rPr>
            </w:pPr>
          </w:p>
        </w:tc>
      </w:tr>
      <w:tr w:rsidR="00691F87" w:rsidRPr="004D5A8D" w:rsidTr="00D47B59">
        <w:trPr>
          <w:gridAfter w:val="4"/>
          <w:wAfter w:w="7254" w:type="dxa"/>
        </w:trPr>
        <w:tc>
          <w:tcPr>
            <w:tcW w:w="433" w:type="dxa"/>
            <w:tcBorders>
              <w:top w:val="nil"/>
              <w:left w:val="single" w:sz="4" w:space="0" w:color="auto"/>
              <w:bottom w:val="single" w:sz="4" w:space="0" w:color="auto"/>
              <w:right w:val="single" w:sz="4" w:space="0" w:color="auto"/>
            </w:tcBorders>
            <w:noWrap/>
            <w:vAlign w:val="bottom"/>
          </w:tcPr>
          <w:p w:rsidR="00691F87" w:rsidRPr="004D3A36" w:rsidRDefault="00691F87" w:rsidP="00F917F9">
            <w:pPr>
              <w:jc w:val="center"/>
              <w:rPr>
                <w:sz w:val="10"/>
                <w:szCs w:val="10"/>
              </w:rPr>
            </w:pPr>
            <w:r w:rsidRPr="004D3A36">
              <w:rPr>
                <w:sz w:val="10"/>
                <w:szCs w:val="10"/>
              </w:rPr>
              <w:t>1.1.3</w:t>
            </w:r>
          </w:p>
        </w:tc>
        <w:tc>
          <w:tcPr>
            <w:tcW w:w="15458" w:type="dxa"/>
            <w:gridSpan w:val="31"/>
            <w:tcBorders>
              <w:top w:val="single" w:sz="4" w:space="0" w:color="auto"/>
              <w:left w:val="nil"/>
              <w:bottom w:val="single" w:sz="4" w:space="0" w:color="auto"/>
              <w:right w:val="single" w:sz="4" w:space="0" w:color="000000"/>
            </w:tcBorders>
            <w:noWrap/>
            <w:vAlign w:val="bottom"/>
          </w:tcPr>
          <w:p w:rsidR="00691F87" w:rsidRPr="0044299D" w:rsidRDefault="00691F87" w:rsidP="00F917F9">
            <w:pPr>
              <w:jc w:val="center"/>
              <w:rPr>
                <w:sz w:val="14"/>
                <w:szCs w:val="14"/>
                <w:lang w:val="uk-UA"/>
              </w:rPr>
            </w:pPr>
            <w:r>
              <w:rPr>
                <w:sz w:val="14"/>
                <w:szCs w:val="14"/>
                <w:lang w:val="uk-UA"/>
              </w:rPr>
              <w:t>Інші заходи:</w:t>
            </w:r>
          </w:p>
        </w:tc>
      </w:tr>
      <w:tr w:rsidR="00691F87" w:rsidRPr="004D5A8D" w:rsidTr="009D7040">
        <w:trPr>
          <w:gridAfter w:val="6"/>
          <w:wAfter w:w="7303" w:type="dxa"/>
        </w:trPr>
        <w:tc>
          <w:tcPr>
            <w:tcW w:w="2235" w:type="dxa"/>
            <w:gridSpan w:val="5"/>
            <w:tcBorders>
              <w:top w:val="single" w:sz="4" w:space="0" w:color="auto"/>
              <w:left w:val="single" w:sz="4" w:space="0" w:color="auto"/>
              <w:bottom w:val="single" w:sz="4" w:space="0" w:color="auto"/>
              <w:right w:val="single" w:sz="4" w:space="0" w:color="000000"/>
            </w:tcBorders>
            <w:noWrap/>
            <w:vAlign w:val="bottom"/>
          </w:tcPr>
          <w:p w:rsidR="00691F87" w:rsidRDefault="00691F87" w:rsidP="00BF3446">
            <w:pPr>
              <w:rPr>
                <w:sz w:val="14"/>
                <w:szCs w:val="14"/>
                <w:lang w:val="uk-UA"/>
              </w:rPr>
            </w:pPr>
            <w:r w:rsidRPr="00873F44">
              <w:rPr>
                <w:sz w:val="14"/>
                <w:szCs w:val="14"/>
              </w:rPr>
              <w:t>Модернізація  димової</w:t>
            </w:r>
          </w:p>
          <w:p w:rsidR="00691F87" w:rsidRPr="00873F44" w:rsidRDefault="00691F87" w:rsidP="00BF3446">
            <w:pPr>
              <w:rPr>
                <w:sz w:val="14"/>
                <w:szCs w:val="14"/>
                <w:lang w:val="uk-UA"/>
              </w:rPr>
            </w:pPr>
            <w:r w:rsidRPr="00873F44">
              <w:rPr>
                <w:sz w:val="14"/>
                <w:szCs w:val="14"/>
              </w:rPr>
              <w:t xml:space="preserve"> труби котельні по вул. </w:t>
            </w:r>
            <w:r>
              <w:rPr>
                <w:sz w:val="14"/>
                <w:szCs w:val="14"/>
                <w:lang w:val="uk-UA"/>
              </w:rPr>
              <w:t xml:space="preserve">    2 труби</w:t>
            </w:r>
          </w:p>
          <w:p w:rsidR="00691F87" w:rsidRPr="004D5A8D" w:rsidRDefault="00691F87" w:rsidP="00BF3446">
            <w:pPr>
              <w:rPr>
                <w:sz w:val="14"/>
                <w:szCs w:val="14"/>
              </w:rPr>
            </w:pPr>
            <w:r w:rsidRPr="00873F44">
              <w:rPr>
                <w:sz w:val="14"/>
                <w:szCs w:val="14"/>
              </w:rPr>
              <w:t>Івана Франка,15-А</w:t>
            </w:r>
          </w:p>
        </w:tc>
        <w:tc>
          <w:tcPr>
            <w:tcW w:w="762" w:type="dxa"/>
            <w:tcBorders>
              <w:top w:val="nil"/>
              <w:left w:val="nil"/>
              <w:bottom w:val="single" w:sz="4" w:space="0" w:color="auto"/>
              <w:right w:val="single" w:sz="4" w:space="0" w:color="auto"/>
            </w:tcBorders>
            <w:noWrap/>
          </w:tcPr>
          <w:p w:rsidR="00691F87" w:rsidRPr="00BF3446" w:rsidRDefault="00691F87" w:rsidP="00BF3446">
            <w:pPr>
              <w:jc w:val="center"/>
              <w:rPr>
                <w:sz w:val="16"/>
                <w:szCs w:val="16"/>
                <w:lang w:val="uk-UA"/>
              </w:rPr>
            </w:pPr>
            <w:r w:rsidRPr="00BF3446">
              <w:rPr>
                <w:sz w:val="16"/>
                <w:szCs w:val="16"/>
              </w:rPr>
              <w:t>1015,08</w:t>
            </w:r>
          </w:p>
        </w:tc>
        <w:tc>
          <w:tcPr>
            <w:tcW w:w="794" w:type="dxa"/>
            <w:tcBorders>
              <w:top w:val="nil"/>
              <w:left w:val="nil"/>
              <w:bottom w:val="single" w:sz="4" w:space="0" w:color="auto"/>
              <w:right w:val="single" w:sz="4" w:space="0" w:color="auto"/>
            </w:tcBorders>
            <w:noWrap/>
          </w:tcPr>
          <w:p w:rsidR="00691F87" w:rsidRPr="00BF3446" w:rsidRDefault="00691F87" w:rsidP="00BF3446">
            <w:pPr>
              <w:jc w:val="center"/>
              <w:rPr>
                <w:sz w:val="16"/>
                <w:szCs w:val="16"/>
                <w:lang w:val="uk-UA"/>
              </w:rPr>
            </w:pPr>
            <w:r w:rsidRPr="00BF3446">
              <w:rPr>
                <w:sz w:val="16"/>
                <w:szCs w:val="16"/>
              </w:rPr>
              <w:t>1015,08</w:t>
            </w:r>
          </w:p>
        </w:tc>
        <w:tc>
          <w:tcPr>
            <w:tcW w:w="708" w:type="dxa"/>
            <w:tcBorders>
              <w:top w:val="nil"/>
              <w:left w:val="nil"/>
              <w:bottom w:val="single" w:sz="4" w:space="0" w:color="auto"/>
              <w:right w:val="single" w:sz="4" w:space="0" w:color="auto"/>
            </w:tcBorders>
            <w:noWrap/>
            <w:vAlign w:val="bottom"/>
          </w:tcPr>
          <w:p w:rsidR="00691F87" w:rsidRPr="00A31BC6" w:rsidRDefault="00691F87" w:rsidP="00BF3446">
            <w:pPr>
              <w:jc w:val="center"/>
              <w:rPr>
                <w:sz w:val="14"/>
                <w:szCs w:val="14"/>
                <w:lang w:val="uk-UA"/>
              </w:rPr>
            </w:pPr>
            <w:r>
              <w:rPr>
                <w:sz w:val="14"/>
                <w:szCs w:val="14"/>
                <w:lang w:val="uk-UA"/>
              </w:rPr>
              <w:t>0</w:t>
            </w:r>
          </w:p>
        </w:tc>
        <w:tc>
          <w:tcPr>
            <w:tcW w:w="567" w:type="dxa"/>
            <w:tcBorders>
              <w:top w:val="nil"/>
              <w:left w:val="nil"/>
              <w:bottom w:val="single" w:sz="4" w:space="0" w:color="auto"/>
              <w:right w:val="single" w:sz="4" w:space="0" w:color="auto"/>
            </w:tcBorders>
            <w:noWrap/>
            <w:vAlign w:val="bottom"/>
          </w:tcPr>
          <w:p w:rsidR="00691F87" w:rsidRPr="00A31BC6" w:rsidRDefault="00691F87" w:rsidP="00BF3446">
            <w:pPr>
              <w:jc w:val="center"/>
              <w:rPr>
                <w:sz w:val="14"/>
                <w:szCs w:val="14"/>
                <w:lang w:val="uk-UA"/>
              </w:rPr>
            </w:pPr>
            <w:r>
              <w:rPr>
                <w:sz w:val="14"/>
                <w:szCs w:val="14"/>
                <w:lang w:val="uk-UA"/>
              </w:rPr>
              <w:t>0</w:t>
            </w:r>
          </w:p>
        </w:tc>
        <w:tc>
          <w:tcPr>
            <w:tcW w:w="429" w:type="dxa"/>
            <w:tcBorders>
              <w:top w:val="nil"/>
              <w:left w:val="nil"/>
              <w:bottom w:val="single" w:sz="4" w:space="0" w:color="auto"/>
              <w:right w:val="single" w:sz="4" w:space="0" w:color="auto"/>
            </w:tcBorders>
            <w:noWrap/>
            <w:vAlign w:val="bottom"/>
          </w:tcPr>
          <w:p w:rsidR="00691F87" w:rsidRPr="00A31BC6" w:rsidRDefault="00691F87" w:rsidP="00BF3446">
            <w:pPr>
              <w:jc w:val="center"/>
              <w:rPr>
                <w:sz w:val="14"/>
                <w:szCs w:val="14"/>
                <w:lang w:val="uk-UA"/>
              </w:rPr>
            </w:pPr>
            <w:r>
              <w:rPr>
                <w:sz w:val="14"/>
                <w:szCs w:val="14"/>
                <w:lang w:val="uk-UA"/>
              </w:rPr>
              <w:t>0</w:t>
            </w:r>
          </w:p>
        </w:tc>
        <w:tc>
          <w:tcPr>
            <w:tcW w:w="425" w:type="dxa"/>
            <w:tcBorders>
              <w:top w:val="nil"/>
              <w:left w:val="nil"/>
              <w:bottom w:val="single" w:sz="4" w:space="0" w:color="auto"/>
              <w:right w:val="single" w:sz="4" w:space="0" w:color="auto"/>
            </w:tcBorders>
            <w:noWrap/>
            <w:vAlign w:val="bottom"/>
          </w:tcPr>
          <w:p w:rsidR="00691F87" w:rsidRPr="00A31BC6" w:rsidRDefault="00691F87" w:rsidP="00BF3446">
            <w:pPr>
              <w:jc w:val="center"/>
              <w:rPr>
                <w:sz w:val="14"/>
                <w:szCs w:val="14"/>
                <w:lang w:val="uk-UA"/>
              </w:rPr>
            </w:pPr>
            <w:r>
              <w:rPr>
                <w:sz w:val="14"/>
                <w:szCs w:val="14"/>
                <w:lang w:val="uk-UA"/>
              </w:rPr>
              <w:t>0</w:t>
            </w:r>
          </w:p>
        </w:tc>
        <w:tc>
          <w:tcPr>
            <w:tcW w:w="567" w:type="dxa"/>
            <w:tcBorders>
              <w:top w:val="nil"/>
              <w:left w:val="nil"/>
              <w:bottom w:val="single" w:sz="4" w:space="0" w:color="auto"/>
              <w:right w:val="single" w:sz="4" w:space="0" w:color="auto"/>
            </w:tcBorders>
            <w:noWrap/>
            <w:vAlign w:val="bottom"/>
          </w:tcPr>
          <w:p w:rsidR="00691F87" w:rsidRPr="00A31BC6" w:rsidRDefault="00691F87" w:rsidP="00BF3446">
            <w:pPr>
              <w:jc w:val="center"/>
              <w:rPr>
                <w:sz w:val="14"/>
                <w:szCs w:val="14"/>
                <w:lang w:val="uk-UA"/>
              </w:rPr>
            </w:pPr>
            <w:r>
              <w:rPr>
                <w:sz w:val="14"/>
                <w:szCs w:val="14"/>
                <w:lang w:val="uk-UA"/>
              </w:rPr>
              <w:t>0</w:t>
            </w:r>
          </w:p>
        </w:tc>
        <w:tc>
          <w:tcPr>
            <w:tcW w:w="354" w:type="dxa"/>
            <w:tcBorders>
              <w:top w:val="nil"/>
              <w:left w:val="nil"/>
              <w:bottom w:val="single" w:sz="4" w:space="0" w:color="auto"/>
              <w:right w:val="single" w:sz="4" w:space="0" w:color="auto"/>
            </w:tcBorders>
            <w:noWrap/>
            <w:vAlign w:val="bottom"/>
          </w:tcPr>
          <w:p w:rsidR="00691F87" w:rsidRPr="00A31BC6" w:rsidRDefault="00691F87" w:rsidP="00BF3446">
            <w:pPr>
              <w:jc w:val="center"/>
              <w:rPr>
                <w:sz w:val="14"/>
                <w:szCs w:val="14"/>
                <w:lang w:val="uk-UA"/>
              </w:rPr>
            </w:pPr>
            <w:r>
              <w:rPr>
                <w:sz w:val="14"/>
                <w:szCs w:val="14"/>
                <w:lang w:val="uk-UA"/>
              </w:rPr>
              <w:t>0</w:t>
            </w:r>
          </w:p>
        </w:tc>
        <w:tc>
          <w:tcPr>
            <w:tcW w:w="423" w:type="dxa"/>
            <w:gridSpan w:val="2"/>
            <w:tcBorders>
              <w:top w:val="nil"/>
              <w:left w:val="nil"/>
              <w:bottom w:val="single" w:sz="4" w:space="0" w:color="auto"/>
              <w:right w:val="single" w:sz="4" w:space="0" w:color="auto"/>
            </w:tcBorders>
            <w:noWrap/>
            <w:vAlign w:val="bottom"/>
          </w:tcPr>
          <w:p w:rsidR="00691F87" w:rsidRPr="00A31BC6" w:rsidRDefault="00691F87" w:rsidP="00BF3446">
            <w:pPr>
              <w:jc w:val="center"/>
              <w:rPr>
                <w:sz w:val="14"/>
                <w:szCs w:val="14"/>
                <w:lang w:val="uk-UA"/>
              </w:rPr>
            </w:pPr>
            <w:r>
              <w:rPr>
                <w:sz w:val="14"/>
                <w:szCs w:val="14"/>
                <w:lang w:val="uk-UA"/>
              </w:rPr>
              <w:t>0</w:t>
            </w:r>
          </w:p>
        </w:tc>
        <w:tc>
          <w:tcPr>
            <w:tcW w:w="720" w:type="dxa"/>
            <w:tcBorders>
              <w:top w:val="nil"/>
              <w:left w:val="nil"/>
              <w:bottom w:val="single" w:sz="4" w:space="0" w:color="auto"/>
              <w:right w:val="single" w:sz="4" w:space="0" w:color="auto"/>
            </w:tcBorders>
            <w:noWrap/>
          </w:tcPr>
          <w:p w:rsidR="00691F87" w:rsidRPr="00BF3446" w:rsidRDefault="00691F87" w:rsidP="00BF3446">
            <w:pPr>
              <w:jc w:val="center"/>
              <w:rPr>
                <w:sz w:val="14"/>
                <w:szCs w:val="14"/>
                <w:lang w:val="uk-UA"/>
              </w:rPr>
            </w:pPr>
            <w:r w:rsidRPr="00BF3446">
              <w:rPr>
                <w:sz w:val="14"/>
                <w:szCs w:val="14"/>
              </w:rPr>
              <w:t>1015,08</w:t>
            </w:r>
          </w:p>
        </w:tc>
        <w:tc>
          <w:tcPr>
            <w:tcW w:w="853" w:type="dxa"/>
            <w:tcBorders>
              <w:top w:val="nil"/>
              <w:left w:val="nil"/>
              <w:bottom w:val="single" w:sz="4" w:space="0" w:color="auto"/>
              <w:right w:val="single" w:sz="4" w:space="0" w:color="auto"/>
            </w:tcBorders>
            <w:noWrap/>
          </w:tcPr>
          <w:p w:rsidR="00691F87" w:rsidRPr="00BF3446" w:rsidRDefault="00691F87" w:rsidP="00BF3446">
            <w:pPr>
              <w:jc w:val="center"/>
              <w:rPr>
                <w:sz w:val="14"/>
                <w:szCs w:val="14"/>
                <w:lang w:val="uk-UA"/>
              </w:rPr>
            </w:pPr>
            <w:r w:rsidRPr="00BF3446">
              <w:rPr>
                <w:sz w:val="14"/>
                <w:szCs w:val="14"/>
              </w:rPr>
              <w:t>1015,08</w:t>
            </w:r>
          </w:p>
        </w:tc>
        <w:tc>
          <w:tcPr>
            <w:tcW w:w="727" w:type="dxa"/>
            <w:tcBorders>
              <w:top w:val="nil"/>
              <w:left w:val="nil"/>
              <w:bottom w:val="single" w:sz="4" w:space="0" w:color="auto"/>
              <w:right w:val="single" w:sz="4" w:space="0" w:color="auto"/>
            </w:tcBorders>
            <w:noWrap/>
            <w:vAlign w:val="bottom"/>
          </w:tcPr>
          <w:p w:rsidR="00691F87" w:rsidRPr="00A31BC6" w:rsidRDefault="00691F87" w:rsidP="00BF3446">
            <w:pPr>
              <w:jc w:val="center"/>
              <w:rPr>
                <w:sz w:val="14"/>
                <w:szCs w:val="14"/>
                <w:lang w:val="uk-UA"/>
              </w:rPr>
            </w:pPr>
            <w:r>
              <w:rPr>
                <w:sz w:val="14"/>
                <w:szCs w:val="14"/>
                <w:lang w:val="uk-UA"/>
              </w:rPr>
              <w:t>0</w:t>
            </w:r>
          </w:p>
        </w:tc>
        <w:tc>
          <w:tcPr>
            <w:tcW w:w="854" w:type="dxa"/>
            <w:tcBorders>
              <w:top w:val="nil"/>
              <w:left w:val="nil"/>
              <w:bottom w:val="single" w:sz="4" w:space="0" w:color="auto"/>
              <w:right w:val="single" w:sz="4" w:space="0" w:color="auto"/>
            </w:tcBorders>
            <w:noWrap/>
            <w:vAlign w:val="bottom"/>
          </w:tcPr>
          <w:p w:rsidR="00691F87" w:rsidRDefault="00691F87" w:rsidP="00BF3446">
            <w:pPr>
              <w:jc w:val="center"/>
              <w:rPr>
                <w:sz w:val="14"/>
                <w:szCs w:val="14"/>
                <w:lang w:val="uk-UA"/>
              </w:rPr>
            </w:pPr>
            <w:r>
              <w:rPr>
                <w:sz w:val="14"/>
                <w:szCs w:val="14"/>
                <w:lang w:val="uk-UA"/>
              </w:rPr>
              <w:t>0</w:t>
            </w:r>
          </w:p>
        </w:tc>
        <w:tc>
          <w:tcPr>
            <w:tcW w:w="814" w:type="dxa"/>
            <w:tcBorders>
              <w:top w:val="nil"/>
              <w:left w:val="nil"/>
              <w:bottom w:val="single" w:sz="4" w:space="0" w:color="auto"/>
              <w:right w:val="single" w:sz="4" w:space="0" w:color="auto"/>
            </w:tcBorders>
            <w:noWrap/>
            <w:vAlign w:val="bottom"/>
          </w:tcPr>
          <w:p w:rsidR="00691F87" w:rsidRPr="0076564F" w:rsidRDefault="00691F87" w:rsidP="00BF3446">
            <w:pPr>
              <w:jc w:val="center"/>
              <w:rPr>
                <w:sz w:val="14"/>
                <w:szCs w:val="14"/>
              </w:rPr>
            </w:pPr>
            <w:r w:rsidRPr="00BF3446">
              <w:rPr>
                <w:sz w:val="14"/>
                <w:szCs w:val="14"/>
              </w:rPr>
              <w:t>1015,08</w:t>
            </w:r>
          </w:p>
        </w:tc>
        <w:tc>
          <w:tcPr>
            <w:tcW w:w="784" w:type="dxa"/>
            <w:tcBorders>
              <w:top w:val="nil"/>
              <w:left w:val="nil"/>
              <w:bottom w:val="single" w:sz="4" w:space="0" w:color="auto"/>
              <w:right w:val="single" w:sz="4" w:space="0" w:color="auto"/>
            </w:tcBorders>
            <w:noWrap/>
            <w:vAlign w:val="bottom"/>
          </w:tcPr>
          <w:p w:rsidR="00691F87" w:rsidRPr="00A31BC6" w:rsidRDefault="00691F87" w:rsidP="00BF3446">
            <w:pPr>
              <w:jc w:val="center"/>
              <w:rPr>
                <w:sz w:val="14"/>
                <w:szCs w:val="14"/>
                <w:lang w:val="uk-UA"/>
              </w:rPr>
            </w:pPr>
            <w:r>
              <w:rPr>
                <w:sz w:val="14"/>
                <w:szCs w:val="14"/>
                <w:lang w:val="uk-UA"/>
              </w:rPr>
              <w:t>0</w:t>
            </w:r>
          </w:p>
        </w:tc>
        <w:tc>
          <w:tcPr>
            <w:tcW w:w="600" w:type="dxa"/>
            <w:tcBorders>
              <w:top w:val="nil"/>
              <w:left w:val="nil"/>
              <w:bottom w:val="single" w:sz="4" w:space="0" w:color="auto"/>
              <w:right w:val="single" w:sz="4" w:space="0" w:color="auto"/>
            </w:tcBorders>
            <w:noWrap/>
            <w:vAlign w:val="bottom"/>
          </w:tcPr>
          <w:p w:rsidR="00691F87" w:rsidRPr="00A31BC6" w:rsidRDefault="00691F87" w:rsidP="00BF3446">
            <w:pPr>
              <w:jc w:val="center"/>
              <w:rPr>
                <w:sz w:val="14"/>
                <w:szCs w:val="14"/>
                <w:lang w:val="uk-UA"/>
              </w:rPr>
            </w:pPr>
            <w:r>
              <w:rPr>
                <w:sz w:val="14"/>
                <w:szCs w:val="14"/>
                <w:lang w:val="uk-UA"/>
              </w:rPr>
              <w:t>0</w:t>
            </w:r>
          </w:p>
        </w:tc>
        <w:tc>
          <w:tcPr>
            <w:tcW w:w="621" w:type="dxa"/>
            <w:gridSpan w:val="2"/>
            <w:tcBorders>
              <w:top w:val="nil"/>
              <w:left w:val="nil"/>
              <w:bottom w:val="single" w:sz="4" w:space="0" w:color="auto"/>
              <w:right w:val="single" w:sz="4" w:space="0" w:color="auto"/>
            </w:tcBorders>
            <w:noWrap/>
            <w:vAlign w:val="bottom"/>
          </w:tcPr>
          <w:p w:rsidR="00691F87" w:rsidRDefault="00691F87" w:rsidP="00BF3446">
            <w:pPr>
              <w:jc w:val="center"/>
              <w:rPr>
                <w:sz w:val="14"/>
                <w:szCs w:val="14"/>
                <w:lang w:val="uk-UA"/>
              </w:rPr>
            </w:pPr>
            <w:r>
              <w:rPr>
                <w:sz w:val="14"/>
                <w:szCs w:val="14"/>
                <w:lang w:val="uk-UA"/>
              </w:rPr>
              <w:t>300</w:t>
            </w:r>
          </w:p>
        </w:tc>
        <w:tc>
          <w:tcPr>
            <w:tcW w:w="485" w:type="dxa"/>
            <w:gridSpan w:val="2"/>
            <w:tcBorders>
              <w:top w:val="nil"/>
              <w:left w:val="nil"/>
              <w:bottom w:val="single" w:sz="4" w:space="0" w:color="auto"/>
              <w:right w:val="single" w:sz="4" w:space="0" w:color="auto"/>
            </w:tcBorders>
            <w:noWrap/>
            <w:vAlign w:val="bottom"/>
          </w:tcPr>
          <w:p w:rsidR="00691F87" w:rsidRPr="00A31BC6" w:rsidRDefault="00691F87" w:rsidP="00BF3446">
            <w:pPr>
              <w:jc w:val="center"/>
              <w:rPr>
                <w:sz w:val="14"/>
                <w:szCs w:val="14"/>
                <w:lang w:val="uk-UA"/>
              </w:rPr>
            </w:pPr>
            <w:r>
              <w:rPr>
                <w:sz w:val="14"/>
                <w:szCs w:val="14"/>
                <w:lang w:val="uk-UA"/>
              </w:rPr>
              <w:t>-</w:t>
            </w:r>
          </w:p>
        </w:tc>
        <w:tc>
          <w:tcPr>
            <w:tcW w:w="840" w:type="dxa"/>
            <w:gridSpan w:val="2"/>
            <w:tcBorders>
              <w:top w:val="nil"/>
              <w:left w:val="nil"/>
              <w:bottom w:val="single" w:sz="4" w:space="0" w:color="auto"/>
              <w:right w:val="single" w:sz="4" w:space="0" w:color="auto"/>
            </w:tcBorders>
            <w:noWrap/>
            <w:vAlign w:val="bottom"/>
          </w:tcPr>
          <w:p w:rsidR="00691F87" w:rsidRPr="00A31BC6" w:rsidRDefault="00691F87" w:rsidP="00BF3446">
            <w:pPr>
              <w:jc w:val="center"/>
              <w:rPr>
                <w:sz w:val="14"/>
                <w:szCs w:val="14"/>
                <w:lang w:val="uk-UA"/>
              </w:rPr>
            </w:pPr>
            <w:r>
              <w:rPr>
                <w:sz w:val="14"/>
                <w:szCs w:val="14"/>
                <w:lang w:val="uk-UA"/>
              </w:rPr>
              <w:t>0</w:t>
            </w:r>
          </w:p>
        </w:tc>
        <w:tc>
          <w:tcPr>
            <w:tcW w:w="577" w:type="dxa"/>
            <w:tcBorders>
              <w:top w:val="nil"/>
              <w:left w:val="nil"/>
              <w:bottom w:val="single" w:sz="4" w:space="0" w:color="auto"/>
              <w:right w:val="single" w:sz="4" w:space="0" w:color="auto"/>
            </w:tcBorders>
            <w:noWrap/>
            <w:vAlign w:val="bottom"/>
          </w:tcPr>
          <w:p w:rsidR="00691F87" w:rsidRPr="00A31BC6" w:rsidRDefault="00691F87" w:rsidP="00BF3446">
            <w:pPr>
              <w:jc w:val="center"/>
              <w:rPr>
                <w:sz w:val="14"/>
                <w:szCs w:val="14"/>
                <w:lang w:val="uk-UA"/>
              </w:rPr>
            </w:pPr>
            <w:r>
              <w:rPr>
                <w:sz w:val="14"/>
                <w:szCs w:val="14"/>
                <w:lang w:val="uk-UA"/>
              </w:rPr>
              <w:t>0</w:t>
            </w:r>
          </w:p>
        </w:tc>
        <w:tc>
          <w:tcPr>
            <w:tcW w:w="703" w:type="dxa"/>
            <w:tcBorders>
              <w:top w:val="nil"/>
              <w:left w:val="nil"/>
              <w:bottom w:val="single" w:sz="4" w:space="0" w:color="auto"/>
              <w:right w:val="single" w:sz="4" w:space="0" w:color="auto"/>
            </w:tcBorders>
            <w:noWrap/>
            <w:vAlign w:val="bottom"/>
          </w:tcPr>
          <w:p w:rsidR="00691F87" w:rsidRDefault="00691F87" w:rsidP="00BF3446">
            <w:pPr>
              <w:jc w:val="center"/>
              <w:rPr>
                <w:sz w:val="14"/>
                <w:szCs w:val="14"/>
                <w:lang w:val="uk-UA"/>
              </w:rPr>
            </w:pPr>
            <w:r>
              <w:rPr>
                <w:sz w:val="14"/>
                <w:szCs w:val="14"/>
                <w:lang w:val="uk-UA"/>
              </w:rPr>
              <w:t>40,60</w:t>
            </w:r>
          </w:p>
        </w:tc>
      </w:tr>
      <w:tr w:rsidR="00691F87" w:rsidRPr="004D5A8D" w:rsidTr="000A048B">
        <w:trPr>
          <w:gridAfter w:val="6"/>
          <w:wAfter w:w="7303" w:type="dxa"/>
        </w:trPr>
        <w:tc>
          <w:tcPr>
            <w:tcW w:w="2235" w:type="dxa"/>
            <w:gridSpan w:val="5"/>
            <w:tcBorders>
              <w:top w:val="single" w:sz="4" w:space="0" w:color="auto"/>
              <w:left w:val="single" w:sz="4" w:space="0" w:color="auto"/>
              <w:bottom w:val="single" w:sz="4" w:space="0" w:color="auto"/>
              <w:right w:val="single" w:sz="4" w:space="0" w:color="000000"/>
            </w:tcBorders>
            <w:noWrap/>
            <w:vAlign w:val="bottom"/>
          </w:tcPr>
          <w:p w:rsidR="00691F87" w:rsidRPr="004D5A8D" w:rsidRDefault="00691F87" w:rsidP="00A31BC6">
            <w:pPr>
              <w:jc w:val="center"/>
              <w:rPr>
                <w:sz w:val="14"/>
                <w:szCs w:val="14"/>
              </w:rPr>
            </w:pPr>
            <w:r w:rsidRPr="004D5A8D">
              <w:rPr>
                <w:sz w:val="14"/>
                <w:szCs w:val="14"/>
              </w:rPr>
              <w:t>Усього за підпунктом 1.1.3</w:t>
            </w:r>
          </w:p>
        </w:tc>
        <w:tc>
          <w:tcPr>
            <w:tcW w:w="762" w:type="dxa"/>
            <w:tcBorders>
              <w:top w:val="nil"/>
              <w:left w:val="nil"/>
              <w:bottom w:val="single" w:sz="4" w:space="0" w:color="auto"/>
              <w:right w:val="single" w:sz="4" w:space="0" w:color="auto"/>
            </w:tcBorders>
            <w:noWrap/>
          </w:tcPr>
          <w:p w:rsidR="00691F87" w:rsidRPr="00D540F0" w:rsidRDefault="00691F87" w:rsidP="00A31BC6">
            <w:pPr>
              <w:jc w:val="center"/>
              <w:rPr>
                <w:b/>
                <w:bCs/>
                <w:sz w:val="16"/>
                <w:szCs w:val="16"/>
                <w:lang w:val="uk-UA"/>
              </w:rPr>
            </w:pPr>
            <w:r w:rsidRPr="00D540F0">
              <w:rPr>
                <w:b/>
                <w:bCs/>
                <w:sz w:val="16"/>
                <w:szCs w:val="16"/>
              </w:rPr>
              <w:t>1015,08</w:t>
            </w:r>
          </w:p>
        </w:tc>
        <w:tc>
          <w:tcPr>
            <w:tcW w:w="794" w:type="dxa"/>
            <w:tcBorders>
              <w:top w:val="nil"/>
              <w:left w:val="nil"/>
              <w:bottom w:val="single" w:sz="4" w:space="0" w:color="auto"/>
              <w:right w:val="single" w:sz="4" w:space="0" w:color="auto"/>
            </w:tcBorders>
            <w:noWrap/>
          </w:tcPr>
          <w:p w:rsidR="00691F87" w:rsidRPr="00D540F0" w:rsidRDefault="00691F87" w:rsidP="00A31BC6">
            <w:pPr>
              <w:jc w:val="center"/>
              <w:rPr>
                <w:b/>
                <w:bCs/>
                <w:sz w:val="16"/>
                <w:szCs w:val="16"/>
                <w:lang w:val="uk-UA"/>
              </w:rPr>
            </w:pPr>
            <w:r w:rsidRPr="00D540F0">
              <w:rPr>
                <w:b/>
                <w:bCs/>
                <w:sz w:val="16"/>
                <w:szCs w:val="16"/>
              </w:rPr>
              <w:t>1015,08</w:t>
            </w:r>
          </w:p>
        </w:tc>
        <w:tc>
          <w:tcPr>
            <w:tcW w:w="708" w:type="dxa"/>
            <w:tcBorders>
              <w:top w:val="nil"/>
              <w:left w:val="nil"/>
              <w:bottom w:val="single" w:sz="4" w:space="0" w:color="auto"/>
              <w:right w:val="single" w:sz="4" w:space="0" w:color="auto"/>
            </w:tcBorders>
            <w:noWrap/>
          </w:tcPr>
          <w:p w:rsidR="00691F87" w:rsidRPr="00D540F0" w:rsidRDefault="00691F87" w:rsidP="00A31BC6">
            <w:pPr>
              <w:jc w:val="center"/>
              <w:rPr>
                <w:b/>
                <w:bCs/>
                <w:sz w:val="16"/>
                <w:szCs w:val="16"/>
              </w:rPr>
            </w:pPr>
            <w:r w:rsidRPr="00D540F0">
              <w:rPr>
                <w:b/>
                <w:bCs/>
                <w:sz w:val="16"/>
                <w:szCs w:val="16"/>
              </w:rPr>
              <w:t>0</w:t>
            </w:r>
          </w:p>
        </w:tc>
        <w:tc>
          <w:tcPr>
            <w:tcW w:w="567" w:type="dxa"/>
            <w:tcBorders>
              <w:top w:val="nil"/>
              <w:left w:val="nil"/>
              <w:bottom w:val="single" w:sz="4" w:space="0" w:color="auto"/>
              <w:right w:val="single" w:sz="4" w:space="0" w:color="auto"/>
            </w:tcBorders>
            <w:noWrap/>
          </w:tcPr>
          <w:p w:rsidR="00691F87" w:rsidRPr="00D540F0" w:rsidRDefault="00691F87" w:rsidP="00A31BC6">
            <w:pPr>
              <w:jc w:val="center"/>
              <w:rPr>
                <w:b/>
                <w:bCs/>
                <w:sz w:val="16"/>
                <w:szCs w:val="16"/>
              </w:rPr>
            </w:pPr>
            <w:r w:rsidRPr="00D540F0">
              <w:rPr>
                <w:b/>
                <w:bCs/>
                <w:sz w:val="16"/>
                <w:szCs w:val="16"/>
              </w:rPr>
              <w:t>0</w:t>
            </w:r>
          </w:p>
        </w:tc>
        <w:tc>
          <w:tcPr>
            <w:tcW w:w="429" w:type="dxa"/>
            <w:tcBorders>
              <w:top w:val="nil"/>
              <w:left w:val="nil"/>
              <w:bottom w:val="single" w:sz="4" w:space="0" w:color="auto"/>
              <w:right w:val="single" w:sz="4" w:space="0" w:color="auto"/>
            </w:tcBorders>
            <w:noWrap/>
          </w:tcPr>
          <w:p w:rsidR="00691F87" w:rsidRPr="00D540F0" w:rsidRDefault="00691F87" w:rsidP="00A31BC6">
            <w:pPr>
              <w:jc w:val="center"/>
              <w:rPr>
                <w:b/>
                <w:bCs/>
                <w:sz w:val="16"/>
                <w:szCs w:val="16"/>
              </w:rPr>
            </w:pPr>
            <w:r w:rsidRPr="00D540F0">
              <w:rPr>
                <w:b/>
                <w:bCs/>
                <w:sz w:val="16"/>
                <w:szCs w:val="16"/>
              </w:rPr>
              <w:t>0</w:t>
            </w:r>
          </w:p>
        </w:tc>
        <w:tc>
          <w:tcPr>
            <w:tcW w:w="425" w:type="dxa"/>
            <w:tcBorders>
              <w:top w:val="nil"/>
              <w:left w:val="nil"/>
              <w:bottom w:val="single" w:sz="4" w:space="0" w:color="auto"/>
              <w:right w:val="single" w:sz="4" w:space="0" w:color="auto"/>
            </w:tcBorders>
            <w:noWrap/>
          </w:tcPr>
          <w:p w:rsidR="00691F87" w:rsidRPr="00D540F0" w:rsidRDefault="00691F87" w:rsidP="00A31BC6">
            <w:pPr>
              <w:jc w:val="center"/>
              <w:rPr>
                <w:b/>
                <w:bCs/>
                <w:sz w:val="16"/>
                <w:szCs w:val="16"/>
              </w:rPr>
            </w:pPr>
            <w:r w:rsidRPr="00D540F0">
              <w:rPr>
                <w:b/>
                <w:bCs/>
                <w:sz w:val="16"/>
                <w:szCs w:val="16"/>
              </w:rPr>
              <w:t>0</w:t>
            </w:r>
          </w:p>
        </w:tc>
        <w:tc>
          <w:tcPr>
            <w:tcW w:w="567" w:type="dxa"/>
            <w:tcBorders>
              <w:top w:val="nil"/>
              <w:left w:val="nil"/>
              <w:bottom w:val="single" w:sz="4" w:space="0" w:color="auto"/>
              <w:right w:val="single" w:sz="4" w:space="0" w:color="auto"/>
            </w:tcBorders>
            <w:noWrap/>
          </w:tcPr>
          <w:p w:rsidR="00691F87" w:rsidRPr="00D540F0" w:rsidRDefault="00691F87" w:rsidP="00A31BC6">
            <w:pPr>
              <w:jc w:val="center"/>
              <w:rPr>
                <w:b/>
                <w:bCs/>
                <w:sz w:val="16"/>
                <w:szCs w:val="16"/>
              </w:rPr>
            </w:pPr>
            <w:r w:rsidRPr="00D540F0">
              <w:rPr>
                <w:b/>
                <w:bCs/>
                <w:sz w:val="16"/>
                <w:szCs w:val="16"/>
              </w:rPr>
              <w:t>0</w:t>
            </w:r>
          </w:p>
        </w:tc>
        <w:tc>
          <w:tcPr>
            <w:tcW w:w="354" w:type="dxa"/>
            <w:tcBorders>
              <w:top w:val="nil"/>
              <w:left w:val="nil"/>
              <w:bottom w:val="single" w:sz="4" w:space="0" w:color="auto"/>
              <w:right w:val="single" w:sz="4" w:space="0" w:color="auto"/>
            </w:tcBorders>
            <w:noWrap/>
          </w:tcPr>
          <w:p w:rsidR="00691F87" w:rsidRPr="00D540F0" w:rsidRDefault="00691F87" w:rsidP="00A31BC6">
            <w:pPr>
              <w:jc w:val="center"/>
              <w:rPr>
                <w:b/>
                <w:bCs/>
                <w:sz w:val="16"/>
                <w:szCs w:val="16"/>
              </w:rPr>
            </w:pPr>
            <w:r w:rsidRPr="00D540F0">
              <w:rPr>
                <w:b/>
                <w:bCs/>
                <w:sz w:val="16"/>
                <w:szCs w:val="16"/>
              </w:rPr>
              <w:t>0</w:t>
            </w:r>
          </w:p>
        </w:tc>
        <w:tc>
          <w:tcPr>
            <w:tcW w:w="423" w:type="dxa"/>
            <w:gridSpan w:val="2"/>
            <w:tcBorders>
              <w:top w:val="nil"/>
              <w:left w:val="nil"/>
              <w:bottom w:val="single" w:sz="4" w:space="0" w:color="auto"/>
              <w:right w:val="single" w:sz="4" w:space="0" w:color="auto"/>
            </w:tcBorders>
            <w:noWrap/>
          </w:tcPr>
          <w:p w:rsidR="00691F87" w:rsidRPr="00D540F0" w:rsidRDefault="00691F87" w:rsidP="00A31BC6">
            <w:pPr>
              <w:jc w:val="center"/>
              <w:rPr>
                <w:b/>
                <w:bCs/>
                <w:sz w:val="16"/>
                <w:szCs w:val="16"/>
              </w:rPr>
            </w:pPr>
            <w:r w:rsidRPr="00D540F0">
              <w:rPr>
                <w:b/>
                <w:bCs/>
                <w:sz w:val="16"/>
                <w:szCs w:val="16"/>
              </w:rPr>
              <w:t>0</w:t>
            </w:r>
          </w:p>
        </w:tc>
        <w:tc>
          <w:tcPr>
            <w:tcW w:w="720" w:type="dxa"/>
            <w:tcBorders>
              <w:top w:val="nil"/>
              <w:left w:val="nil"/>
              <w:bottom w:val="single" w:sz="4" w:space="0" w:color="auto"/>
              <w:right w:val="single" w:sz="4" w:space="0" w:color="auto"/>
            </w:tcBorders>
            <w:noWrap/>
          </w:tcPr>
          <w:p w:rsidR="00691F87" w:rsidRPr="00D540F0" w:rsidRDefault="00691F87" w:rsidP="00A31BC6">
            <w:pPr>
              <w:jc w:val="center"/>
              <w:rPr>
                <w:b/>
                <w:bCs/>
                <w:sz w:val="16"/>
                <w:szCs w:val="16"/>
                <w:vertAlign w:val="superscript"/>
                <w:lang w:val="uk-UA"/>
              </w:rPr>
            </w:pPr>
            <w:r w:rsidRPr="00D540F0">
              <w:rPr>
                <w:b/>
                <w:bCs/>
                <w:sz w:val="16"/>
                <w:szCs w:val="16"/>
                <w:vertAlign w:val="superscript"/>
              </w:rPr>
              <w:t>1015,08</w:t>
            </w:r>
          </w:p>
        </w:tc>
        <w:tc>
          <w:tcPr>
            <w:tcW w:w="853" w:type="dxa"/>
            <w:tcBorders>
              <w:top w:val="nil"/>
              <w:left w:val="nil"/>
              <w:bottom w:val="single" w:sz="4" w:space="0" w:color="auto"/>
              <w:right w:val="single" w:sz="4" w:space="0" w:color="auto"/>
            </w:tcBorders>
            <w:noWrap/>
          </w:tcPr>
          <w:p w:rsidR="00691F87" w:rsidRPr="00D540F0" w:rsidRDefault="00691F87" w:rsidP="00A31BC6">
            <w:pPr>
              <w:jc w:val="center"/>
              <w:rPr>
                <w:b/>
                <w:bCs/>
                <w:sz w:val="16"/>
                <w:szCs w:val="16"/>
                <w:lang w:val="uk-UA"/>
              </w:rPr>
            </w:pPr>
            <w:r w:rsidRPr="00D540F0">
              <w:rPr>
                <w:b/>
                <w:bCs/>
                <w:sz w:val="16"/>
                <w:szCs w:val="16"/>
              </w:rPr>
              <w:t>1015,08</w:t>
            </w:r>
          </w:p>
        </w:tc>
        <w:tc>
          <w:tcPr>
            <w:tcW w:w="727" w:type="dxa"/>
            <w:tcBorders>
              <w:top w:val="nil"/>
              <w:left w:val="nil"/>
              <w:bottom w:val="single" w:sz="4" w:space="0" w:color="auto"/>
              <w:right w:val="single" w:sz="4" w:space="0" w:color="auto"/>
            </w:tcBorders>
            <w:noWrap/>
          </w:tcPr>
          <w:p w:rsidR="00691F87" w:rsidRPr="00D540F0" w:rsidRDefault="00691F87" w:rsidP="00A31BC6">
            <w:pPr>
              <w:jc w:val="center"/>
              <w:rPr>
                <w:b/>
                <w:bCs/>
                <w:sz w:val="16"/>
                <w:szCs w:val="16"/>
              </w:rPr>
            </w:pPr>
            <w:r w:rsidRPr="00D540F0">
              <w:rPr>
                <w:b/>
                <w:bCs/>
                <w:sz w:val="16"/>
                <w:szCs w:val="16"/>
              </w:rPr>
              <w:t>0</w:t>
            </w:r>
          </w:p>
        </w:tc>
        <w:tc>
          <w:tcPr>
            <w:tcW w:w="854" w:type="dxa"/>
            <w:tcBorders>
              <w:top w:val="nil"/>
              <w:left w:val="nil"/>
              <w:bottom w:val="single" w:sz="4" w:space="0" w:color="auto"/>
              <w:right w:val="single" w:sz="4" w:space="0" w:color="auto"/>
            </w:tcBorders>
            <w:noWrap/>
          </w:tcPr>
          <w:p w:rsidR="00691F87" w:rsidRPr="00D540F0" w:rsidRDefault="00691F87" w:rsidP="00A31BC6">
            <w:pPr>
              <w:jc w:val="center"/>
              <w:rPr>
                <w:b/>
                <w:bCs/>
                <w:sz w:val="16"/>
                <w:szCs w:val="16"/>
                <w:lang w:val="uk-UA"/>
              </w:rPr>
            </w:pPr>
            <w:r w:rsidRPr="00D540F0">
              <w:rPr>
                <w:b/>
                <w:bCs/>
                <w:sz w:val="16"/>
                <w:szCs w:val="16"/>
              </w:rPr>
              <w:t>0</w:t>
            </w:r>
          </w:p>
        </w:tc>
        <w:tc>
          <w:tcPr>
            <w:tcW w:w="814" w:type="dxa"/>
            <w:tcBorders>
              <w:top w:val="nil"/>
              <w:left w:val="nil"/>
              <w:bottom w:val="single" w:sz="4" w:space="0" w:color="auto"/>
              <w:right w:val="single" w:sz="4" w:space="0" w:color="auto"/>
            </w:tcBorders>
            <w:noWrap/>
          </w:tcPr>
          <w:p w:rsidR="00691F87" w:rsidRPr="00D540F0" w:rsidRDefault="00691F87" w:rsidP="00A31BC6">
            <w:pPr>
              <w:jc w:val="center"/>
              <w:rPr>
                <w:b/>
                <w:bCs/>
                <w:sz w:val="16"/>
                <w:szCs w:val="16"/>
              </w:rPr>
            </w:pPr>
            <w:r w:rsidRPr="00D540F0">
              <w:rPr>
                <w:b/>
                <w:bCs/>
                <w:sz w:val="16"/>
                <w:szCs w:val="16"/>
              </w:rPr>
              <w:t>1015,08</w:t>
            </w:r>
          </w:p>
        </w:tc>
        <w:tc>
          <w:tcPr>
            <w:tcW w:w="784" w:type="dxa"/>
            <w:tcBorders>
              <w:top w:val="nil"/>
              <w:left w:val="nil"/>
              <w:bottom w:val="single" w:sz="4" w:space="0" w:color="auto"/>
              <w:right w:val="single" w:sz="4" w:space="0" w:color="auto"/>
            </w:tcBorders>
            <w:noWrap/>
          </w:tcPr>
          <w:p w:rsidR="00691F87" w:rsidRPr="00D540F0" w:rsidRDefault="00691F87" w:rsidP="00A31BC6">
            <w:pPr>
              <w:jc w:val="center"/>
              <w:rPr>
                <w:b/>
                <w:bCs/>
                <w:sz w:val="16"/>
                <w:szCs w:val="16"/>
              </w:rPr>
            </w:pPr>
            <w:r w:rsidRPr="00D540F0">
              <w:rPr>
                <w:b/>
                <w:bCs/>
                <w:sz w:val="16"/>
                <w:szCs w:val="16"/>
              </w:rPr>
              <w:t>0</w:t>
            </w:r>
          </w:p>
        </w:tc>
        <w:tc>
          <w:tcPr>
            <w:tcW w:w="600" w:type="dxa"/>
            <w:tcBorders>
              <w:top w:val="nil"/>
              <w:left w:val="nil"/>
              <w:bottom w:val="single" w:sz="4" w:space="0" w:color="auto"/>
              <w:right w:val="single" w:sz="4" w:space="0" w:color="auto"/>
            </w:tcBorders>
            <w:noWrap/>
          </w:tcPr>
          <w:p w:rsidR="00691F87" w:rsidRPr="00D540F0" w:rsidRDefault="00691F87" w:rsidP="00A31BC6">
            <w:pPr>
              <w:jc w:val="center"/>
              <w:rPr>
                <w:b/>
                <w:bCs/>
                <w:sz w:val="16"/>
                <w:szCs w:val="16"/>
              </w:rPr>
            </w:pPr>
            <w:r w:rsidRPr="00D540F0">
              <w:rPr>
                <w:b/>
                <w:bCs/>
                <w:sz w:val="16"/>
                <w:szCs w:val="16"/>
              </w:rPr>
              <w:t>0</w:t>
            </w:r>
          </w:p>
        </w:tc>
        <w:tc>
          <w:tcPr>
            <w:tcW w:w="621" w:type="dxa"/>
            <w:gridSpan w:val="2"/>
            <w:tcBorders>
              <w:top w:val="nil"/>
              <w:left w:val="nil"/>
              <w:bottom w:val="single" w:sz="4" w:space="0" w:color="auto"/>
              <w:right w:val="single" w:sz="4" w:space="0" w:color="auto"/>
            </w:tcBorders>
            <w:noWrap/>
          </w:tcPr>
          <w:p w:rsidR="00691F87" w:rsidRPr="00D540F0" w:rsidRDefault="00691F87" w:rsidP="00A31BC6">
            <w:pPr>
              <w:jc w:val="center"/>
              <w:rPr>
                <w:b/>
                <w:bCs/>
                <w:sz w:val="16"/>
                <w:szCs w:val="16"/>
                <w:lang w:val="uk-UA"/>
              </w:rPr>
            </w:pPr>
            <w:r w:rsidRPr="00D540F0">
              <w:rPr>
                <w:b/>
                <w:bCs/>
                <w:sz w:val="16"/>
                <w:szCs w:val="16"/>
              </w:rPr>
              <w:t>300</w:t>
            </w:r>
          </w:p>
        </w:tc>
        <w:tc>
          <w:tcPr>
            <w:tcW w:w="485" w:type="dxa"/>
            <w:gridSpan w:val="2"/>
            <w:tcBorders>
              <w:top w:val="nil"/>
              <w:left w:val="nil"/>
              <w:bottom w:val="single" w:sz="4" w:space="0" w:color="auto"/>
              <w:right w:val="single" w:sz="4" w:space="0" w:color="auto"/>
            </w:tcBorders>
            <w:noWrap/>
          </w:tcPr>
          <w:p w:rsidR="00691F87" w:rsidRPr="00D540F0" w:rsidRDefault="00691F87" w:rsidP="00A31BC6">
            <w:pPr>
              <w:jc w:val="center"/>
              <w:rPr>
                <w:b/>
                <w:bCs/>
                <w:sz w:val="16"/>
                <w:szCs w:val="16"/>
              </w:rPr>
            </w:pPr>
            <w:r w:rsidRPr="00D540F0">
              <w:rPr>
                <w:b/>
                <w:bCs/>
                <w:sz w:val="16"/>
                <w:szCs w:val="16"/>
              </w:rPr>
              <w:t>-</w:t>
            </w:r>
          </w:p>
        </w:tc>
        <w:tc>
          <w:tcPr>
            <w:tcW w:w="840" w:type="dxa"/>
            <w:gridSpan w:val="2"/>
            <w:tcBorders>
              <w:top w:val="nil"/>
              <w:left w:val="nil"/>
              <w:bottom w:val="single" w:sz="4" w:space="0" w:color="auto"/>
              <w:right w:val="single" w:sz="4" w:space="0" w:color="auto"/>
            </w:tcBorders>
            <w:noWrap/>
          </w:tcPr>
          <w:p w:rsidR="00691F87" w:rsidRPr="00D540F0" w:rsidRDefault="00691F87" w:rsidP="00A31BC6">
            <w:pPr>
              <w:jc w:val="center"/>
              <w:rPr>
                <w:b/>
                <w:bCs/>
                <w:sz w:val="16"/>
                <w:szCs w:val="16"/>
              </w:rPr>
            </w:pPr>
            <w:r w:rsidRPr="00D540F0">
              <w:rPr>
                <w:b/>
                <w:bCs/>
                <w:sz w:val="16"/>
                <w:szCs w:val="16"/>
              </w:rPr>
              <w:t>0</w:t>
            </w:r>
          </w:p>
        </w:tc>
        <w:tc>
          <w:tcPr>
            <w:tcW w:w="577" w:type="dxa"/>
            <w:tcBorders>
              <w:top w:val="nil"/>
              <w:left w:val="nil"/>
              <w:bottom w:val="single" w:sz="4" w:space="0" w:color="auto"/>
              <w:right w:val="single" w:sz="4" w:space="0" w:color="auto"/>
            </w:tcBorders>
            <w:noWrap/>
          </w:tcPr>
          <w:p w:rsidR="00691F87" w:rsidRPr="00D540F0" w:rsidRDefault="00691F87" w:rsidP="00A31BC6">
            <w:pPr>
              <w:jc w:val="center"/>
              <w:rPr>
                <w:b/>
                <w:bCs/>
                <w:sz w:val="16"/>
                <w:szCs w:val="16"/>
              </w:rPr>
            </w:pPr>
            <w:r w:rsidRPr="00D540F0">
              <w:rPr>
                <w:b/>
                <w:bCs/>
                <w:sz w:val="16"/>
                <w:szCs w:val="16"/>
              </w:rPr>
              <w:t>0</w:t>
            </w:r>
          </w:p>
        </w:tc>
        <w:tc>
          <w:tcPr>
            <w:tcW w:w="703" w:type="dxa"/>
            <w:tcBorders>
              <w:top w:val="nil"/>
              <w:left w:val="nil"/>
              <w:bottom w:val="single" w:sz="4" w:space="0" w:color="auto"/>
              <w:right w:val="single" w:sz="4" w:space="0" w:color="auto"/>
            </w:tcBorders>
            <w:noWrap/>
          </w:tcPr>
          <w:p w:rsidR="00691F87" w:rsidRPr="00D540F0" w:rsidRDefault="00691F87" w:rsidP="00A31BC6">
            <w:pPr>
              <w:jc w:val="center"/>
              <w:rPr>
                <w:b/>
                <w:bCs/>
                <w:sz w:val="16"/>
                <w:szCs w:val="16"/>
                <w:lang w:val="uk-UA"/>
              </w:rPr>
            </w:pPr>
            <w:r w:rsidRPr="00D540F0">
              <w:rPr>
                <w:b/>
                <w:bCs/>
                <w:sz w:val="16"/>
                <w:szCs w:val="16"/>
              </w:rPr>
              <w:t>40,60</w:t>
            </w:r>
          </w:p>
        </w:tc>
      </w:tr>
      <w:tr w:rsidR="00691F87" w:rsidRPr="004D5A8D" w:rsidTr="0002726F">
        <w:trPr>
          <w:gridAfter w:val="6"/>
          <w:wAfter w:w="7303" w:type="dxa"/>
        </w:trPr>
        <w:tc>
          <w:tcPr>
            <w:tcW w:w="2235" w:type="dxa"/>
            <w:gridSpan w:val="5"/>
            <w:tcBorders>
              <w:top w:val="single" w:sz="4" w:space="0" w:color="auto"/>
              <w:left w:val="single" w:sz="4" w:space="0" w:color="auto"/>
              <w:bottom w:val="single" w:sz="4" w:space="0" w:color="auto"/>
              <w:right w:val="single" w:sz="4" w:space="0" w:color="000000"/>
            </w:tcBorders>
            <w:noWrap/>
            <w:vAlign w:val="bottom"/>
          </w:tcPr>
          <w:p w:rsidR="00691F87" w:rsidRPr="004D5A8D" w:rsidRDefault="00691F87" w:rsidP="00D540F0">
            <w:pPr>
              <w:jc w:val="center"/>
              <w:rPr>
                <w:sz w:val="14"/>
                <w:szCs w:val="14"/>
              </w:rPr>
            </w:pPr>
            <w:r w:rsidRPr="004D5A8D">
              <w:rPr>
                <w:sz w:val="14"/>
                <w:szCs w:val="14"/>
              </w:rPr>
              <w:t>Усього за пунктом 1.1</w:t>
            </w:r>
          </w:p>
        </w:tc>
        <w:tc>
          <w:tcPr>
            <w:tcW w:w="762" w:type="dxa"/>
            <w:tcBorders>
              <w:top w:val="nil"/>
              <w:left w:val="nil"/>
              <w:bottom w:val="single" w:sz="4" w:space="0" w:color="auto"/>
              <w:right w:val="single" w:sz="4" w:space="0" w:color="auto"/>
            </w:tcBorders>
            <w:noWrap/>
          </w:tcPr>
          <w:p w:rsidR="00691F87" w:rsidRPr="00D540F0" w:rsidRDefault="00691F87" w:rsidP="00D540F0">
            <w:pPr>
              <w:jc w:val="center"/>
              <w:rPr>
                <w:b/>
                <w:bCs/>
                <w:sz w:val="14"/>
                <w:szCs w:val="14"/>
                <w:lang w:val="uk-UA"/>
              </w:rPr>
            </w:pPr>
            <w:r w:rsidRPr="00D540F0">
              <w:rPr>
                <w:b/>
                <w:bCs/>
                <w:sz w:val="14"/>
                <w:szCs w:val="14"/>
              </w:rPr>
              <w:t>1307,05</w:t>
            </w:r>
          </w:p>
        </w:tc>
        <w:tc>
          <w:tcPr>
            <w:tcW w:w="794" w:type="dxa"/>
            <w:tcBorders>
              <w:top w:val="nil"/>
              <w:left w:val="nil"/>
              <w:bottom w:val="single" w:sz="4" w:space="0" w:color="auto"/>
              <w:right w:val="single" w:sz="4" w:space="0" w:color="auto"/>
            </w:tcBorders>
            <w:noWrap/>
          </w:tcPr>
          <w:p w:rsidR="00691F87" w:rsidRPr="00D540F0" w:rsidRDefault="00691F87" w:rsidP="00D540F0">
            <w:pPr>
              <w:jc w:val="center"/>
              <w:rPr>
                <w:b/>
                <w:bCs/>
                <w:sz w:val="14"/>
                <w:szCs w:val="14"/>
                <w:lang w:val="uk-UA"/>
              </w:rPr>
            </w:pPr>
            <w:r w:rsidRPr="00D540F0">
              <w:rPr>
                <w:b/>
                <w:bCs/>
                <w:sz w:val="14"/>
                <w:szCs w:val="14"/>
              </w:rPr>
              <w:t>1307,05</w:t>
            </w:r>
          </w:p>
        </w:tc>
        <w:tc>
          <w:tcPr>
            <w:tcW w:w="708" w:type="dxa"/>
            <w:tcBorders>
              <w:top w:val="nil"/>
              <w:left w:val="nil"/>
              <w:bottom w:val="single" w:sz="4" w:space="0" w:color="auto"/>
              <w:right w:val="single" w:sz="4" w:space="0" w:color="auto"/>
            </w:tcBorders>
            <w:noWrap/>
          </w:tcPr>
          <w:p w:rsidR="00691F87" w:rsidRPr="00D540F0" w:rsidRDefault="00691F87" w:rsidP="00D540F0">
            <w:pPr>
              <w:jc w:val="center"/>
              <w:rPr>
                <w:b/>
                <w:bCs/>
                <w:sz w:val="14"/>
                <w:szCs w:val="14"/>
              </w:rPr>
            </w:pPr>
            <w:r w:rsidRPr="00D540F0">
              <w:rPr>
                <w:b/>
                <w:bCs/>
                <w:sz w:val="14"/>
                <w:szCs w:val="14"/>
              </w:rPr>
              <w:t>0,00</w:t>
            </w:r>
          </w:p>
        </w:tc>
        <w:tc>
          <w:tcPr>
            <w:tcW w:w="567" w:type="dxa"/>
            <w:tcBorders>
              <w:top w:val="nil"/>
              <w:left w:val="nil"/>
              <w:bottom w:val="single" w:sz="4" w:space="0" w:color="auto"/>
              <w:right w:val="single" w:sz="4" w:space="0" w:color="auto"/>
            </w:tcBorders>
            <w:noWrap/>
          </w:tcPr>
          <w:p w:rsidR="00691F87" w:rsidRPr="00D540F0" w:rsidRDefault="00691F87" w:rsidP="00D540F0">
            <w:pPr>
              <w:jc w:val="center"/>
              <w:rPr>
                <w:b/>
                <w:bCs/>
                <w:sz w:val="14"/>
                <w:szCs w:val="14"/>
              </w:rPr>
            </w:pPr>
            <w:r w:rsidRPr="00D540F0">
              <w:rPr>
                <w:b/>
                <w:bCs/>
                <w:sz w:val="14"/>
                <w:szCs w:val="14"/>
              </w:rPr>
              <w:t>0,00</w:t>
            </w:r>
          </w:p>
        </w:tc>
        <w:tc>
          <w:tcPr>
            <w:tcW w:w="429" w:type="dxa"/>
            <w:tcBorders>
              <w:top w:val="nil"/>
              <w:left w:val="nil"/>
              <w:bottom w:val="single" w:sz="4" w:space="0" w:color="auto"/>
              <w:right w:val="single" w:sz="4" w:space="0" w:color="auto"/>
            </w:tcBorders>
            <w:noWrap/>
          </w:tcPr>
          <w:p w:rsidR="00691F87" w:rsidRPr="00D540F0" w:rsidRDefault="00691F87" w:rsidP="00D540F0">
            <w:pPr>
              <w:jc w:val="center"/>
              <w:rPr>
                <w:b/>
                <w:bCs/>
                <w:sz w:val="14"/>
                <w:szCs w:val="14"/>
              </w:rPr>
            </w:pPr>
            <w:r w:rsidRPr="00D540F0">
              <w:rPr>
                <w:b/>
                <w:bCs/>
                <w:sz w:val="14"/>
                <w:szCs w:val="14"/>
              </w:rPr>
              <w:t>0,00</w:t>
            </w:r>
          </w:p>
        </w:tc>
        <w:tc>
          <w:tcPr>
            <w:tcW w:w="425" w:type="dxa"/>
            <w:tcBorders>
              <w:top w:val="nil"/>
              <w:left w:val="nil"/>
              <w:bottom w:val="single" w:sz="4" w:space="0" w:color="auto"/>
              <w:right w:val="single" w:sz="4" w:space="0" w:color="auto"/>
            </w:tcBorders>
            <w:noWrap/>
          </w:tcPr>
          <w:p w:rsidR="00691F87" w:rsidRPr="00D540F0" w:rsidRDefault="00691F87" w:rsidP="00D540F0">
            <w:pPr>
              <w:jc w:val="center"/>
              <w:rPr>
                <w:b/>
                <w:bCs/>
                <w:sz w:val="14"/>
                <w:szCs w:val="14"/>
              </w:rPr>
            </w:pPr>
            <w:r w:rsidRPr="00D540F0">
              <w:rPr>
                <w:b/>
                <w:bCs/>
                <w:sz w:val="14"/>
                <w:szCs w:val="14"/>
              </w:rPr>
              <w:t>0,00</w:t>
            </w:r>
          </w:p>
        </w:tc>
        <w:tc>
          <w:tcPr>
            <w:tcW w:w="567" w:type="dxa"/>
            <w:tcBorders>
              <w:top w:val="nil"/>
              <w:left w:val="nil"/>
              <w:bottom w:val="single" w:sz="4" w:space="0" w:color="auto"/>
              <w:right w:val="single" w:sz="4" w:space="0" w:color="auto"/>
            </w:tcBorders>
            <w:noWrap/>
          </w:tcPr>
          <w:p w:rsidR="00691F87" w:rsidRPr="00D540F0" w:rsidRDefault="00691F87" w:rsidP="00D540F0">
            <w:pPr>
              <w:jc w:val="center"/>
              <w:rPr>
                <w:b/>
                <w:bCs/>
                <w:sz w:val="14"/>
                <w:szCs w:val="14"/>
              </w:rPr>
            </w:pPr>
            <w:r w:rsidRPr="00D540F0">
              <w:rPr>
                <w:b/>
                <w:bCs/>
                <w:sz w:val="14"/>
                <w:szCs w:val="14"/>
              </w:rPr>
              <w:t>0,00</w:t>
            </w:r>
          </w:p>
        </w:tc>
        <w:tc>
          <w:tcPr>
            <w:tcW w:w="354" w:type="dxa"/>
            <w:tcBorders>
              <w:top w:val="nil"/>
              <w:left w:val="nil"/>
              <w:bottom w:val="single" w:sz="4" w:space="0" w:color="auto"/>
              <w:right w:val="single" w:sz="4" w:space="0" w:color="auto"/>
            </w:tcBorders>
            <w:noWrap/>
          </w:tcPr>
          <w:p w:rsidR="00691F87" w:rsidRPr="00D540F0" w:rsidRDefault="00691F87" w:rsidP="00D540F0">
            <w:pPr>
              <w:jc w:val="center"/>
              <w:rPr>
                <w:b/>
                <w:bCs/>
                <w:sz w:val="14"/>
                <w:szCs w:val="14"/>
                <w:lang w:val="uk-UA"/>
              </w:rPr>
            </w:pPr>
            <w:r w:rsidRPr="00D540F0">
              <w:rPr>
                <w:b/>
                <w:bCs/>
                <w:sz w:val="14"/>
                <w:szCs w:val="14"/>
              </w:rPr>
              <w:t>0,</w:t>
            </w:r>
          </w:p>
        </w:tc>
        <w:tc>
          <w:tcPr>
            <w:tcW w:w="423" w:type="dxa"/>
            <w:gridSpan w:val="2"/>
            <w:tcBorders>
              <w:top w:val="nil"/>
              <w:left w:val="nil"/>
              <w:bottom w:val="single" w:sz="4" w:space="0" w:color="auto"/>
              <w:right w:val="single" w:sz="4" w:space="0" w:color="auto"/>
            </w:tcBorders>
            <w:noWrap/>
          </w:tcPr>
          <w:p w:rsidR="00691F87" w:rsidRPr="00D540F0" w:rsidRDefault="00691F87" w:rsidP="00D540F0">
            <w:pPr>
              <w:jc w:val="center"/>
              <w:rPr>
                <w:b/>
                <w:bCs/>
                <w:sz w:val="14"/>
                <w:szCs w:val="14"/>
                <w:lang w:val="uk-UA"/>
              </w:rPr>
            </w:pPr>
            <w:r w:rsidRPr="00D540F0">
              <w:rPr>
                <w:b/>
                <w:bCs/>
                <w:sz w:val="14"/>
                <w:szCs w:val="14"/>
              </w:rPr>
              <w:t>0,0</w:t>
            </w:r>
          </w:p>
        </w:tc>
        <w:tc>
          <w:tcPr>
            <w:tcW w:w="720" w:type="dxa"/>
            <w:tcBorders>
              <w:top w:val="nil"/>
              <w:left w:val="nil"/>
              <w:bottom w:val="single" w:sz="4" w:space="0" w:color="auto"/>
              <w:right w:val="single" w:sz="4" w:space="0" w:color="auto"/>
            </w:tcBorders>
            <w:noWrap/>
          </w:tcPr>
          <w:p w:rsidR="00691F87" w:rsidRPr="00D540F0" w:rsidRDefault="00691F87" w:rsidP="00D540F0">
            <w:pPr>
              <w:jc w:val="center"/>
              <w:rPr>
                <w:b/>
                <w:bCs/>
                <w:sz w:val="14"/>
                <w:szCs w:val="14"/>
                <w:lang w:val="uk-UA"/>
              </w:rPr>
            </w:pPr>
            <w:r w:rsidRPr="00D540F0">
              <w:rPr>
                <w:b/>
                <w:bCs/>
                <w:sz w:val="14"/>
                <w:szCs w:val="14"/>
              </w:rPr>
              <w:t>1307,05</w:t>
            </w:r>
          </w:p>
        </w:tc>
        <w:tc>
          <w:tcPr>
            <w:tcW w:w="853" w:type="dxa"/>
            <w:tcBorders>
              <w:top w:val="nil"/>
              <w:left w:val="nil"/>
              <w:bottom w:val="single" w:sz="4" w:space="0" w:color="auto"/>
              <w:right w:val="single" w:sz="4" w:space="0" w:color="auto"/>
            </w:tcBorders>
            <w:noWrap/>
          </w:tcPr>
          <w:p w:rsidR="00691F87" w:rsidRPr="00D540F0" w:rsidRDefault="00691F87" w:rsidP="00D540F0">
            <w:pPr>
              <w:jc w:val="center"/>
              <w:rPr>
                <w:b/>
                <w:bCs/>
                <w:sz w:val="14"/>
                <w:szCs w:val="14"/>
                <w:lang w:val="uk-UA"/>
              </w:rPr>
            </w:pPr>
            <w:r w:rsidRPr="00D540F0">
              <w:rPr>
                <w:b/>
                <w:bCs/>
                <w:sz w:val="14"/>
                <w:szCs w:val="14"/>
              </w:rPr>
              <w:t>1307,05</w:t>
            </w:r>
          </w:p>
        </w:tc>
        <w:tc>
          <w:tcPr>
            <w:tcW w:w="727" w:type="dxa"/>
            <w:tcBorders>
              <w:top w:val="nil"/>
              <w:left w:val="nil"/>
              <w:bottom w:val="single" w:sz="4" w:space="0" w:color="auto"/>
              <w:right w:val="single" w:sz="4" w:space="0" w:color="auto"/>
            </w:tcBorders>
            <w:noWrap/>
          </w:tcPr>
          <w:p w:rsidR="00691F87" w:rsidRPr="00D540F0" w:rsidRDefault="00691F87" w:rsidP="00D540F0">
            <w:pPr>
              <w:jc w:val="center"/>
              <w:rPr>
                <w:b/>
                <w:bCs/>
                <w:sz w:val="14"/>
                <w:szCs w:val="14"/>
              </w:rPr>
            </w:pPr>
            <w:r w:rsidRPr="00D540F0">
              <w:rPr>
                <w:b/>
                <w:bCs/>
                <w:sz w:val="14"/>
                <w:szCs w:val="14"/>
              </w:rPr>
              <w:t>0,00</w:t>
            </w:r>
          </w:p>
        </w:tc>
        <w:tc>
          <w:tcPr>
            <w:tcW w:w="854" w:type="dxa"/>
            <w:tcBorders>
              <w:top w:val="nil"/>
              <w:left w:val="nil"/>
              <w:bottom w:val="single" w:sz="4" w:space="0" w:color="auto"/>
              <w:right w:val="single" w:sz="4" w:space="0" w:color="auto"/>
            </w:tcBorders>
            <w:noWrap/>
          </w:tcPr>
          <w:p w:rsidR="00691F87" w:rsidRPr="00D540F0" w:rsidRDefault="00691F87" w:rsidP="00D540F0">
            <w:pPr>
              <w:jc w:val="center"/>
              <w:rPr>
                <w:b/>
                <w:bCs/>
                <w:sz w:val="14"/>
                <w:szCs w:val="14"/>
                <w:lang w:val="uk-UA"/>
              </w:rPr>
            </w:pPr>
            <w:r w:rsidRPr="00D540F0">
              <w:rPr>
                <w:b/>
                <w:bCs/>
                <w:sz w:val="14"/>
                <w:szCs w:val="14"/>
              </w:rPr>
              <w:t>0,00</w:t>
            </w:r>
          </w:p>
        </w:tc>
        <w:tc>
          <w:tcPr>
            <w:tcW w:w="814" w:type="dxa"/>
            <w:tcBorders>
              <w:top w:val="nil"/>
              <w:left w:val="nil"/>
              <w:bottom w:val="single" w:sz="4" w:space="0" w:color="auto"/>
              <w:right w:val="single" w:sz="4" w:space="0" w:color="auto"/>
            </w:tcBorders>
            <w:noWrap/>
          </w:tcPr>
          <w:p w:rsidR="00691F87" w:rsidRPr="00D540F0" w:rsidRDefault="00691F87" w:rsidP="00D540F0">
            <w:pPr>
              <w:jc w:val="center"/>
              <w:rPr>
                <w:b/>
                <w:bCs/>
                <w:sz w:val="14"/>
                <w:szCs w:val="14"/>
              </w:rPr>
            </w:pPr>
            <w:r w:rsidRPr="00D540F0">
              <w:rPr>
                <w:b/>
                <w:bCs/>
                <w:sz w:val="14"/>
                <w:szCs w:val="14"/>
              </w:rPr>
              <w:t>1307,05</w:t>
            </w:r>
          </w:p>
        </w:tc>
        <w:tc>
          <w:tcPr>
            <w:tcW w:w="784" w:type="dxa"/>
            <w:tcBorders>
              <w:top w:val="nil"/>
              <w:left w:val="nil"/>
              <w:bottom w:val="single" w:sz="4" w:space="0" w:color="auto"/>
              <w:right w:val="single" w:sz="4" w:space="0" w:color="auto"/>
            </w:tcBorders>
            <w:noWrap/>
          </w:tcPr>
          <w:p w:rsidR="00691F87" w:rsidRPr="00D540F0" w:rsidRDefault="00691F87" w:rsidP="00D540F0">
            <w:pPr>
              <w:jc w:val="center"/>
              <w:rPr>
                <w:b/>
                <w:bCs/>
                <w:sz w:val="14"/>
                <w:szCs w:val="14"/>
              </w:rPr>
            </w:pPr>
            <w:r w:rsidRPr="00D540F0">
              <w:rPr>
                <w:b/>
                <w:bCs/>
                <w:sz w:val="14"/>
                <w:szCs w:val="14"/>
              </w:rPr>
              <w:t>0,00</w:t>
            </w:r>
          </w:p>
        </w:tc>
        <w:tc>
          <w:tcPr>
            <w:tcW w:w="600" w:type="dxa"/>
            <w:tcBorders>
              <w:top w:val="nil"/>
              <w:left w:val="nil"/>
              <w:bottom w:val="single" w:sz="4" w:space="0" w:color="auto"/>
              <w:right w:val="single" w:sz="4" w:space="0" w:color="auto"/>
            </w:tcBorders>
            <w:noWrap/>
          </w:tcPr>
          <w:p w:rsidR="00691F87" w:rsidRPr="00D540F0" w:rsidRDefault="00691F87" w:rsidP="00D540F0">
            <w:pPr>
              <w:jc w:val="center"/>
              <w:rPr>
                <w:b/>
                <w:bCs/>
                <w:sz w:val="14"/>
                <w:szCs w:val="14"/>
              </w:rPr>
            </w:pPr>
            <w:r w:rsidRPr="00D540F0">
              <w:rPr>
                <w:b/>
                <w:bCs/>
                <w:sz w:val="14"/>
                <w:szCs w:val="14"/>
              </w:rPr>
              <w:t>0,00</w:t>
            </w:r>
          </w:p>
        </w:tc>
        <w:tc>
          <w:tcPr>
            <w:tcW w:w="621" w:type="dxa"/>
            <w:gridSpan w:val="2"/>
            <w:tcBorders>
              <w:top w:val="nil"/>
              <w:left w:val="nil"/>
              <w:bottom w:val="single" w:sz="4" w:space="0" w:color="auto"/>
              <w:right w:val="single" w:sz="4" w:space="0" w:color="auto"/>
            </w:tcBorders>
            <w:noWrap/>
          </w:tcPr>
          <w:p w:rsidR="00691F87" w:rsidRPr="00D540F0" w:rsidRDefault="00691F87" w:rsidP="00D540F0">
            <w:pPr>
              <w:jc w:val="center"/>
              <w:rPr>
                <w:b/>
                <w:bCs/>
                <w:sz w:val="14"/>
                <w:szCs w:val="14"/>
                <w:lang w:val="uk-UA"/>
              </w:rPr>
            </w:pPr>
            <w:r w:rsidRPr="00D540F0">
              <w:rPr>
                <w:b/>
                <w:bCs/>
                <w:sz w:val="14"/>
                <w:szCs w:val="14"/>
              </w:rPr>
              <w:t>420,00</w:t>
            </w:r>
          </w:p>
        </w:tc>
        <w:tc>
          <w:tcPr>
            <w:tcW w:w="485" w:type="dxa"/>
            <w:gridSpan w:val="2"/>
            <w:tcBorders>
              <w:top w:val="nil"/>
              <w:left w:val="nil"/>
              <w:bottom w:val="single" w:sz="4" w:space="0" w:color="auto"/>
              <w:right w:val="single" w:sz="4" w:space="0" w:color="auto"/>
            </w:tcBorders>
            <w:noWrap/>
          </w:tcPr>
          <w:p w:rsidR="00691F87" w:rsidRPr="00D540F0" w:rsidRDefault="00691F87" w:rsidP="00D540F0">
            <w:pPr>
              <w:jc w:val="center"/>
              <w:rPr>
                <w:b/>
                <w:bCs/>
                <w:sz w:val="14"/>
                <w:szCs w:val="14"/>
              </w:rPr>
            </w:pPr>
            <w:r w:rsidRPr="00D540F0">
              <w:rPr>
                <w:b/>
                <w:bCs/>
                <w:sz w:val="14"/>
                <w:szCs w:val="14"/>
              </w:rPr>
              <w:t>0,00</w:t>
            </w:r>
          </w:p>
        </w:tc>
        <w:tc>
          <w:tcPr>
            <w:tcW w:w="840" w:type="dxa"/>
            <w:gridSpan w:val="2"/>
            <w:tcBorders>
              <w:top w:val="nil"/>
              <w:left w:val="nil"/>
              <w:bottom w:val="single" w:sz="4" w:space="0" w:color="auto"/>
              <w:right w:val="single" w:sz="4" w:space="0" w:color="auto"/>
            </w:tcBorders>
            <w:noWrap/>
          </w:tcPr>
          <w:p w:rsidR="00691F87" w:rsidRPr="00D540F0" w:rsidRDefault="00691F87" w:rsidP="00D540F0">
            <w:pPr>
              <w:jc w:val="center"/>
              <w:rPr>
                <w:b/>
                <w:bCs/>
                <w:sz w:val="14"/>
                <w:szCs w:val="14"/>
              </w:rPr>
            </w:pPr>
            <w:r w:rsidRPr="00D540F0">
              <w:rPr>
                <w:b/>
                <w:bCs/>
                <w:sz w:val="14"/>
                <w:szCs w:val="14"/>
              </w:rPr>
              <w:t>0,00</w:t>
            </w:r>
          </w:p>
        </w:tc>
        <w:tc>
          <w:tcPr>
            <w:tcW w:w="577" w:type="dxa"/>
            <w:tcBorders>
              <w:top w:val="nil"/>
              <w:left w:val="nil"/>
              <w:bottom w:val="single" w:sz="4" w:space="0" w:color="auto"/>
              <w:right w:val="single" w:sz="4" w:space="0" w:color="auto"/>
            </w:tcBorders>
            <w:noWrap/>
          </w:tcPr>
          <w:p w:rsidR="00691F87" w:rsidRPr="00D540F0" w:rsidRDefault="00691F87" w:rsidP="00D540F0">
            <w:pPr>
              <w:jc w:val="center"/>
              <w:rPr>
                <w:b/>
                <w:bCs/>
                <w:sz w:val="14"/>
                <w:szCs w:val="14"/>
              </w:rPr>
            </w:pPr>
            <w:r w:rsidRPr="00D540F0">
              <w:rPr>
                <w:b/>
                <w:bCs/>
                <w:sz w:val="14"/>
                <w:szCs w:val="14"/>
              </w:rPr>
              <w:t>0,00</w:t>
            </w:r>
          </w:p>
        </w:tc>
        <w:tc>
          <w:tcPr>
            <w:tcW w:w="703" w:type="dxa"/>
            <w:tcBorders>
              <w:top w:val="nil"/>
              <w:left w:val="nil"/>
              <w:bottom w:val="single" w:sz="4" w:space="0" w:color="auto"/>
              <w:right w:val="single" w:sz="4" w:space="0" w:color="auto"/>
            </w:tcBorders>
            <w:noWrap/>
          </w:tcPr>
          <w:p w:rsidR="00691F87" w:rsidRPr="00D540F0" w:rsidRDefault="00691F87" w:rsidP="00D540F0">
            <w:pPr>
              <w:jc w:val="center"/>
              <w:rPr>
                <w:b/>
                <w:bCs/>
                <w:sz w:val="14"/>
                <w:szCs w:val="14"/>
                <w:lang w:val="uk-UA"/>
              </w:rPr>
            </w:pPr>
            <w:r w:rsidRPr="00D540F0">
              <w:rPr>
                <w:b/>
                <w:bCs/>
                <w:sz w:val="14"/>
                <w:szCs w:val="14"/>
              </w:rPr>
              <w:t>69,80</w:t>
            </w:r>
          </w:p>
        </w:tc>
      </w:tr>
      <w:tr w:rsidR="00691F87" w:rsidRPr="004D5A8D" w:rsidTr="005B7F1D">
        <w:trPr>
          <w:gridAfter w:val="6"/>
          <w:wAfter w:w="7303" w:type="dxa"/>
        </w:trPr>
        <w:tc>
          <w:tcPr>
            <w:tcW w:w="2235" w:type="dxa"/>
            <w:gridSpan w:val="5"/>
            <w:tcBorders>
              <w:top w:val="single" w:sz="4" w:space="0" w:color="auto"/>
              <w:left w:val="single" w:sz="4" w:space="0" w:color="auto"/>
              <w:bottom w:val="single" w:sz="4" w:space="0" w:color="auto"/>
              <w:right w:val="single" w:sz="4" w:space="0" w:color="auto"/>
            </w:tcBorders>
            <w:noWrap/>
            <w:vAlign w:val="bottom"/>
          </w:tcPr>
          <w:p w:rsidR="00691F87" w:rsidRPr="004D5A8D" w:rsidRDefault="00691F87" w:rsidP="004D5A8D">
            <w:pPr>
              <w:jc w:val="center"/>
              <w:rPr>
                <w:sz w:val="14"/>
                <w:szCs w:val="14"/>
              </w:rPr>
            </w:pPr>
          </w:p>
        </w:tc>
        <w:tc>
          <w:tcPr>
            <w:tcW w:w="762" w:type="dxa"/>
            <w:tcBorders>
              <w:top w:val="nil"/>
              <w:left w:val="single" w:sz="4" w:space="0" w:color="auto"/>
              <w:bottom w:val="single" w:sz="4" w:space="0" w:color="auto"/>
              <w:right w:val="single" w:sz="4" w:space="0" w:color="auto"/>
            </w:tcBorders>
            <w:noWrap/>
            <w:vAlign w:val="bottom"/>
          </w:tcPr>
          <w:p w:rsidR="00691F87" w:rsidRDefault="00691F87">
            <w:pPr>
              <w:jc w:val="center"/>
              <w:rPr>
                <w:sz w:val="14"/>
                <w:szCs w:val="16"/>
                <w:lang w:val="uk-UA"/>
              </w:rPr>
            </w:pPr>
          </w:p>
        </w:tc>
        <w:tc>
          <w:tcPr>
            <w:tcW w:w="794" w:type="dxa"/>
            <w:tcBorders>
              <w:top w:val="nil"/>
              <w:left w:val="nil"/>
              <w:bottom w:val="single" w:sz="4" w:space="0" w:color="auto"/>
              <w:right w:val="single" w:sz="4" w:space="0" w:color="auto"/>
            </w:tcBorders>
            <w:noWrap/>
            <w:vAlign w:val="bottom"/>
          </w:tcPr>
          <w:p w:rsidR="00691F87" w:rsidRDefault="00691F87">
            <w:pPr>
              <w:jc w:val="center"/>
              <w:rPr>
                <w:sz w:val="14"/>
                <w:szCs w:val="16"/>
                <w:lang w:val="uk-UA"/>
              </w:rPr>
            </w:pPr>
          </w:p>
        </w:tc>
        <w:tc>
          <w:tcPr>
            <w:tcW w:w="708" w:type="dxa"/>
            <w:tcBorders>
              <w:top w:val="nil"/>
              <w:left w:val="nil"/>
              <w:bottom w:val="single" w:sz="4" w:space="0" w:color="auto"/>
              <w:right w:val="single" w:sz="4" w:space="0" w:color="auto"/>
            </w:tcBorders>
            <w:noWrap/>
            <w:vAlign w:val="bottom"/>
          </w:tcPr>
          <w:p w:rsidR="00691F87" w:rsidRPr="0076564F" w:rsidRDefault="00691F87">
            <w:pPr>
              <w:jc w:val="center"/>
              <w:rPr>
                <w:sz w:val="14"/>
                <w:szCs w:val="16"/>
                <w:lang w:val="uk-UA"/>
              </w:rPr>
            </w:pPr>
          </w:p>
        </w:tc>
        <w:tc>
          <w:tcPr>
            <w:tcW w:w="567" w:type="dxa"/>
            <w:tcBorders>
              <w:top w:val="nil"/>
              <w:left w:val="nil"/>
              <w:bottom w:val="single" w:sz="4" w:space="0" w:color="auto"/>
              <w:right w:val="single" w:sz="4" w:space="0" w:color="auto"/>
            </w:tcBorders>
            <w:noWrap/>
            <w:vAlign w:val="bottom"/>
          </w:tcPr>
          <w:p w:rsidR="00691F87" w:rsidRPr="0076564F" w:rsidRDefault="00691F87">
            <w:pPr>
              <w:jc w:val="center"/>
              <w:rPr>
                <w:sz w:val="14"/>
                <w:szCs w:val="16"/>
                <w:lang w:val="uk-UA"/>
              </w:rPr>
            </w:pPr>
          </w:p>
        </w:tc>
        <w:tc>
          <w:tcPr>
            <w:tcW w:w="429" w:type="dxa"/>
            <w:tcBorders>
              <w:top w:val="nil"/>
              <w:left w:val="nil"/>
              <w:bottom w:val="single" w:sz="4" w:space="0" w:color="auto"/>
              <w:right w:val="single" w:sz="4" w:space="0" w:color="auto"/>
            </w:tcBorders>
            <w:noWrap/>
            <w:vAlign w:val="bottom"/>
          </w:tcPr>
          <w:p w:rsidR="00691F87" w:rsidRPr="0076564F" w:rsidRDefault="00691F87">
            <w:pPr>
              <w:jc w:val="center"/>
              <w:rPr>
                <w:sz w:val="14"/>
                <w:szCs w:val="16"/>
                <w:lang w:val="uk-UA"/>
              </w:rPr>
            </w:pPr>
          </w:p>
        </w:tc>
        <w:tc>
          <w:tcPr>
            <w:tcW w:w="425" w:type="dxa"/>
            <w:tcBorders>
              <w:top w:val="nil"/>
              <w:left w:val="nil"/>
              <w:bottom w:val="single" w:sz="4" w:space="0" w:color="auto"/>
              <w:right w:val="single" w:sz="4" w:space="0" w:color="auto"/>
            </w:tcBorders>
            <w:noWrap/>
            <w:vAlign w:val="bottom"/>
          </w:tcPr>
          <w:p w:rsidR="00691F87" w:rsidRPr="0076564F" w:rsidRDefault="00691F87">
            <w:pPr>
              <w:jc w:val="center"/>
              <w:rPr>
                <w:sz w:val="14"/>
                <w:szCs w:val="16"/>
                <w:lang w:val="uk-UA"/>
              </w:rPr>
            </w:pPr>
          </w:p>
        </w:tc>
        <w:tc>
          <w:tcPr>
            <w:tcW w:w="567" w:type="dxa"/>
            <w:tcBorders>
              <w:top w:val="nil"/>
              <w:left w:val="nil"/>
              <w:bottom w:val="single" w:sz="4" w:space="0" w:color="auto"/>
              <w:right w:val="single" w:sz="4" w:space="0" w:color="auto"/>
            </w:tcBorders>
            <w:noWrap/>
            <w:vAlign w:val="bottom"/>
          </w:tcPr>
          <w:p w:rsidR="00691F87" w:rsidRPr="0076564F" w:rsidRDefault="00691F87">
            <w:pPr>
              <w:jc w:val="center"/>
              <w:rPr>
                <w:sz w:val="14"/>
                <w:szCs w:val="16"/>
                <w:lang w:val="uk-UA"/>
              </w:rPr>
            </w:pPr>
          </w:p>
        </w:tc>
        <w:tc>
          <w:tcPr>
            <w:tcW w:w="354" w:type="dxa"/>
            <w:tcBorders>
              <w:top w:val="nil"/>
              <w:left w:val="nil"/>
              <w:bottom w:val="single" w:sz="4" w:space="0" w:color="auto"/>
              <w:right w:val="single" w:sz="4" w:space="0" w:color="auto"/>
            </w:tcBorders>
            <w:noWrap/>
            <w:vAlign w:val="bottom"/>
          </w:tcPr>
          <w:p w:rsidR="00691F87" w:rsidRPr="0076564F" w:rsidRDefault="00691F87">
            <w:pPr>
              <w:jc w:val="center"/>
              <w:rPr>
                <w:sz w:val="14"/>
                <w:szCs w:val="16"/>
                <w:lang w:val="uk-UA"/>
              </w:rPr>
            </w:pPr>
          </w:p>
        </w:tc>
        <w:tc>
          <w:tcPr>
            <w:tcW w:w="423" w:type="dxa"/>
            <w:gridSpan w:val="2"/>
            <w:tcBorders>
              <w:top w:val="nil"/>
              <w:left w:val="nil"/>
              <w:bottom w:val="single" w:sz="4" w:space="0" w:color="auto"/>
              <w:right w:val="single" w:sz="4" w:space="0" w:color="auto"/>
            </w:tcBorders>
            <w:noWrap/>
            <w:vAlign w:val="bottom"/>
          </w:tcPr>
          <w:p w:rsidR="00691F87" w:rsidRPr="0076564F" w:rsidRDefault="00691F87">
            <w:pPr>
              <w:jc w:val="center"/>
              <w:rPr>
                <w:sz w:val="14"/>
                <w:szCs w:val="16"/>
                <w:lang w:val="uk-UA"/>
              </w:rPr>
            </w:pPr>
          </w:p>
        </w:tc>
        <w:tc>
          <w:tcPr>
            <w:tcW w:w="720" w:type="dxa"/>
            <w:tcBorders>
              <w:top w:val="nil"/>
              <w:left w:val="nil"/>
              <w:bottom w:val="single" w:sz="4" w:space="0" w:color="auto"/>
              <w:right w:val="single" w:sz="4" w:space="0" w:color="auto"/>
            </w:tcBorders>
            <w:noWrap/>
            <w:vAlign w:val="bottom"/>
          </w:tcPr>
          <w:p w:rsidR="00691F87" w:rsidRDefault="00691F87">
            <w:pPr>
              <w:jc w:val="center"/>
              <w:rPr>
                <w:sz w:val="14"/>
                <w:szCs w:val="16"/>
                <w:lang w:val="uk-UA"/>
              </w:rPr>
            </w:pPr>
          </w:p>
        </w:tc>
        <w:tc>
          <w:tcPr>
            <w:tcW w:w="853" w:type="dxa"/>
            <w:tcBorders>
              <w:top w:val="nil"/>
              <w:left w:val="nil"/>
              <w:bottom w:val="single" w:sz="4" w:space="0" w:color="auto"/>
              <w:right w:val="single" w:sz="4" w:space="0" w:color="auto"/>
            </w:tcBorders>
            <w:noWrap/>
            <w:vAlign w:val="bottom"/>
          </w:tcPr>
          <w:p w:rsidR="00691F87" w:rsidRDefault="00691F87">
            <w:pPr>
              <w:jc w:val="center"/>
              <w:rPr>
                <w:sz w:val="14"/>
                <w:szCs w:val="16"/>
                <w:lang w:val="uk-UA"/>
              </w:rPr>
            </w:pPr>
          </w:p>
        </w:tc>
        <w:tc>
          <w:tcPr>
            <w:tcW w:w="727" w:type="dxa"/>
            <w:tcBorders>
              <w:top w:val="nil"/>
              <w:left w:val="nil"/>
              <w:bottom w:val="single" w:sz="4" w:space="0" w:color="auto"/>
              <w:right w:val="single" w:sz="4" w:space="0" w:color="auto"/>
            </w:tcBorders>
            <w:noWrap/>
            <w:vAlign w:val="bottom"/>
          </w:tcPr>
          <w:p w:rsidR="00691F87" w:rsidRPr="0076564F" w:rsidRDefault="00691F87">
            <w:pPr>
              <w:jc w:val="center"/>
              <w:rPr>
                <w:sz w:val="14"/>
                <w:szCs w:val="16"/>
                <w:lang w:val="uk-UA"/>
              </w:rPr>
            </w:pPr>
          </w:p>
        </w:tc>
        <w:tc>
          <w:tcPr>
            <w:tcW w:w="854" w:type="dxa"/>
            <w:tcBorders>
              <w:top w:val="nil"/>
              <w:left w:val="nil"/>
              <w:bottom w:val="single" w:sz="4" w:space="0" w:color="auto"/>
              <w:right w:val="single" w:sz="4" w:space="0" w:color="auto"/>
            </w:tcBorders>
            <w:noWrap/>
            <w:vAlign w:val="bottom"/>
          </w:tcPr>
          <w:p w:rsidR="00691F87" w:rsidRDefault="00691F87">
            <w:pPr>
              <w:jc w:val="center"/>
              <w:rPr>
                <w:sz w:val="14"/>
                <w:szCs w:val="16"/>
                <w:lang w:val="uk-UA"/>
              </w:rPr>
            </w:pPr>
          </w:p>
        </w:tc>
        <w:tc>
          <w:tcPr>
            <w:tcW w:w="814" w:type="dxa"/>
            <w:tcBorders>
              <w:top w:val="nil"/>
              <w:left w:val="nil"/>
              <w:bottom w:val="single" w:sz="4" w:space="0" w:color="auto"/>
              <w:right w:val="single" w:sz="4" w:space="0" w:color="auto"/>
            </w:tcBorders>
            <w:noWrap/>
            <w:vAlign w:val="bottom"/>
          </w:tcPr>
          <w:p w:rsidR="00691F87" w:rsidRPr="0076564F" w:rsidRDefault="00691F87">
            <w:pPr>
              <w:jc w:val="center"/>
              <w:rPr>
                <w:sz w:val="14"/>
                <w:szCs w:val="16"/>
                <w:lang w:val="uk-UA"/>
              </w:rPr>
            </w:pPr>
          </w:p>
        </w:tc>
        <w:tc>
          <w:tcPr>
            <w:tcW w:w="784" w:type="dxa"/>
            <w:tcBorders>
              <w:top w:val="nil"/>
              <w:left w:val="nil"/>
              <w:bottom w:val="single" w:sz="4" w:space="0" w:color="auto"/>
              <w:right w:val="single" w:sz="4" w:space="0" w:color="auto"/>
            </w:tcBorders>
            <w:noWrap/>
            <w:vAlign w:val="bottom"/>
          </w:tcPr>
          <w:p w:rsidR="00691F87" w:rsidRDefault="00691F87">
            <w:pPr>
              <w:jc w:val="center"/>
              <w:rPr>
                <w:sz w:val="14"/>
                <w:szCs w:val="16"/>
                <w:lang w:val="uk-UA"/>
              </w:rPr>
            </w:pPr>
          </w:p>
        </w:tc>
        <w:tc>
          <w:tcPr>
            <w:tcW w:w="600" w:type="dxa"/>
            <w:tcBorders>
              <w:top w:val="nil"/>
              <w:left w:val="nil"/>
              <w:bottom w:val="single" w:sz="4" w:space="0" w:color="auto"/>
              <w:right w:val="single" w:sz="4" w:space="0" w:color="auto"/>
            </w:tcBorders>
            <w:noWrap/>
            <w:vAlign w:val="bottom"/>
          </w:tcPr>
          <w:p w:rsidR="00691F87" w:rsidRPr="0076564F" w:rsidRDefault="00691F87">
            <w:pPr>
              <w:jc w:val="center"/>
              <w:rPr>
                <w:sz w:val="14"/>
                <w:szCs w:val="16"/>
                <w:lang w:val="uk-UA"/>
              </w:rPr>
            </w:pPr>
          </w:p>
        </w:tc>
        <w:tc>
          <w:tcPr>
            <w:tcW w:w="621" w:type="dxa"/>
            <w:gridSpan w:val="2"/>
            <w:tcBorders>
              <w:top w:val="nil"/>
              <w:left w:val="nil"/>
              <w:bottom w:val="single" w:sz="4" w:space="0" w:color="auto"/>
              <w:right w:val="single" w:sz="4" w:space="0" w:color="auto"/>
            </w:tcBorders>
            <w:noWrap/>
            <w:vAlign w:val="bottom"/>
          </w:tcPr>
          <w:p w:rsidR="00691F87" w:rsidRPr="0076564F" w:rsidRDefault="00691F87">
            <w:pPr>
              <w:jc w:val="center"/>
              <w:rPr>
                <w:sz w:val="14"/>
                <w:szCs w:val="16"/>
              </w:rPr>
            </w:pPr>
          </w:p>
        </w:tc>
        <w:tc>
          <w:tcPr>
            <w:tcW w:w="485" w:type="dxa"/>
            <w:gridSpan w:val="2"/>
            <w:tcBorders>
              <w:top w:val="nil"/>
              <w:left w:val="nil"/>
              <w:bottom w:val="single" w:sz="4" w:space="0" w:color="auto"/>
              <w:right w:val="single" w:sz="4" w:space="0" w:color="auto"/>
            </w:tcBorders>
            <w:noWrap/>
            <w:vAlign w:val="bottom"/>
          </w:tcPr>
          <w:p w:rsidR="00691F87" w:rsidRPr="0076564F" w:rsidRDefault="00691F87">
            <w:pPr>
              <w:jc w:val="center"/>
              <w:rPr>
                <w:sz w:val="14"/>
                <w:szCs w:val="16"/>
                <w:lang w:val="uk-UA"/>
              </w:rPr>
            </w:pPr>
          </w:p>
        </w:tc>
        <w:tc>
          <w:tcPr>
            <w:tcW w:w="840" w:type="dxa"/>
            <w:gridSpan w:val="2"/>
            <w:tcBorders>
              <w:top w:val="nil"/>
              <w:left w:val="nil"/>
              <w:bottom w:val="single" w:sz="4" w:space="0" w:color="auto"/>
              <w:right w:val="single" w:sz="4" w:space="0" w:color="auto"/>
            </w:tcBorders>
            <w:noWrap/>
            <w:vAlign w:val="bottom"/>
          </w:tcPr>
          <w:p w:rsidR="00691F87" w:rsidRPr="0076564F" w:rsidRDefault="00691F87">
            <w:pPr>
              <w:jc w:val="center"/>
              <w:rPr>
                <w:sz w:val="14"/>
                <w:szCs w:val="16"/>
              </w:rPr>
            </w:pPr>
          </w:p>
        </w:tc>
        <w:tc>
          <w:tcPr>
            <w:tcW w:w="577" w:type="dxa"/>
            <w:tcBorders>
              <w:top w:val="nil"/>
              <w:left w:val="nil"/>
              <w:bottom w:val="single" w:sz="4" w:space="0" w:color="auto"/>
              <w:right w:val="single" w:sz="4" w:space="0" w:color="auto"/>
            </w:tcBorders>
            <w:noWrap/>
            <w:vAlign w:val="bottom"/>
          </w:tcPr>
          <w:p w:rsidR="00691F87" w:rsidRPr="0076564F" w:rsidRDefault="00691F87">
            <w:pPr>
              <w:jc w:val="center"/>
              <w:rPr>
                <w:sz w:val="14"/>
                <w:szCs w:val="16"/>
              </w:rPr>
            </w:pPr>
          </w:p>
        </w:tc>
        <w:tc>
          <w:tcPr>
            <w:tcW w:w="703" w:type="dxa"/>
            <w:tcBorders>
              <w:top w:val="nil"/>
              <w:left w:val="nil"/>
              <w:bottom w:val="single" w:sz="4" w:space="0" w:color="auto"/>
              <w:right w:val="single" w:sz="4" w:space="0" w:color="auto"/>
            </w:tcBorders>
            <w:noWrap/>
            <w:vAlign w:val="bottom"/>
          </w:tcPr>
          <w:p w:rsidR="00691F87" w:rsidRDefault="00691F87">
            <w:pPr>
              <w:jc w:val="center"/>
              <w:rPr>
                <w:sz w:val="14"/>
                <w:szCs w:val="16"/>
                <w:lang w:val="uk-UA"/>
              </w:rPr>
            </w:pPr>
          </w:p>
        </w:tc>
      </w:tr>
      <w:tr w:rsidR="00691F87" w:rsidRPr="004D5A8D" w:rsidTr="005B7F1D">
        <w:trPr>
          <w:gridAfter w:val="6"/>
          <w:wAfter w:w="7303" w:type="dxa"/>
        </w:trPr>
        <w:tc>
          <w:tcPr>
            <w:tcW w:w="2235" w:type="dxa"/>
            <w:gridSpan w:val="5"/>
            <w:tcBorders>
              <w:top w:val="single" w:sz="4" w:space="0" w:color="auto"/>
              <w:left w:val="single" w:sz="4" w:space="0" w:color="auto"/>
              <w:bottom w:val="single" w:sz="4" w:space="0" w:color="auto"/>
              <w:right w:val="single" w:sz="4" w:space="0" w:color="auto"/>
            </w:tcBorders>
            <w:noWrap/>
            <w:vAlign w:val="bottom"/>
          </w:tcPr>
          <w:p w:rsidR="00691F87" w:rsidRPr="004D5A8D" w:rsidRDefault="00691F87" w:rsidP="004D5A8D">
            <w:pPr>
              <w:jc w:val="center"/>
              <w:rPr>
                <w:sz w:val="14"/>
                <w:szCs w:val="14"/>
              </w:rPr>
            </w:pPr>
          </w:p>
        </w:tc>
        <w:tc>
          <w:tcPr>
            <w:tcW w:w="762" w:type="dxa"/>
            <w:tcBorders>
              <w:top w:val="nil"/>
              <w:left w:val="single" w:sz="4" w:space="0" w:color="auto"/>
              <w:bottom w:val="single" w:sz="4" w:space="0" w:color="auto"/>
              <w:right w:val="single" w:sz="4" w:space="0" w:color="auto"/>
            </w:tcBorders>
            <w:noWrap/>
            <w:vAlign w:val="bottom"/>
          </w:tcPr>
          <w:p w:rsidR="00691F87" w:rsidRDefault="00691F87">
            <w:pPr>
              <w:jc w:val="center"/>
              <w:rPr>
                <w:sz w:val="14"/>
                <w:szCs w:val="16"/>
                <w:lang w:val="uk-UA"/>
              </w:rPr>
            </w:pPr>
          </w:p>
        </w:tc>
        <w:tc>
          <w:tcPr>
            <w:tcW w:w="794" w:type="dxa"/>
            <w:tcBorders>
              <w:top w:val="nil"/>
              <w:left w:val="nil"/>
              <w:bottom w:val="single" w:sz="4" w:space="0" w:color="auto"/>
              <w:right w:val="single" w:sz="4" w:space="0" w:color="auto"/>
            </w:tcBorders>
            <w:noWrap/>
            <w:vAlign w:val="bottom"/>
          </w:tcPr>
          <w:p w:rsidR="00691F87" w:rsidRDefault="00691F87">
            <w:pPr>
              <w:jc w:val="center"/>
              <w:rPr>
                <w:sz w:val="14"/>
                <w:szCs w:val="16"/>
                <w:lang w:val="uk-UA"/>
              </w:rPr>
            </w:pPr>
          </w:p>
        </w:tc>
        <w:tc>
          <w:tcPr>
            <w:tcW w:w="708" w:type="dxa"/>
            <w:tcBorders>
              <w:top w:val="nil"/>
              <w:left w:val="nil"/>
              <w:bottom w:val="single" w:sz="4" w:space="0" w:color="auto"/>
              <w:right w:val="single" w:sz="4" w:space="0" w:color="auto"/>
            </w:tcBorders>
            <w:noWrap/>
            <w:vAlign w:val="bottom"/>
          </w:tcPr>
          <w:p w:rsidR="00691F87" w:rsidRPr="0076564F" w:rsidRDefault="00691F87">
            <w:pPr>
              <w:jc w:val="center"/>
              <w:rPr>
                <w:sz w:val="14"/>
                <w:szCs w:val="16"/>
                <w:lang w:val="uk-UA"/>
              </w:rPr>
            </w:pPr>
          </w:p>
        </w:tc>
        <w:tc>
          <w:tcPr>
            <w:tcW w:w="567" w:type="dxa"/>
            <w:tcBorders>
              <w:top w:val="nil"/>
              <w:left w:val="nil"/>
              <w:bottom w:val="single" w:sz="4" w:space="0" w:color="auto"/>
              <w:right w:val="single" w:sz="4" w:space="0" w:color="auto"/>
            </w:tcBorders>
            <w:noWrap/>
            <w:vAlign w:val="bottom"/>
          </w:tcPr>
          <w:p w:rsidR="00691F87" w:rsidRPr="0076564F" w:rsidRDefault="00691F87">
            <w:pPr>
              <w:jc w:val="center"/>
              <w:rPr>
                <w:sz w:val="14"/>
                <w:szCs w:val="16"/>
                <w:lang w:val="uk-UA"/>
              </w:rPr>
            </w:pPr>
          </w:p>
        </w:tc>
        <w:tc>
          <w:tcPr>
            <w:tcW w:w="429" w:type="dxa"/>
            <w:tcBorders>
              <w:top w:val="nil"/>
              <w:left w:val="nil"/>
              <w:bottom w:val="single" w:sz="4" w:space="0" w:color="auto"/>
              <w:right w:val="single" w:sz="4" w:space="0" w:color="auto"/>
            </w:tcBorders>
            <w:noWrap/>
            <w:vAlign w:val="bottom"/>
          </w:tcPr>
          <w:p w:rsidR="00691F87" w:rsidRPr="0076564F" w:rsidRDefault="00691F87">
            <w:pPr>
              <w:jc w:val="center"/>
              <w:rPr>
                <w:sz w:val="14"/>
                <w:szCs w:val="16"/>
                <w:lang w:val="uk-UA"/>
              </w:rPr>
            </w:pPr>
          </w:p>
        </w:tc>
        <w:tc>
          <w:tcPr>
            <w:tcW w:w="425" w:type="dxa"/>
            <w:tcBorders>
              <w:top w:val="nil"/>
              <w:left w:val="nil"/>
              <w:bottom w:val="single" w:sz="4" w:space="0" w:color="auto"/>
              <w:right w:val="single" w:sz="4" w:space="0" w:color="auto"/>
            </w:tcBorders>
            <w:noWrap/>
            <w:vAlign w:val="bottom"/>
          </w:tcPr>
          <w:p w:rsidR="00691F87" w:rsidRPr="0076564F" w:rsidRDefault="00691F87">
            <w:pPr>
              <w:jc w:val="center"/>
              <w:rPr>
                <w:sz w:val="14"/>
                <w:szCs w:val="16"/>
                <w:lang w:val="uk-UA"/>
              </w:rPr>
            </w:pPr>
          </w:p>
        </w:tc>
        <w:tc>
          <w:tcPr>
            <w:tcW w:w="567" w:type="dxa"/>
            <w:tcBorders>
              <w:top w:val="nil"/>
              <w:left w:val="nil"/>
              <w:bottom w:val="single" w:sz="4" w:space="0" w:color="auto"/>
              <w:right w:val="single" w:sz="4" w:space="0" w:color="auto"/>
            </w:tcBorders>
            <w:noWrap/>
            <w:vAlign w:val="bottom"/>
          </w:tcPr>
          <w:p w:rsidR="00691F87" w:rsidRPr="0076564F" w:rsidRDefault="00691F87">
            <w:pPr>
              <w:jc w:val="center"/>
              <w:rPr>
                <w:sz w:val="14"/>
                <w:szCs w:val="16"/>
                <w:lang w:val="uk-UA"/>
              </w:rPr>
            </w:pPr>
          </w:p>
        </w:tc>
        <w:tc>
          <w:tcPr>
            <w:tcW w:w="354" w:type="dxa"/>
            <w:tcBorders>
              <w:top w:val="nil"/>
              <w:left w:val="nil"/>
              <w:bottom w:val="single" w:sz="4" w:space="0" w:color="auto"/>
              <w:right w:val="single" w:sz="4" w:space="0" w:color="auto"/>
            </w:tcBorders>
            <w:noWrap/>
            <w:vAlign w:val="bottom"/>
          </w:tcPr>
          <w:p w:rsidR="00691F87" w:rsidRPr="0076564F" w:rsidRDefault="00691F87">
            <w:pPr>
              <w:jc w:val="center"/>
              <w:rPr>
                <w:sz w:val="14"/>
                <w:szCs w:val="16"/>
                <w:lang w:val="uk-UA"/>
              </w:rPr>
            </w:pPr>
          </w:p>
        </w:tc>
        <w:tc>
          <w:tcPr>
            <w:tcW w:w="423" w:type="dxa"/>
            <w:gridSpan w:val="2"/>
            <w:tcBorders>
              <w:top w:val="nil"/>
              <w:left w:val="nil"/>
              <w:bottom w:val="single" w:sz="4" w:space="0" w:color="auto"/>
              <w:right w:val="single" w:sz="4" w:space="0" w:color="auto"/>
            </w:tcBorders>
            <w:noWrap/>
            <w:vAlign w:val="bottom"/>
          </w:tcPr>
          <w:p w:rsidR="00691F87" w:rsidRPr="0076564F" w:rsidRDefault="00691F87">
            <w:pPr>
              <w:jc w:val="center"/>
              <w:rPr>
                <w:sz w:val="14"/>
                <w:szCs w:val="16"/>
                <w:lang w:val="uk-UA"/>
              </w:rPr>
            </w:pPr>
          </w:p>
        </w:tc>
        <w:tc>
          <w:tcPr>
            <w:tcW w:w="720" w:type="dxa"/>
            <w:tcBorders>
              <w:top w:val="nil"/>
              <w:left w:val="nil"/>
              <w:bottom w:val="single" w:sz="4" w:space="0" w:color="auto"/>
              <w:right w:val="single" w:sz="4" w:space="0" w:color="auto"/>
            </w:tcBorders>
            <w:noWrap/>
            <w:vAlign w:val="bottom"/>
          </w:tcPr>
          <w:p w:rsidR="00691F87" w:rsidRDefault="00691F87">
            <w:pPr>
              <w:jc w:val="center"/>
              <w:rPr>
                <w:sz w:val="14"/>
                <w:szCs w:val="16"/>
                <w:lang w:val="uk-UA"/>
              </w:rPr>
            </w:pPr>
          </w:p>
        </w:tc>
        <w:tc>
          <w:tcPr>
            <w:tcW w:w="853" w:type="dxa"/>
            <w:tcBorders>
              <w:top w:val="nil"/>
              <w:left w:val="nil"/>
              <w:bottom w:val="single" w:sz="4" w:space="0" w:color="auto"/>
              <w:right w:val="single" w:sz="4" w:space="0" w:color="auto"/>
            </w:tcBorders>
            <w:noWrap/>
            <w:vAlign w:val="bottom"/>
          </w:tcPr>
          <w:p w:rsidR="00691F87" w:rsidRDefault="00691F87">
            <w:pPr>
              <w:jc w:val="center"/>
              <w:rPr>
                <w:sz w:val="14"/>
                <w:szCs w:val="16"/>
                <w:lang w:val="uk-UA"/>
              </w:rPr>
            </w:pPr>
          </w:p>
        </w:tc>
        <w:tc>
          <w:tcPr>
            <w:tcW w:w="727" w:type="dxa"/>
            <w:tcBorders>
              <w:top w:val="nil"/>
              <w:left w:val="nil"/>
              <w:bottom w:val="single" w:sz="4" w:space="0" w:color="auto"/>
              <w:right w:val="single" w:sz="4" w:space="0" w:color="auto"/>
            </w:tcBorders>
            <w:noWrap/>
            <w:vAlign w:val="bottom"/>
          </w:tcPr>
          <w:p w:rsidR="00691F87" w:rsidRPr="0076564F" w:rsidRDefault="00691F87">
            <w:pPr>
              <w:jc w:val="center"/>
              <w:rPr>
                <w:sz w:val="14"/>
                <w:szCs w:val="16"/>
                <w:lang w:val="uk-UA"/>
              </w:rPr>
            </w:pPr>
          </w:p>
        </w:tc>
        <w:tc>
          <w:tcPr>
            <w:tcW w:w="854" w:type="dxa"/>
            <w:tcBorders>
              <w:top w:val="nil"/>
              <w:left w:val="nil"/>
              <w:bottom w:val="single" w:sz="4" w:space="0" w:color="auto"/>
              <w:right w:val="single" w:sz="4" w:space="0" w:color="auto"/>
            </w:tcBorders>
            <w:noWrap/>
            <w:vAlign w:val="bottom"/>
          </w:tcPr>
          <w:p w:rsidR="00691F87" w:rsidRDefault="00691F87">
            <w:pPr>
              <w:jc w:val="center"/>
              <w:rPr>
                <w:sz w:val="14"/>
                <w:szCs w:val="16"/>
                <w:lang w:val="uk-UA"/>
              </w:rPr>
            </w:pPr>
          </w:p>
        </w:tc>
        <w:tc>
          <w:tcPr>
            <w:tcW w:w="814" w:type="dxa"/>
            <w:tcBorders>
              <w:top w:val="nil"/>
              <w:left w:val="nil"/>
              <w:bottom w:val="single" w:sz="4" w:space="0" w:color="auto"/>
              <w:right w:val="single" w:sz="4" w:space="0" w:color="auto"/>
            </w:tcBorders>
            <w:noWrap/>
            <w:vAlign w:val="bottom"/>
          </w:tcPr>
          <w:p w:rsidR="00691F87" w:rsidRPr="0076564F" w:rsidRDefault="00691F87">
            <w:pPr>
              <w:jc w:val="center"/>
              <w:rPr>
                <w:sz w:val="14"/>
                <w:szCs w:val="16"/>
                <w:lang w:val="uk-UA"/>
              </w:rPr>
            </w:pPr>
          </w:p>
        </w:tc>
        <w:tc>
          <w:tcPr>
            <w:tcW w:w="784" w:type="dxa"/>
            <w:tcBorders>
              <w:top w:val="nil"/>
              <w:left w:val="nil"/>
              <w:bottom w:val="single" w:sz="4" w:space="0" w:color="auto"/>
              <w:right w:val="single" w:sz="4" w:space="0" w:color="auto"/>
            </w:tcBorders>
            <w:noWrap/>
            <w:vAlign w:val="bottom"/>
          </w:tcPr>
          <w:p w:rsidR="00691F87" w:rsidRDefault="00691F87">
            <w:pPr>
              <w:jc w:val="center"/>
              <w:rPr>
                <w:sz w:val="14"/>
                <w:szCs w:val="16"/>
                <w:lang w:val="uk-UA"/>
              </w:rPr>
            </w:pPr>
          </w:p>
        </w:tc>
        <w:tc>
          <w:tcPr>
            <w:tcW w:w="600" w:type="dxa"/>
            <w:tcBorders>
              <w:top w:val="nil"/>
              <w:left w:val="nil"/>
              <w:bottom w:val="single" w:sz="4" w:space="0" w:color="auto"/>
              <w:right w:val="single" w:sz="4" w:space="0" w:color="auto"/>
            </w:tcBorders>
            <w:noWrap/>
            <w:vAlign w:val="bottom"/>
          </w:tcPr>
          <w:p w:rsidR="00691F87" w:rsidRPr="0076564F" w:rsidRDefault="00691F87">
            <w:pPr>
              <w:jc w:val="center"/>
              <w:rPr>
                <w:sz w:val="14"/>
                <w:szCs w:val="16"/>
                <w:lang w:val="uk-UA"/>
              </w:rPr>
            </w:pPr>
          </w:p>
        </w:tc>
        <w:tc>
          <w:tcPr>
            <w:tcW w:w="621" w:type="dxa"/>
            <w:gridSpan w:val="2"/>
            <w:tcBorders>
              <w:top w:val="nil"/>
              <w:left w:val="nil"/>
              <w:bottom w:val="single" w:sz="4" w:space="0" w:color="auto"/>
              <w:right w:val="single" w:sz="4" w:space="0" w:color="auto"/>
            </w:tcBorders>
            <w:noWrap/>
            <w:vAlign w:val="bottom"/>
          </w:tcPr>
          <w:p w:rsidR="00691F87" w:rsidRPr="0076564F" w:rsidRDefault="00691F87">
            <w:pPr>
              <w:jc w:val="center"/>
              <w:rPr>
                <w:sz w:val="14"/>
                <w:szCs w:val="16"/>
              </w:rPr>
            </w:pPr>
          </w:p>
        </w:tc>
        <w:tc>
          <w:tcPr>
            <w:tcW w:w="485" w:type="dxa"/>
            <w:gridSpan w:val="2"/>
            <w:tcBorders>
              <w:top w:val="nil"/>
              <w:left w:val="nil"/>
              <w:bottom w:val="single" w:sz="4" w:space="0" w:color="auto"/>
              <w:right w:val="single" w:sz="4" w:space="0" w:color="auto"/>
            </w:tcBorders>
            <w:noWrap/>
            <w:vAlign w:val="bottom"/>
          </w:tcPr>
          <w:p w:rsidR="00691F87" w:rsidRPr="0076564F" w:rsidRDefault="00691F87">
            <w:pPr>
              <w:jc w:val="center"/>
              <w:rPr>
                <w:sz w:val="14"/>
                <w:szCs w:val="16"/>
                <w:lang w:val="uk-UA"/>
              </w:rPr>
            </w:pPr>
          </w:p>
        </w:tc>
        <w:tc>
          <w:tcPr>
            <w:tcW w:w="840" w:type="dxa"/>
            <w:gridSpan w:val="2"/>
            <w:tcBorders>
              <w:top w:val="nil"/>
              <w:left w:val="nil"/>
              <w:bottom w:val="single" w:sz="4" w:space="0" w:color="auto"/>
              <w:right w:val="single" w:sz="4" w:space="0" w:color="auto"/>
            </w:tcBorders>
            <w:noWrap/>
            <w:vAlign w:val="bottom"/>
          </w:tcPr>
          <w:p w:rsidR="00691F87" w:rsidRPr="0076564F" w:rsidRDefault="00691F87">
            <w:pPr>
              <w:jc w:val="center"/>
              <w:rPr>
                <w:sz w:val="14"/>
                <w:szCs w:val="16"/>
              </w:rPr>
            </w:pPr>
          </w:p>
        </w:tc>
        <w:tc>
          <w:tcPr>
            <w:tcW w:w="577" w:type="dxa"/>
            <w:tcBorders>
              <w:top w:val="nil"/>
              <w:left w:val="nil"/>
              <w:bottom w:val="single" w:sz="4" w:space="0" w:color="auto"/>
              <w:right w:val="single" w:sz="4" w:space="0" w:color="auto"/>
            </w:tcBorders>
            <w:noWrap/>
            <w:vAlign w:val="bottom"/>
          </w:tcPr>
          <w:p w:rsidR="00691F87" w:rsidRPr="0076564F" w:rsidRDefault="00691F87">
            <w:pPr>
              <w:jc w:val="center"/>
              <w:rPr>
                <w:sz w:val="14"/>
                <w:szCs w:val="16"/>
              </w:rPr>
            </w:pPr>
          </w:p>
        </w:tc>
        <w:tc>
          <w:tcPr>
            <w:tcW w:w="703" w:type="dxa"/>
            <w:tcBorders>
              <w:top w:val="nil"/>
              <w:left w:val="nil"/>
              <w:bottom w:val="single" w:sz="4" w:space="0" w:color="auto"/>
              <w:right w:val="single" w:sz="4" w:space="0" w:color="auto"/>
            </w:tcBorders>
            <w:noWrap/>
            <w:vAlign w:val="bottom"/>
          </w:tcPr>
          <w:p w:rsidR="00691F87" w:rsidRDefault="00691F87">
            <w:pPr>
              <w:jc w:val="center"/>
              <w:rPr>
                <w:sz w:val="14"/>
                <w:szCs w:val="16"/>
                <w:lang w:val="uk-UA"/>
              </w:rPr>
            </w:pPr>
          </w:p>
        </w:tc>
      </w:tr>
      <w:tr w:rsidR="00691F87" w:rsidRPr="004D5A8D" w:rsidTr="00D47B59">
        <w:trPr>
          <w:gridAfter w:val="6"/>
          <w:wAfter w:w="7303" w:type="dxa"/>
        </w:trPr>
        <w:tc>
          <w:tcPr>
            <w:tcW w:w="433" w:type="dxa"/>
            <w:tcBorders>
              <w:top w:val="nil"/>
              <w:left w:val="single" w:sz="4" w:space="0" w:color="auto"/>
              <w:bottom w:val="single" w:sz="4" w:space="0" w:color="auto"/>
              <w:right w:val="single" w:sz="4" w:space="0" w:color="auto"/>
            </w:tcBorders>
            <w:noWrap/>
            <w:vAlign w:val="bottom"/>
          </w:tcPr>
          <w:p w:rsidR="00691F87" w:rsidRPr="004D5A8D" w:rsidRDefault="00691F87" w:rsidP="001D179D">
            <w:pPr>
              <w:jc w:val="center"/>
              <w:rPr>
                <w:b/>
                <w:bCs/>
                <w:sz w:val="14"/>
                <w:szCs w:val="14"/>
              </w:rPr>
            </w:pPr>
            <w:r w:rsidRPr="004D5A8D">
              <w:rPr>
                <w:b/>
                <w:bCs/>
                <w:sz w:val="14"/>
                <w:szCs w:val="14"/>
              </w:rPr>
              <w:t>1</w:t>
            </w:r>
          </w:p>
        </w:tc>
        <w:tc>
          <w:tcPr>
            <w:tcW w:w="1262" w:type="dxa"/>
            <w:gridSpan w:val="3"/>
            <w:tcBorders>
              <w:top w:val="nil"/>
              <w:left w:val="nil"/>
              <w:bottom w:val="single" w:sz="4" w:space="0" w:color="auto"/>
              <w:right w:val="single" w:sz="4" w:space="0" w:color="auto"/>
            </w:tcBorders>
            <w:noWrap/>
            <w:vAlign w:val="bottom"/>
          </w:tcPr>
          <w:p w:rsidR="00691F87" w:rsidRPr="004D5A8D" w:rsidRDefault="00691F87" w:rsidP="001D179D">
            <w:pPr>
              <w:jc w:val="center"/>
              <w:rPr>
                <w:b/>
                <w:bCs/>
                <w:sz w:val="14"/>
                <w:szCs w:val="14"/>
              </w:rPr>
            </w:pPr>
            <w:r w:rsidRPr="004D5A8D">
              <w:rPr>
                <w:b/>
                <w:bCs/>
                <w:sz w:val="14"/>
                <w:szCs w:val="14"/>
              </w:rPr>
              <w:t>2</w:t>
            </w:r>
          </w:p>
        </w:tc>
        <w:tc>
          <w:tcPr>
            <w:tcW w:w="540" w:type="dxa"/>
            <w:tcBorders>
              <w:top w:val="nil"/>
              <w:left w:val="nil"/>
              <w:bottom w:val="single" w:sz="4" w:space="0" w:color="auto"/>
              <w:right w:val="single" w:sz="4" w:space="0" w:color="auto"/>
            </w:tcBorders>
            <w:noWrap/>
            <w:vAlign w:val="bottom"/>
          </w:tcPr>
          <w:p w:rsidR="00691F87" w:rsidRPr="004D5A8D" w:rsidRDefault="00691F87" w:rsidP="001D179D">
            <w:pPr>
              <w:jc w:val="center"/>
              <w:rPr>
                <w:b/>
                <w:bCs/>
                <w:sz w:val="14"/>
                <w:szCs w:val="14"/>
              </w:rPr>
            </w:pPr>
            <w:r w:rsidRPr="004D5A8D">
              <w:rPr>
                <w:b/>
                <w:bCs/>
                <w:sz w:val="14"/>
                <w:szCs w:val="14"/>
              </w:rPr>
              <w:t>3</w:t>
            </w:r>
          </w:p>
        </w:tc>
        <w:tc>
          <w:tcPr>
            <w:tcW w:w="762" w:type="dxa"/>
            <w:tcBorders>
              <w:top w:val="nil"/>
              <w:left w:val="nil"/>
              <w:bottom w:val="single" w:sz="4" w:space="0" w:color="auto"/>
              <w:right w:val="single" w:sz="4" w:space="0" w:color="auto"/>
            </w:tcBorders>
            <w:noWrap/>
            <w:vAlign w:val="bottom"/>
          </w:tcPr>
          <w:p w:rsidR="00691F87" w:rsidRPr="004D5A8D" w:rsidRDefault="00691F87" w:rsidP="001D179D">
            <w:pPr>
              <w:jc w:val="center"/>
              <w:rPr>
                <w:b/>
                <w:bCs/>
                <w:sz w:val="14"/>
                <w:szCs w:val="14"/>
              </w:rPr>
            </w:pPr>
            <w:r w:rsidRPr="004D5A8D">
              <w:rPr>
                <w:b/>
                <w:bCs/>
                <w:sz w:val="14"/>
                <w:szCs w:val="14"/>
              </w:rPr>
              <w:t>4</w:t>
            </w:r>
          </w:p>
        </w:tc>
        <w:tc>
          <w:tcPr>
            <w:tcW w:w="794" w:type="dxa"/>
            <w:tcBorders>
              <w:top w:val="nil"/>
              <w:left w:val="nil"/>
              <w:bottom w:val="single" w:sz="4" w:space="0" w:color="auto"/>
              <w:right w:val="single" w:sz="4" w:space="0" w:color="auto"/>
            </w:tcBorders>
            <w:noWrap/>
            <w:vAlign w:val="bottom"/>
          </w:tcPr>
          <w:p w:rsidR="00691F87" w:rsidRPr="004D5A8D" w:rsidRDefault="00691F87" w:rsidP="001D179D">
            <w:pPr>
              <w:jc w:val="center"/>
              <w:rPr>
                <w:b/>
                <w:bCs/>
                <w:sz w:val="14"/>
                <w:szCs w:val="14"/>
              </w:rPr>
            </w:pPr>
            <w:r w:rsidRPr="004D5A8D">
              <w:rPr>
                <w:b/>
                <w:bCs/>
                <w:sz w:val="14"/>
                <w:szCs w:val="14"/>
              </w:rPr>
              <w:t>5</w:t>
            </w:r>
          </w:p>
        </w:tc>
        <w:tc>
          <w:tcPr>
            <w:tcW w:w="708" w:type="dxa"/>
            <w:tcBorders>
              <w:top w:val="nil"/>
              <w:left w:val="nil"/>
              <w:bottom w:val="single" w:sz="4" w:space="0" w:color="auto"/>
              <w:right w:val="single" w:sz="4" w:space="0" w:color="auto"/>
            </w:tcBorders>
            <w:noWrap/>
            <w:vAlign w:val="bottom"/>
          </w:tcPr>
          <w:p w:rsidR="00691F87" w:rsidRPr="004D5A8D" w:rsidRDefault="00691F87" w:rsidP="001D179D">
            <w:pPr>
              <w:jc w:val="center"/>
              <w:rPr>
                <w:b/>
                <w:bCs/>
                <w:sz w:val="14"/>
                <w:szCs w:val="14"/>
              </w:rPr>
            </w:pPr>
            <w:r w:rsidRPr="004D5A8D">
              <w:rPr>
                <w:b/>
                <w:bCs/>
                <w:sz w:val="14"/>
                <w:szCs w:val="14"/>
              </w:rPr>
              <w:t>6</w:t>
            </w:r>
          </w:p>
        </w:tc>
        <w:tc>
          <w:tcPr>
            <w:tcW w:w="567" w:type="dxa"/>
            <w:tcBorders>
              <w:top w:val="nil"/>
              <w:left w:val="nil"/>
              <w:bottom w:val="single" w:sz="4" w:space="0" w:color="auto"/>
              <w:right w:val="single" w:sz="4" w:space="0" w:color="auto"/>
            </w:tcBorders>
            <w:vAlign w:val="bottom"/>
          </w:tcPr>
          <w:p w:rsidR="00691F87" w:rsidRPr="004D5A8D" w:rsidRDefault="00691F87" w:rsidP="001D179D">
            <w:pPr>
              <w:jc w:val="center"/>
              <w:rPr>
                <w:b/>
                <w:bCs/>
                <w:sz w:val="14"/>
                <w:szCs w:val="14"/>
              </w:rPr>
            </w:pPr>
            <w:r w:rsidRPr="004D5A8D">
              <w:rPr>
                <w:b/>
                <w:bCs/>
                <w:sz w:val="14"/>
                <w:szCs w:val="14"/>
              </w:rPr>
              <w:t>7</w:t>
            </w:r>
          </w:p>
        </w:tc>
        <w:tc>
          <w:tcPr>
            <w:tcW w:w="429" w:type="dxa"/>
            <w:tcBorders>
              <w:top w:val="nil"/>
              <w:left w:val="nil"/>
              <w:bottom w:val="single" w:sz="4" w:space="0" w:color="auto"/>
              <w:right w:val="single" w:sz="4" w:space="0" w:color="auto"/>
            </w:tcBorders>
            <w:noWrap/>
            <w:vAlign w:val="bottom"/>
          </w:tcPr>
          <w:p w:rsidR="00691F87" w:rsidRPr="004D5A8D" w:rsidRDefault="00691F87" w:rsidP="001D179D">
            <w:pPr>
              <w:jc w:val="center"/>
              <w:rPr>
                <w:b/>
                <w:bCs/>
                <w:sz w:val="14"/>
                <w:szCs w:val="14"/>
              </w:rPr>
            </w:pPr>
            <w:r w:rsidRPr="004D5A8D">
              <w:rPr>
                <w:b/>
                <w:bCs/>
                <w:sz w:val="14"/>
                <w:szCs w:val="14"/>
              </w:rPr>
              <w:t>8</w:t>
            </w:r>
          </w:p>
        </w:tc>
        <w:tc>
          <w:tcPr>
            <w:tcW w:w="425" w:type="dxa"/>
            <w:tcBorders>
              <w:top w:val="nil"/>
              <w:left w:val="nil"/>
              <w:bottom w:val="single" w:sz="4" w:space="0" w:color="auto"/>
              <w:right w:val="single" w:sz="4" w:space="0" w:color="auto"/>
            </w:tcBorders>
            <w:noWrap/>
            <w:vAlign w:val="bottom"/>
          </w:tcPr>
          <w:p w:rsidR="00691F87" w:rsidRPr="004D5A8D" w:rsidRDefault="00691F87" w:rsidP="001D179D">
            <w:pPr>
              <w:jc w:val="center"/>
              <w:rPr>
                <w:b/>
                <w:bCs/>
                <w:sz w:val="14"/>
                <w:szCs w:val="14"/>
              </w:rPr>
            </w:pPr>
            <w:r w:rsidRPr="004D5A8D">
              <w:rPr>
                <w:b/>
                <w:bCs/>
                <w:sz w:val="14"/>
                <w:szCs w:val="14"/>
              </w:rPr>
              <w:t>9</w:t>
            </w:r>
          </w:p>
        </w:tc>
        <w:tc>
          <w:tcPr>
            <w:tcW w:w="567" w:type="dxa"/>
            <w:tcBorders>
              <w:top w:val="nil"/>
              <w:left w:val="nil"/>
              <w:bottom w:val="single" w:sz="4" w:space="0" w:color="auto"/>
              <w:right w:val="single" w:sz="4" w:space="0" w:color="auto"/>
            </w:tcBorders>
            <w:noWrap/>
            <w:vAlign w:val="bottom"/>
          </w:tcPr>
          <w:p w:rsidR="00691F87" w:rsidRPr="004D5A8D" w:rsidRDefault="00691F87" w:rsidP="001D179D">
            <w:pPr>
              <w:jc w:val="center"/>
              <w:rPr>
                <w:b/>
                <w:bCs/>
                <w:sz w:val="14"/>
                <w:szCs w:val="14"/>
              </w:rPr>
            </w:pPr>
            <w:r w:rsidRPr="004D5A8D">
              <w:rPr>
                <w:b/>
                <w:bCs/>
                <w:sz w:val="14"/>
                <w:szCs w:val="14"/>
              </w:rPr>
              <w:t>10</w:t>
            </w:r>
          </w:p>
        </w:tc>
        <w:tc>
          <w:tcPr>
            <w:tcW w:w="354" w:type="dxa"/>
            <w:tcBorders>
              <w:top w:val="nil"/>
              <w:left w:val="nil"/>
              <w:bottom w:val="single" w:sz="4" w:space="0" w:color="auto"/>
              <w:right w:val="single" w:sz="4" w:space="0" w:color="auto"/>
            </w:tcBorders>
            <w:vAlign w:val="bottom"/>
          </w:tcPr>
          <w:p w:rsidR="00691F87" w:rsidRPr="004D5A8D" w:rsidRDefault="00691F87" w:rsidP="001D179D">
            <w:pPr>
              <w:jc w:val="center"/>
              <w:rPr>
                <w:b/>
                <w:bCs/>
                <w:sz w:val="14"/>
                <w:szCs w:val="14"/>
              </w:rPr>
            </w:pPr>
            <w:r w:rsidRPr="004D5A8D">
              <w:rPr>
                <w:b/>
                <w:bCs/>
                <w:sz w:val="14"/>
                <w:szCs w:val="14"/>
              </w:rPr>
              <w:t>11</w:t>
            </w:r>
          </w:p>
        </w:tc>
        <w:tc>
          <w:tcPr>
            <w:tcW w:w="423" w:type="dxa"/>
            <w:gridSpan w:val="2"/>
            <w:tcBorders>
              <w:top w:val="nil"/>
              <w:left w:val="nil"/>
              <w:bottom w:val="single" w:sz="4" w:space="0" w:color="auto"/>
              <w:right w:val="single" w:sz="4" w:space="0" w:color="auto"/>
            </w:tcBorders>
            <w:vAlign w:val="bottom"/>
          </w:tcPr>
          <w:p w:rsidR="00691F87" w:rsidRPr="004D5A8D" w:rsidRDefault="00691F87" w:rsidP="001D179D">
            <w:pPr>
              <w:jc w:val="center"/>
              <w:rPr>
                <w:b/>
                <w:bCs/>
                <w:sz w:val="14"/>
                <w:szCs w:val="14"/>
              </w:rPr>
            </w:pPr>
            <w:r w:rsidRPr="004D5A8D">
              <w:rPr>
                <w:b/>
                <w:bCs/>
                <w:sz w:val="14"/>
                <w:szCs w:val="14"/>
              </w:rPr>
              <w:t>12</w:t>
            </w:r>
          </w:p>
        </w:tc>
        <w:tc>
          <w:tcPr>
            <w:tcW w:w="720" w:type="dxa"/>
            <w:tcBorders>
              <w:top w:val="nil"/>
              <w:left w:val="nil"/>
              <w:bottom w:val="single" w:sz="4" w:space="0" w:color="auto"/>
              <w:right w:val="single" w:sz="4" w:space="0" w:color="auto"/>
            </w:tcBorders>
            <w:vAlign w:val="bottom"/>
          </w:tcPr>
          <w:p w:rsidR="00691F87" w:rsidRPr="004D5A8D" w:rsidRDefault="00691F87" w:rsidP="001D179D">
            <w:pPr>
              <w:jc w:val="center"/>
              <w:rPr>
                <w:b/>
                <w:bCs/>
                <w:sz w:val="14"/>
                <w:szCs w:val="14"/>
              </w:rPr>
            </w:pPr>
            <w:r w:rsidRPr="004D5A8D">
              <w:rPr>
                <w:b/>
                <w:bCs/>
                <w:sz w:val="14"/>
                <w:szCs w:val="14"/>
              </w:rPr>
              <w:t>13</w:t>
            </w:r>
          </w:p>
        </w:tc>
        <w:tc>
          <w:tcPr>
            <w:tcW w:w="853" w:type="dxa"/>
            <w:tcBorders>
              <w:top w:val="nil"/>
              <w:left w:val="nil"/>
              <w:bottom w:val="single" w:sz="4" w:space="0" w:color="auto"/>
              <w:right w:val="single" w:sz="4" w:space="0" w:color="auto"/>
            </w:tcBorders>
            <w:noWrap/>
            <w:vAlign w:val="center"/>
          </w:tcPr>
          <w:p w:rsidR="00691F87" w:rsidRPr="004D5A8D" w:rsidRDefault="00691F87" w:rsidP="001D179D">
            <w:pPr>
              <w:jc w:val="center"/>
              <w:rPr>
                <w:b/>
                <w:bCs/>
                <w:sz w:val="14"/>
                <w:szCs w:val="14"/>
              </w:rPr>
            </w:pPr>
            <w:r w:rsidRPr="004D5A8D">
              <w:rPr>
                <w:b/>
                <w:bCs/>
                <w:sz w:val="14"/>
                <w:szCs w:val="14"/>
              </w:rPr>
              <w:t>14</w:t>
            </w:r>
          </w:p>
        </w:tc>
        <w:tc>
          <w:tcPr>
            <w:tcW w:w="727" w:type="dxa"/>
            <w:tcBorders>
              <w:top w:val="nil"/>
              <w:left w:val="nil"/>
              <w:bottom w:val="single" w:sz="4" w:space="0" w:color="auto"/>
              <w:right w:val="single" w:sz="4" w:space="0" w:color="auto"/>
            </w:tcBorders>
            <w:noWrap/>
            <w:vAlign w:val="center"/>
          </w:tcPr>
          <w:p w:rsidR="00691F87" w:rsidRPr="004D5A8D" w:rsidRDefault="00691F87" w:rsidP="001D179D">
            <w:pPr>
              <w:jc w:val="center"/>
              <w:rPr>
                <w:b/>
                <w:bCs/>
                <w:sz w:val="14"/>
                <w:szCs w:val="14"/>
              </w:rPr>
            </w:pPr>
            <w:r w:rsidRPr="004D5A8D">
              <w:rPr>
                <w:b/>
                <w:bCs/>
                <w:sz w:val="14"/>
                <w:szCs w:val="14"/>
              </w:rPr>
              <w:t>15</w:t>
            </w:r>
          </w:p>
        </w:tc>
        <w:tc>
          <w:tcPr>
            <w:tcW w:w="854" w:type="dxa"/>
            <w:tcBorders>
              <w:top w:val="nil"/>
              <w:left w:val="nil"/>
              <w:bottom w:val="single" w:sz="4" w:space="0" w:color="auto"/>
              <w:right w:val="single" w:sz="4" w:space="0" w:color="auto"/>
            </w:tcBorders>
            <w:noWrap/>
            <w:vAlign w:val="center"/>
          </w:tcPr>
          <w:p w:rsidR="00691F87" w:rsidRPr="004D5A8D" w:rsidRDefault="00691F87" w:rsidP="001D179D">
            <w:pPr>
              <w:jc w:val="center"/>
              <w:rPr>
                <w:b/>
                <w:bCs/>
                <w:sz w:val="14"/>
                <w:szCs w:val="14"/>
              </w:rPr>
            </w:pPr>
            <w:r w:rsidRPr="004D5A8D">
              <w:rPr>
                <w:b/>
                <w:bCs/>
                <w:sz w:val="14"/>
                <w:szCs w:val="14"/>
              </w:rPr>
              <w:t>16</w:t>
            </w:r>
          </w:p>
        </w:tc>
        <w:tc>
          <w:tcPr>
            <w:tcW w:w="814" w:type="dxa"/>
            <w:tcBorders>
              <w:top w:val="nil"/>
              <w:left w:val="nil"/>
              <w:bottom w:val="single" w:sz="4" w:space="0" w:color="auto"/>
              <w:right w:val="single" w:sz="4" w:space="0" w:color="auto"/>
            </w:tcBorders>
            <w:noWrap/>
            <w:vAlign w:val="center"/>
          </w:tcPr>
          <w:p w:rsidR="00691F87" w:rsidRPr="004D5A8D" w:rsidRDefault="00691F87" w:rsidP="001D179D">
            <w:pPr>
              <w:jc w:val="center"/>
              <w:rPr>
                <w:b/>
                <w:bCs/>
                <w:sz w:val="14"/>
                <w:szCs w:val="14"/>
              </w:rPr>
            </w:pPr>
            <w:r w:rsidRPr="004D5A8D">
              <w:rPr>
                <w:b/>
                <w:bCs/>
                <w:sz w:val="14"/>
                <w:szCs w:val="14"/>
              </w:rPr>
              <w:t>17</w:t>
            </w:r>
          </w:p>
        </w:tc>
        <w:tc>
          <w:tcPr>
            <w:tcW w:w="784" w:type="dxa"/>
            <w:tcBorders>
              <w:top w:val="nil"/>
              <w:left w:val="nil"/>
              <w:bottom w:val="single" w:sz="4" w:space="0" w:color="auto"/>
              <w:right w:val="single" w:sz="4" w:space="0" w:color="auto"/>
            </w:tcBorders>
            <w:noWrap/>
            <w:vAlign w:val="center"/>
          </w:tcPr>
          <w:p w:rsidR="00691F87" w:rsidRPr="004D5A8D" w:rsidRDefault="00691F87" w:rsidP="001D179D">
            <w:pPr>
              <w:jc w:val="center"/>
              <w:rPr>
                <w:b/>
                <w:bCs/>
                <w:sz w:val="14"/>
                <w:szCs w:val="14"/>
              </w:rPr>
            </w:pPr>
            <w:r w:rsidRPr="004D5A8D">
              <w:rPr>
                <w:b/>
                <w:bCs/>
                <w:sz w:val="14"/>
                <w:szCs w:val="14"/>
              </w:rPr>
              <w:t>18</w:t>
            </w:r>
          </w:p>
        </w:tc>
        <w:tc>
          <w:tcPr>
            <w:tcW w:w="600" w:type="dxa"/>
            <w:tcBorders>
              <w:top w:val="nil"/>
              <w:left w:val="nil"/>
              <w:bottom w:val="single" w:sz="4" w:space="0" w:color="auto"/>
              <w:right w:val="single" w:sz="4" w:space="0" w:color="auto"/>
            </w:tcBorders>
            <w:noWrap/>
            <w:vAlign w:val="center"/>
          </w:tcPr>
          <w:p w:rsidR="00691F87" w:rsidRPr="004D5A8D" w:rsidRDefault="00691F87" w:rsidP="001D179D">
            <w:pPr>
              <w:jc w:val="center"/>
              <w:rPr>
                <w:b/>
                <w:bCs/>
                <w:sz w:val="14"/>
                <w:szCs w:val="14"/>
              </w:rPr>
            </w:pPr>
            <w:r w:rsidRPr="004D5A8D">
              <w:rPr>
                <w:b/>
                <w:bCs/>
                <w:sz w:val="14"/>
                <w:szCs w:val="14"/>
              </w:rPr>
              <w:t>19</w:t>
            </w:r>
          </w:p>
        </w:tc>
        <w:tc>
          <w:tcPr>
            <w:tcW w:w="621" w:type="dxa"/>
            <w:gridSpan w:val="2"/>
            <w:tcBorders>
              <w:top w:val="nil"/>
              <w:left w:val="nil"/>
              <w:bottom w:val="single" w:sz="4" w:space="0" w:color="auto"/>
              <w:right w:val="single" w:sz="4" w:space="0" w:color="auto"/>
            </w:tcBorders>
            <w:noWrap/>
            <w:vAlign w:val="center"/>
          </w:tcPr>
          <w:p w:rsidR="00691F87" w:rsidRPr="004D5A8D" w:rsidRDefault="00691F87" w:rsidP="001D179D">
            <w:pPr>
              <w:jc w:val="center"/>
              <w:rPr>
                <w:b/>
                <w:bCs/>
                <w:sz w:val="14"/>
                <w:szCs w:val="14"/>
              </w:rPr>
            </w:pPr>
            <w:r w:rsidRPr="004D5A8D">
              <w:rPr>
                <w:b/>
                <w:bCs/>
                <w:sz w:val="14"/>
                <w:szCs w:val="14"/>
              </w:rPr>
              <w:t>20</w:t>
            </w:r>
          </w:p>
        </w:tc>
        <w:tc>
          <w:tcPr>
            <w:tcW w:w="485" w:type="dxa"/>
            <w:gridSpan w:val="2"/>
            <w:tcBorders>
              <w:top w:val="nil"/>
              <w:left w:val="nil"/>
              <w:bottom w:val="single" w:sz="4" w:space="0" w:color="auto"/>
              <w:right w:val="single" w:sz="4" w:space="0" w:color="auto"/>
            </w:tcBorders>
            <w:noWrap/>
            <w:vAlign w:val="center"/>
          </w:tcPr>
          <w:p w:rsidR="00691F87" w:rsidRPr="004D5A8D" w:rsidRDefault="00691F87" w:rsidP="001D179D">
            <w:pPr>
              <w:jc w:val="center"/>
              <w:rPr>
                <w:b/>
                <w:bCs/>
                <w:sz w:val="14"/>
                <w:szCs w:val="14"/>
              </w:rPr>
            </w:pPr>
            <w:r w:rsidRPr="004D5A8D">
              <w:rPr>
                <w:b/>
                <w:bCs/>
                <w:sz w:val="14"/>
                <w:szCs w:val="14"/>
              </w:rPr>
              <w:t>21</w:t>
            </w:r>
          </w:p>
        </w:tc>
        <w:tc>
          <w:tcPr>
            <w:tcW w:w="840" w:type="dxa"/>
            <w:gridSpan w:val="2"/>
            <w:tcBorders>
              <w:top w:val="nil"/>
              <w:left w:val="nil"/>
              <w:bottom w:val="single" w:sz="4" w:space="0" w:color="auto"/>
              <w:right w:val="single" w:sz="4" w:space="0" w:color="auto"/>
            </w:tcBorders>
            <w:noWrap/>
            <w:vAlign w:val="center"/>
          </w:tcPr>
          <w:p w:rsidR="00691F87" w:rsidRPr="004D5A8D" w:rsidRDefault="00691F87" w:rsidP="001D179D">
            <w:pPr>
              <w:jc w:val="center"/>
              <w:rPr>
                <w:b/>
                <w:bCs/>
                <w:sz w:val="14"/>
                <w:szCs w:val="14"/>
              </w:rPr>
            </w:pPr>
            <w:r w:rsidRPr="004D5A8D">
              <w:rPr>
                <w:b/>
                <w:bCs/>
                <w:sz w:val="14"/>
                <w:szCs w:val="14"/>
              </w:rPr>
              <w:t>22</w:t>
            </w:r>
          </w:p>
        </w:tc>
        <w:tc>
          <w:tcPr>
            <w:tcW w:w="577" w:type="dxa"/>
            <w:tcBorders>
              <w:top w:val="nil"/>
              <w:left w:val="nil"/>
              <w:bottom w:val="single" w:sz="4" w:space="0" w:color="auto"/>
              <w:right w:val="single" w:sz="4" w:space="0" w:color="auto"/>
            </w:tcBorders>
            <w:noWrap/>
            <w:vAlign w:val="center"/>
          </w:tcPr>
          <w:p w:rsidR="00691F87" w:rsidRPr="004D5A8D" w:rsidRDefault="00691F87" w:rsidP="001D179D">
            <w:pPr>
              <w:jc w:val="center"/>
              <w:rPr>
                <w:b/>
                <w:bCs/>
                <w:sz w:val="14"/>
                <w:szCs w:val="14"/>
              </w:rPr>
            </w:pPr>
            <w:r w:rsidRPr="004D5A8D">
              <w:rPr>
                <w:b/>
                <w:bCs/>
                <w:sz w:val="14"/>
                <w:szCs w:val="14"/>
              </w:rPr>
              <w:t>23</w:t>
            </w:r>
          </w:p>
        </w:tc>
        <w:tc>
          <w:tcPr>
            <w:tcW w:w="703" w:type="dxa"/>
            <w:tcBorders>
              <w:top w:val="nil"/>
              <w:left w:val="nil"/>
              <w:bottom w:val="single" w:sz="4" w:space="0" w:color="auto"/>
              <w:right w:val="single" w:sz="4" w:space="0" w:color="auto"/>
            </w:tcBorders>
            <w:noWrap/>
            <w:vAlign w:val="center"/>
          </w:tcPr>
          <w:p w:rsidR="00691F87" w:rsidRPr="004D5A8D" w:rsidRDefault="00691F87" w:rsidP="001D179D">
            <w:pPr>
              <w:jc w:val="center"/>
              <w:rPr>
                <w:b/>
                <w:bCs/>
                <w:sz w:val="14"/>
                <w:szCs w:val="14"/>
              </w:rPr>
            </w:pPr>
            <w:r w:rsidRPr="004D5A8D">
              <w:rPr>
                <w:b/>
                <w:bCs/>
                <w:sz w:val="14"/>
                <w:szCs w:val="14"/>
              </w:rPr>
              <w:t>24</w:t>
            </w:r>
          </w:p>
        </w:tc>
      </w:tr>
      <w:tr w:rsidR="00691F87" w:rsidRPr="004D5A8D" w:rsidTr="00D47B59">
        <w:trPr>
          <w:gridAfter w:val="4"/>
          <w:wAfter w:w="7254" w:type="dxa"/>
        </w:trPr>
        <w:tc>
          <w:tcPr>
            <w:tcW w:w="433" w:type="dxa"/>
            <w:tcBorders>
              <w:top w:val="nil"/>
              <w:left w:val="single" w:sz="4" w:space="0" w:color="auto"/>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1.2</w:t>
            </w:r>
          </w:p>
        </w:tc>
        <w:tc>
          <w:tcPr>
            <w:tcW w:w="15458" w:type="dxa"/>
            <w:gridSpan w:val="31"/>
            <w:tcBorders>
              <w:top w:val="single" w:sz="4" w:space="0" w:color="auto"/>
              <w:left w:val="nil"/>
              <w:bottom w:val="single" w:sz="4" w:space="0" w:color="auto"/>
              <w:right w:val="single" w:sz="4" w:space="0" w:color="000000"/>
            </w:tcBorders>
            <w:vAlign w:val="center"/>
          </w:tcPr>
          <w:p w:rsidR="00691F87" w:rsidRPr="004D5A8D" w:rsidRDefault="00691F87" w:rsidP="004D5A8D">
            <w:pPr>
              <w:jc w:val="center"/>
              <w:rPr>
                <w:b/>
                <w:bCs/>
                <w:sz w:val="14"/>
                <w:szCs w:val="14"/>
              </w:rPr>
            </w:pPr>
            <w:r w:rsidRPr="004D5A8D">
              <w:rPr>
                <w:b/>
                <w:bCs/>
                <w:sz w:val="14"/>
                <w:szCs w:val="14"/>
              </w:rPr>
              <w:t xml:space="preserve">Інші заходи, з урахуванням:  </w:t>
            </w:r>
          </w:p>
        </w:tc>
      </w:tr>
      <w:tr w:rsidR="00691F87" w:rsidRPr="004D5A8D" w:rsidTr="00D47B59">
        <w:trPr>
          <w:gridAfter w:val="4"/>
          <w:wAfter w:w="7254" w:type="dxa"/>
        </w:trPr>
        <w:tc>
          <w:tcPr>
            <w:tcW w:w="433" w:type="dxa"/>
            <w:tcBorders>
              <w:top w:val="nil"/>
              <w:left w:val="single" w:sz="4" w:space="0" w:color="auto"/>
              <w:bottom w:val="single" w:sz="4" w:space="0" w:color="auto"/>
              <w:right w:val="single" w:sz="4" w:space="0" w:color="auto"/>
            </w:tcBorders>
            <w:vAlign w:val="center"/>
          </w:tcPr>
          <w:p w:rsidR="00691F87" w:rsidRPr="004D3A36" w:rsidRDefault="00691F87" w:rsidP="004D5A8D">
            <w:pPr>
              <w:jc w:val="center"/>
              <w:rPr>
                <w:sz w:val="10"/>
                <w:szCs w:val="10"/>
              </w:rPr>
            </w:pPr>
            <w:r w:rsidRPr="004D3A36">
              <w:rPr>
                <w:sz w:val="10"/>
                <w:szCs w:val="10"/>
              </w:rPr>
              <w:t xml:space="preserve"> 1.2.1</w:t>
            </w:r>
          </w:p>
        </w:tc>
        <w:tc>
          <w:tcPr>
            <w:tcW w:w="15458" w:type="dxa"/>
            <w:gridSpan w:val="31"/>
            <w:tcBorders>
              <w:top w:val="single" w:sz="4" w:space="0" w:color="auto"/>
              <w:left w:val="nil"/>
              <w:bottom w:val="single" w:sz="4" w:space="0" w:color="auto"/>
              <w:right w:val="single" w:sz="4" w:space="0" w:color="000000"/>
            </w:tcBorders>
            <w:vAlign w:val="center"/>
          </w:tcPr>
          <w:p w:rsidR="00691F87" w:rsidRPr="004D5A8D" w:rsidRDefault="00691F87" w:rsidP="004D5A8D">
            <w:pPr>
              <w:jc w:val="center"/>
              <w:rPr>
                <w:sz w:val="14"/>
                <w:szCs w:val="14"/>
              </w:rPr>
            </w:pPr>
            <w:r w:rsidRPr="004D5A8D">
              <w:rPr>
                <w:sz w:val="14"/>
                <w:szCs w:val="14"/>
              </w:rPr>
              <w:t>Заходи зі зниження питомих витрат, а також втрат ресурсів, з них:</w:t>
            </w:r>
          </w:p>
        </w:tc>
      </w:tr>
      <w:tr w:rsidR="00691F87" w:rsidRPr="004D5A8D" w:rsidTr="00D47B59">
        <w:trPr>
          <w:gridAfter w:val="6"/>
          <w:wAfter w:w="7303" w:type="dxa"/>
        </w:trPr>
        <w:tc>
          <w:tcPr>
            <w:tcW w:w="1695" w:type="dxa"/>
            <w:gridSpan w:val="4"/>
            <w:tcBorders>
              <w:top w:val="single" w:sz="4" w:space="0" w:color="auto"/>
              <w:left w:val="single" w:sz="4" w:space="0" w:color="auto"/>
              <w:bottom w:val="single" w:sz="4" w:space="0" w:color="auto"/>
              <w:right w:val="single" w:sz="4" w:space="0" w:color="000000"/>
            </w:tcBorders>
            <w:vAlign w:val="bottom"/>
          </w:tcPr>
          <w:p w:rsidR="00691F87" w:rsidRPr="004D5A8D" w:rsidRDefault="00691F87" w:rsidP="004D5A8D">
            <w:pPr>
              <w:rPr>
                <w:color w:val="000000"/>
                <w:sz w:val="14"/>
                <w:szCs w:val="14"/>
              </w:rPr>
            </w:pPr>
          </w:p>
        </w:tc>
        <w:tc>
          <w:tcPr>
            <w:tcW w:w="540"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p>
        </w:tc>
        <w:tc>
          <w:tcPr>
            <w:tcW w:w="762" w:type="dxa"/>
            <w:tcBorders>
              <w:top w:val="nil"/>
              <w:left w:val="nil"/>
              <w:bottom w:val="single" w:sz="4" w:space="0" w:color="auto"/>
              <w:right w:val="single" w:sz="4" w:space="0" w:color="auto"/>
            </w:tcBorders>
            <w:vAlign w:val="bottom"/>
          </w:tcPr>
          <w:p w:rsidR="00691F87" w:rsidRPr="00925C41" w:rsidRDefault="00691F87" w:rsidP="004D3A36">
            <w:pPr>
              <w:jc w:val="center"/>
              <w:rPr>
                <w:sz w:val="14"/>
                <w:szCs w:val="14"/>
                <w:lang w:val="uk-UA"/>
              </w:rPr>
            </w:pPr>
            <w:r>
              <w:rPr>
                <w:sz w:val="14"/>
                <w:szCs w:val="14"/>
                <w:lang w:val="uk-UA"/>
              </w:rPr>
              <w:t>0</w:t>
            </w:r>
          </w:p>
        </w:tc>
        <w:tc>
          <w:tcPr>
            <w:tcW w:w="794" w:type="dxa"/>
            <w:tcBorders>
              <w:top w:val="nil"/>
              <w:left w:val="nil"/>
              <w:bottom w:val="single" w:sz="4" w:space="0" w:color="auto"/>
              <w:right w:val="single" w:sz="4" w:space="0" w:color="auto"/>
            </w:tcBorders>
            <w:vAlign w:val="bottom"/>
          </w:tcPr>
          <w:p w:rsidR="00691F87" w:rsidRPr="00925C41" w:rsidRDefault="00691F87" w:rsidP="004D3A36">
            <w:pPr>
              <w:jc w:val="center"/>
              <w:rPr>
                <w:sz w:val="14"/>
                <w:szCs w:val="14"/>
                <w:lang w:val="uk-UA"/>
              </w:rPr>
            </w:pPr>
            <w:r>
              <w:rPr>
                <w:sz w:val="14"/>
                <w:szCs w:val="14"/>
                <w:lang w:val="uk-UA"/>
              </w:rPr>
              <w:t>0</w:t>
            </w:r>
          </w:p>
        </w:tc>
        <w:tc>
          <w:tcPr>
            <w:tcW w:w="708" w:type="dxa"/>
            <w:tcBorders>
              <w:top w:val="nil"/>
              <w:left w:val="nil"/>
              <w:bottom w:val="single" w:sz="4" w:space="0" w:color="auto"/>
              <w:right w:val="single" w:sz="4" w:space="0" w:color="auto"/>
            </w:tcBorders>
            <w:vAlign w:val="bottom"/>
          </w:tcPr>
          <w:p w:rsidR="00691F87" w:rsidRPr="00925C41" w:rsidRDefault="00691F87" w:rsidP="004D3A36">
            <w:pPr>
              <w:jc w:val="center"/>
              <w:rPr>
                <w:sz w:val="14"/>
                <w:szCs w:val="14"/>
                <w:lang w:val="uk-UA"/>
              </w:rPr>
            </w:pPr>
            <w:r>
              <w:rPr>
                <w:sz w:val="14"/>
                <w:szCs w:val="14"/>
                <w:lang w:val="uk-UA"/>
              </w:rPr>
              <w:t>0</w:t>
            </w:r>
          </w:p>
        </w:tc>
        <w:tc>
          <w:tcPr>
            <w:tcW w:w="567" w:type="dxa"/>
            <w:tcBorders>
              <w:top w:val="nil"/>
              <w:left w:val="nil"/>
              <w:bottom w:val="single" w:sz="4" w:space="0" w:color="auto"/>
              <w:right w:val="single" w:sz="4" w:space="0" w:color="auto"/>
            </w:tcBorders>
            <w:vAlign w:val="bottom"/>
          </w:tcPr>
          <w:p w:rsidR="00691F87" w:rsidRPr="004D5A8D" w:rsidRDefault="00691F87" w:rsidP="004D3A36">
            <w:pPr>
              <w:jc w:val="center"/>
              <w:rPr>
                <w:sz w:val="14"/>
                <w:szCs w:val="14"/>
              </w:rPr>
            </w:pPr>
            <w:r w:rsidRPr="004D5A8D">
              <w:rPr>
                <w:sz w:val="14"/>
                <w:szCs w:val="14"/>
              </w:rPr>
              <w:t>0</w:t>
            </w:r>
          </w:p>
        </w:tc>
        <w:tc>
          <w:tcPr>
            <w:tcW w:w="429" w:type="dxa"/>
            <w:tcBorders>
              <w:top w:val="nil"/>
              <w:left w:val="nil"/>
              <w:bottom w:val="single" w:sz="4" w:space="0" w:color="auto"/>
              <w:right w:val="single" w:sz="4" w:space="0" w:color="auto"/>
            </w:tcBorders>
            <w:vAlign w:val="bottom"/>
          </w:tcPr>
          <w:p w:rsidR="00691F87" w:rsidRPr="004D5A8D" w:rsidRDefault="00691F87" w:rsidP="004D3A36">
            <w:pPr>
              <w:jc w:val="center"/>
              <w:rPr>
                <w:sz w:val="14"/>
                <w:szCs w:val="14"/>
              </w:rPr>
            </w:pPr>
            <w:r w:rsidRPr="004D5A8D">
              <w:rPr>
                <w:sz w:val="14"/>
                <w:szCs w:val="14"/>
              </w:rPr>
              <w:t>0</w:t>
            </w:r>
          </w:p>
        </w:tc>
        <w:tc>
          <w:tcPr>
            <w:tcW w:w="425" w:type="dxa"/>
            <w:tcBorders>
              <w:top w:val="nil"/>
              <w:left w:val="nil"/>
              <w:bottom w:val="single" w:sz="4" w:space="0" w:color="auto"/>
              <w:right w:val="single" w:sz="4" w:space="0" w:color="auto"/>
            </w:tcBorders>
            <w:vAlign w:val="bottom"/>
          </w:tcPr>
          <w:p w:rsidR="00691F87" w:rsidRPr="004D5A8D" w:rsidRDefault="00691F87" w:rsidP="004D3A36">
            <w:pPr>
              <w:jc w:val="center"/>
              <w:rPr>
                <w:sz w:val="14"/>
                <w:szCs w:val="14"/>
              </w:rPr>
            </w:pPr>
            <w:r w:rsidRPr="004D5A8D">
              <w:rPr>
                <w:sz w:val="14"/>
                <w:szCs w:val="14"/>
              </w:rPr>
              <w:t>0</w:t>
            </w:r>
          </w:p>
        </w:tc>
        <w:tc>
          <w:tcPr>
            <w:tcW w:w="567" w:type="dxa"/>
            <w:tcBorders>
              <w:top w:val="nil"/>
              <w:left w:val="nil"/>
              <w:bottom w:val="single" w:sz="4" w:space="0" w:color="auto"/>
              <w:right w:val="single" w:sz="4" w:space="0" w:color="auto"/>
            </w:tcBorders>
            <w:vAlign w:val="bottom"/>
          </w:tcPr>
          <w:p w:rsidR="00691F87" w:rsidRPr="004D5A8D" w:rsidRDefault="00691F87" w:rsidP="004D3A36">
            <w:pPr>
              <w:jc w:val="center"/>
              <w:rPr>
                <w:sz w:val="14"/>
                <w:szCs w:val="14"/>
              </w:rPr>
            </w:pPr>
            <w:r w:rsidRPr="004D5A8D">
              <w:rPr>
                <w:sz w:val="14"/>
                <w:szCs w:val="14"/>
              </w:rPr>
              <w:t>0</w:t>
            </w:r>
          </w:p>
        </w:tc>
        <w:tc>
          <w:tcPr>
            <w:tcW w:w="354" w:type="dxa"/>
            <w:tcBorders>
              <w:top w:val="nil"/>
              <w:left w:val="nil"/>
              <w:bottom w:val="single" w:sz="4" w:space="0" w:color="auto"/>
              <w:right w:val="single" w:sz="4" w:space="0" w:color="auto"/>
            </w:tcBorders>
            <w:vAlign w:val="bottom"/>
          </w:tcPr>
          <w:p w:rsidR="00691F87" w:rsidRPr="004D5A8D" w:rsidRDefault="00691F87" w:rsidP="004D3A36">
            <w:pPr>
              <w:jc w:val="center"/>
              <w:rPr>
                <w:sz w:val="14"/>
                <w:szCs w:val="14"/>
              </w:rPr>
            </w:pPr>
            <w:r w:rsidRPr="004D5A8D">
              <w:rPr>
                <w:sz w:val="14"/>
                <w:szCs w:val="14"/>
              </w:rPr>
              <w:t>0</w:t>
            </w:r>
          </w:p>
        </w:tc>
        <w:tc>
          <w:tcPr>
            <w:tcW w:w="423" w:type="dxa"/>
            <w:gridSpan w:val="2"/>
            <w:tcBorders>
              <w:top w:val="nil"/>
              <w:left w:val="nil"/>
              <w:bottom w:val="single" w:sz="4" w:space="0" w:color="auto"/>
              <w:right w:val="single" w:sz="4" w:space="0" w:color="auto"/>
            </w:tcBorders>
            <w:vAlign w:val="bottom"/>
          </w:tcPr>
          <w:p w:rsidR="00691F87" w:rsidRPr="004D5A8D" w:rsidRDefault="00691F87" w:rsidP="004D3A36">
            <w:pPr>
              <w:jc w:val="center"/>
              <w:rPr>
                <w:sz w:val="14"/>
                <w:szCs w:val="14"/>
              </w:rPr>
            </w:pPr>
            <w:r w:rsidRPr="004D5A8D">
              <w:rPr>
                <w:sz w:val="14"/>
                <w:szCs w:val="14"/>
              </w:rPr>
              <w:t>0</w:t>
            </w:r>
          </w:p>
        </w:tc>
        <w:tc>
          <w:tcPr>
            <w:tcW w:w="720" w:type="dxa"/>
            <w:tcBorders>
              <w:top w:val="nil"/>
              <w:left w:val="nil"/>
              <w:bottom w:val="single" w:sz="4" w:space="0" w:color="auto"/>
              <w:right w:val="single" w:sz="4" w:space="0" w:color="auto"/>
            </w:tcBorders>
            <w:vAlign w:val="bottom"/>
          </w:tcPr>
          <w:p w:rsidR="00691F87" w:rsidRPr="00925C41" w:rsidRDefault="00691F87" w:rsidP="004D3A36">
            <w:pPr>
              <w:jc w:val="center"/>
              <w:rPr>
                <w:sz w:val="14"/>
                <w:szCs w:val="14"/>
                <w:lang w:val="uk-UA"/>
              </w:rPr>
            </w:pPr>
            <w:r>
              <w:rPr>
                <w:sz w:val="14"/>
                <w:szCs w:val="14"/>
                <w:lang w:val="uk-UA"/>
              </w:rPr>
              <w:t>0</w:t>
            </w:r>
          </w:p>
        </w:tc>
        <w:tc>
          <w:tcPr>
            <w:tcW w:w="853" w:type="dxa"/>
            <w:tcBorders>
              <w:top w:val="nil"/>
              <w:left w:val="nil"/>
              <w:bottom w:val="single" w:sz="4" w:space="0" w:color="auto"/>
              <w:right w:val="single" w:sz="4" w:space="0" w:color="auto"/>
            </w:tcBorders>
            <w:vAlign w:val="bottom"/>
          </w:tcPr>
          <w:p w:rsidR="00691F87" w:rsidRPr="00925C41" w:rsidRDefault="00691F87" w:rsidP="004D3A36">
            <w:pPr>
              <w:jc w:val="center"/>
              <w:rPr>
                <w:sz w:val="14"/>
                <w:szCs w:val="14"/>
                <w:lang w:val="uk-UA"/>
              </w:rPr>
            </w:pPr>
            <w:r>
              <w:rPr>
                <w:sz w:val="14"/>
                <w:szCs w:val="14"/>
                <w:lang w:val="uk-UA"/>
              </w:rPr>
              <w:t>0</w:t>
            </w:r>
          </w:p>
        </w:tc>
        <w:tc>
          <w:tcPr>
            <w:tcW w:w="727" w:type="dxa"/>
            <w:tcBorders>
              <w:top w:val="nil"/>
              <w:left w:val="nil"/>
              <w:bottom w:val="single" w:sz="4" w:space="0" w:color="auto"/>
              <w:right w:val="single" w:sz="4" w:space="0" w:color="auto"/>
            </w:tcBorders>
            <w:vAlign w:val="bottom"/>
          </w:tcPr>
          <w:p w:rsidR="00691F87" w:rsidRPr="004D5A8D" w:rsidRDefault="00691F87" w:rsidP="004D3A36">
            <w:pPr>
              <w:jc w:val="center"/>
              <w:rPr>
                <w:sz w:val="14"/>
                <w:szCs w:val="14"/>
              </w:rPr>
            </w:pPr>
            <w:r w:rsidRPr="004D5A8D">
              <w:rPr>
                <w:sz w:val="14"/>
                <w:szCs w:val="14"/>
              </w:rPr>
              <w:t>0,00</w:t>
            </w:r>
          </w:p>
        </w:tc>
        <w:tc>
          <w:tcPr>
            <w:tcW w:w="854" w:type="dxa"/>
            <w:tcBorders>
              <w:top w:val="nil"/>
              <w:left w:val="nil"/>
              <w:bottom w:val="single" w:sz="4" w:space="0" w:color="auto"/>
              <w:right w:val="single" w:sz="4" w:space="0" w:color="auto"/>
            </w:tcBorders>
            <w:vAlign w:val="bottom"/>
          </w:tcPr>
          <w:p w:rsidR="00691F87" w:rsidRPr="004D5A8D" w:rsidRDefault="00691F87" w:rsidP="004D3A36">
            <w:pPr>
              <w:jc w:val="center"/>
              <w:rPr>
                <w:sz w:val="14"/>
                <w:szCs w:val="14"/>
              </w:rPr>
            </w:pPr>
            <w:r w:rsidRPr="004D5A8D">
              <w:rPr>
                <w:sz w:val="14"/>
                <w:szCs w:val="14"/>
              </w:rPr>
              <w:t>0,00</w:t>
            </w:r>
          </w:p>
        </w:tc>
        <w:tc>
          <w:tcPr>
            <w:tcW w:w="814" w:type="dxa"/>
            <w:tcBorders>
              <w:top w:val="nil"/>
              <w:left w:val="nil"/>
              <w:bottom w:val="single" w:sz="4" w:space="0" w:color="auto"/>
              <w:right w:val="single" w:sz="4" w:space="0" w:color="auto"/>
            </w:tcBorders>
            <w:vAlign w:val="bottom"/>
          </w:tcPr>
          <w:p w:rsidR="00691F87" w:rsidRPr="004D5A8D" w:rsidRDefault="00691F87" w:rsidP="004D3A36">
            <w:pPr>
              <w:jc w:val="center"/>
              <w:rPr>
                <w:sz w:val="14"/>
                <w:szCs w:val="14"/>
              </w:rPr>
            </w:pPr>
            <w:r w:rsidRPr="004D5A8D">
              <w:rPr>
                <w:sz w:val="14"/>
                <w:szCs w:val="14"/>
              </w:rPr>
              <w:t>0,00</w:t>
            </w:r>
          </w:p>
        </w:tc>
        <w:tc>
          <w:tcPr>
            <w:tcW w:w="784" w:type="dxa"/>
            <w:tcBorders>
              <w:top w:val="nil"/>
              <w:left w:val="nil"/>
              <w:bottom w:val="single" w:sz="4" w:space="0" w:color="auto"/>
              <w:right w:val="single" w:sz="4" w:space="0" w:color="auto"/>
            </w:tcBorders>
            <w:vAlign w:val="bottom"/>
          </w:tcPr>
          <w:p w:rsidR="00691F87" w:rsidRPr="004D5A8D" w:rsidRDefault="00691F87" w:rsidP="004D3A36">
            <w:pPr>
              <w:jc w:val="center"/>
              <w:rPr>
                <w:sz w:val="14"/>
                <w:szCs w:val="14"/>
              </w:rPr>
            </w:pPr>
            <w:r w:rsidRPr="004D5A8D">
              <w:rPr>
                <w:sz w:val="14"/>
                <w:szCs w:val="14"/>
              </w:rPr>
              <w:t>0,00</w:t>
            </w:r>
          </w:p>
        </w:tc>
        <w:tc>
          <w:tcPr>
            <w:tcW w:w="600" w:type="dxa"/>
            <w:tcBorders>
              <w:top w:val="nil"/>
              <w:left w:val="nil"/>
              <w:bottom w:val="single" w:sz="4" w:space="0" w:color="auto"/>
              <w:right w:val="single" w:sz="4" w:space="0" w:color="auto"/>
            </w:tcBorders>
            <w:vAlign w:val="bottom"/>
          </w:tcPr>
          <w:p w:rsidR="00691F87" w:rsidRPr="00925C41" w:rsidRDefault="00691F87" w:rsidP="004D3A36">
            <w:pPr>
              <w:jc w:val="center"/>
              <w:rPr>
                <w:sz w:val="14"/>
                <w:szCs w:val="14"/>
                <w:lang w:val="uk-UA"/>
              </w:rPr>
            </w:pPr>
            <w:r>
              <w:rPr>
                <w:sz w:val="14"/>
                <w:szCs w:val="14"/>
                <w:lang w:val="uk-UA"/>
              </w:rPr>
              <w:t>0</w:t>
            </w:r>
          </w:p>
        </w:tc>
        <w:tc>
          <w:tcPr>
            <w:tcW w:w="621" w:type="dxa"/>
            <w:gridSpan w:val="2"/>
            <w:tcBorders>
              <w:top w:val="nil"/>
              <w:left w:val="nil"/>
              <w:bottom w:val="single" w:sz="4" w:space="0" w:color="auto"/>
              <w:right w:val="single" w:sz="4" w:space="0" w:color="auto"/>
            </w:tcBorders>
            <w:vAlign w:val="bottom"/>
          </w:tcPr>
          <w:p w:rsidR="00691F87" w:rsidRPr="00925C41" w:rsidRDefault="00691F87" w:rsidP="004D3A36">
            <w:pPr>
              <w:jc w:val="center"/>
              <w:rPr>
                <w:sz w:val="14"/>
                <w:szCs w:val="14"/>
                <w:lang w:val="uk-UA"/>
              </w:rPr>
            </w:pPr>
            <w:r>
              <w:rPr>
                <w:sz w:val="14"/>
                <w:szCs w:val="14"/>
                <w:lang w:val="uk-UA"/>
              </w:rPr>
              <w:t>0</w:t>
            </w:r>
          </w:p>
        </w:tc>
        <w:tc>
          <w:tcPr>
            <w:tcW w:w="485" w:type="dxa"/>
            <w:gridSpan w:val="2"/>
            <w:tcBorders>
              <w:top w:val="nil"/>
              <w:left w:val="nil"/>
              <w:bottom w:val="single" w:sz="4" w:space="0" w:color="auto"/>
              <w:right w:val="single" w:sz="4" w:space="0" w:color="auto"/>
            </w:tcBorders>
            <w:vAlign w:val="bottom"/>
          </w:tcPr>
          <w:p w:rsidR="00691F87" w:rsidRPr="004D3A36" w:rsidRDefault="00691F87" w:rsidP="004D3A36">
            <w:pPr>
              <w:jc w:val="center"/>
              <w:rPr>
                <w:sz w:val="14"/>
                <w:szCs w:val="14"/>
                <w:lang w:val="uk-UA"/>
              </w:rPr>
            </w:pPr>
            <w:r w:rsidRPr="004D5A8D">
              <w:rPr>
                <w:sz w:val="14"/>
                <w:szCs w:val="14"/>
              </w:rPr>
              <w:t>0,0</w:t>
            </w:r>
          </w:p>
        </w:tc>
        <w:tc>
          <w:tcPr>
            <w:tcW w:w="840" w:type="dxa"/>
            <w:gridSpan w:val="2"/>
            <w:tcBorders>
              <w:top w:val="nil"/>
              <w:left w:val="nil"/>
              <w:bottom w:val="single" w:sz="4" w:space="0" w:color="auto"/>
              <w:right w:val="single" w:sz="4" w:space="0" w:color="auto"/>
            </w:tcBorders>
            <w:vAlign w:val="bottom"/>
          </w:tcPr>
          <w:p w:rsidR="00691F87" w:rsidRPr="004D5A8D" w:rsidRDefault="00691F87" w:rsidP="004D3A36">
            <w:pPr>
              <w:jc w:val="center"/>
              <w:rPr>
                <w:sz w:val="14"/>
                <w:szCs w:val="14"/>
              </w:rPr>
            </w:pPr>
            <w:r w:rsidRPr="004D5A8D">
              <w:rPr>
                <w:sz w:val="14"/>
                <w:szCs w:val="14"/>
              </w:rPr>
              <w:t>0,00</w:t>
            </w:r>
          </w:p>
        </w:tc>
        <w:tc>
          <w:tcPr>
            <w:tcW w:w="577" w:type="dxa"/>
            <w:tcBorders>
              <w:top w:val="nil"/>
              <w:left w:val="nil"/>
              <w:bottom w:val="single" w:sz="4" w:space="0" w:color="auto"/>
              <w:right w:val="single" w:sz="4" w:space="0" w:color="auto"/>
            </w:tcBorders>
            <w:vAlign w:val="bottom"/>
          </w:tcPr>
          <w:p w:rsidR="00691F87" w:rsidRPr="004D5A8D" w:rsidRDefault="00691F87" w:rsidP="004D3A36">
            <w:pPr>
              <w:jc w:val="center"/>
              <w:rPr>
                <w:sz w:val="14"/>
                <w:szCs w:val="14"/>
              </w:rPr>
            </w:pPr>
            <w:r w:rsidRPr="004D5A8D">
              <w:rPr>
                <w:sz w:val="14"/>
                <w:szCs w:val="14"/>
              </w:rPr>
              <w:t>0,00</w:t>
            </w:r>
          </w:p>
        </w:tc>
        <w:tc>
          <w:tcPr>
            <w:tcW w:w="703" w:type="dxa"/>
            <w:tcBorders>
              <w:top w:val="nil"/>
              <w:left w:val="nil"/>
              <w:bottom w:val="single" w:sz="4" w:space="0" w:color="auto"/>
              <w:right w:val="single" w:sz="4" w:space="0" w:color="auto"/>
            </w:tcBorders>
            <w:vAlign w:val="bottom"/>
          </w:tcPr>
          <w:p w:rsidR="00691F87" w:rsidRPr="00925C41" w:rsidRDefault="00691F87" w:rsidP="004D3A36">
            <w:pPr>
              <w:jc w:val="center"/>
              <w:rPr>
                <w:sz w:val="14"/>
                <w:szCs w:val="14"/>
                <w:lang w:val="uk-UA"/>
              </w:rPr>
            </w:pPr>
            <w:r>
              <w:rPr>
                <w:sz w:val="14"/>
                <w:szCs w:val="14"/>
                <w:lang w:val="uk-UA"/>
              </w:rPr>
              <w:t>0</w:t>
            </w:r>
          </w:p>
        </w:tc>
      </w:tr>
      <w:tr w:rsidR="00691F87" w:rsidRPr="004D5A8D" w:rsidTr="00D47B59">
        <w:trPr>
          <w:gridAfter w:val="6"/>
          <w:wAfter w:w="7303" w:type="dxa"/>
        </w:trPr>
        <w:tc>
          <w:tcPr>
            <w:tcW w:w="2235" w:type="dxa"/>
            <w:gridSpan w:val="5"/>
            <w:tcBorders>
              <w:top w:val="single" w:sz="4" w:space="0" w:color="auto"/>
              <w:left w:val="single" w:sz="4" w:space="0" w:color="auto"/>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Усього за підпунктом 1.2.1</w:t>
            </w:r>
          </w:p>
        </w:tc>
        <w:tc>
          <w:tcPr>
            <w:tcW w:w="762" w:type="dxa"/>
            <w:tcBorders>
              <w:top w:val="nil"/>
              <w:left w:val="nil"/>
              <w:bottom w:val="single" w:sz="4" w:space="0" w:color="auto"/>
              <w:right w:val="single" w:sz="4" w:space="0" w:color="auto"/>
            </w:tcBorders>
            <w:noWrap/>
            <w:vAlign w:val="bottom"/>
          </w:tcPr>
          <w:p w:rsidR="00691F87" w:rsidRPr="00925C41" w:rsidRDefault="00691F87" w:rsidP="004D3A36">
            <w:pPr>
              <w:jc w:val="center"/>
              <w:rPr>
                <w:sz w:val="14"/>
                <w:szCs w:val="14"/>
                <w:lang w:val="uk-UA"/>
              </w:rPr>
            </w:pPr>
            <w:r>
              <w:rPr>
                <w:sz w:val="14"/>
                <w:szCs w:val="14"/>
                <w:lang w:val="uk-UA"/>
              </w:rPr>
              <w:t>0</w:t>
            </w:r>
          </w:p>
        </w:tc>
        <w:tc>
          <w:tcPr>
            <w:tcW w:w="794" w:type="dxa"/>
            <w:tcBorders>
              <w:top w:val="nil"/>
              <w:left w:val="nil"/>
              <w:bottom w:val="single" w:sz="4" w:space="0" w:color="auto"/>
              <w:right w:val="single" w:sz="4" w:space="0" w:color="auto"/>
            </w:tcBorders>
            <w:noWrap/>
            <w:vAlign w:val="bottom"/>
          </w:tcPr>
          <w:p w:rsidR="00691F87" w:rsidRPr="00925C41" w:rsidRDefault="00691F87" w:rsidP="004D3A36">
            <w:pPr>
              <w:jc w:val="center"/>
              <w:rPr>
                <w:sz w:val="14"/>
                <w:szCs w:val="14"/>
                <w:lang w:val="uk-UA"/>
              </w:rPr>
            </w:pPr>
            <w:r>
              <w:rPr>
                <w:sz w:val="14"/>
                <w:szCs w:val="14"/>
                <w:lang w:val="uk-UA"/>
              </w:rPr>
              <w:t>0</w:t>
            </w:r>
          </w:p>
        </w:tc>
        <w:tc>
          <w:tcPr>
            <w:tcW w:w="708" w:type="dxa"/>
            <w:tcBorders>
              <w:top w:val="nil"/>
              <w:left w:val="nil"/>
              <w:bottom w:val="single" w:sz="4" w:space="0" w:color="auto"/>
              <w:right w:val="single" w:sz="4" w:space="0" w:color="auto"/>
            </w:tcBorders>
            <w:noWrap/>
            <w:vAlign w:val="bottom"/>
          </w:tcPr>
          <w:p w:rsidR="00691F87" w:rsidRPr="00925C41" w:rsidRDefault="00691F87" w:rsidP="004D3A36">
            <w:pPr>
              <w:jc w:val="center"/>
              <w:rPr>
                <w:sz w:val="14"/>
                <w:szCs w:val="14"/>
                <w:lang w:val="uk-UA"/>
              </w:rPr>
            </w:pPr>
            <w:r>
              <w:rPr>
                <w:sz w:val="14"/>
                <w:szCs w:val="14"/>
                <w:lang w:val="uk-UA"/>
              </w:rPr>
              <w:t>0</w:t>
            </w:r>
          </w:p>
        </w:tc>
        <w:tc>
          <w:tcPr>
            <w:tcW w:w="567" w:type="dxa"/>
            <w:tcBorders>
              <w:top w:val="nil"/>
              <w:left w:val="nil"/>
              <w:bottom w:val="single" w:sz="4" w:space="0" w:color="auto"/>
              <w:right w:val="single" w:sz="4" w:space="0" w:color="auto"/>
            </w:tcBorders>
            <w:noWrap/>
            <w:vAlign w:val="bottom"/>
          </w:tcPr>
          <w:p w:rsidR="00691F87" w:rsidRPr="004D5A8D" w:rsidRDefault="00691F87" w:rsidP="004D3A36">
            <w:pPr>
              <w:jc w:val="center"/>
              <w:rPr>
                <w:sz w:val="14"/>
                <w:szCs w:val="14"/>
              </w:rPr>
            </w:pPr>
            <w:r w:rsidRPr="004D5A8D">
              <w:rPr>
                <w:sz w:val="14"/>
                <w:szCs w:val="14"/>
              </w:rPr>
              <w:t>0</w:t>
            </w:r>
          </w:p>
        </w:tc>
        <w:tc>
          <w:tcPr>
            <w:tcW w:w="429" w:type="dxa"/>
            <w:tcBorders>
              <w:top w:val="nil"/>
              <w:left w:val="nil"/>
              <w:bottom w:val="single" w:sz="4" w:space="0" w:color="auto"/>
              <w:right w:val="single" w:sz="4" w:space="0" w:color="auto"/>
            </w:tcBorders>
            <w:noWrap/>
            <w:vAlign w:val="bottom"/>
          </w:tcPr>
          <w:p w:rsidR="00691F87" w:rsidRPr="004D5A8D" w:rsidRDefault="00691F87" w:rsidP="004D3A36">
            <w:pPr>
              <w:jc w:val="center"/>
              <w:rPr>
                <w:sz w:val="14"/>
                <w:szCs w:val="14"/>
              </w:rPr>
            </w:pPr>
            <w:r w:rsidRPr="004D5A8D">
              <w:rPr>
                <w:sz w:val="14"/>
                <w:szCs w:val="14"/>
              </w:rPr>
              <w:t>0</w:t>
            </w:r>
          </w:p>
        </w:tc>
        <w:tc>
          <w:tcPr>
            <w:tcW w:w="425" w:type="dxa"/>
            <w:tcBorders>
              <w:top w:val="nil"/>
              <w:left w:val="nil"/>
              <w:bottom w:val="single" w:sz="4" w:space="0" w:color="auto"/>
              <w:right w:val="single" w:sz="4" w:space="0" w:color="auto"/>
            </w:tcBorders>
            <w:noWrap/>
            <w:vAlign w:val="bottom"/>
          </w:tcPr>
          <w:p w:rsidR="00691F87" w:rsidRPr="004D5A8D" w:rsidRDefault="00691F87" w:rsidP="004D3A36">
            <w:pPr>
              <w:jc w:val="center"/>
              <w:rPr>
                <w:sz w:val="14"/>
                <w:szCs w:val="14"/>
              </w:rPr>
            </w:pPr>
            <w:r w:rsidRPr="004D5A8D">
              <w:rPr>
                <w:sz w:val="14"/>
                <w:szCs w:val="14"/>
              </w:rPr>
              <w:t>0</w:t>
            </w:r>
          </w:p>
        </w:tc>
        <w:tc>
          <w:tcPr>
            <w:tcW w:w="567" w:type="dxa"/>
            <w:tcBorders>
              <w:top w:val="nil"/>
              <w:left w:val="nil"/>
              <w:bottom w:val="single" w:sz="4" w:space="0" w:color="auto"/>
              <w:right w:val="single" w:sz="4" w:space="0" w:color="auto"/>
            </w:tcBorders>
            <w:noWrap/>
            <w:vAlign w:val="bottom"/>
          </w:tcPr>
          <w:p w:rsidR="00691F87" w:rsidRPr="004D5A8D" w:rsidRDefault="00691F87" w:rsidP="004D3A36">
            <w:pPr>
              <w:jc w:val="center"/>
              <w:rPr>
                <w:sz w:val="14"/>
                <w:szCs w:val="14"/>
              </w:rPr>
            </w:pPr>
            <w:r w:rsidRPr="004D5A8D">
              <w:rPr>
                <w:sz w:val="14"/>
                <w:szCs w:val="14"/>
              </w:rPr>
              <w:t>0</w:t>
            </w:r>
          </w:p>
        </w:tc>
        <w:tc>
          <w:tcPr>
            <w:tcW w:w="354" w:type="dxa"/>
            <w:tcBorders>
              <w:top w:val="nil"/>
              <w:left w:val="nil"/>
              <w:bottom w:val="single" w:sz="4" w:space="0" w:color="auto"/>
              <w:right w:val="single" w:sz="4" w:space="0" w:color="auto"/>
            </w:tcBorders>
            <w:noWrap/>
            <w:vAlign w:val="bottom"/>
          </w:tcPr>
          <w:p w:rsidR="00691F87" w:rsidRPr="004D5A8D" w:rsidRDefault="00691F87" w:rsidP="004D3A36">
            <w:pPr>
              <w:jc w:val="center"/>
              <w:rPr>
                <w:sz w:val="14"/>
                <w:szCs w:val="14"/>
              </w:rPr>
            </w:pPr>
            <w:r w:rsidRPr="004D5A8D">
              <w:rPr>
                <w:sz w:val="14"/>
                <w:szCs w:val="14"/>
              </w:rPr>
              <w:t>0</w:t>
            </w:r>
          </w:p>
        </w:tc>
        <w:tc>
          <w:tcPr>
            <w:tcW w:w="423" w:type="dxa"/>
            <w:gridSpan w:val="2"/>
            <w:tcBorders>
              <w:top w:val="nil"/>
              <w:left w:val="nil"/>
              <w:bottom w:val="single" w:sz="4" w:space="0" w:color="auto"/>
              <w:right w:val="single" w:sz="4" w:space="0" w:color="auto"/>
            </w:tcBorders>
            <w:noWrap/>
            <w:vAlign w:val="bottom"/>
          </w:tcPr>
          <w:p w:rsidR="00691F87" w:rsidRPr="004D5A8D" w:rsidRDefault="00691F87" w:rsidP="004D3A36">
            <w:pPr>
              <w:jc w:val="center"/>
              <w:rPr>
                <w:sz w:val="14"/>
                <w:szCs w:val="14"/>
              </w:rPr>
            </w:pPr>
            <w:r w:rsidRPr="004D5A8D">
              <w:rPr>
                <w:sz w:val="14"/>
                <w:szCs w:val="14"/>
              </w:rPr>
              <w:t>0</w:t>
            </w:r>
          </w:p>
        </w:tc>
        <w:tc>
          <w:tcPr>
            <w:tcW w:w="720" w:type="dxa"/>
            <w:tcBorders>
              <w:top w:val="nil"/>
              <w:left w:val="nil"/>
              <w:bottom w:val="single" w:sz="4" w:space="0" w:color="auto"/>
              <w:right w:val="single" w:sz="4" w:space="0" w:color="auto"/>
            </w:tcBorders>
            <w:noWrap/>
            <w:vAlign w:val="bottom"/>
          </w:tcPr>
          <w:p w:rsidR="00691F87" w:rsidRPr="00925C41" w:rsidRDefault="00691F87" w:rsidP="004D3A36">
            <w:pPr>
              <w:jc w:val="center"/>
              <w:rPr>
                <w:sz w:val="14"/>
                <w:szCs w:val="14"/>
                <w:lang w:val="uk-UA"/>
              </w:rPr>
            </w:pPr>
            <w:r>
              <w:rPr>
                <w:sz w:val="14"/>
                <w:szCs w:val="14"/>
                <w:lang w:val="uk-UA"/>
              </w:rPr>
              <w:t>0</w:t>
            </w:r>
          </w:p>
        </w:tc>
        <w:tc>
          <w:tcPr>
            <w:tcW w:w="853" w:type="dxa"/>
            <w:tcBorders>
              <w:top w:val="nil"/>
              <w:left w:val="nil"/>
              <w:bottom w:val="single" w:sz="4" w:space="0" w:color="auto"/>
              <w:right w:val="single" w:sz="4" w:space="0" w:color="auto"/>
            </w:tcBorders>
            <w:noWrap/>
            <w:vAlign w:val="bottom"/>
          </w:tcPr>
          <w:p w:rsidR="00691F87" w:rsidRPr="004D5A8D" w:rsidRDefault="00691F87" w:rsidP="004D3A36">
            <w:pPr>
              <w:jc w:val="center"/>
              <w:rPr>
                <w:sz w:val="14"/>
                <w:szCs w:val="14"/>
              </w:rPr>
            </w:pPr>
            <w:r>
              <w:rPr>
                <w:sz w:val="14"/>
                <w:szCs w:val="14"/>
                <w:lang w:val="uk-UA"/>
              </w:rPr>
              <w:t>0</w:t>
            </w:r>
          </w:p>
        </w:tc>
        <w:tc>
          <w:tcPr>
            <w:tcW w:w="727" w:type="dxa"/>
            <w:tcBorders>
              <w:top w:val="nil"/>
              <w:left w:val="nil"/>
              <w:bottom w:val="single" w:sz="4" w:space="0" w:color="auto"/>
              <w:right w:val="single" w:sz="4" w:space="0" w:color="auto"/>
            </w:tcBorders>
            <w:noWrap/>
            <w:vAlign w:val="bottom"/>
          </w:tcPr>
          <w:p w:rsidR="00691F87" w:rsidRPr="004D5A8D" w:rsidRDefault="00691F87" w:rsidP="004D3A36">
            <w:pPr>
              <w:jc w:val="center"/>
              <w:rPr>
                <w:sz w:val="14"/>
                <w:szCs w:val="14"/>
              </w:rPr>
            </w:pPr>
            <w:r w:rsidRPr="004D5A8D">
              <w:rPr>
                <w:sz w:val="14"/>
                <w:szCs w:val="14"/>
              </w:rPr>
              <w:t>0,00</w:t>
            </w:r>
          </w:p>
        </w:tc>
        <w:tc>
          <w:tcPr>
            <w:tcW w:w="854" w:type="dxa"/>
            <w:tcBorders>
              <w:top w:val="nil"/>
              <w:left w:val="nil"/>
              <w:bottom w:val="single" w:sz="4" w:space="0" w:color="auto"/>
              <w:right w:val="single" w:sz="4" w:space="0" w:color="auto"/>
            </w:tcBorders>
            <w:noWrap/>
            <w:vAlign w:val="bottom"/>
          </w:tcPr>
          <w:p w:rsidR="00691F87" w:rsidRPr="004D5A8D" w:rsidRDefault="00691F87" w:rsidP="004D3A36">
            <w:pPr>
              <w:jc w:val="center"/>
              <w:rPr>
                <w:sz w:val="14"/>
                <w:szCs w:val="14"/>
              </w:rPr>
            </w:pPr>
            <w:r w:rsidRPr="004D5A8D">
              <w:rPr>
                <w:sz w:val="14"/>
                <w:szCs w:val="14"/>
              </w:rPr>
              <w:t>0,00</w:t>
            </w:r>
          </w:p>
        </w:tc>
        <w:tc>
          <w:tcPr>
            <w:tcW w:w="814" w:type="dxa"/>
            <w:tcBorders>
              <w:top w:val="nil"/>
              <w:left w:val="nil"/>
              <w:bottom w:val="single" w:sz="4" w:space="0" w:color="auto"/>
              <w:right w:val="single" w:sz="4" w:space="0" w:color="auto"/>
            </w:tcBorders>
            <w:noWrap/>
            <w:vAlign w:val="bottom"/>
          </w:tcPr>
          <w:p w:rsidR="00691F87" w:rsidRPr="004D5A8D" w:rsidRDefault="00691F87" w:rsidP="004D3A36">
            <w:pPr>
              <w:jc w:val="center"/>
              <w:rPr>
                <w:sz w:val="14"/>
                <w:szCs w:val="14"/>
              </w:rPr>
            </w:pPr>
            <w:r w:rsidRPr="004D5A8D">
              <w:rPr>
                <w:sz w:val="14"/>
                <w:szCs w:val="14"/>
              </w:rPr>
              <w:t>0,00</w:t>
            </w:r>
          </w:p>
        </w:tc>
        <w:tc>
          <w:tcPr>
            <w:tcW w:w="784" w:type="dxa"/>
            <w:tcBorders>
              <w:top w:val="nil"/>
              <w:left w:val="nil"/>
              <w:bottom w:val="single" w:sz="4" w:space="0" w:color="auto"/>
              <w:right w:val="single" w:sz="4" w:space="0" w:color="auto"/>
            </w:tcBorders>
            <w:noWrap/>
            <w:vAlign w:val="bottom"/>
          </w:tcPr>
          <w:p w:rsidR="00691F87" w:rsidRPr="004D5A8D" w:rsidRDefault="00691F87" w:rsidP="004D3A36">
            <w:pPr>
              <w:jc w:val="center"/>
              <w:rPr>
                <w:sz w:val="14"/>
                <w:szCs w:val="14"/>
              </w:rPr>
            </w:pPr>
            <w:r w:rsidRPr="004D5A8D">
              <w:rPr>
                <w:sz w:val="14"/>
                <w:szCs w:val="14"/>
              </w:rPr>
              <w:t>0,00</w:t>
            </w:r>
          </w:p>
        </w:tc>
        <w:tc>
          <w:tcPr>
            <w:tcW w:w="600" w:type="dxa"/>
            <w:tcBorders>
              <w:top w:val="nil"/>
              <w:left w:val="nil"/>
              <w:bottom w:val="single" w:sz="4" w:space="0" w:color="auto"/>
              <w:right w:val="single" w:sz="4" w:space="0" w:color="auto"/>
            </w:tcBorders>
            <w:noWrap/>
            <w:vAlign w:val="bottom"/>
          </w:tcPr>
          <w:p w:rsidR="00691F87" w:rsidRPr="00925C41" w:rsidRDefault="00691F87" w:rsidP="004D3A36">
            <w:pPr>
              <w:jc w:val="center"/>
              <w:rPr>
                <w:sz w:val="14"/>
                <w:szCs w:val="14"/>
                <w:lang w:val="uk-UA"/>
              </w:rPr>
            </w:pPr>
            <w:r>
              <w:rPr>
                <w:sz w:val="14"/>
                <w:szCs w:val="14"/>
                <w:lang w:val="uk-UA"/>
              </w:rPr>
              <w:t>0</w:t>
            </w:r>
          </w:p>
        </w:tc>
        <w:tc>
          <w:tcPr>
            <w:tcW w:w="621" w:type="dxa"/>
            <w:gridSpan w:val="2"/>
            <w:tcBorders>
              <w:top w:val="nil"/>
              <w:left w:val="nil"/>
              <w:bottom w:val="single" w:sz="4" w:space="0" w:color="auto"/>
              <w:right w:val="single" w:sz="4" w:space="0" w:color="auto"/>
            </w:tcBorders>
            <w:noWrap/>
            <w:vAlign w:val="bottom"/>
          </w:tcPr>
          <w:p w:rsidR="00691F87" w:rsidRPr="00925C41" w:rsidRDefault="00691F87" w:rsidP="004D3A36">
            <w:pPr>
              <w:jc w:val="center"/>
              <w:rPr>
                <w:sz w:val="14"/>
                <w:szCs w:val="14"/>
                <w:lang w:val="uk-UA"/>
              </w:rPr>
            </w:pPr>
            <w:r>
              <w:rPr>
                <w:sz w:val="14"/>
                <w:szCs w:val="14"/>
                <w:lang w:val="uk-UA"/>
              </w:rPr>
              <w:t>0</w:t>
            </w:r>
          </w:p>
        </w:tc>
        <w:tc>
          <w:tcPr>
            <w:tcW w:w="485" w:type="dxa"/>
            <w:gridSpan w:val="2"/>
            <w:tcBorders>
              <w:top w:val="nil"/>
              <w:left w:val="nil"/>
              <w:bottom w:val="single" w:sz="4" w:space="0" w:color="auto"/>
              <w:right w:val="single" w:sz="4" w:space="0" w:color="auto"/>
            </w:tcBorders>
            <w:noWrap/>
            <w:vAlign w:val="bottom"/>
          </w:tcPr>
          <w:p w:rsidR="00691F87" w:rsidRPr="004D3A36" w:rsidRDefault="00691F87" w:rsidP="004D3A36">
            <w:pPr>
              <w:jc w:val="center"/>
              <w:rPr>
                <w:sz w:val="14"/>
                <w:szCs w:val="14"/>
                <w:lang w:val="uk-UA"/>
              </w:rPr>
            </w:pPr>
            <w:r w:rsidRPr="004D5A8D">
              <w:rPr>
                <w:sz w:val="14"/>
                <w:szCs w:val="14"/>
              </w:rPr>
              <w:t>0,0</w:t>
            </w:r>
          </w:p>
        </w:tc>
        <w:tc>
          <w:tcPr>
            <w:tcW w:w="840" w:type="dxa"/>
            <w:gridSpan w:val="2"/>
            <w:tcBorders>
              <w:top w:val="nil"/>
              <w:left w:val="nil"/>
              <w:bottom w:val="single" w:sz="4" w:space="0" w:color="auto"/>
              <w:right w:val="single" w:sz="4" w:space="0" w:color="auto"/>
            </w:tcBorders>
            <w:noWrap/>
            <w:vAlign w:val="bottom"/>
          </w:tcPr>
          <w:p w:rsidR="00691F87" w:rsidRPr="004D5A8D" w:rsidRDefault="00691F87" w:rsidP="004D3A36">
            <w:pPr>
              <w:jc w:val="center"/>
              <w:rPr>
                <w:sz w:val="14"/>
                <w:szCs w:val="14"/>
              </w:rPr>
            </w:pPr>
            <w:r w:rsidRPr="004D5A8D">
              <w:rPr>
                <w:sz w:val="14"/>
                <w:szCs w:val="14"/>
              </w:rPr>
              <w:t>0,00</w:t>
            </w:r>
          </w:p>
        </w:tc>
        <w:tc>
          <w:tcPr>
            <w:tcW w:w="577" w:type="dxa"/>
            <w:tcBorders>
              <w:top w:val="nil"/>
              <w:left w:val="nil"/>
              <w:bottom w:val="single" w:sz="4" w:space="0" w:color="auto"/>
              <w:right w:val="single" w:sz="4" w:space="0" w:color="auto"/>
            </w:tcBorders>
            <w:noWrap/>
            <w:vAlign w:val="bottom"/>
          </w:tcPr>
          <w:p w:rsidR="00691F87" w:rsidRPr="004D5A8D" w:rsidRDefault="00691F87" w:rsidP="004D3A36">
            <w:pPr>
              <w:jc w:val="center"/>
              <w:rPr>
                <w:sz w:val="14"/>
                <w:szCs w:val="14"/>
              </w:rPr>
            </w:pPr>
            <w:r w:rsidRPr="004D5A8D">
              <w:rPr>
                <w:sz w:val="14"/>
                <w:szCs w:val="14"/>
              </w:rPr>
              <w:t>0,00</w:t>
            </w:r>
          </w:p>
        </w:tc>
        <w:tc>
          <w:tcPr>
            <w:tcW w:w="703" w:type="dxa"/>
            <w:tcBorders>
              <w:top w:val="nil"/>
              <w:left w:val="nil"/>
              <w:bottom w:val="single" w:sz="4" w:space="0" w:color="auto"/>
              <w:right w:val="single" w:sz="4" w:space="0" w:color="auto"/>
            </w:tcBorders>
            <w:noWrap/>
            <w:vAlign w:val="bottom"/>
          </w:tcPr>
          <w:p w:rsidR="00691F87" w:rsidRPr="00925C41" w:rsidRDefault="00691F87" w:rsidP="004D3A36">
            <w:pPr>
              <w:jc w:val="center"/>
              <w:rPr>
                <w:sz w:val="14"/>
                <w:szCs w:val="14"/>
                <w:lang w:val="uk-UA"/>
              </w:rPr>
            </w:pPr>
            <w:r>
              <w:rPr>
                <w:sz w:val="14"/>
                <w:szCs w:val="14"/>
                <w:lang w:val="uk-UA"/>
              </w:rPr>
              <w:t>0</w:t>
            </w:r>
          </w:p>
        </w:tc>
      </w:tr>
      <w:tr w:rsidR="00691F87" w:rsidRPr="004D5A8D" w:rsidTr="00D47B59">
        <w:trPr>
          <w:gridAfter w:val="4"/>
          <w:wAfter w:w="7254" w:type="dxa"/>
        </w:trPr>
        <w:tc>
          <w:tcPr>
            <w:tcW w:w="433" w:type="dxa"/>
            <w:tcBorders>
              <w:top w:val="nil"/>
              <w:left w:val="single" w:sz="4" w:space="0" w:color="auto"/>
              <w:bottom w:val="single" w:sz="4" w:space="0" w:color="auto"/>
              <w:right w:val="single" w:sz="4" w:space="0" w:color="auto"/>
            </w:tcBorders>
            <w:vAlign w:val="center"/>
          </w:tcPr>
          <w:p w:rsidR="00691F87" w:rsidRPr="004D3A36" w:rsidRDefault="00691F87" w:rsidP="004D5A8D">
            <w:pPr>
              <w:jc w:val="center"/>
              <w:rPr>
                <w:sz w:val="10"/>
                <w:szCs w:val="10"/>
              </w:rPr>
            </w:pPr>
            <w:r w:rsidRPr="004D3A36">
              <w:rPr>
                <w:sz w:val="10"/>
                <w:szCs w:val="10"/>
              </w:rPr>
              <w:t xml:space="preserve"> 1.2.2</w:t>
            </w:r>
          </w:p>
        </w:tc>
        <w:tc>
          <w:tcPr>
            <w:tcW w:w="15458" w:type="dxa"/>
            <w:gridSpan w:val="31"/>
            <w:tcBorders>
              <w:top w:val="single" w:sz="4" w:space="0" w:color="auto"/>
              <w:left w:val="nil"/>
              <w:bottom w:val="single" w:sz="4" w:space="0" w:color="auto"/>
              <w:right w:val="single" w:sz="4" w:space="0" w:color="000000"/>
            </w:tcBorders>
            <w:vAlign w:val="center"/>
          </w:tcPr>
          <w:p w:rsidR="00691F87" w:rsidRPr="004D5A8D" w:rsidRDefault="00691F87" w:rsidP="004D5A8D">
            <w:pPr>
              <w:jc w:val="center"/>
              <w:rPr>
                <w:sz w:val="14"/>
                <w:szCs w:val="14"/>
              </w:rPr>
            </w:pPr>
            <w:r w:rsidRPr="004D5A8D">
              <w:rPr>
                <w:sz w:val="14"/>
                <w:szCs w:val="14"/>
              </w:rPr>
              <w:t>Заходи щодо забезпечення технологічного  обліку ресурсів, з них:</w:t>
            </w:r>
          </w:p>
        </w:tc>
      </w:tr>
      <w:tr w:rsidR="00691F87" w:rsidRPr="004D5A8D" w:rsidTr="00D47B59">
        <w:trPr>
          <w:gridAfter w:val="6"/>
          <w:wAfter w:w="7303" w:type="dxa"/>
        </w:trPr>
        <w:tc>
          <w:tcPr>
            <w:tcW w:w="1695" w:type="dxa"/>
            <w:gridSpan w:val="4"/>
            <w:tcBorders>
              <w:top w:val="single" w:sz="4" w:space="0" w:color="auto"/>
              <w:left w:val="single" w:sz="4" w:space="0" w:color="auto"/>
              <w:bottom w:val="single" w:sz="4" w:space="0" w:color="auto"/>
              <w:right w:val="single" w:sz="4" w:space="0" w:color="000000"/>
            </w:tcBorders>
            <w:vAlign w:val="bottom"/>
          </w:tcPr>
          <w:p w:rsidR="00691F87" w:rsidRPr="004D5A8D" w:rsidRDefault="00691F87" w:rsidP="004D5A8D">
            <w:pPr>
              <w:rPr>
                <w:sz w:val="14"/>
                <w:szCs w:val="14"/>
              </w:rPr>
            </w:pPr>
            <w:r w:rsidRPr="004D5A8D">
              <w:rPr>
                <w:sz w:val="14"/>
                <w:szCs w:val="14"/>
              </w:rPr>
              <w:t> </w:t>
            </w:r>
          </w:p>
        </w:tc>
        <w:tc>
          <w:tcPr>
            <w:tcW w:w="540"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 </w:t>
            </w:r>
          </w:p>
        </w:tc>
        <w:tc>
          <w:tcPr>
            <w:tcW w:w="762"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 </w:t>
            </w:r>
          </w:p>
        </w:tc>
        <w:tc>
          <w:tcPr>
            <w:tcW w:w="794"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w:t>
            </w:r>
          </w:p>
        </w:tc>
        <w:tc>
          <w:tcPr>
            <w:tcW w:w="708" w:type="dxa"/>
            <w:tcBorders>
              <w:top w:val="nil"/>
              <w:left w:val="nil"/>
              <w:bottom w:val="single" w:sz="4" w:space="0" w:color="auto"/>
              <w:right w:val="single" w:sz="4" w:space="0" w:color="auto"/>
            </w:tcBorders>
            <w:vAlign w:val="center"/>
          </w:tcPr>
          <w:p w:rsidR="00691F87" w:rsidRPr="004D5A8D" w:rsidRDefault="00691F87" w:rsidP="004D5A8D">
            <w:pPr>
              <w:jc w:val="center"/>
              <w:rPr>
                <w:sz w:val="14"/>
                <w:szCs w:val="14"/>
              </w:rPr>
            </w:pPr>
            <w:r w:rsidRPr="004D5A8D">
              <w:rPr>
                <w:sz w:val="14"/>
                <w:szCs w:val="14"/>
              </w:rPr>
              <w:t>х</w:t>
            </w:r>
          </w:p>
        </w:tc>
        <w:tc>
          <w:tcPr>
            <w:tcW w:w="567" w:type="dxa"/>
            <w:tcBorders>
              <w:top w:val="nil"/>
              <w:left w:val="nil"/>
              <w:bottom w:val="single" w:sz="4" w:space="0" w:color="auto"/>
              <w:right w:val="single" w:sz="4" w:space="0" w:color="auto"/>
            </w:tcBorders>
            <w:vAlign w:val="center"/>
          </w:tcPr>
          <w:p w:rsidR="00691F87" w:rsidRPr="004D5A8D" w:rsidRDefault="00691F87" w:rsidP="004D5A8D">
            <w:pPr>
              <w:jc w:val="center"/>
              <w:rPr>
                <w:sz w:val="14"/>
                <w:szCs w:val="14"/>
              </w:rPr>
            </w:pPr>
            <w:r w:rsidRPr="004D5A8D">
              <w:rPr>
                <w:sz w:val="14"/>
                <w:szCs w:val="14"/>
              </w:rPr>
              <w:t>0</w:t>
            </w:r>
          </w:p>
        </w:tc>
        <w:tc>
          <w:tcPr>
            <w:tcW w:w="429" w:type="dxa"/>
            <w:tcBorders>
              <w:top w:val="nil"/>
              <w:left w:val="nil"/>
              <w:bottom w:val="single" w:sz="4" w:space="0" w:color="auto"/>
              <w:right w:val="single" w:sz="4" w:space="0" w:color="auto"/>
            </w:tcBorders>
            <w:vAlign w:val="center"/>
          </w:tcPr>
          <w:p w:rsidR="00691F87" w:rsidRPr="004D5A8D" w:rsidRDefault="00691F87" w:rsidP="004D5A8D">
            <w:pPr>
              <w:jc w:val="center"/>
              <w:rPr>
                <w:sz w:val="14"/>
                <w:szCs w:val="14"/>
              </w:rPr>
            </w:pPr>
            <w:r w:rsidRPr="004D5A8D">
              <w:rPr>
                <w:sz w:val="14"/>
                <w:szCs w:val="14"/>
              </w:rPr>
              <w:t>0</w:t>
            </w:r>
          </w:p>
        </w:tc>
        <w:tc>
          <w:tcPr>
            <w:tcW w:w="425" w:type="dxa"/>
            <w:tcBorders>
              <w:top w:val="nil"/>
              <w:left w:val="nil"/>
              <w:bottom w:val="single" w:sz="4" w:space="0" w:color="auto"/>
              <w:right w:val="single" w:sz="4" w:space="0" w:color="auto"/>
            </w:tcBorders>
            <w:vAlign w:val="center"/>
          </w:tcPr>
          <w:p w:rsidR="00691F87" w:rsidRPr="004D5A8D" w:rsidRDefault="00691F87" w:rsidP="004D5A8D">
            <w:pPr>
              <w:jc w:val="center"/>
              <w:rPr>
                <w:sz w:val="14"/>
                <w:szCs w:val="14"/>
              </w:rPr>
            </w:pPr>
            <w:r w:rsidRPr="004D5A8D">
              <w:rPr>
                <w:sz w:val="14"/>
                <w:szCs w:val="14"/>
              </w:rPr>
              <w:t>0</w:t>
            </w:r>
          </w:p>
        </w:tc>
        <w:tc>
          <w:tcPr>
            <w:tcW w:w="567" w:type="dxa"/>
            <w:tcBorders>
              <w:top w:val="nil"/>
              <w:left w:val="nil"/>
              <w:bottom w:val="single" w:sz="4" w:space="0" w:color="auto"/>
              <w:right w:val="single" w:sz="4" w:space="0" w:color="auto"/>
            </w:tcBorders>
            <w:vAlign w:val="center"/>
          </w:tcPr>
          <w:p w:rsidR="00691F87" w:rsidRPr="004D5A8D" w:rsidRDefault="00691F87" w:rsidP="004D5A8D">
            <w:pPr>
              <w:jc w:val="center"/>
              <w:rPr>
                <w:sz w:val="14"/>
                <w:szCs w:val="14"/>
              </w:rPr>
            </w:pPr>
            <w:r w:rsidRPr="004D5A8D">
              <w:rPr>
                <w:sz w:val="14"/>
                <w:szCs w:val="14"/>
              </w:rPr>
              <w:t>0</w:t>
            </w:r>
          </w:p>
        </w:tc>
        <w:tc>
          <w:tcPr>
            <w:tcW w:w="354" w:type="dxa"/>
            <w:tcBorders>
              <w:top w:val="nil"/>
              <w:left w:val="nil"/>
              <w:bottom w:val="single" w:sz="4" w:space="0" w:color="auto"/>
              <w:right w:val="single" w:sz="4" w:space="0" w:color="auto"/>
            </w:tcBorders>
            <w:vAlign w:val="center"/>
          </w:tcPr>
          <w:p w:rsidR="00691F87" w:rsidRPr="004D5A8D" w:rsidRDefault="00691F87" w:rsidP="004D5A8D">
            <w:pPr>
              <w:jc w:val="center"/>
              <w:rPr>
                <w:sz w:val="14"/>
                <w:szCs w:val="14"/>
              </w:rPr>
            </w:pPr>
            <w:r w:rsidRPr="004D5A8D">
              <w:rPr>
                <w:sz w:val="14"/>
                <w:szCs w:val="14"/>
              </w:rPr>
              <w:t>0</w:t>
            </w:r>
          </w:p>
        </w:tc>
        <w:tc>
          <w:tcPr>
            <w:tcW w:w="423" w:type="dxa"/>
            <w:gridSpan w:val="2"/>
            <w:tcBorders>
              <w:top w:val="nil"/>
              <w:left w:val="nil"/>
              <w:bottom w:val="single" w:sz="4" w:space="0" w:color="auto"/>
              <w:right w:val="single" w:sz="4" w:space="0" w:color="auto"/>
            </w:tcBorders>
            <w:vAlign w:val="center"/>
          </w:tcPr>
          <w:p w:rsidR="00691F87" w:rsidRPr="004D5A8D" w:rsidRDefault="00691F87" w:rsidP="004D5A8D">
            <w:pPr>
              <w:jc w:val="center"/>
              <w:rPr>
                <w:sz w:val="14"/>
                <w:szCs w:val="14"/>
              </w:rPr>
            </w:pPr>
            <w:r w:rsidRPr="004D5A8D">
              <w:rPr>
                <w:sz w:val="14"/>
                <w:szCs w:val="14"/>
              </w:rPr>
              <w:t>0</w:t>
            </w:r>
          </w:p>
        </w:tc>
        <w:tc>
          <w:tcPr>
            <w:tcW w:w="720"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 </w:t>
            </w:r>
          </w:p>
        </w:tc>
        <w:tc>
          <w:tcPr>
            <w:tcW w:w="853" w:type="dxa"/>
            <w:tcBorders>
              <w:top w:val="nil"/>
              <w:left w:val="nil"/>
              <w:bottom w:val="single" w:sz="4" w:space="0" w:color="auto"/>
              <w:right w:val="single" w:sz="4" w:space="0" w:color="auto"/>
            </w:tcBorders>
            <w:vAlign w:val="center"/>
          </w:tcPr>
          <w:p w:rsidR="00691F87" w:rsidRPr="004D5A8D" w:rsidRDefault="00691F87" w:rsidP="004D5A8D">
            <w:pPr>
              <w:jc w:val="center"/>
              <w:rPr>
                <w:sz w:val="14"/>
                <w:szCs w:val="14"/>
              </w:rPr>
            </w:pPr>
            <w:r w:rsidRPr="004D5A8D">
              <w:rPr>
                <w:sz w:val="14"/>
                <w:szCs w:val="14"/>
              </w:rPr>
              <w:t>0</w:t>
            </w:r>
          </w:p>
        </w:tc>
        <w:tc>
          <w:tcPr>
            <w:tcW w:w="727"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 </w:t>
            </w:r>
          </w:p>
        </w:tc>
        <w:tc>
          <w:tcPr>
            <w:tcW w:w="854" w:type="dxa"/>
            <w:tcBorders>
              <w:top w:val="nil"/>
              <w:left w:val="nil"/>
              <w:bottom w:val="single" w:sz="4" w:space="0" w:color="auto"/>
              <w:right w:val="single" w:sz="4" w:space="0" w:color="auto"/>
            </w:tcBorders>
            <w:vAlign w:val="center"/>
          </w:tcPr>
          <w:p w:rsidR="00691F87" w:rsidRPr="004D5A8D" w:rsidRDefault="00691F87" w:rsidP="004D5A8D">
            <w:pPr>
              <w:jc w:val="center"/>
              <w:rPr>
                <w:sz w:val="14"/>
                <w:szCs w:val="14"/>
              </w:rPr>
            </w:pPr>
            <w:r w:rsidRPr="004D5A8D">
              <w:rPr>
                <w:sz w:val="14"/>
                <w:szCs w:val="14"/>
              </w:rPr>
              <w:t>0</w:t>
            </w:r>
          </w:p>
        </w:tc>
        <w:tc>
          <w:tcPr>
            <w:tcW w:w="814" w:type="dxa"/>
            <w:tcBorders>
              <w:top w:val="nil"/>
              <w:left w:val="nil"/>
              <w:bottom w:val="single" w:sz="4" w:space="0" w:color="auto"/>
              <w:right w:val="single" w:sz="4" w:space="0" w:color="auto"/>
            </w:tcBorders>
            <w:vAlign w:val="center"/>
          </w:tcPr>
          <w:p w:rsidR="00691F87" w:rsidRPr="004D5A8D" w:rsidRDefault="00691F87" w:rsidP="004D5A8D">
            <w:pPr>
              <w:jc w:val="center"/>
              <w:rPr>
                <w:sz w:val="14"/>
                <w:szCs w:val="14"/>
              </w:rPr>
            </w:pPr>
            <w:r w:rsidRPr="004D5A8D">
              <w:rPr>
                <w:sz w:val="14"/>
                <w:szCs w:val="14"/>
              </w:rPr>
              <w:t>0</w:t>
            </w:r>
          </w:p>
        </w:tc>
        <w:tc>
          <w:tcPr>
            <w:tcW w:w="784" w:type="dxa"/>
            <w:tcBorders>
              <w:top w:val="nil"/>
              <w:left w:val="nil"/>
              <w:bottom w:val="single" w:sz="4" w:space="0" w:color="auto"/>
              <w:right w:val="single" w:sz="4" w:space="0" w:color="auto"/>
            </w:tcBorders>
            <w:vAlign w:val="center"/>
          </w:tcPr>
          <w:p w:rsidR="00691F87" w:rsidRPr="004D5A8D" w:rsidRDefault="00691F87" w:rsidP="004D5A8D">
            <w:pPr>
              <w:jc w:val="center"/>
              <w:rPr>
                <w:sz w:val="14"/>
                <w:szCs w:val="14"/>
              </w:rPr>
            </w:pPr>
            <w:r w:rsidRPr="004D5A8D">
              <w:rPr>
                <w:sz w:val="14"/>
                <w:szCs w:val="14"/>
              </w:rPr>
              <w:t>0</w:t>
            </w:r>
          </w:p>
        </w:tc>
        <w:tc>
          <w:tcPr>
            <w:tcW w:w="600"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 </w:t>
            </w:r>
          </w:p>
        </w:tc>
        <w:tc>
          <w:tcPr>
            <w:tcW w:w="621" w:type="dxa"/>
            <w:gridSpan w:val="2"/>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 </w:t>
            </w:r>
          </w:p>
        </w:tc>
        <w:tc>
          <w:tcPr>
            <w:tcW w:w="485" w:type="dxa"/>
            <w:gridSpan w:val="2"/>
            <w:tcBorders>
              <w:top w:val="nil"/>
              <w:left w:val="nil"/>
              <w:bottom w:val="single" w:sz="4" w:space="0" w:color="auto"/>
              <w:right w:val="single" w:sz="4" w:space="0" w:color="auto"/>
            </w:tcBorders>
            <w:vAlign w:val="center"/>
          </w:tcPr>
          <w:p w:rsidR="00691F87" w:rsidRPr="004D5A8D" w:rsidRDefault="00691F87" w:rsidP="004D5A8D">
            <w:pPr>
              <w:jc w:val="center"/>
              <w:rPr>
                <w:sz w:val="14"/>
                <w:szCs w:val="14"/>
              </w:rPr>
            </w:pPr>
            <w:r w:rsidRPr="004D5A8D">
              <w:rPr>
                <w:sz w:val="14"/>
                <w:szCs w:val="14"/>
              </w:rPr>
              <w:t>0</w:t>
            </w:r>
          </w:p>
        </w:tc>
        <w:tc>
          <w:tcPr>
            <w:tcW w:w="840" w:type="dxa"/>
            <w:gridSpan w:val="2"/>
            <w:tcBorders>
              <w:top w:val="nil"/>
              <w:left w:val="nil"/>
              <w:bottom w:val="single" w:sz="4" w:space="0" w:color="auto"/>
              <w:right w:val="single" w:sz="4" w:space="0" w:color="auto"/>
            </w:tcBorders>
            <w:vAlign w:val="center"/>
          </w:tcPr>
          <w:p w:rsidR="00691F87" w:rsidRPr="004D5A8D" w:rsidRDefault="00691F87" w:rsidP="004D5A8D">
            <w:pPr>
              <w:jc w:val="center"/>
              <w:rPr>
                <w:sz w:val="14"/>
                <w:szCs w:val="14"/>
              </w:rPr>
            </w:pPr>
            <w:r w:rsidRPr="004D5A8D">
              <w:rPr>
                <w:sz w:val="14"/>
                <w:szCs w:val="14"/>
              </w:rPr>
              <w:t>0</w:t>
            </w:r>
          </w:p>
        </w:tc>
        <w:tc>
          <w:tcPr>
            <w:tcW w:w="577" w:type="dxa"/>
            <w:tcBorders>
              <w:top w:val="nil"/>
              <w:left w:val="nil"/>
              <w:bottom w:val="single" w:sz="4" w:space="0" w:color="auto"/>
              <w:right w:val="single" w:sz="4" w:space="0" w:color="auto"/>
            </w:tcBorders>
            <w:vAlign w:val="center"/>
          </w:tcPr>
          <w:p w:rsidR="00691F87" w:rsidRPr="004D5A8D" w:rsidRDefault="00691F87" w:rsidP="004D5A8D">
            <w:pPr>
              <w:jc w:val="center"/>
              <w:rPr>
                <w:sz w:val="14"/>
                <w:szCs w:val="14"/>
              </w:rPr>
            </w:pPr>
            <w:r w:rsidRPr="004D5A8D">
              <w:rPr>
                <w:sz w:val="14"/>
                <w:szCs w:val="14"/>
              </w:rPr>
              <w:t>0</w:t>
            </w:r>
          </w:p>
        </w:tc>
        <w:tc>
          <w:tcPr>
            <w:tcW w:w="703"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 </w:t>
            </w:r>
          </w:p>
        </w:tc>
      </w:tr>
      <w:tr w:rsidR="00691F87" w:rsidRPr="004D5A8D" w:rsidTr="00D47B59">
        <w:trPr>
          <w:gridAfter w:val="6"/>
          <w:wAfter w:w="7303" w:type="dxa"/>
        </w:trPr>
        <w:tc>
          <w:tcPr>
            <w:tcW w:w="2235" w:type="dxa"/>
            <w:gridSpan w:val="5"/>
            <w:tcBorders>
              <w:top w:val="single" w:sz="4" w:space="0" w:color="auto"/>
              <w:left w:val="single" w:sz="4" w:space="0" w:color="auto"/>
              <w:bottom w:val="single" w:sz="4" w:space="0" w:color="auto"/>
              <w:right w:val="single" w:sz="4" w:space="0" w:color="000000"/>
            </w:tcBorders>
            <w:noWrap/>
            <w:vAlign w:val="bottom"/>
          </w:tcPr>
          <w:p w:rsidR="00691F87" w:rsidRPr="004D5A8D" w:rsidRDefault="00691F87" w:rsidP="004D5A8D">
            <w:pPr>
              <w:jc w:val="center"/>
              <w:rPr>
                <w:sz w:val="14"/>
                <w:szCs w:val="14"/>
              </w:rPr>
            </w:pPr>
            <w:r w:rsidRPr="004D5A8D">
              <w:rPr>
                <w:sz w:val="14"/>
                <w:szCs w:val="14"/>
              </w:rPr>
              <w:t>Усього за підпунктом 1.2.2</w:t>
            </w:r>
          </w:p>
        </w:tc>
        <w:tc>
          <w:tcPr>
            <w:tcW w:w="762"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0,00</w:t>
            </w:r>
          </w:p>
        </w:tc>
        <w:tc>
          <w:tcPr>
            <w:tcW w:w="794"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0,00</w:t>
            </w:r>
          </w:p>
        </w:tc>
        <w:tc>
          <w:tcPr>
            <w:tcW w:w="708"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567"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429"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425"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567"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354"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423"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720"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0,00</w:t>
            </w:r>
          </w:p>
        </w:tc>
        <w:tc>
          <w:tcPr>
            <w:tcW w:w="853"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0,00</w:t>
            </w:r>
          </w:p>
        </w:tc>
        <w:tc>
          <w:tcPr>
            <w:tcW w:w="727"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0,00</w:t>
            </w:r>
          </w:p>
        </w:tc>
        <w:tc>
          <w:tcPr>
            <w:tcW w:w="854"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814"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0,00</w:t>
            </w:r>
          </w:p>
        </w:tc>
        <w:tc>
          <w:tcPr>
            <w:tcW w:w="784"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0,00</w:t>
            </w:r>
          </w:p>
        </w:tc>
        <w:tc>
          <w:tcPr>
            <w:tcW w:w="600"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0,00</w:t>
            </w:r>
          </w:p>
        </w:tc>
        <w:tc>
          <w:tcPr>
            <w:tcW w:w="621" w:type="dxa"/>
            <w:gridSpan w:val="2"/>
            <w:tcBorders>
              <w:top w:val="nil"/>
              <w:left w:val="nil"/>
              <w:bottom w:val="single" w:sz="4" w:space="0" w:color="auto"/>
              <w:right w:val="single" w:sz="4" w:space="0" w:color="auto"/>
            </w:tcBorders>
            <w:noWrap/>
            <w:vAlign w:val="bottom"/>
          </w:tcPr>
          <w:p w:rsidR="00691F87" w:rsidRPr="005D36C1" w:rsidRDefault="00691F87" w:rsidP="004D5A8D">
            <w:pPr>
              <w:jc w:val="center"/>
              <w:rPr>
                <w:sz w:val="14"/>
                <w:szCs w:val="14"/>
                <w:lang w:val="uk-UA"/>
              </w:rPr>
            </w:pPr>
            <w:r>
              <w:rPr>
                <w:sz w:val="14"/>
                <w:szCs w:val="14"/>
                <w:lang w:val="uk-UA"/>
              </w:rPr>
              <w:t>0</w:t>
            </w:r>
          </w:p>
        </w:tc>
        <w:tc>
          <w:tcPr>
            <w:tcW w:w="485"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840"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0,00</w:t>
            </w:r>
          </w:p>
        </w:tc>
        <w:tc>
          <w:tcPr>
            <w:tcW w:w="577"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0,00</w:t>
            </w:r>
          </w:p>
        </w:tc>
        <w:tc>
          <w:tcPr>
            <w:tcW w:w="703"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0,00</w:t>
            </w:r>
          </w:p>
        </w:tc>
      </w:tr>
      <w:tr w:rsidR="00691F87" w:rsidRPr="004D5A8D" w:rsidTr="00D47B59">
        <w:trPr>
          <w:gridAfter w:val="4"/>
          <w:wAfter w:w="7254" w:type="dxa"/>
        </w:trPr>
        <w:tc>
          <w:tcPr>
            <w:tcW w:w="433" w:type="dxa"/>
            <w:tcBorders>
              <w:top w:val="nil"/>
              <w:left w:val="single" w:sz="4" w:space="0" w:color="auto"/>
              <w:bottom w:val="single" w:sz="4" w:space="0" w:color="auto"/>
              <w:right w:val="single" w:sz="4" w:space="0" w:color="auto"/>
            </w:tcBorders>
            <w:noWrap/>
            <w:vAlign w:val="bottom"/>
          </w:tcPr>
          <w:p w:rsidR="00691F87" w:rsidRPr="004D3A36" w:rsidRDefault="00691F87" w:rsidP="004D5A8D">
            <w:pPr>
              <w:jc w:val="center"/>
              <w:rPr>
                <w:sz w:val="10"/>
                <w:szCs w:val="10"/>
              </w:rPr>
            </w:pPr>
            <w:r w:rsidRPr="004D3A36">
              <w:rPr>
                <w:sz w:val="10"/>
                <w:szCs w:val="10"/>
              </w:rPr>
              <w:t xml:space="preserve"> 1.2.3</w:t>
            </w:r>
          </w:p>
        </w:tc>
        <w:tc>
          <w:tcPr>
            <w:tcW w:w="15458" w:type="dxa"/>
            <w:gridSpan w:val="31"/>
            <w:tcBorders>
              <w:top w:val="single" w:sz="4" w:space="0" w:color="auto"/>
              <w:left w:val="nil"/>
              <w:bottom w:val="single" w:sz="4" w:space="0" w:color="auto"/>
              <w:right w:val="single" w:sz="4" w:space="0" w:color="000000"/>
            </w:tcBorders>
            <w:vAlign w:val="center"/>
          </w:tcPr>
          <w:p w:rsidR="00691F87" w:rsidRPr="004D5A8D" w:rsidRDefault="00691F87" w:rsidP="004D5A8D">
            <w:pPr>
              <w:jc w:val="center"/>
              <w:rPr>
                <w:sz w:val="14"/>
                <w:szCs w:val="14"/>
              </w:rPr>
            </w:pPr>
            <w:r w:rsidRPr="005D36C1">
              <w:rPr>
                <w:sz w:val="14"/>
                <w:szCs w:val="14"/>
              </w:rPr>
              <w:t>Заходи щодо впровадження та розвитку інформаційних технологій, з них:</w:t>
            </w:r>
            <w:r w:rsidRPr="004D5A8D">
              <w:rPr>
                <w:sz w:val="14"/>
                <w:szCs w:val="14"/>
              </w:rPr>
              <w:t>0</w:t>
            </w:r>
          </w:p>
        </w:tc>
      </w:tr>
      <w:tr w:rsidR="00691F87" w:rsidRPr="005D36C1" w:rsidTr="00D47B59">
        <w:trPr>
          <w:gridAfter w:val="6"/>
          <w:wAfter w:w="7303" w:type="dxa"/>
        </w:trPr>
        <w:tc>
          <w:tcPr>
            <w:tcW w:w="1695" w:type="dxa"/>
            <w:gridSpan w:val="4"/>
            <w:tcBorders>
              <w:top w:val="nil"/>
              <w:left w:val="single" w:sz="4" w:space="0" w:color="auto"/>
              <w:bottom w:val="single" w:sz="4" w:space="0" w:color="auto"/>
              <w:right w:val="single" w:sz="4" w:space="0" w:color="auto"/>
            </w:tcBorders>
            <w:noWrap/>
            <w:vAlign w:val="bottom"/>
          </w:tcPr>
          <w:p w:rsidR="00691F87" w:rsidRPr="005D36C1" w:rsidRDefault="00691F87" w:rsidP="002F154D">
            <w:pPr>
              <w:jc w:val="center"/>
              <w:rPr>
                <w:bCs/>
                <w:sz w:val="14"/>
                <w:szCs w:val="14"/>
              </w:rPr>
            </w:pPr>
          </w:p>
        </w:tc>
        <w:tc>
          <w:tcPr>
            <w:tcW w:w="540" w:type="dxa"/>
            <w:tcBorders>
              <w:top w:val="nil"/>
              <w:left w:val="nil"/>
              <w:bottom w:val="single" w:sz="4" w:space="0" w:color="auto"/>
              <w:right w:val="single" w:sz="4" w:space="0" w:color="auto"/>
            </w:tcBorders>
            <w:noWrap/>
            <w:vAlign w:val="bottom"/>
          </w:tcPr>
          <w:p w:rsidR="00691F87" w:rsidRPr="005D36C1" w:rsidRDefault="00691F87" w:rsidP="004D5A8D">
            <w:pPr>
              <w:jc w:val="center"/>
              <w:rPr>
                <w:bCs/>
                <w:sz w:val="14"/>
                <w:szCs w:val="14"/>
              </w:rPr>
            </w:pPr>
          </w:p>
        </w:tc>
        <w:tc>
          <w:tcPr>
            <w:tcW w:w="762" w:type="dxa"/>
            <w:tcBorders>
              <w:top w:val="nil"/>
              <w:left w:val="nil"/>
              <w:bottom w:val="single" w:sz="4" w:space="0" w:color="auto"/>
              <w:right w:val="single" w:sz="4" w:space="0" w:color="auto"/>
            </w:tcBorders>
            <w:noWrap/>
            <w:vAlign w:val="bottom"/>
          </w:tcPr>
          <w:p w:rsidR="00691F87" w:rsidRPr="00457068" w:rsidRDefault="00691F87">
            <w:pPr>
              <w:jc w:val="center"/>
              <w:rPr>
                <w:sz w:val="14"/>
                <w:szCs w:val="16"/>
                <w:lang w:val="uk-UA"/>
              </w:rPr>
            </w:pPr>
            <w:r>
              <w:rPr>
                <w:sz w:val="14"/>
                <w:szCs w:val="16"/>
                <w:lang w:val="uk-UA"/>
              </w:rPr>
              <w:t>0</w:t>
            </w:r>
          </w:p>
        </w:tc>
        <w:tc>
          <w:tcPr>
            <w:tcW w:w="794" w:type="dxa"/>
            <w:tcBorders>
              <w:top w:val="nil"/>
              <w:left w:val="nil"/>
              <w:bottom w:val="single" w:sz="4" w:space="0" w:color="auto"/>
              <w:right w:val="single" w:sz="4" w:space="0" w:color="auto"/>
            </w:tcBorders>
            <w:vAlign w:val="bottom"/>
          </w:tcPr>
          <w:p w:rsidR="00691F87" w:rsidRPr="00457068" w:rsidRDefault="00691F87">
            <w:pPr>
              <w:jc w:val="center"/>
              <w:rPr>
                <w:sz w:val="14"/>
                <w:szCs w:val="16"/>
                <w:lang w:val="uk-UA"/>
              </w:rPr>
            </w:pPr>
            <w:r>
              <w:rPr>
                <w:sz w:val="14"/>
                <w:szCs w:val="16"/>
                <w:lang w:val="uk-UA"/>
              </w:rPr>
              <w:t>0</w:t>
            </w:r>
          </w:p>
        </w:tc>
        <w:tc>
          <w:tcPr>
            <w:tcW w:w="708" w:type="dxa"/>
            <w:tcBorders>
              <w:top w:val="nil"/>
              <w:left w:val="nil"/>
              <w:bottom w:val="single" w:sz="4" w:space="0" w:color="auto"/>
              <w:right w:val="single" w:sz="4" w:space="0" w:color="auto"/>
            </w:tcBorders>
            <w:vAlign w:val="bottom"/>
          </w:tcPr>
          <w:p w:rsidR="00691F87" w:rsidRPr="00FE692E" w:rsidRDefault="00691F87">
            <w:pPr>
              <w:jc w:val="center"/>
              <w:rPr>
                <w:sz w:val="14"/>
                <w:szCs w:val="16"/>
              </w:rPr>
            </w:pPr>
            <w:r w:rsidRPr="00FE692E">
              <w:rPr>
                <w:sz w:val="14"/>
                <w:szCs w:val="16"/>
              </w:rPr>
              <w:t>х </w:t>
            </w:r>
          </w:p>
        </w:tc>
        <w:tc>
          <w:tcPr>
            <w:tcW w:w="567" w:type="dxa"/>
            <w:tcBorders>
              <w:top w:val="nil"/>
              <w:left w:val="nil"/>
              <w:bottom w:val="single" w:sz="4" w:space="0" w:color="auto"/>
              <w:right w:val="single" w:sz="4" w:space="0" w:color="auto"/>
            </w:tcBorders>
            <w:vAlign w:val="bottom"/>
          </w:tcPr>
          <w:p w:rsidR="00691F87" w:rsidRPr="00FE692E" w:rsidRDefault="00691F87">
            <w:pPr>
              <w:jc w:val="center"/>
              <w:rPr>
                <w:sz w:val="14"/>
                <w:szCs w:val="16"/>
              </w:rPr>
            </w:pPr>
            <w:r w:rsidRPr="00FE692E">
              <w:rPr>
                <w:sz w:val="14"/>
                <w:szCs w:val="16"/>
              </w:rPr>
              <w:t>х </w:t>
            </w:r>
          </w:p>
        </w:tc>
        <w:tc>
          <w:tcPr>
            <w:tcW w:w="429" w:type="dxa"/>
            <w:tcBorders>
              <w:top w:val="nil"/>
              <w:left w:val="nil"/>
              <w:bottom w:val="single" w:sz="4" w:space="0" w:color="auto"/>
              <w:right w:val="single" w:sz="4" w:space="0" w:color="auto"/>
            </w:tcBorders>
            <w:vAlign w:val="bottom"/>
          </w:tcPr>
          <w:p w:rsidR="00691F87" w:rsidRPr="00FE692E" w:rsidRDefault="00691F87">
            <w:pPr>
              <w:jc w:val="center"/>
              <w:rPr>
                <w:sz w:val="14"/>
                <w:szCs w:val="16"/>
              </w:rPr>
            </w:pPr>
            <w:r w:rsidRPr="00FE692E">
              <w:rPr>
                <w:sz w:val="14"/>
                <w:szCs w:val="16"/>
              </w:rPr>
              <w:t>х </w:t>
            </w:r>
          </w:p>
        </w:tc>
        <w:tc>
          <w:tcPr>
            <w:tcW w:w="425" w:type="dxa"/>
            <w:tcBorders>
              <w:top w:val="nil"/>
              <w:left w:val="nil"/>
              <w:bottom w:val="single" w:sz="4" w:space="0" w:color="auto"/>
              <w:right w:val="single" w:sz="4" w:space="0" w:color="auto"/>
            </w:tcBorders>
            <w:vAlign w:val="bottom"/>
          </w:tcPr>
          <w:p w:rsidR="00691F87" w:rsidRPr="00FE692E" w:rsidRDefault="00691F87">
            <w:pPr>
              <w:jc w:val="center"/>
              <w:rPr>
                <w:sz w:val="14"/>
                <w:szCs w:val="16"/>
              </w:rPr>
            </w:pPr>
            <w:r w:rsidRPr="00FE692E">
              <w:rPr>
                <w:sz w:val="14"/>
                <w:szCs w:val="16"/>
              </w:rPr>
              <w:t>х </w:t>
            </w:r>
          </w:p>
        </w:tc>
        <w:tc>
          <w:tcPr>
            <w:tcW w:w="567" w:type="dxa"/>
            <w:tcBorders>
              <w:top w:val="nil"/>
              <w:left w:val="nil"/>
              <w:bottom w:val="single" w:sz="4" w:space="0" w:color="auto"/>
              <w:right w:val="single" w:sz="4" w:space="0" w:color="auto"/>
            </w:tcBorders>
            <w:vAlign w:val="bottom"/>
          </w:tcPr>
          <w:p w:rsidR="00691F87" w:rsidRPr="00FE692E" w:rsidRDefault="00691F87">
            <w:pPr>
              <w:jc w:val="center"/>
              <w:rPr>
                <w:sz w:val="14"/>
                <w:szCs w:val="16"/>
              </w:rPr>
            </w:pPr>
            <w:r w:rsidRPr="00FE692E">
              <w:rPr>
                <w:sz w:val="14"/>
                <w:szCs w:val="16"/>
              </w:rPr>
              <w:t>х </w:t>
            </w:r>
          </w:p>
        </w:tc>
        <w:tc>
          <w:tcPr>
            <w:tcW w:w="354" w:type="dxa"/>
            <w:tcBorders>
              <w:top w:val="nil"/>
              <w:left w:val="nil"/>
              <w:bottom w:val="single" w:sz="4" w:space="0" w:color="auto"/>
              <w:right w:val="single" w:sz="4" w:space="0" w:color="auto"/>
            </w:tcBorders>
            <w:vAlign w:val="bottom"/>
          </w:tcPr>
          <w:p w:rsidR="00691F87" w:rsidRPr="00FE692E" w:rsidRDefault="00691F87">
            <w:pPr>
              <w:jc w:val="center"/>
              <w:rPr>
                <w:sz w:val="14"/>
                <w:szCs w:val="16"/>
              </w:rPr>
            </w:pPr>
            <w:r w:rsidRPr="00FE692E">
              <w:rPr>
                <w:sz w:val="14"/>
                <w:szCs w:val="16"/>
              </w:rPr>
              <w:t>х </w:t>
            </w:r>
          </w:p>
        </w:tc>
        <w:tc>
          <w:tcPr>
            <w:tcW w:w="423" w:type="dxa"/>
            <w:gridSpan w:val="2"/>
            <w:tcBorders>
              <w:top w:val="nil"/>
              <w:left w:val="nil"/>
              <w:bottom w:val="single" w:sz="4" w:space="0" w:color="auto"/>
              <w:right w:val="single" w:sz="4" w:space="0" w:color="auto"/>
            </w:tcBorders>
            <w:vAlign w:val="bottom"/>
          </w:tcPr>
          <w:p w:rsidR="00691F87" w:rsidRPr="00FE692E" w:rsidRDefault="00691F87">
            <w:pPr>
              <w:jc w:val="center"/>
              <w:rPr>
                <w:sz w:val="14"/>
                <w:szCs w:val="16"/>
              </w:rPr>
            </w:pPr>
            <w:r w:rsidRPr="00FE692E">
              <w:rPr>
                <w:sz w:val="14"/>
                <w:szCs w:val="16"/>
              </w:rPr>
              <w:t>х </w:t>
            </w:r>
          </w:p>
        </w:tc>
        <w:tc>
          <w:tcPr>
            <w:tcW w:w="720" w:type="dxa"/>
            <w:tcBorders>
              <w:top w:val="nil"/>
              <w:left w:val="nil"/>
              <w:bottom w:val="single" w:sz="4" w:space="0" w:color="auto"/>
              <w:right w:val="single" w:sz="4" w:space="0" w:color="auto"/>
            </w:tcBorders>
            <w:vAlign w:val="bottom"/>
          </w:tcPr>
          <w:p w:rsidR="00691F87" w:rsidRPr="00457068" w:rsidRDefault="00691F87">
            <w:pPr>
              <w:jc w:val="center"/>
              <w:rPr>
                <w:sz w:val="14"/>
                <w:szCs w:val="16"/>
                <w:lang w:val="uk-UA"/>
              </w:rPr>
            </w:pPr>
            <w:r>
              <w:rPr>
                <w:sz w:val="14"/>
                <w:szCs w:val="16"/>
                <w:lang w:val="uk-UA"/>
              </w:rPr>
              <w:t>0</w:t>
            </w:r>
          </w:p>
        </w:tc>
        <w:tc>
          <w:tcPr>
            <w:tcW w:w="853" w:type="dxa"/>
            <w:tcBorders>
              <w:top w:val="nil"/>
              <w:left w:val="nil"/>
              <w:bottom w:val="single" w:sz="4" w:space="0" w:color="auto"/>
              <w:right w:val="single" w:sz="4" w:space="0" w:color="auto"/>
            </w:tcBorders>
            <w:noWrap/>
            <w:vAlign w:val="bottom"/>
          </w:tcPr>
          <w:p w:rsidR="00691F87" w:rsidRPr="00457068" w:rsidRDefault="00691F87">
            <w:pPr>
              <w:jc w:val="center"/>
              <w:rPr>
                <w:bCs/>
                <w:sz w:val="14"/>
                <w:szCs w:val="16"/>
                <w:lang w:val="uk-UA"/>
              </w:rPr>
            </w:pPr>
            <w:r>
              <w:rPr>
                <w:bCs/>
                <w:sz w:val="14"/>
                <w:szCs w:val="16"/>
                <w:lang w:val="uk-UA"/>
              </w:rPr>
              <w:t>0</w:t>
            </w:r>
          </w:p>
        </w:tc>
        <w:tc>
          <w:tcPr>
            <w:tcW w:w="727" w:type="dxa"/>
            <w:tcBorders>
              <w:top w:val="nil"/>
              <w:left w:val="nil"/>
              <w:bottom w:val="single" w:sz="4" w:space="0" w:color="auto"/>
              <w:right w:val="single" w:sz="4" w:space="0" w:color="auto"/>
            </w:tcBorders>
            <w:noWrap/>
            <w:vAlign w:val="bottom"/>
          </w:tcPr>
          <w:p w:rsidR="00691F87" w:rsidRPr="00FE692E" w:rsidRDefault="00691F87">
            <w:pPr>
              <w:jc w:val="center"/>
              <w:rPr>
                <w:bCs/>
                <w:sz w:val="14"/>
                <w:szCs w:val="16"/>
              </w:rPr>
            </w:pPr>
            <w:r w:rsidRPr="00FE692E">
              <w:rPr>
                <w:bCs/>
                <w:sz w:val="14"/>
                <w:szCs w:val="16"/>
              </w:rPr>
              <w:t>0</w:t>
            </w:r>
          </w:p>
        </w:tc>
        <w:tc>
          <w:tcPr>
            <w:tcW w:w="854" w:type="dxa"/>
            <w:tcBorders>
              <w:top w:val="nil"/>
              <w:left w:val="nil"/>
              <w:bottom w:val="single" w:sz="4" w:space="0" w:color="auto"/>
              <w:right w:val="single" w:sz="4" w:space="0" w:color="auto"/>
            </w:tcBorders>
            <w:noWrap/>
            <w:vAlign w:val="bottom"/>
          </w:tcPr>
          <w:p w:rsidR="00691F87" w:rsidRPr="00FE692E" w:rsidRDefault="00691F87">
            <w:pPr>
              <w:jc w:val="center"/>
              <w:rPr>
                <w:bCs/>
                <w:sz w:val="14"/>
                <w:szCs w:val="16"/>
              </w:rPr>
            </w:pPr>
            <w:r w:rsidRPr="00FE692E">
              <w:rPr>
                <w:bCs/>
                <w:sz w:val="14"/>
                <w:szCs w:val="16"/>
              </w:rPr>
              <w:t>0</w:t>
            </w:r>
          </w:p>
        </w:tc>
        <w:tc>
          <w:tcPr>
            <w:tcW w:w="814" w:type="dxa"/>
            <w:tcBorders>
              <w:top w:val="nil"/>
              <w:left w:val="nil"/>
              <w:bottom w:val="single" w:sz="4" w:space="0" w:color="auto"/>
              <w:right w:val="single" w:sz="4" w:space="0" w:color="auto"/>
            </w:tcBorders>
            <w:noWrap/>
            <w:vAlign w:val="bottom"/>
          </w:tcPr>
          <w:p w:rsidR="00691F87" w:rsidRPr="00457068" w:rsidRDefault="00691F87">
            <w:pPr>
              <w:jc w:val="center"/>
              <w:rPr>
                <w:bCs/>
                <w:sz w:val="14"/>
                <w:szCs w:val="16"/>
                <w:lang w:val="uk-UA"/>
              </w:rPr>
            </w:pPr>
            <w:r>
              <w:rPr>
                <w:bCs/>
                <w:sz w:val="14"/>
                <w:szCs w:val="16"/>
                <w:lang w:val="uk-UA"/>
              </w:rPr>
              <w:t>0</w:t>
            </w:r>
          </w:p>
        </w:tc>
        <w:tc>
          <w:tcPr>
            <w:tcW w:w="784" w:type="dxa"/>
            <w:tcBorders>
              <w:top w:val="nil"/>
              <w:left w:val="nil"/>
              <w:bottom w:val="single" w:sz="4" w:space="0" w:color="auto"/>
              <w:right w:val="single" w:sz="4" w:space="0" w:color="auto"/>
            </w:tcBorders>
            <w:noWrap/>
            <w:vAlign w:val="bottom"/>
          </w:tcPr>
          <w:p w:rsidR="00691F87" w:rsidRPr="00FE692E" w:rsidRDefault="00691F87">
            <w:pPr>
              <w:jc w:val="center"/>
              <w:rPr>
                <w:bCs/>
                <w:sz w:val="14"/>
                <w:szCs w:val="16"/>
              </w:rPr>
            </w:pPr>
            <w:r w:rsidRPr="00FE692E">
              <w:rPr>
                <w:bCs/>
                <w:sz w:val="14"/>
                <w:szCs w:val="16"/>
              </w:rPr>
              <w:t>0</w:t>
            </w:r>
          </w:p>
        </w:tc>
        <w:tc>
          <w:tcPr>
            <w:tcW w:w="600" w:type="dxa"/>
            <w:tcBorders>
              <w:top w:val="nil"/>
              <w:left w:val="nil"/>
              <w:bottom w:val="single" w:sz="4" w:space="0" w:color="auto"/>
              <w:right w:val="single" w:sz="4" w:space="0" w:color="auto"/>
            </w:tcBorders>
            <w:noWrap/>
            <w:vAlign w:val="bottom"/>
          </w:tcPr>
          <w:p w:rsidR="00691F87" w:rsidRPr="00FE692E" w:rsidRDefault="00691F87">
            <w:pPr>
              <w:jc w:val="center"/>
              <w:rPr>
                <w:bCs/>
                <w:sz w:val="14"/>
                <w:szCs w:val="16"/>
              </w:rPr>
            </w:pPr>
            <w:r w:rsidRPr="00FE692E">
              <w:rPr>
                <w:bCs/>
                <w:sz w:val="14"/>
                <w:szCs w:val="16"/>
              </w:rPr>
              <w:t>0</w:t>
            </w:r>
          </w:p>
        </w:tc>
        <w:tc>
          <w:tcPr>
            <w:tcW w:w="621" w:type="dxa"/>
            <w:gridSpan w:val="2"/>
            <w:tcBorders>
              <w:top w:val="nil"/>
              <w:left w:val="nil"/>
              <w:bottom w:val="single" w:sz="4" w:space="0" w:color="auto"/>
              <w:right w:val="single" w:sz="4" w:space="0" w:color="auto"/>
            </w:tcBorders>
            <w:noWrap/>
            <w:vAlign w:val="bottom"/>
          </w:tcPr>
          <w:p w:rsidR="00691F87" w:rsidRPr="00457068" w:rsidRDefault="00691F87">
            <w:pPr>
              <w:jc w:val="center"/>
              <w:rPr>
                <w:sz w:val="14"/>
                <w:szCs w:val="16"/>
                <w:lang w:val="uk-UA"/>
              </w:rPr>
            </w:pPr>
            <w:r>
              <w:rPr>
                <w:sz w:val="14"/>
                <w:szCs w:val="16"/>
                <w:lang w:val="uk-UA"/>
              </w:rPr>
              <w:t>0</w:t>
            </w:r>
          </w:p>
        </w:tc>
        <w:tc>
          <w:tcPr>
            <w:tcW w:w="485" w:type="dxa"/>
            <w:gridSpan w:val="2"/>
            <w:tcBorders>
              <w:top w:val="nil"/>
              <w:left w:val="nil"/>
              <w:bottom w:val="single" w:sz="4" w:space="0" w:color="auto"/>
              <w:right w:val="single" w:sz="4" w:space="0" w:color="auto"/>
            </w:tcBorders>
            <w:noWrap/>
            <w:vAlign w:val="bottom"/>
          </w:tcPr>
          <w:p w:rsidR="00691F87" w:rsidRPr="00FE692E" w:rsidRDefault="00691F87">
            <w:pPr>
              <w:jc w:val="center"/>
              <w:rPr>
                <w:sz w:val="14"/>
                <w:szCs w:val="16"/>
              </w:rPr>
            </w:pPr>
            <w:r w:rsidRPr="00FE692E">
              <w:rPr>
                <w:sz w:val="14"/>
                <w:szCs w:val="16"/>
              </w:rPr>
              <w:t>-</w:t>
            </w:r>
          </w:p>
        </w:tc>
        <w:tc>
          <w:tcPr>
            <w:tcW w:w="840" w:type="dxa"/>
            <w:gridSpan w:val="2"/>
            <w:tcBorders>
              <w:top w:val="nil"/>
              <w:left w:val="nil"/>
              <w:bottom w:val="single" w:sz="4" w:space="0" w:color="auto"/>
              <w:right w:val="single" w:sz="4" w:space="0" w:color="auto"/>
            </w:tcBorders>
            <w:noWrap/>
            <w:vAlign w:val="bottom"/>
          </w:tcPr>
          <w:p w:rsidR="00691F87" w:rsidRPr="00FE692E" w:rsidRDefault="00691F87">
            <w:pPr>
              <w:jc w:val="center"/>
              <w:rPr>
                <w:sz w:val="14"/>
                <w:szCs w:val="16"/>
              </w:rPr>
            </w:pPr>
            <w:r w:rsidRPr="00FE692E">
              <w:rPr>
                <w:sz w:val="14"/>
                <w:szCs w:val="16"/>
              </w:rPr>
              <w:t>0,00</w:t>
            </w:r>
          </w:p>
        </w:tc>
        <w:tc>
          <w:tcPr>
            <w:tcW w:w="577" w:type="dxa"/>
            <w:tcBorders>
              <w:top w:val="nil"/>
              <w:left w:val="nil"/>
              <w:bottom w:val="single" w:sz="4" w:space="0" w:color="auto"/>
              <w:right w:val="single" w:sz="4" w:space="0" w:color="auto"/>
            </w:tcBorders>
            <w:noWrap/>
            <w:vAlign w:val="bottom"/>
          </w:tcPr>
          <w:p w:rsidR="00691F87" w:rsidRPr="00FE692E" w:rsidRDefault="00691F87">
            <w:pPr>
              <w:jc w:val="center"/>
              <w:rPr>
                <w:sz w:val="14"/>
                <w:szCs w:val="16"/>
              </w:rPr>
            </w:pPr>
            <w:r w:rsidRPr="00FE692E">
              <w:rPr>
                <w:sz w:val="14"/>
                <w:szCs w:val="16"/>
              </w:rPr>
              <w:t>0,00</w:t>
            </w:r>
          </w:p>
        </w:tc>
        <w:tc>
          <w:tcPr>
            <w:tcW w:w="703" w:type="dxa"/>
            <w:tcBorders>
              <w:top w:val="nil"/>
              <w:left w:val="nil"/>
              <w:bottom w:val="single" w:sz="4" w:space="0" w:color="auto"/>
              <w:right w:val="single" w:sz="4" w:space="0" w:color="auto"/>
            </w:tcBorders>
            <w:noWrap/>
            <w:vAlign w:val="bottom"/>
          </w:tcPr>
          <w:p w:rsidR="00691F87" w:rsidRPr="00457068" w:rsidRDefault="00691F87">
            <w:pPr>
              <w:jc w:val="center"/>
              <w:rPr>
                <w:bCs/>
                <w:sz w:val="14"/>
                <w:szCs w:val="16"/>
                <w:lang w:val="uk-UA"/>
              </w:rPr>
            </w:pPr>
            <w:r>
              <w:rPr>
                <w:bCs/>
                <w:sz w:val="14"/>
                <w:szCs w:val="16"/>
                <w:lang w:val="uk-UA"/>
              </w:rPr>
              <w:t>0</w:t>
            </w:r>
          </w:p>
        </w:tc>
      </w:tr>
      <w:tr w:rsidR="00691F87" w:rsidRPr="004D5A8D" w:rsidTr="00D47B59">
        <w:trPr>
          <w:gridAfter w:val="6"/>
          <w:wAfter w:w="7303" w:type="dxa"/>
        </w:trPr>
        <w:tc>
          <w:tcPr>
            <w:tcW w:w="2235" w:type="dxa"/>
            <w:gridSpan w:val="5"/>
            <w:tcBorders>
              <w:top w:val="single" w:sz="4" w:space="0" w:color="auto"/>
              <w:left w:val="single" w:sz="4" w:space="0" w:color="auto"/>
              <w:bottom w:val="single" w:sz="4" w:space="0" w:color="auto"/>
              <w:right w:val="single" w:sz="4" w:space="0" w:color="000000"/>
            </w:tcBorders>
            <w:noWrap/>
            <w:vAlign w:val="bottom"/>
          </w:tcPr>
          <w:p w:rsidR="00691F87" w:rsidRPr="004D5A8D" w:rsidRDefault="00691F87" w:rsidP="004D5A8D">
            <w:pPr>
              <w:jc w:val="center"/>
              <w:rPr>
                <w:sz w:val="14"/>
                <w:szCs w:val="14"/>
              </w:rPr>
            </w:pPr>
            <w:r w:rsidRPr="004D5A8D">
              <w:rPr>
                <w:sz w:val="14"/>
                <w:szCs w:val="14"/>
              </w:rPr>
              <w:t>Усього за підпунктом 1.2.3</w:t>
            </w:r>
          </w:p>
        </w:tc>
        <w:tc>
          <w:tcPr>
            <w:tcW w:w="762" w:type="dxa"/>
            <w:tcBorders>
              <w:top w:val="nil"/>
              <w:left w:val="nil"/>
              <w:bottom w:val="single" w:sz="4" w:space="0" w:color="auto"/>
              <w:right w:val="single" w:sz="4" w:space="0" w:color="auto"/>
            </w:tcBorders>
            <w:noWrap/>
            <w:vAlign w:val="bottom"/>
          </w:tcPr>
          <w:p w:rsidR="00691F87" w:rsidRPr="00457068" w:rsidRDefault="00691F87">
            <w:pPr>
              <w:jc w:val="center"/>
              <w:rPr>
                <w:b/>
                <w:sz w:val="14"/>
                <w:szCs w:val="16"/>
                <w:lang w:val="uk-UA"/>
              </w:rPr>
            </w:pPr>
            <w:r>
              <w:rPr>
                <w:b/>
                <w:sz w:val="14"/>
                <w:szCs w:val="16"/>
                <w:lang w:val="uk-UA"/>
              </w:rPr>
              <w:t>0</w:t>
            </w:r>
          </w:p>
        </w:tc>
        <w:tc>
          <w:tcPr>
            <w:tcW w:w="794" w:type="dxa"/>
            <w:tcBorders>
              <w:top w:val="nil"/>
              <w:left w:val="nil"/>
              <w:bottom w:val="single" w:sz="4" w:space="0" w:color="auto"/>
              <w:right w:val="single" w:sz="4" w:space="0" w:color="auto"/>
            </w:tcBorders>
            <w:noWrap/>
            <w:vAlign w:val="bottom"/>
          </w:tcPr>
          <w:p w:rsidR="00691F87" w:rsidRPr="00457068" w:rsidRDefault="00691F87">
            <w:pPr>
              <w:jc w:val="center"/>
              <w:rPr>
                <w:b/>
                <w:sz w:val="14"/>
                <w:szCs w:val="16"/>
                <w:lang w:val="uk-UA"/>
              </w:rPr>
            </w:pPr>
            <w:r>
              <w:rPr>
                <w:b/>
                <w:sz w:val="14"/>
                <w:szCs w:val="16"/>
                <w:lang w:val="uk-UA"/>
              </w:rPr>
              <w:t>0</w:t>
            </w:r>
          </w:p>
        </w:tc>
        <w:tc>
          <w:tcPr>
            <w:tcW w:w="708" w:type="dxa"/>
            <w:tcBorders>
              <w:top w:val="nil"/>
              <w:left w:val="nil"/>
              <w:bottom w:val="single" w:sz="4" w:space="0" w:color="auto"/>
              <w:right w:val="single" w:sz="4" w:space="0" w:color="auto"/>
            </w:tcBorders>
            <w:noWrap/>
            <w:vAlign w:val="bottom"/>
          </w:tcPr>
          <w:p w:rsidR="00691F87" w:rsidRPr="00FE692E" w:rsidRDefault="00691F87">
            <w:pPr>
              <w:jc w:val="center"/>
              <w:rPr>
                <w:b/>
                <w:sz w:val="14"/>
                <w:szCs w:val="16"/>
              </w:rPr>
            </w:pPr>
            <w:r w:rsidRPr="00FE692E">
              <w:rPr>
                <w:b/>
                <w:sz w:val="14"/>
                <w:szCs w:val="16"/>
              </w:rPr>
              <w:t>х </w:t>
            </w:r>
          </w:p>
        </w:tc>
        <w:tc>
          <w:tcPr>
            <w:tcW w:w="567" w:type="dxa"/>
            <w:tcBorders>
              <w:top w:val="nil"/>
              <w:left w:val="nil"/>
              <w:bottom w:val="single" w:sz="4" w:space="0" w:color="auto"/>
              <w:right w:val="single" w:sz="4" w:space="0" w:color="auto"/>
            </w:tcBorders>
            <w:noWrap/>
            <w:vAlign w:val="bottom"/>
          </w:tcPr>
          <w:p w:rsidR="00691F87" w:rsidRPr="00FE692E" w:rsidRDefault="00691F87">
            <w:pPr>
              <w:jc w:val="center"/>
              <w:rPr>
                <w:b/>
                <w:sz w:val="14"/>
                <w:szCs w:val="16"/>
              </w:rPr>
            </w:pPr>
            <w:r w:rsidRPr="00FE692E">
              <w:rPr>
                <w:b/>
                <w:sz w:val="14"/>
                <w:szCs w:val="16"/>
              </w:rPr>
              <w:t>х </w:t>
            </w:r>
          </w:p>
        </w:tc>
        <w:tc>
          <w:tcPr>
            <w:tcW w:w="429" w:type="dxa"/>
            <w:tcBorders>
              <w:top w:val="nil"/>
              <w:left w:val="nil"/>
              <w:bottom w:val="single" w:sz="4" w:space="0" w:color="auto"/>
              <w:right w:val="single" w:sz="4" w:space="0" w:color="auto"/>
            </w:tcBorders>
            <w:noWrap/>
            <w:vAlign w:val="bottom"/>
          </w:tcPr>
          <w:p w:rsidR="00691F87" w:rsidRPr="00FE692E" w:rsidRDefault="00691F87">
            <w:pPr>
              <w:jc w:val="center"/>
              <w:rPr>
                <w:b/>
                <w:sz w:val="14"/>
                <w:szCs w:val="16"/>
              </w:rPr>
            </w:pPr>
            <w:r w:rsidRPr="00FE692E">
              <w:rPr>
                <w:b/>
                <w:sz w:val="14"/>
                <w:szCs w:val="16"/>
              </w:rPr>
              <w:t>х </w:t>
            </w:r>
          </w:p>
        </w:tc>
        <w:tc>
          <w:tcPr>
            <w:tcW w:w="425" w:type="dxa"/>
            <w:tcBorders>
              <w:top w:val="nil"/>
              <w:left w:val="nil"/>
              <w:bottom w:val="single" w:sz="4" w:space="0" w:color="auto"/>
              <w:right w:val="single" w:sz="4" w:space="0" w:color="auto"/>
            </w:tcBorders>
            <w:noWrap/>
            <w:vAlign w:val="bottom"/>
          </w:tcPr>
          <w:p w:rsidR="00691F87" w:rsidRPr="00FE692E" w:rsidRDefault="00691F87">
            <w:pPr>
              <w:jc w:val="center"/>
              <w:rPr>
                <w:b/>
                <w:sz w:val="14"/>
                <w:szCs w:val="16"/>
              </w:rPr>
            </w:pPr>
            <w:r w:rsidRPr="00FE692E">
              <w:rPr>
                <w:b/>
                <w:sz w:val="14"/>
                <w:szCs w:val="16"/>
              </w:rPr>
              <w:t>х </w:t>
            </w:r>
          </w:p>
        </w:tc>
        <w:tc>
          <w:tcPr>
            <w:tcW w:w="567" w:type="dxa"/>
            <w:tcBorders>
              <w:top w:val="nil"/>
              <w:left w:val="nil"/>
              <w:bottom w:val="single" w:sz="4" w:space="0" w:color="auto"/>
              <w:right w:val="single" w:sz="4" w:space="0" w:color="auto"/>
            </w:tcBorders>
            <w:noWrap/>
            <w:vAlign w:val="bottom"/>
          </w:tcPr>
          <w:p w:rsidR="00691F87" w:rsidRPr="00FE692E" w:rsidRDefault="00691F87">
            <w:pPr>
              <w:jc w:val="center"/>
              <w:rPr>
                <w:b/>
                <w:sz w:val="14"/>
                <w:szCs w:val="16"/>
              </w:rPr>
            </w:pPr>
            <w:r w:rsidRPr="00FE692E">
              <w:rPr>
                <w:b/>
                <w:sz w:val="14"/>
                <w:szCs w:val="16"/>
              </w:rPr>
              <w:t>х </w:t>
            </w:r>
          </w:p>
        </w:tc>
        <w:tc>
          <w:tcPr>
            <w:tcW w:w="354" w:type="dxa"/>
            <w:tcBorders>
              <w:top w:val="nil"/>
              <w:left w:val="nil"/>
              <w:bottom w:val="single" w:sz="4" w:space="0" w:color="auto"/>
              <w:right w:val="single" w:sz="4" w:space="0" w:color="auto"/>
            </w:tcBorders>
            <w:noWrap/>
            <w:vAlign w:val="bottom"/>
          </w:tcPr>
          <w:p w:rsidR="00691F87" w:rsidRPr="00FE692E" w:rsidRDefault="00691F87">
            <w:pPr>
              <w:jc w:val="center"/>
              <w:rPr>
                <w:b/>
                <w:sz w:val="14"/>
                <w:szCs w:val="16"/>
              </w:rPr>
            </w:pPr>
            <w:r w:rsidRPr="00FE692E">
              <w:rPr>
                <w:b/>
                <w:sz w:val="14"/>
                <w:szCs w:val="16"/>
              </w:rPr>
              <w:t>х </w:t>
            </w:r>
          </w:p>
        </w:tc>
        <w:tc>
          <w:tcPr>
            <w:tcW w:w="423" w:type="dxa"/>
            <w:gridSpan w:val="2"/>
            <w:tcBorders>
              <w:top w:val="nil"/>
              <w:left w:val="nil"/>
              <w:bottom w:val="single" w:sz="4" w:space="0" w:color="auto"/>
              <w:right w:val="single" w:sz="4" w:space="0" w:color="auto"/>
            </w:tcBorders>
            <w:noWrap/>
            <w:vAlign w:val="bottom"/>
          </w:tcPr>
          <w:p w:rsidR="00691F87" w:rsidRPr="00FE692E" w:rsidRDefault="00691F87">
            <w:pPr>
              <w:jc w:val="center"/>
              <w:rPr>
                <w:b/>
                <w:sz w:val="14"/>
                <w:szCs w:val="16"/>
              </w:rPr>
            </w:pPr>
            <w:r w:rsidRPr="00FE692E">
              <w:rPr>
                <w:b/>
                <w:sz w:val="14"/>
                <w:szCs w:val="16"/>
              </w:rPr>
              <w:t>х </w:t>
            </w:r>
          </w:p>
        </w:tc>
        <w:tc>
          <w:tcPr>
            <w:tcW w:w="720" w:type="dxa"/>
            <w:tcBorders>
              <w:top w:val="nil"/>
              <w:left w:val="nil"/>
              <w:bottom w:val="single" w:sz="4" w:space="0" w:color="auto"/>
              <w:right w:val="single" w:sz="4" w:space="0" w:color="auto"/>
            </w:tcBorders>
            <w:noWrap/>
            <w:vAlign w:val="bottom"/>
          </w:tcPr>
          <w:p w:rsidR="00691F87" w:rsidRPr="00457068" w:rsidRDefault="00691F87">
            <w:pPr>
              <w:jc w:val="center"/>
              <w:rPr>
                <w:b/>
                <w:sz w:val="14"/>
                <w:szCs w:val="16"/>
                <w:lang w:val="uk-UA"/>
              </w:rPr>
            </w:pPr>
            <w:r>
              <w:rPr>
                <w:b/>
                <w:sz w:val="14"/>
                <w:szCs w:val="16"/>
                <w:lang w:val="uk-UA"/>
              </w:rPr>
              <w:t>0</w:t>
            </w:r>
          </w:p>
        </w:tc>
        <w:tc>
          <w:tcPr>
            <w:tcW w:w="853" w:type="dxa"/>
            <w:tcBorders>
              <w:top w:val="nil"/>
              <w:left w:val="nil"/>
              <w:bottom w:val="single" w:sz="4" w:space="0" w:color="auto"/>
              <w:right w:val="single" w:sz="4" w:space="0" w:color="auto"/>
            </w:tcBorders>
            <w:noWrap/>
            <w:vAlign w:val="bottom"/>
          </w:tcPr>
          <w:p w:rsidR="00691F87" w:rsidRPr="00457068" w:rsidRDefault="00691F87">
            <w:pPr>
              <w:jc w:val="center"/>
              <w:rPr>
                <w:b/>
                <w:bCs/>
                <w:sz w:val="14"/>
                <w:szCs w:val="16"/>
                <w:lang w:val="uk-UA"/>
              </w:rPr>
            </w:pPr>
            <w:r>
              <w:rPr>
                <w:b/>
                <w:bCs/>
                <w:sz w:val="14"/>
                <w:szCs w:val="16"/>
                <w:lang w:val="uk-UA"/>
              </w:rPr>
              <w:t>0</w:t>
            </w:r>
          </w:p>
        </w:tc>
        <w:tc>
          <w:tcPr>
            <w:tcW w:w="727" w:type="dxa"/>
            <w:tcBorders>
              <w:top w:val="nil"/>
              <w:left w:val="nil"/>
              <w:bottom w:val="single" w:sz="4" w:space="0" w:color="auto"/>
              <w:right w:val="single" w:sz="4" w:space="0" w:color="auto"/>
            </w:tcBorders>
            <w:noWrap/>
            <w:vAlign w:val="bottom"/>
          </w:tcPr>
          <w:p w:rsidR="00691F87" w:rsidRPr="00FE692E" w:rsidRDefault="00691F87">
            <w:pPr>
              <w:jc w:val="center"/>
              <w:rPr>
                <w:b/>
                <w:bCs/>
                <w:sz w:val="14"/>
                <w:szCs w:val="16"/>
              </w:rPr>
            </w:pPr>
            <w:r w:rsidRPr="00FE692E">
              <w:rPr>
                <w:b/>
                <w:bCs/>
                <w:sz w:val="14"/>
                <w:szCs w:val="16"/>
              </w:rPr>
              <w:t>0</w:t>
            </w:r>
          </w:p>
        </w:tc>
        <w:tc>
          <w:tcPr>
            <w:tcW w:w="854" w:type="dxa"/>
            <w:tcBorders>
              <w:top w:val="nil"/>
              <w:left w:val="nil"/>
              <w:bottom w:val="single" w:sz="4" w:space="0" w:color="auto"/>
              <w:right w:val="single" w:sz="4" w:space="0" w:color="auto"/>
            </w:tcBorders>
            <w:noWrap/>
            <w:vAlign w:val="bottom"/>
          </w:tcPr>
          <w:p w:rsidR="00691F87" w:rsidRPr="00FE692E" w:rsidRDefault="00691F87">
            <w:pPr>
              <w:jc w:val="center"/>
              <w:rPr>
                <w:b/>
                <w:bCs/>
                <w:sz w:val="14"/>
                <w:szCs w:val="16"/>
              </w:rPr>
            </w:pPr>
            <w:r w:rsidRPr="00FE692E">
              <w:rPr>
                <w:b/>
                <w:bCs/>
                <w:sz w:val="14"/>
                <w:szCs w:val="16"/>
              </w:rPr>
              <w:t>0</w:t>
            </w:r>
          </w:p>
        </w:tc>
        <w:tc>
          <w:tcPr>
            <w:tcW w:w="814" w:type="dxa"/>
            <w:tcBorders>
              <w:top w:val="nil"/>
              <w:left w:val="nil"/>
              <w:bottom w:val="single" w:sz="4" w:space="0" w:color="auto"/>
              <w:right w:val="single" w:sz="4" w:space="0" w:color="auto"/>
            </w:tcBorders>
            <w:noWrap/>
            <w:vAlign w:val="bottom"/>
          </w:tcPr>
          <w:p w:rsidR="00691F87" w:rsidRPr="00457068" w:rsidRDefault="00691F87">
            <w:pPr>
              <w:jc w:val="center"/>
              <w:rPr>
                <w:b/>
                <w:bCs/>
                <w:sz w:val="14"/>
                <w:szCs w:val="16"/>
                <w:lang w:val="uk-UA"/>
              </w:rPr>
            </w:pPr>
            <w:r>
              <w:rPr>
                <w:b/>
                <w:bCs/>
                <w:sz w:val="14"/>
                <w:szCs w:val="16"/>
                <w:lang w:val="uk-UA"/>
              </w:rPr>
              <w:t>0</w:t>
            </w:r>
          </w:p>
        </w:tc>
        <w:tc>
          <w:tcPr>
            <w:tcW w:w="784" w:type="dxa"/>
            <w:tcBorders>
              <w:top w:val="nil"/>
              <w:left w:val="nil"/>
              <w:bottom w:val="single" w:sz="4" w:space="0" w:color="auto"/>
              <w:right w:val="single" w:sz="4" w:space="0" w:color="auto"/>
            </w:tcBorders>
            <w:noWrap/>
            <w:vAlign w:val="bottom"/>
          </w:tcPr>
          <w:p w:rsidR="00691F87" w:rsidRPr="00FE692E" w:rsidRDefault="00691F87">
            <w:pPr>
              <w:jc w:val="center"/>
              <w:rPr>
                <w:b/>
                <w:bCs/>
                <w:sz w:val="14"/>
                <w:szCs w:val="16"/>
              </w:rPr>
            </w:pPr>
            <w:r w:rsidRPr="00FE692E">
              <w:rPr>
                <w:b/>
                <w:bCs/>
                <w:sz w:val="14"/>
                <w:szCs w:val="16"/>
              </w:rPr>
              <w:t>0</w:t>
            </w:r>
          </w:p>
        </w:tc>
        <w:tc>
          <w:tcPr>
            <w:tcW w:w="600" w:type="dxa"/>
            <w:tcBorders>
              <w:top w:val="nil"/>
              <w:left w:val="nil"/>
              <w:bottom w:val="single" w:sz="4" w:space="0" w:color="auto"/>
              <w:right w:val="single" w:sz="4" w:space="0" w:color="auto"/>
            </w:tcBorders>
            <w:noWrap/>
            <w:vAlign w:val="bottom"/>
          </w:tcPr>
          <w:p w:rsidR="00691F87" w:rsidRPr="00FE692E" w:rsidRDefault="00691F87">
            <w:pPr>
              <w:jc w:val="center"/>
              <w:rPr>
                <w:b/>
                <w:bCs/>
                <w:sz w:val="14"/>
                <w:szCs w:val="16"/>
              </w:rPr>
            </w:pPr>
            <w:r w:rsidRPr="00FE692E">
              <w:rPr>
                <w:b/>
                <w:bCs/>
                <w:sz w:val="14"/>
                <w:szCs w:val="16"/>
              </w:rPr>
              <w:t>0</w:t>
            </w:r>
          </w:p>
        </w:tc>
        <w:tc>
          <w:tcPr>
            <w:tcW w:w="621" w:type="dxa"/>
            <w:gridSpan w:val="2"/>
            <w:tcBorders>
              <w:top w:val="nil"/>
              <w:left w:val="nil"/>
              <w:bottom w:val="single" w:sz="4" w:space="0" w:color="auto"/>
              <w:right w:val="single" w:sz="4" w:space="0" w:color="auto"/>
            </w:tcBorders>
            <w:noWrap/>
            <w:vAlign w:val="bottom"/>
          </w:tcPr>
          <w:p w:rsidR="00691F87" w:rsidRPr="00457068" w:rsidRDefault="00691F87">
            <w:pPr>
              <w:jc w:val="center"/>
              <w:rPr>
                <w:b/>
                <w:sz w:val="14"/>
                <w:szCs w:val="16"/>
                <w:lang w:val="uk-UA"/>
              </w:rPr>
            </w:pPr>
            <w:r>
              <w:rPr>
                <w:b/>
                <w:sz w:val="14"/>
                <w:szCs w:val="16"/>
                <w:lang w:val="uk-UA"/>
              </w:rPr>
              <w:t>0</w:t>
            </w:r>
          </w:p>
        </w:tc>
        <w:tc>
          <w:tcPr>
            <w:tcW w:w="485" w:type="dxa"/>
            <w:gridSpan w:val="2"/>
            <w:tcBorders>
              <w:top w:val="nil"/>
              <w:left w:val="nil"/>
              <w:bottom w:val="single" w:sz="4" w:space="0" w:color="auto"/>
              <w:right w:val="single" w:sz="4" w:space="0" w:color="auto"/>
            </w:tcBorders>
            <w:noWrap/>
            <w:vAlign w:val="bottom"/>
          </w:tcPr>
          <w:p w:rsidR="00691F87" w:rsidRPr="00FE692E" w:rsidRDefault="00691F87">
            <w:pPr>
              <w:jc w:val="center"/>
              <w:rPr>
                <w:b/>
                <w:sz w:val="14"/>
                <w:szCs w:val="16"/>
              </w:rPr>
            </w:pPr>
            <w:r w:rsidRPr="00FE692E">
              <w:rPr>
                <w:b/>
                <w:sz w:val="14"/>
                <w:szCs w:val="16"/>
              </w:rPr>
              <w:t>-</w:t>
            </w:r>
          </w:p>
        </w:tc>
        <w:tc>
          <w:tcPr>
            <w:tcW w:w="840" w:type="dxa"/>
            <w:gridSpan w:val="2"/>
            <w:tcBorders>
              <w:top w:val="nil"/>
              <w:left w:val="nil"/>
              <w:bottom w:val="single" w:sz="4" w:space="0" w:color="auto"/>
              <w:right w:val="single" w:sz="4" w:space="0" w:color="auto"/>
            </w:tcBorders>
            <w:noWrap/>
            <w:vAlign w:val="bottom"/>
          </w:tcPr>
          <w:p w:rsidR="00691F87" w:rsidRPr="00FE692E" w:rsidRDefault="00691F87">
            <w:pPr>
              <w:jc w:val="center"/>
              <w:rPr>
                <w:b/>
                <w:sz w:val="14"/>
                <w:szCs w:val="16"/>
              </w:rPr>
            </w:pPr>
            <w:r w:rsidRPr="00FE692E">
              <w:rPr>
                <w:b/>
                <w:sz w:val="14"/>
                <w:szCs w:val="16"/>
              </w:rPr>
              <w:t>0,00</w:t>
            </w:r>
          </w:p>
        </w:tc>
        <w:tc>
          <w:tcPr>
            <w:tcW w:w="577" w:type="dxa"/>
            <w:tcBorders>
              <w:top w:val="nil"/>
              <w:left w:val="nil"/>
              <w:bottom w:val="single" w:sz="4" w:space="0" w:color="auto"/>
              <w:right w:val="single" w:sz="4" w:space="0" w:color="auto"/>
            </w:tcBorders>
            <w:noWrap/>
            <w:vAlign w:val="bottom"/>
          </w:tcPr>
          <w:p w:rsidR="00691F87" w:rsidRPr="00FE692E" w:rsidRDefault="00691F87">
            <w:pPr>
              <w:jc w:val="center"/>
              <w:rPr>
                <w:b/>
                <w:sz w:val="14"/>
                <w:szCs w:val="16"/>
              </w:rPr>
            </w:pPr>
            <w:r w:rsidRPr="00FE692E">
              <w:rPr>
                <w:b/>
                <w:sz w:val="14"/>
                <w:szCs w:val="16"/>
              </w:rPr>
              <w:t>0,00</w:t>
            </w:r>
          </w:p>
        </w:tc>
        <w:tc>
          <w:tcPr>
            <w:tcW w:w="703" w:type="dxa"/>
            <w:tcBorders>
              <w:top w:val="nil"/>
              <w:left w:val="nil"/>
              <w:bottom w:val="single" w:sz="4" w:space="0" w:color="auto"/>
              <w:right w:val="single" w:sz="4" w:space="0" w:color="auto"/>
            </w:tcBorders>
            <w:noWrap/>
            <w:vAlign w:val="bottom"/>
          </w:tcPr>
          <w:p w:rsidR="00691F87" w:rsidRPr="00457068" w:rsidRDefault="00691F87">
            <w:pPr>
              <w:jc w:val="center"/>
              <w:rPr>
                <w:b/>
                <w:bCs/>
                <w:sz w:val="14"/>
                <w:szCs w:val="16"/>
                <w:lang w:val="uk-UA"/>
              </w:rPr>
            </w:pPr>
            <w:r>
              <w:rPr>
                <w:b/>
                <w:bCs/>
                <w:sz w:val="14"/>
                <w:szCs w:val="16"/>
                <w:lang w:val="uk-UA"/>
              </w:rPr>
              <w:t>0</w:t>
            </w:r>
          </w:p>
        </w:tc>
      </w:tr>
      <w:tr w:rsidR="00691F87" w:rsidRPr="004D5A8D" w:rsidTr="00D47B59">
        <w:trPr>
          <w:gridAfter w:val="4"/>
          <w:wAfter w:w="7254" w:type="dxa"/>
        </w:trPr>
        <w:tc>
          <w:tcPr>
            <w:tcW w:w="433" w:type="dxa"/>
            <w:tcBorders>
              <w:top w:val="nil"/>
              <w:left w:val="single" w:sz="4" w:space="0" w:color="auto"/>
              <w:bottom w:val="single" w:sz="4" w:space="0" w:color="auto"/>
              <w:right w:val="single" w:sz="4" w:space="0" w:color="auto"/>
            </w:tcBorders>
            <w:vAlign w:val="center"/>
          </w:tcPr>
          <w:p w:rsidR="00691F87" w:rsidRPr="004D3A36" w:rsidRDefault="00691F87" w:rsidP="004D5A8D">
            <w:pPr>
              <w:jc w:val="center"/>
              <w:rPr>
                <w:sz w:val="10"/>
                <w:szCs w:val="10"/>
              </w:rPr>
            </w:pPr>
            <w:r w:rsidRPr="004D3A36">
              <w:rPr>
                <w:sz w:val="10"/>
                <w:szCs w:val="10"/>
              </w:rPr>
              <w:t xml:space="preserve">  1.2.4</w:t>
            </w:r>
          </w:p>
        </w:tc>
        <w:tc>
          <w:tcPr>
            <w:tcW w:w="15458" w:type="dxa"/>
            <w:gridSpan w:val="31"/>
            <w:tcBorders>
              <w:top w:val="single" w:sz="4" w:space="0" w:color="auto"/>
              <w:left w:val="nil"/>
              <w:bottom w:val="single" w:sz="4" w:space="0" w:color="auto"/>
              <w:right w:val="single" w:sz="4" w:space="0" w:color="000000"/>
            </w:tcBorders>
            <w:vAlign w:val="center"/>
          </w:tcPr>
          <w:p w:rsidR="00691F87" w:rsidRPr="0076564F" w:rsidRDefault="00691F87" w:rsidP="004D5A8D">
            <w:pPr>
              <w:jc w:val="center"/>
              <w:rPr>
                <w:sz w:val="14"/>
                <w:szCs w:val="14"/>
              </w:rPr>
            </w:pPr>
            <w:r w:rsidRPr="0076564F">
              <w:rPr>
                <w:sz w:val="14"/>
                <w:szCs w:val="14"/>
              </w:rPr>
              <w:t>Заходи щодо модернізації та закупівлі транспортних засобів спеціального та спеціалізованого призначення, з них:</w:t>
            </w:r>
          </w:p>
        </w:tc>
      </w:tr>
      <w:tr w:rsidR="00691F87" w:rsidRPr="004D5A8D" w:rsidTr="00D47B59">
        <w:trPr>
          <w:gridAfter w:val="6"/>
          <w:wAfter w:w="7303" w:type="dxa"/>
        </w:trPr>
        <w:tc>
          <w:tcPr>
            <w:tcW w:w="433" w:type="dxa"/>
            <w:tcBorders>
              <w:top w:val="nil"/>
              <w:left w:val="single" w:sz="4" w:space="0" w:color="auto"/>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 </w:t>
            </w:r>
          </w:p>
        </w:tc>
        <w:tc>
          <w:tcPr>
            <w:tcW w:w="1262" w:type="dxa"/>
            <w:gridSpan w:val="3"/>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 </w:t>
            </w:r>
          </w:p>
        </w:tc>
        <w:tc>
          <w:tcPr>
            <w:tcW w:w="540"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 </w:t>
            </w:r>
          </w:p>
        </w:tc>
        <w:tc>
          <w:tcPr>
            <w:tcW w:w="762" w:type="dxa"/>
            <w:tcBorders>
              <w:top w:val="nil"/>
              <w:left w:val="nil"/>
              <w:bottom w:val="single" w:sz="4" w:space="0" w:color="auto"/>
              <w:right w:val="single" w:sz="4" w:space="0" w:color="auto"/>
            </w:tcBorders>
            <w:noWrap/>
            <w:vAlign w:val="bottom"/>
          </w:tcPr>
          <w:p w:rsidR="00691F87" w:rsidRPr="0076564F" w:rsidRDefault="00691F87" w:rsidP="004D5A8D">
            <w:pPr>
              <w:jc w:val="center"/>
              <w:rPr>
                <w:b/>
                <w:bCs/>
                <w:sz w:val="14"/>
                <w:szCs w:val="14"/>
              </w:rPr>
            </w:pPr>
            <w:r w:rsidRPr="0076564F">
              <w:rPr>
                <w:b/>
                <w:bCs/>
                <w:sz w:val="14"/>
                <w:szCs w:val="14"/>
              </w:rPr>
              <w:t>0</w:t>
            </w:r>
          </w:p>
        </w:tc>
        <w:tc>
          <w:tcPr>
            <w:tcW w:w="794" w:type="dxa"/>
            <w:tcBorders>
              <w:top w:val="nil"/>
              <w:left w:val="nil"/>
              <w:bottom w:val="single" w:sz="4" w:space="0" w:color="auto"/>
              <w:right w:val="single" w:sz="4" w:space="0" w:color="auto"/>
            </w:tcBorders>
            <w:vAlign w:val="bottom"/>
          </w:tcPr>
          <w:p w:rsidR="00691F87" w:rsidRPr="0076564F" w:rsidRDefault="00691F87" w:rsidP="004D5A8D">
            <w:pPr>
              <w:jc w:val="center"/>
              <w:rPr>
                <w:sz w:val="14"/>
                <w:szCs w:val="14"/>
              </w:rPr>
            </w:pPr>
            <w:r w:rsidRPr="0076564F">
              <w:rPr>
                <w:sz w:val="14"/>
                <w:szCs w:val="14"/>
              </w:rPr>
              <w:t>х </w:t>
            </w:r>
          </w:p>
        </w:tc>
        <w:tc>
          <w:tcPr>
            <w:tcW w:w="708" w:type="dxa"/>
            <w:tcBorders>
              <w:top w:val="nil"/>
              <w:left w:val="nil"/>
              <w:bottom w:val="single" w:sz="4" w:space="0" w:color="auto"/>
              <w:right w:val="single" w:sz="4" w:space="0" w:color="auto"/>
            </w:tcBorders>
            <w:vAlign w:val="bottom"/>
          </w:tcPr>
          <w:p w:rsidR="00691F87" w:rsidRPr="0076564F" w:rsidRDefault="00691F87" w:rsidP="004D5A8D">
            <w:pPr>
              <w:jc w:val="center"/>
              <w:rPr>
                <w:sz w:val="14"/>
                <w:szCs w:val="14"/>
              </w:rPr>
            </w:pPr>
            <w:r w:rsidRPr="0076564F">
              <w:rPr>
                <w:sz w:val="14"/>
                <w:szCs w:val="14"/>
              </w:rPr>
              <w:t>х </w:t>
            </w:r>
          </w:p>
        </w:tc>
        <w:tc>
          <w:tcPr>
            <w:tcW w:w="567" w:type="dxa"/>
            <w:tcBorders>
              <w:top w:val="nil"/>
              <w:left w:val="nil"/>
              <w:bottom w:val="single" w:sz="4" w:space="0" w:color="auto"/>
              <w:right w:val="single" w:sz="4" w:space="0" w:color="auto"/>
            </w:tcBorders>
            <w:vAlign w:val="bottom"/>
          </w:tcPr>
          <w:p w:rsidR="00691F87" w:rsidRPr="0076564F" w:rsidRDefault="00691F87" w:rsidP="004D5A8D">
            <w:pPr>
              <w:jc w:val="center"/>
              <w:rPr>
                <w:sz w:val="14"/>
                <w:szCs w:val="14"/>
              </w:rPr>
            </w:pPr>
            <w:r w:rsidRPr="0076564F">
              <w:rPr>
                <w:sz w:val="14"/>
                <w:szCs w:val="14"/>
              </w:rPr>
              <w:t>х </w:t>
            </w:r>
          </w:p>
        </w:tc>
        <w:tc>
          <w:tcPr>
            <w:tcW w:w="429" w:type="dxa"/>
            <w:tcBorders>
              <w:top w:val="nil"/>
              <w:left w:val="nil"/>
              <w:bottom w:val="single" w:sz="4" w:space="0" w:color="auto"/>
              <w:right w:val="single" w:sz="4" w:space="0" w:color="auto"/>
            </w:tcBorders>
            <w:vAlign w:val="bottom"/>
          </w:tcPr>
          <w:p w:rsidR="00691F87" w:rsidRPr="0076564F" w:rsidRDefault="00691F87" w:rsidP="004D5A8D">
            <w:pPr>
              <w:jc w:val="center"/>
              <w:rPr>
                <w:sz w:val="14"/>
                <w:szCs w:val="14"/>
              </w:rPr>
            </w:pPr>
            <w:r w:rsidRPr="0076564F">
              <w:rPr>
                <w:sz w:val="14"/>
                <w:szCs w:val="14"/>
              </w:rPr>
              <w:t>х </w:t>
            </w:r>
          </w:p>
        </w:tc>
        <w:tc>
          <w:tcPr>
            <w:tcW w:w="425" w:type="dxa"/>
            <w:tcBorders>
              <w:top w:val="nil"/>
              <w:left w:val="nil"/>
              <w:bottom w:val="single" w:sz="4" w:space="0" w:color="auto"/>
              <w:right w:val="single" w:sz="4" w:space="0" w:color="auto"/>
            </w:tcBorders>
            <w:vAlign w:val="bottom"/>
          </w:tcPr>
          <w:p w:rsidR="00691F87" w:rsidRPr="0076564F" w:rsidRDefault="00691F87" w:rsidP="004D5A8D">
            <w:pPr>
              <w:jc w:val="center"/>
              <w:rPr>
                <w:sz w:val="14"/>
                <w:szCs w:val="14"/>
              </w:rPr>
            </w:pPr>
            <w:r w:rsidRPr="0076564F">
              <w:rPr>
                <w:sz w:val="14"/>
                <w:szCs w:val="14"/>
              </w:rPr>
              <w:t>х </w:t>
            </w:r>
          </w:p>
        </w:tc>
        <w:tc>
          <w:tcPr>
            <w:tcW w:w="567" w:type="dxa"/>
            <w:tcBorders>
              <w:top w:val="nil"/>
              <w:left w:val="nil"/>
              <w:bottom w:val="single" w:sz="4" w:space="0" w:color="auto"/>
              <w:right w:val="single" w:sz="4" w:space="0" w:color="auto"/>
            </w:tcBorders>
            <w:vAlign w:val="bottom"/>
          </w:tcPr>
          <w:p w:rsidR="00691F87" w:rsidRPr="0076564F" w:rsidRDefault="00691F87" w:rsidP="004D5A8D">
            <w:pPr>
              <w:jc w:val="center"/>
              <w:rPr>
                <w:sz w:val="14"/>
                <w:szCs w:val="14"/>
              </w:rPr>
            </w:pPr>
            <w:r w:rsidRPr="0076564F">
              <w:rPr>
                <w:sz w:val="14"/>
                <w:szCs w:val="14"/>
              </w:rPr>
              <w:t>х </w:t>
            </w:r>
          </w:p>
        </w:tc>
        <w:tc>
          <w:tcPr>
            <w:tcW w:w="354" w:type="dxa"/>
            <w:tcBorders>
              <w:top w:val="nil"/>
              <w:left w:val="nil"/>
              <w:bottom w:val="single" w:sz="4" w:space="0" w:color="auto"/>
              <w:right w:val="single" w:sz="4" w:space="0" w:color="auto"/>
            </w:tcBorders>
            <w:vAlign w:val="bottom"/>
          </w:tcPr>
          <w:p w:rsidR="00691F87" w:rsidRPr="0076564F" w:rsidRDefault="00691F87" w:rsidP="004D5A8D">
            <w:pPr>
              <w:jc w:val="center"/>
              <w:rPr>
                <w:sz w:val="14"/>
                <w:szCs w:val="14"/>
              </w:rPr>
            </w:pPr>
            <w:r w:rsidRPr="0076564F">
              <w:rPr>
                <w:sz w:val="14"/>
                <w:szCs w:val="14"/>
              </w:rPr>
              <w:t>х </w:t>
            </w:r>
          </w:p>
        </w:tc>
        <w:tc>
          <w:tcPr>
            <w:tcW w:w="423" w:type="dxa"/>
            <w:gridSpan w:val="2"/>
            <w:tcBorders>
              <w:top w:val="nil"/>
              <w:left w:val="nil"/>
              <w:bottom w:val="single" w:sz="4" w:space="0" w:color="auto"/>
              <w:right w:val="single" w:sz="4" w:space="0" w:color="auto"/>
            </w:tcBorders>
            <w:vAlign w:val="bottom"/>
          </w:tcPr>
          <w:p w:rsidR="00691F87" w:rsidRPr="0076564F" w:rsidRDefault="00691F87" w:rsidP="004D5A8D">
            <w:pPr>
              <w:jc w:val="center"/>
              <w:rPr>
                <w:sz w:val="14"/>
                <w:szCs w:val="14"/>
              </w:rPr>
            </w:pPr>
            <w:r w:rsidRPr="0076564F">
              <w:rPr>
                <w:sz w:val="14"/>
                <w:szCs w:val="14"/>
              </w:rPr>
              <w:t>х </w:t>
            </w:r>
          </w:p>
        </w:tc>
        <w:tc>
          <w:tcPr>
            <w:tcW w:w="720" w:type="dxa"/>
            <w:tcBorders>
              <w:top w:val="nil"/>
              <w:left w:val="nil"/>
              <w:bottom w:val="single" w:sz="4" w:space="0" w:color="auto"/>
              <w:right w:val="single" w:sz="4" w:space="0" w:color="auto"/>
            </w:tcBorders>
            <w:vAlign w:val="bottom"/>
          </w:tcPr>
          <w:p w:rsidR="00691F87" w:rsidRPr="0076564F" w:rsidRDefault="00691F87" w:rsidP="004D5A8D">
            <w:pPr>
              <w:jc w:val="center"/>
              <w:rPr>
                <w:sz w:val="14"/>
                <w:szCs w:val="14"/>
              </w:rPr>
            </w:pPr>
            <w:r w:rsidRPr="0076564F">
              <w:rPr>
                <w:sz w:val="14"/>
                <w:szCs w:val="14"/>
              </w:rPr>
              <w:t>х </w:t>
            </w:r>
          </w:p>
        </w:tc>
        <w:tc>
          <w:tcPr>
            <w:tcW w:w="853" w:type="dxa"/>
            <w:tcBorders>
              <w:top w:val="nil"/>
              <w:left w:val="nil"/>
              <w:bottom w:val="single" w:sz="4" w:space="0" w:color="auto"/>
              <w:right w:val="single" w:sz="4" w:space="0" w:color="auto"/>
            </w:tcBorders>
            <w:noWrap/>
            <w:vAlign w:val="bottom"/>
          </w:tcPr>
          <w:p w:rsidR="00691F87" w:rsidRPr="0076564F" w:rsidRDefault="00691F87" w:rsidP="004D5A8D">
            <w:pPr>
              <w:jc w:val="center"/>
              <w:rPr>
                <w:b/>
                <w:bCs/>
                <w:sz w:val="14"/>
                <w:szCs w:val="14"/>
              </w:rPr>
            </w:pPr>
            <w:r w:rsidRPr="0076564F">
              <w:rPr>
                <w:b/>
                <w:bCs/>
                <w:sz w:val="14"/>
                <w:szCs w:val="14"/>
              </w:rPr>
              <w:t>0</w:t>
            </w:r>
          </w:p>
        </w:tc>
        <w:tc>
          <w:tcPr>
            <w:tcW w:w="727" w:type="dxa"/>
            <w:tcBorders>
              <w:top w:val="nil"/>
              <w:left w:val="nil"/>
              <w:bottom w:val="single" w:sz="4" w:space="0" w:color="auto"/>
              <w:right w:val="single" w:sz="4" w:space="0" w:color="auto"/>
            </w:tcBorders>
            <w:noWrap/>
            <w:vAlign w:val="bottom"/>
          </w:tcPr>
          <w:p w:rsidR="00691F87" w:rsidRPr="0076564F" w:rsidRDefault="00691F87" w:rsidP="004D5A8D">
            <w:pPr>
              <w:jc w:val="center"/>
              <w:rPr>
                <w:b/>
                <w:bCs/>
                <w:sz w:val="14"/>
                <w:szCs w:val="14"/>
              </w:rPr>
            </w:pPr>
            <w:r w:rsidRPr="0076564F">
              <w:rPr>
                <w:b/>
                <w:bCs/>
                <w:sz w:val="14"/>
                <w:szCs w:val="14"/>
              </w:rPr>
              <w:t>0</w:t>
            </w:r>
          </w:p>
        </w:tc>
        <w:tc>
          <w:tcPr>
            <w:tcW w:w="854" w:type="dxa"/>
            <w:tcBorders>
              <w:top w:val="nil"/>
              <w:left w:val="nil"/>
              <w:bottom w:val="single" w:sz="4" w:space="0" w:color="auto"/>
              <w:right w:val="single" w:sz="4" w:space="0" w:color="auto"/>
            </w:tcBorders>
            <w:noWrap/>
            <w:vAlign w:val="bottom"/>
          </w:tcPr>
          <w:p w:rsidR="00691F87" w:rsidRPr="0076564F" w:rsidRDefault="00691F87" w:rsidP="004D5A8D">
            <w:pPr>
              <w:jc w:val="center"/>
              <w:rPr>
                <w:b/>
                <w:bCs/>
                <w:sz w:val="14"/>
                <w:szCs w:val="14"/>
              </w:rPr>
            </w:pPr>
            <w:r w:rsidRPr="0076564F">
              <w:rPr>
                <w:b/>
                <w:bCs/>
                <w:sz w:val="14"/>
                <w:szCs w:val="14"/>
              </w:rPr>
              <w:t>0</w:t>
            </w:r>
          </w:p>
        </w:tc>
        <w:tc>
          <w:tcPr>
            <w:tcW w:w="814" w:type="dxa"/>
            <w:tcBorders>
              <w:top w:val="nil"/>
              <w:left w:val="nil"/>
              <w:bottom w:val="single" w:sz="4" w:space="0" w:color="auto"/>
              <w:right w:val="single" w:sz="4" w:space="0" w:color="auto"/>
            </w:tcBorders>
            <w:noWrap/>
            <w:vAlign w:val="bottom"/>
          </w:tcPr>
          <w:p w:rsidR="00691F87" w:rsidRPr="0076564F" w:rsidRDefault="00691F87" w:rsidP="004D5A8D">
            <w:pPr>
              <w:jc w:val="center"/>
              <w:rPr>
                <w:b/>
                <w:bCs/>
                <w:sz w:val="14"/>
                <w:szCs w:val="14"/>
              </w:rPr>
            </w:pPr>
            <w:r w:rsidRPr="0076564F">
              <w:rPr>
                <w:b/>
                <w:bCs/>
                <w:sz w:val="14"/>
                <w:szCs w:val="14"/>
              </w:rPr>
              <w:t>0</w:t>
            </w:r>
          </w:p>
        </w:tc>
        <w:tc>
          <w:tcPr>
            <w:tcW w:w="784" w:type="dxa"/>
            <w:tcBorders>
              <w:top w:val="nil"/>
              <w:left w:val="nil"/>
              <w:bottom w:val="single" w:sz="4" w:space="0" w:color="auto"/>
              <w:right w:val="single" w:sz="4" w:space="0" w:color="auto"/>
            </w:tcBorders>
            <w:noWrap/>
            <w:vAlign w:val="bottom"/>
          </w:tcPr>
          <w:p w:rsidR="00691F87" w:rsidRPr="0076564F" w:rsidRDefault="00691F87" w:rsidP="004D5A8D">
            <w:pPr>
              <w:jc w:val="center"/>
              <w:rPr>
                <w:b/>
                <w:bCs/>
                <w:sz w:val="14"/>
                <w:szCs w:val="14"/>
              </w:rPr>
            </w:pPr>
            <w:r w:rsidRPr="0076564F">
              <w:rPr>
                <w:b/>
                <w:bCs/>
                <w:sz w:val="14"/>
                <w:szCs w:val="14"/>
              </w:rPr>
              <w:t>0</w:t>
            </w:r>
          </w:p>
        </w:tc>
        <w:tc>
          <w:tcPr>
            <w:tcW w:w="600" w:type="dxa"/>
            <w:tcBorders>
              <w:top w:val="nil"/>
              <w:left w:val="nil"/>
              <w:bottom w:val="single" w:sz="4" w:space="0" w:color="auto"/>
              <w:right w:val="single" w:sz="4" w:space="0" w:color="auto"/>
            </w:tcBorders>
            <w:noWrap/>
            <w:vAlign w:val="bottom"/>
          </w:tcPr>
          <w:p w:rsidR="00691F87" w:rsidRPr="0076564F" w:rsidRDefault="00691F87" w:rsidP="004D5A8D">
            <w:pPr>
              <w:jc w:val="center"/>
              <w:rPr>
                <w:b/>
                <w:bCs/>
                <w:sz w:val="14"/>
                <w:szCs w:val="14"/>
              </w:rPr>
            </w:pPr>
            <w:r w:rsidRPr="0076564F">
              <w:rPr>
                <w:b/>
                <w:bCs/>
                <w:sz w:val="14"/>
                <w:szCs w:val="14"/>
              </w:rPr>
              <w:t>0</w:t>
            </w:r>
          </w:p>
        </w:tc>
        <w:tc>
          <w:tcPr>
            <w:tcW w:w="621" w:type="dxa"/>
            <w:gridSpan w:val="2"/>
            <w:tcBorders>
              <w:top w:val="nil"/>
              <w:left w:val="nil"/>
              <w:bottom w:val="single" w:sz="4" w:space="0" w:color="auto"/>
              <w:right w:val="single" w:sz="4" w:space="0" w:color="auto"/>
            </w:tcBorders>
            <w:noWrap/>
            <w:vAlign w:val="bottom"/>
          </w:tcPr>
          <w:p w:rsidR="00691F87" w:rsidRPr="0076564F" w:rsidRDefault="00691F87" w:rsidP="004D5A8D">
            <w:pPr>
              <w:jc w:val="center"/>
              <w:rPr>
                <w:b/>
                <w:bCs/>
                <w:sz w:val="14"/>
                <w:szCs w:val="14"/>
              </w:rPr>
            </w:pPr>
            <w:r w:rsidRPr="0076564F">
              <w:rPr>
                <w:b/>
                <w:bCs/>
                <w:sz w:val="14"/>
                <w:szCs w:val="14"/>
              </w:rPr>
              <w:t>0</w:t>
            </w:r>
          </w:p>
        </w:tc>
        <w:tc>
          <w:tcPr>
            <w:tcW w:w="485" w:type="dxa"/>
            <w:gridSpan w:val="2"/>
            <w:tcBorders>
              <w:top w:val="nil"/>
              <w:left w:val="nil"/>
              <w:bottom w:val="single" w:sz="4" w:space="0" w:color="auto"/>
              <w:right w:val="single" w:sz="4" w:space="0" w:color="auto"/>
            </w:tcBorders>
            <w:noWrap/>
            <w:vAlign w:val="bottom"/>
          </w:tcPr>
          <w:p w:rsidR="00691F87" w:rsidRPr="0076564F" w:rsidRDefault="00691F87" w:rsidP="004D5A8D">
            <w:pPr>
              <w:jc w:val="center"/>
              <w:rPr>
                <w:b/>
                <w:bCs/>
                <w:sz w:val="14"/>
                <w:szCs w:val="14"/>
              </w:rPr>
            </w:pPr>
            <w:r w:rsidRPr="0076564F">
              <w:rPr>
                <w:b/>
                <w:bCs/>
                <w:sz w:val="14"/>
                <w:szCs w:val="14"/>
              </w:rPr>
              <w:t>-</w:t>
            </w:r>
          </w:p>
        </w:tc>
        <w:tc>
          <w:tcPr>
            <w:tcW w:w="840" w:type="dxa"/>
            <w:gridSpan w:val="2"/>
            <w:tcBorders>
              <w:top w:val="nil"/>
              <w:left w:val="nil"/>
              <w:bottom w:val="single" w:sz="4" w:space="0" w:color="auto"/>
              <w:right w:val="single" w:sz="4" w:space="0" w:color="auto"/>
            </w:tcBorders>
            <w:noWrap/>
            <w:vAlign w:val="bottom"/>
          </w:tcPr>
          <w:p w:rsidR="00691F87" w:rsidRPr="0076564F" w:rsidRDefault="00691F87" w:rsidP="004D5A8D">
            <w:pPr>
              <w:jc w:val="center"/>
              <w:rPr>
                <w:b/>
                <w:bCs/>
                <w:sz w:val="14"/>
                <w:szCs w:val="14"/>
              </w:rPr>
            </w:pPr>
            <w:r w:rsidRPr="0076564F">
              <w:rPr>
                <w:b/>
                <w:bCs/>
                <w:sz w:val="14"/>
                <w:szCs w:val="14"/>
              </w:rPr>
              <w:t>0</w:t>
            </w:r>
          </w:p>
        </w:tc>
        <w:tc>
          <w:tcPr>
            <w:tcW w:w="577" w:type="dxa"/>
            <w:tcBorders>
              <w:top w:val="nil"/>
              <w:left w:val="nil"/>
              <w:bottom w:val="single" w:sz="4" w:space="0" w:color="auto"/>
              <w:right w:val="single" w:sz="4" w:space="0" w:color="auto"/>
            </w:tcBorders>
            <w:noWrap/>
            <w:vAlign w:val="bottom"/>
          </w:tcPr>
          <w:p w:rsidR="00691F87" w:rsidRPr="0076564F" w:rsidRDefault="00691F87" w:rsidP="004D5A8D">
            <w:pPr>
              <w:jc w:val="center"/>
              <w:rPr>
                <w:b/>
                <w:bCs/>
                <w:sz w:val="14"/>
                <w:szCs w:val="14"/>
              </w:rPr>
            </w:pPr>
            <w:r w:rsidRPr="0076564F">
              <w:rPr>
                <w:b/>
                <w:bCs/>
                <w:sz w:val="14"/>
                <w:szCs w:val="14"/>
              </w:rPr>
              <w:t>0</w:t>
            </w:r>
          </w:p>
        </w:tc>
        <w:tc>
          <w:tcPr>
            <w:tcW w:w="703" w:type="dxa"/>
            <w:tcBorders>
              <w:top w:val="nil"/>
              <w:left w:val="nil"/>
              <w:bottom w:val="single" w:sz="4" w:space="0" w:color="auto"/>
              <w:right w:val="single" w:sz="4" w:space="0" w:color="auto"/>
            </w:tcBorders>
            <w:noWrap/>
            <w:vAlign w:val="bottom"/>
          </w:tcPr>
          <w:p w:rsidR="00691F87" w:rsidRPr="0076564F" w:rsidRDefault="00691F87" w:rsidP="004D5A8D">
            <w:pPr>
              <w:jc w:val="center"/>
              <w:rPr>
                <w:b/>
                <w:bCs/>
                <w:sz w:val="14"/>
                <w:szCs w:val="14"/>
              </w:rPr>
            </w:pPr>
            <w:r w:rsidRPr="0076564F">
              <w:rPr>
                <w:b/>
                <w:bCs/>
                <w:sz w:val="14"/>
                <w:szCs w:val="14"/>
              </w:rPr>
              <w:t>0</w:t>
            </w:r>
          </w:p>
        </w:tc>
      </w:tr>
      <w:tr w:rsidR="00691F87" w:rsidRPr="004D5A8D" w:rsidTr="00D47B59">
        <w:trPr>
          <w:gridAfter w:val="6"/>
          <w:wAfter w:w="7303" w:type="dxa"/>
        </w:trPr>
        <w:tc>
          <w:tcPr>
            <w:tcW w:w="2235" w:type="dxa"/>
            <w:gridSpan w:val="5"/>
            <w:tcBorders>
              <w:top w:val="single" w:sz="4" w:space="0" w:color="auto"/>
              <w:left w:val="single" w:sz="4" w:space="0" w:color="auto"/>
              <w:bottom w:val="single" w:sz="4" w:space="0" w:color="auto"/>
              <w:right w:val="single" w:sz="4" w:space="0" w:color="000000"/>
            </w:tcBorders>
            <w:noWrap/>
            <w:vAlign w:val="bottom"/>
          </w:tcPr>
          <w:p w:rsidR="00691F87" w:rsidRPr="004D5A8D" w:rsidRDefault="00691F87" w:rsidP="004D5A8D">
            <w:pPr>
              <w:jc w:val="center"/>
              <w:rPr>
                <w:sz w:val="14"/>
                <w:szCs w:val="14"/>
              </w:rPr>
            </w:pPr>
            <w:r w:rsidRPr="004D5A8D">
              <w:rPr>
                <w:sz w:val="14"/>
                <w:szCs w:val="14"/>
              </w:rPr>
              <w:t>Усього за підпунктом 1.2.4</w:t>
            </w:r>
          </w:p>
        </w:tc>
        <w:tc>
          <w:tcPr>
            <w:tcW w:w="762"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794"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х </w:t>
            </w:r>
          </w:p>
        </w:tc>
        <w:tc>
          <w:tcPr>
            <w:tcW w:w="708"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х </w:t>
            </w:r>
          </w:p>
        </w:tc>
        <w:tc>
          <w:tcPr>
            <w:tcW w:w="567"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429"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425"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567"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354"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423" w:type="dxa"/>
            <w:gridSpan w:val="2"/>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720"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853"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727"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854"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814"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784"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600"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621" w:type="dxa"/>
            <w:gridSpan w:val="2"/>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485" w:type="dxa"/>
            <w:gridSpan w:val="2"/>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w:t>
            </w:r>
          </w:p>
        </w:tc>
        <w:tc>
          <w:tcPr>
            <w:tcW w:w="840" w:type="dxa"/>
            <w:gridSpan w:val="2"/>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577"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703"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r>
      <w:tr w:rsidR="00691F87" w:rsidRPr="004D5A8D" w:rsidTr="00D47B59">
        <w:trPr>
          <w:gridAfter w:val="4"/>
          <w:wAfter w:w="7254" w:type="dxa"/>
        </w:trPr>
        <w:tc>
          <w:tcPr>
            <w:tcW w:w="433" w:type="dxa"/>
            <w:tcBorders>
              <w:top w:val="nil"/>
              <w:left w:val="single" w:sz="4" w:space="0" w:color="auto"/>
              <w:bottom w:val="single" w:sz="4" w:space="0" w:color="auto"/>
              <w:right w:val="single" w:sz="4" w:space="0" w:color="auto"/>
            </w:tcBorders>
            <w:noWrap/>
            <w:vAlign w:val="bottom"/>
          </w:tcPr>
          <w:p w:rsidR="00691F87" w:rsidRPr="004D3A36" w:rsidRDefault="00691F87" w:rsidP="004D5A8D">
            <w:pPr>
              <w:jc w:val="center"/>
              <w:rPr>
                <w:sz w:val="10"/>
                <w:szCs w:val="10"/>
              </w:rPr>
            </w:pPr>
            <w:r w:rsidRPr="004D3A36">
              <w:rPr>
                <w:sz w:val="10"/>
                <w:szCs w:val="10"/>
              </w:rPr>
              <w:t xml:space="preserve"> 1.2.5</w:t>
            </w:r>
          </w:p>
        </w:tc>
        <w:tc>
          <w:tcPr>
            <w:tcW w:w="15458" w:type="dxa"/>
            <w:gridSpan w:val="31"/>
            <w:tcBorders>
              <w:top w:val="single" w:sz="4" w:space="0" w:color="auto"/>
              <w:left w:val="nil"/>
              <w:bottom w:val="single" w:sz="4" w:space="0" w:color="auto"/>
              <w:right w:val="single" w:sz="4" w:space="0" w:color="000000"/>
            </w:tcBorders>
            <w:noWrap/>
            <w:vAlign w:val="bottom"/>
          </w:tcPr>
          <w:p w:rsidR="00691F87" w:rsidRPr="0076564F" w:rsidRDefault="00691F87" w:rsidP="004D5A8D">
            <w:pPr>
              <w:jc w:val="center"/>
              <w:rPr>
                <w:sz w:val="14"/>
                <w:szCs w:val="14"/>
              </w:rPr>
            </w:pPr>
            <w:r w:rsidRPr="0076564F">
              <w:rPr>
                <w:sz w:val="14"/>
                <w:szCs w:val="14"/>
              </w:rPr>
              <w:t>Інші заходи, з них:</w:t>
            </w:r>
          </w:p>
        </w:tc>
      </w:tr>
      <w:tr w:rsidR="00691F87" w:rsidRPr="004D5A8D" w:rsidTr="00D47B59">
        <w:trPr>
          <w:gridAfter w:val="6"/>
          <w:wAfter w:w="7303" w:type="dxa"/>
        </w:trPr>
        <w:tc>
          <w:tcPr>
            <w:tcW w:w="433" w:type="dxa"/>
            <w:tcBorders>
              <w:top w:val="nil"/>
              <w:left w:val="single" w:sz="4" w:space="0" w:color="auto"/>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 </w:t>
            </w:r>
          </w:p>
        </w:tc>
        <w:tc>
          <w:tcPr>
            <w:tcW w:w="1262" w:type="dxa"/>
            <w:gridSpan w:val="3"/>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 </w:t>
            </w:r>
          </w:p>
        </w:tc>
        <w:tc>
          <w:tcPr>
            <w:tcW w:w="540"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 </w:t>
            </w:r>
          </w:p>
        </w:tc>
        <w:tc>
          <w:tcPr>
            <w:tcW w:w="762" w:type="dxa"/>
            <w:tcBorders>
              <w:top w:val="nil"/>
              <w:left w:val="nil"/>
              <w:bottom w:val="single" w:sz="4" w:space="0" w:color="auto"/>
              <w:right w:val="single" w:sz="4" w:space="0" w:color="auto"/>
            </w:tcBorders>
            <w:noWrap/>
            <w:vAlign w:val="bottom"/>
          </w:tcPr>
          <w:p w:rsidR="00691F87" w:rsidRPr="0076564F" w:rsidRDefault="00691F87" w:rsidP="004D5A8D">
            <w:pPr>
              <w:jc w:val="center"/>
              <w:rPr>
                <w:b/>
                <w:bCs/>
                <w:sz w:val="14"/>
                <w:szCs w:val="14"/>
              </w:rPr>
            </w:pPr>
            <w:r w:rsidRPr="0076564F">
              <w:rPr>
                <w:b/>
                <w:bCs/>
                <w:sz w:val="14"/>
                <w:szCs w:val="14"/>
              </w:rPr>
              <w:t>0</w:t>
            </w:r>
          </w:p>
        </w:tc>
        <w:tc>
          <w:tcPr>
            <w:tcW w:w="794" w:type="dxa"/>
            <w:tcBorders>
              <w:top w:val="nil"/>
              <w:left w:val="nil"/>
              <w:bottom w:val="single" w:sz="4" w:space="0" w:color="auto"/>
              <w:right w:val="single" w:sz="4" w:space="0" w:color="auto"/>
            </w:tcBorders>
            <w:vAlign w:val="bottom"/>
          </w:tcPr>
          <w:p w:rsidR="00691F87" w:rsidRPr="0076564F" w:rsidRDefault="00691F87" w:rsidP="004D5A8D">
            <w:pPr>
              <w:jc w:val="center"/>
              <w:rPr>
                <w:sz w:val="14"/>
                <w:szCs w:val="14"/>
              </w:rPr>
            </w:pPr>
            <w:r w:rsidRPr="0076564F">
              <w:rPr>
                <w:sz w:val="14"/>
                <w:szCs w:val="14"/>
              </w:rPr>
              <w:t>х </w:t>
            </w:r>
          </w:p>
        </w:tc>
        <w:tc>
          <w:tcPr>
            <w:tcW w:w="708" w:type="dxa"/>
            <w:tcBorders>
              <w:top w:val="nil"/>
              <w:left w:val="nil"/>
              <w:bottom w:val="single" w:sz="4" w:space="0" w:color="auto"/>
              <w:right w:val="single" w:sz="4" w:space="0" w:color="auto"/>
            </w:tcBorders>
            <w:vAlign w:val="bottom"/>
          </w:tcPr>
          <w:p w:rsidR="00691F87" w:rsidRPr="0076564F" w:rsidRDefault="00691F87" w:rsidP="004D5A8D">
            <w:pPr>
              <w:jc w:val="center"/>
              <w:rPr>
                <w:sz w:val="14"/>
                <w:szCs w:val="14"/>
              </w:rPr>
            </w:pPr>
            <w:r w:rsidRPr="0076564F">
              <w:rPr>
                <w:sz w:val="14"/>
                <w:szCs w:val="14"/>
              </w:rPr>
              <w:t>х </w:t>
            </w:r>
          </w:p>
        </w:tc>
        <w:tc>
          <w:tcPr>
            <w:tcW w:w="567" w:type="dxa"/>
            <w:tcBorders>
              <w:top w:val="nil"/>
              <w:left w:val="nil"/>
              <w:bottom w:val="single" w:sz="4" w:space="0" w:color="auto"/>
              <w:right w:val="single" w:sz="4" w:space="0" w:color="auto"/>
            </w:tcBorders>
            <w:vAlign w:val="bottom"/>
          </w:tcPr>
          <w:p w:rsidR="00691F87" w:rsidRPr="0076564F" w:rsidRDefault="00691F87" w:rsidP="004D5A8D">
            <w:pPr>
              <w:jc w:val="center"/>
              <w:rPr>
                <w:sz w:val="14"/>
                <w:szCs w:val="14"/>
              </w:rPr>
            </w:pPr>
            <w:r w:rsidRPr="0076564F">
              <w:rPr>
                <w:sz w:val="14"/>
                <w:szCs w:val="14"/>
              </w:rPr>
              <w:t>х </w:t>
            </w:r>
          </w:p>
        </w:tc>
        <w:tc>
          <w:tcPr>
            <w:tcW w:w="429" w:type="dxa"/>
            <w:tcBorders>
              <w:top w:val="nil"/>
              <w:left w:val="nil"/>
              <w:bottom w:val="single" w:sz="4" w:space="0" w:color="auto"/>
              <w:right w:val="single" w:sz="4" w:space="0" w:color="auto"/>
            </w:tcBorders>
            <w:vAlign w:val="bottom"/>
          </w:tcPr>
          <w:p w:rsidR="00691F87" w:rsidRPr="0076564F" w:rsidRDefault="00691F87" w:rsidP="004D5A8D">
            <w:pPr>
              <w:jc w:val="center"/>
              <w:rPr>
                <w:sz w:val="14"/>
                <w:szCs w:val="14"/>
              </w:rPr>
            </w:pPr>
            <w:r w:rsidRPr="0076564F">
              <w:rPr>
                <w:sz w:val="14"/>
                <w:szCs w:val="14"/>
              </w:rPr>
              <w:t>х </w:t>
            </w:r>
          </w:p>
        </w:tc>
        <w:tc>
          <w:tcPr>
            <w:tcW w:w="425" w:type="dxa"/>
            <w:tcBorders>
              <w:top w:val="nil"/>
              <w:left w:val="nil"/>
              <w:bottom w:val="single" w:sz="4" w:space="0" w:color="auto"/>
              <w:right w:val="single" w:sz="4" w:space="0" w:color="auto"/>
            </w:tcBorders>
            <w:vAlign w:val="bottom"/>
          </w:tcPr>
          <w:p w:rsidR="00691F87" w:rsidRPr="0076564F" w:rsidRDefault="00691F87" w:rsidP="004D5A8D">
            <w:pPr>
              <w:jc w:val="center"/>
              <w:rPr>
                <w:sz w:val="14"/>
                <w:szCs w:val="14"/>
              </w:rPr>
            </w:pPr>
            <w:r w:rsidRPr="0076564F">
              <w:rPr>
                <w:sz w:val="14"/>
                <w:szCs w:val="14"/>
              </w:rPr>
              <w:t>х </w:t>
            </w:r>
          </w:p>
        </w:tc>
        <w:tc>
          <w:tcPr>
            <w:tcW w:w="567" w:type="dxa"/>
            <w:tcBorders>
              <w:top w:val="nil"/>
              <w:left w:val="nil"/>
              <w:bottom w:val="single" w:sz="4" w:space="0" w:color="auto"/>
              <w:right w:val="single" w:sz="4" w:space="0" w:color="auto"/>
            </w:tcBorders>
            <w:vAlign w:val="bottom"/>
          </w:tcPr>
          <w:p w:rsidR="00691F87" w:rsidRPr="0076564F" w:rsidRDefault="00691F87" w:rsidP="004D5A8D">
            <w:pPr>
              <w:jc w:val="center"/>
              <w:rPr>
                <w:sz w:val="14"/>
                <w:szCs w:val="14"/>
              </w:rPr>
            </w:pPr>
            <w:r w:rsidRPr="0076564F">
              <w:rPr>
                <w:sz w:val="14"/>
                <w:szCs w:val="14"/>
              </w:rPr>
              <w:t>х </w:t>
            </w:r>
          </w:p>
        </w:tc>
        <w:tc>
          <w:tcPr>
            <w:tcW w:w="354" w:type="dxa"/>
            <w:tcBorders>
              <w:top w:val="nil"/>
              <w:left w:val="nil"/>
              <w:bottom w:val="single" w:sz="4" w:space="0" w:color="auto"/>
              <w:right w:val="single" w:sz="4" w:space="0" w:color="auto"/>
            </w:tcBorders>
            <w:vAlign w:val="bottom"/>
          </w:tcPr>
          <w:p w:rsidR="00691F87" w:rsidRPr="0076564F" w:rsidRDefault="00691F87" w:rsidP="004D5A8D">
            <w:pPr>
              <w:jc w:val="center"/>
              <w:rPr>
                <w:sz w:val="14"/>
                <w:szCs w:val="14"/>
              </w:rPr>
            </w:pPr>
            <w:r w:rsidRPr="0076564F">
              <w:rPr>
                <w:sz w:val="14"/>
                <w:szCs w:val="14"/>
              </w:rPr>
              <w:t>х </w:t>
            </w:r>
          </w:p>
        </w:tc>
        <w:tc>
          <w:tcPr>
            <w:tcW w:w="423" w:type="dxa"/>
            <w:gridSpan w:val="2"/>
            <w:tcBorders>
              <w:top w:val="nil"/>
              <w:left w:val="nil"/>
              <w:bottom w:val="single" w:sz="4" w:space="0" w:color="auto"/>
              <w:right w:val="single" w:sz="4" w:space="0" w:color="auto"/>
            </w:tcBorders>
            <w:vAlign w:val="bottom"/>
          </w:tcPr>
          <w:p w:rsidR="00691F87" w:rsidRPr="0076564F" w:rsidRDefault="00691F87" w:rsidP="004D5A8D">
            <w:pPr>
              <w:jc w:val="center"/>
              <w:rPr>
                <w:sz w:val="14"/>
                <w:szCs w:val="14"/>
              </w:rPr>
            </w:pPr>
            <w:r w:rsidRPr="0076564F">
              <w:rPr>
                <w:sz w:val="14"/>
                <w:szCs w:val="14"/>
              </w:rPr>
              <w:t>х </w:t>
            </w:r>
          </w:p>
        </w:tc>
        <w:tc>
          <w:tcPr>
            <w:tcW w:w="720" w:type="dxa"/>
            <w:tcBorders>
              <w:top w:val="nil"/>
              <w:left w:val="nil"/>
              <w:bottom w:val="single" w:sz="4" w:space="0" w:color="auto"/>
              <w:right w:val="single" w:sz="4" w:space="0" w:color="auto"/>
            </w:tcBorders>
            <w:vAlign w:val="bottom"/>
          </w:tcPr>
          <w:p w:rsidR="00691F87" w:rsidRPr="0076564F" w:rsidRDefault="00691F87" w:rsidP="004D5A8D">
            <w:pPr>
              <w:jc w:val="center"/>
              <w:rPr>
                <w:sz w:val="14"/>
                <w:szCs w:val="14"/>
              </w:rPr>
            </w:pPr>
            <w:r w:rsidRPr="0076564F">
              <w:rPr>
                <w:sz w:val="14"/>
                <w:szCs w:val="14"/>
              </w:rPr>
              <w:t>х </w:t>
            </w:r>
          </w:p>
        </w:tc>
        <w:tc>
          <w:tcPr>
            <w:tcW w:w="853" w:type="dxa"/>
            <w:tcBorders>
              <w:top w:val="nil"/>
              <w:left w:val="nil"/>
              <w:bottom w:val="single" w:sz="4" w:space="0" w:color="auto"/>
              <w:right w:val="single" w:sz="4" w:space="0" w:color="auto"/>
            </w:tcBorders>
            <w:noWrap/>
            <w:vAlign w:val="bottom"/>
          </w:tcPr>
          <w:p w:rsidR="00691F87" w:rsidRPr="0076564F" w:rsidRDefault="00691F87" w:rsidP="004D5A8D">
            <w:pPr>
              <w:jc w:val="center"/>
              <w:rPr>
                <w:b/>
                <w:bCs/>
                <w:sz w:val="14"/>
                <w:szCs w:val="14"/>
              </w:rPr>
            </w:pPr>
            <w:r w:rsidRPr="0076564F">
              <w:rPr>
                <w:b/>
                <w:bCs/>
                <w:sz w:val="14"/>
                <w:szCs w:val="14"/>
              </w:rPr>
              <w:t>0</w:t>
            </w:r>
          </w:p>
        </w:tc>
        <w:tc>
          <w:tcPr>
            <w:tcW w:w="727" w:type="dxa"/>
            <w:tcBorders>
              <w:top w:val="nil"/>
              <w:left w:val="nil"/>
              <w:bottom w:val="single" w:sz="4" w:space="0" w:color="auto"/>
              <w:right w:val="single" w:sz="4" w:space="0" w:color="auto"/>
            </w:tcBorders>
            <w:noWrap/>
            <w:vAlign w:val="bottom"/>
          </w:tcPr>
          <w:p w:rsidR="00691F87" w:rsidRPr="0076564F" w:rsidRDefault="00691F87" w:rsidP="004D5A8D">
            <w:pPr>
              <w:jc w:val="center"/>
              <w:rPr>
                <w:b/>
                <w:bCs/>
                <w:sz w:val="14"/>
                <w:szCs w:val="14"/>
              </w:rPr>
            </w:pPr>
            <w:r w:rsidRPr="0076564F">
              <w:rPr>
                <w:b/>
                <w:bCs/>
                <w:sz w:val="14"/>
                <w:szCs w:val="14"/>
              </w:rPr>
              <w:t>0</w:t>
            </w:r>
          </w:p>
        </w:tc>
        <w:tc>
          <w:tcPr>
            <w:tcW w:w="854" w:type="dxa"/>
            <w:tcBorders>
              <w:top w:val="nil"/>
              <w:left w:val="nil"/>
              <w:bottom w:val="single" w:sz="4" w:space="0" w:color="auto"/>
              <w:right w:val="single" w:sz="4" w:space="0" w:color="auto"/>
            </w:tcBorders>
            <w:noWrap/>
            <w:vAlign w:val="bottom"/>
          </w:tcPr>
          <w:p w:rsidR="00691F87" w:rsidRPr="0076564F" w:rsidRDefault="00691F87" w:rsidP="004D5A8D">
            <w:pPr>
              <w:jc w:val="center"/>
              <w:rPr>
                <w:b/>
                <w:bCs/>
                <w:sz w:val="14"/>
                <w:szCs w:val="14"/>
              </w:rPr>
            </w:pPr>
            <w:r w:rsidRPr="0076564F">
              <w:rPr>
                <w:b/>
                <w:bCs/>
                <w:sz w:val="14"/>
                <w:szCs w:val="14"/>
              </w:rPr>
              <w:t>0</w:t>
            </w:r>
          </w:p>
        </w:tc>
        <w:tc>
          <w:tcPr>
            <w:tcW w:w="814" w:type="dxa"/>
            <w:tcBorders>
              <w:top w:val="nil"/>
              <w:left w:val="nil"/>
              <w:bottom w:val="single" w:sz="4" w:space="0" w:color="auto"/>
              <w:right w:val="single" w:sz="4" w:space="0" w:color="auto"/>
            </w:tcBorders>
            <w:noWrap/>
            <w:vAlign w:val="bottom"/>
          </w:tcPr>
          <w:p w:rsidR="00691F87" w:rsidRPr="0076564F" w:rsidRDefault="00691F87" w:rsidP="004D5A8D">
            <w:pPr>
              <w:jc w:val="center"/>
              <w:rPr>
                <w:b/>
                <w:bCs/>
                <w:sz w:val="14"/>
                <w:szCs w:val="14"/>
              </w:rPr>
            </w:pPr>
            <w:r w:rsidRPr="0076564F">
              <w:rPr>
                <w:b/>
                <w:bCs/>
                <w:sz w:val="14"/>
                <w:szCs w:val="14"/>
              </w:rPr>
              <w:t>0</w:t>
            </w:r>
          </w:p>
        </w:tc>
        <w:tc>
          <w:tcPr>
            <w:tcW w:w="784" w:type="dxa"/>
            <w:tcBorders>
              <w:top w:val="nil"/>
              <w:left w:val="nil"/>
              <w:bottom w:val="single" w:sz="4" w:space="0" w:color="auto"/>
              <w:right w:val="single" w:sz="4" w:space="0" w:color="auto"/>
            </w:tcBorders>
            <w:noWrap/>
            <w:vAlign w:val="bottom"/>
          </w:tcPr>
          <w:p w:rsidR="00691F87" w:rsidRPr="0076564F" w:rsidRDefault="00691F87" w:rsidP="004D5A8D">
            <w:pPr>
              <w:jc w:val="center"/>
              <w:rPr>
                <w:b/>
                <w:bCs/>
                <w:sz w:val="14"/>
                <w:szCs w:val="14"/>
              </w:rPr>
            </w:pPr>
            <w:r w:rsidRPr="0076564F">
              <w:rPr>
                <w:b/>
                <w:bCs/>
                <w:sz w:val="14"/>
                <w:szCs w:val="14"/>
              </w:rPr>
              <w:t>0</w:t>
            </w:r>
          </w:p>
        </w:tc>
        <w:tc>
          <w:tcPr>
            <w:tcW w:w="600" w:type="dxa"/>
            <w:tcBorders>
              <w:top w:val="nil"/>
              <w:left w:val="nil"/>
              <w:bottom w:val="single" w:sz="4" w:space="0" w:color="auto"/>
              <w:right w:val="single" w:sz="4" w:space="0" w:color="auto"/>
            </w:tcBorders>
            <w:noWrap/>
            <w:vAlign w:val="bottom"/>
          </w:tcPr>
          <w:p w:rsidR="00691F87" w:rsidRPr="0076564F" w:rsidRDefault="00691F87" w:rsidP="004D5A8D">
            <w:pPr>
              <w:jc w:val="center"/>
              <w:rPr>
                <w:b/>
                <w:bCs/>
                <w:sz w:val="14"/>
                <w:szCs w:val="14"/>
              </w:rPr>
            </w:pPr>
            <w:r w:rsidRPr="0076564F">
              <w:rPr>
                <w:b/>
                <w:bCs/>
                <w:sz w:val="14"/>
                <w:szCs w:val="14"/>
              </w:rPr>
              <w:t>0</w:t>
            </w:r>
          </w:p>
        </w:tc>
        <w:tc>
          <w:tcPr>
            <w:tcW w:w="621" w:type="dxa"/>
            <w:gridSpan w:val="2"/>
            <w:tcBorders>
              <w:top w:val="nil"/>
              <w:left w:val="nil"/>
              <w:bottom w:val="single" w:sz="4" w:space="0" w:color="auto"/>
              <w:right w:val="single" w:sz="4" w:space="0" w:color="auto"/>
            </w:tcBorders>
            <w:noWrap/>
            <w:vAlign w:val="bottom"/>
          </w:tcPr>
          <w:p w:rsidR="00691F87" w:rsidRPr="0076564F" w:rsidRDefault="00691F87" w:rsidP="004D5A8D">
            <w:pPr>
              <w:jc w:val="center"/>
              <w:rPr>
                <w:b/>
                <w:bCs/>
                <w:sz w:val="14"/>
                <w:szCs w:val="14"/>
              </w:rPr>
            </w:pPr>
            <w:r w:rsidRPr="0076564F">
              <w:rPr>
                <w:b/>
                <w:bCs/>
                <w:sz w:val="14"/>
                <w:szCs w:val="14"/>
              </w:rPr>
              <w:t>0</w:t>
            </w:r>
          </w:p>
        </w:tc>
        <w:tc>
          <w:tcPr>
            <w:tcW w:w="485" w:type="dxa"/>
            <w:gridSpan w:val="2"/>
            <w:tcBorders>
              <w:top w:val="nil"/>
              <w:left w:val="nil"/>
              <w:bottom w:val="single" w:sz="4" w:space="0" w:color="auto"/>
              <w:right w:val="single" w:sz="4" w:space="0" w:color="auto"/>
            </w:tcBorders>
            <w:noWrap/>
            <w:vAlign w:val="bottom"/>
          </w:tcPr>
          <w:p w:rsidR="00691F87" w:rsidRPr="0076564F" w:rsidRDefault="00691F87" w:rsidP="004D5A8D">
            <w:pPr>
              <w:jc w:val="center"/>
              <w:rPr>
                <w:b/>
                <w:bCs/>
                <w:sz w:val="14"/>
                <w:szCs w:val="14"/>
              </w:rPr>
            </w:pPr>
            <w:r w:rsidRPr="0076564F">
              <w:rPr>
                <w:b/>
                <w:bCs/>
                <w:sz w:val="14"/>
                <w:szCs w:val="14"/>
              </w:rPr>
              <w:t>-</w:t>
            </w:r>
          </w:p>
        </w:tc>
        <w:tc>
          <w:tcPr>
            <w:tcW w:w="840" w:type="dxa"/>
            <w:gridSpan w:val="2"/>
            <w:tcBorders>
              <w:top w:val="nil"/>
              <w:left w:val="nil"/>
              <w:bottom w:val="single" w:sz="4" w:space="0" w:color="auto"/>
              <w:right w:val="single" w:sz="4" w:space="0" w:color="auto"/>
            </w:tcBorders>
            <w:noWrap/>
            <w:vAlign w:val="bottom"/>
          </w:tcPr>
          <w:p w:rsidR="00691F87" w:rsidRPr="0076564F" w:rsidRDefault="00691F87" w:rsidP="004D5A8D">
            <w:pPr>
              <w:jc w:val="center"/>
              <w:rPr>
                <w:b/>
                <w:bCs/>
                <w:sz w:val="14"/>
                <w:szCs w:val="14"/>
              </w:rPr>
            </w:pPr>
            <w:r w:rsidRPr="0076564F">
              <w:rPr>
                <w:b/>
                <w:bCs/>
                <w:sz w:val="14"/>
                <w:szCs w:val="14"/>
              </w:rPr>
              <w:t>0</w:t>
            </w:r>
          </w:p>
        </w:tc>
        <w:tc>
          <w:tcPr>
            <w:tcW w:w="577" w:type="dxa"/>
            <w:tcBorders>
              <w:top w:val="nil"/>
              <w:left w:val="nil"/>
              <w:bottom w:val="single" w:sz="4" w:space="0" w:color="auto"/>
              <w:right w:val="single" w:sz="4" w:space="0" w:color="auto"/>
            </w:tcBorders>
            <w:noWrap/>
            <w:vAlign w:val="bottom"/>
          </w:tcPr>
          <w:p w:rsidR="00691F87" w:rsidRPr="0076564F" w:rsidRDefault="00691F87" w:rsidP="004D5A8D">
            <w:pPr>
              <w:jc w:val="center"/>
              <w:rPr>
                <w:b/>
                <w:bCs/>
                <w:sz w:val="14"/>
                <w:szCs w:val="14"/>
              </w:rPr>
            </w:pPr>
            <w:r w:rsidRPr="0076564F">
              <w:rPr>
                <w:b/>
                <w:bCs/>
                <w:sz w:val="14"/>
                <w:szCs w:val="14"/>
              </w:rPr>
              <w:t>0</w:t>
            </w:r>
          </w:p>
        </w:tc>
        <w:tc>
          <w:tcPr>
            <w:tcW w:w="703" w:type="dxa"/>
            <w:tcBorders>
              <w:top w:val="nil"/>
              <w:left w:val="nil"/>
              <w:bottom w:val="single" w:sz="4" w:space="0" w:color="auto"/>
              <w:right w:val="single" w:sz="4" w:space="0" w:color="auto"/>
            </w:tcBorders>
            <w:noWrap/>
            <w:vAlign w:val="bottom"/>
          </w:tcPr>
          <w:p w:rsidR="00691F87" w:rsidRPr="0076564F" w:rsidRDefault="00691F87" w:rsidP="004D5A8D">
            <w:pPr>
              <w:jc w:val="center"/>
              <w:rPr>
                <w:b/>
                <w:bCs/>
                <w:sz w:val="14"/>
                <w:szCs w:val="14"/>
              </w:rPr>
            </w:pPr>
            <w:r w:rsidRPr="0076564F">
              <w:rPr>
                <w:b/>
                <w:bCs/>
                <w:sz w:val="14"/>
                <w:szCs w:val="14"/>
              </w:rPr>
              <w:t>0</w:t>
            </w:r>
          </w:p>
        </w:tc>
      </w:tr>
      <w:tr w:rsidR="00691F87" w:rsidRPr="004D5A8D" w:rsidTr="00D47B59">
        <w:trPr>
          <w:gridAfter w:val="6"/>
          <w:wAfter w:w="7303" w:type="dxa"/>
        </w:trPr>
        <w:tc>
          <w:tcPr>
            <w:tcW w:w="2235" w:type="dxa"/>
            <w:gridSpan w:val="5"/>
            <w:tcBorders>
              <w:top w:val="single" w:sz="4" w:space="0" w:color="auto"/>
              <w:left w:val="single" w:sz="4" w:space="0" w:color="auto"/>
              <w:bottom w:val="single" w:sz="4" w:space="0" w:color="auto"/>
              <w:right w:val="single" w:sz="4" w:space="0" w:color="000000"/>
            </w:tcBorders>
            <w:noWrap/>
            <w:vAlign w:val="bottom"/>
          </w:tcPr>
          <w:p w:rsidR="00691F87" w:rsidRPr="004D5A8D" w:rsidRDefault="00691F87" w:rsidP="004D5A8D">
            <w:pPr>
              <w:jc w:val="center"/>
              <w:rPr>
                <w:sz w:val="14"/>
                <w:szCs w:val="14"/>
              </w:rPr>
            </w:pPr>
            <w:r w:rsidRPr="004D5A8D">
              <w:rPr>
                <w:sz w:val="14"/>
                <w:szCs w:val="14"/>
              </w:rPr>
              <w:t>Усього за підпунктом 1.2.5</w:t>
            </w:r>
          </w:p>
        </w:tc>
        <w:tc>
          <w:tcPr>
            <w:tcW w:w="762"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794"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х </w:t>
            </w:r>
          </w:p>
        </w:tc>
        <w:tc>
          <w:tcPr>
            <w:tcW w:w="708"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х </w:t>
            </w:r>
          </w:p>
        </w:tc>
        <w:tc>
          <w:tcPr>
            <w:tcW w:w="567"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429"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425"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567"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354"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423" w:type="dxa"/>
            <w:gridSpan w:val="2"/>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720"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853"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727"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854"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814"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784"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600"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621" w:type="dxa"/>
            <w:gridSpan w:val="2"/>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485" w:type="dxa"/>
            <w:gridSpan w:val="2"/>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 </w:t>
            </w:r>
          </w:p>
        </w:tc>
        <w:tc>
          <w:tcPr>
            <w:tcW w:w="840" w:type="dxa"/>
            <w:gridSpan w:val="2"/>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577"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703"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r>
      <w:tr w:rsidR="00691F87" w:rsidRPr="004D5A8D" w:rsidTr="00D47B59">
        <w:trPr>
          <w:gridAfter w:val="6"/>
          <w:wAfter w:w="7303" w:type="dxa"/>
        </w:trPr>
        <w:tc>
          <w:tcPr>
            <w:tcW w:w="2235" w:type="dxa"/>
            <w:gridSpan w:val="5"/>
            <w:tcBorders>
              <w:top w:val="single" w:sz="4" w:space="0" w:color="auto"/>
              <w:left w:val="single" w:sz="4" w:space="0" w:color="auto"/>
              <w:bottom w:val="single" w:sz="4" w:space="0" w:color="auto"/>
              <w:right w:val="single" w:sz="4" w:space="0" w:color="000000"/>
            </w:tcBorders>
            <w:noWrap/>
            <w:vAlign w:val="bottom"/>
          </w:tcPr>
          <w:p w:rsidR="00691F87" w:rsidRPr="004D5A8D" w:rsidRDefault="00691F87" w:rsidP="004D5A8D">
            <w:pPr>
              <w:jc w:val="center"/>
              <w:rPr>
                <w:sz w:val="14"/>
                <w:szCs w:val="14"/>
              </w:rPr>
            </w:pPr>
            <w:r w:rsidRPr="004D5A8D">
              <w:rPr>
                <w:sz w:val="14"/>
                <w:szCs w:val="14"/>
              </w:rPr>
              <w:t>Усього за пунктом 1.2</w:t>
            </w:r>
          </w:p>
        </w:tc>
        <w:tc>
          <w:tcPr>
            <w:tcW w:w="762" w:type="dxa"/>
            <w:tcBorders>
              <w:top w:val="nil"/>
              <w:left w:val="nil"/>
              <w:bottom w:val="single" w:sz="4" w:space="0" w:color="auto"/>
              <w:right w:val="single" w:sz="4" w:space="0" w:color="auto"/>
            </w:tcBorders>
            <w:noWrap/>
            <w:vAlign w:val="bottom"/>
          </w:tcPr>
          <w:p w:rsidR="00691F87" w:rsidRPr="00457068" w:rsidRDefault="00691F87">
            <w:pPr>
              <w:jc w:val="center"/>
              <w:rPr>
                <w:b/>
                <w:sz w:val="14"/>
                <w:szCs w:val="16"/>
                <w:lang w:val="uk-UA"/>
              </w:rPr>
            </w:pPr>
            <w:r>
              <w:rPr>
                <w:b/>
                <w:sz w:val="14"/>
                <w:szCs w:val="16"/>
                <w:lang w:val="uk-UA"/>
              </w:rPr>
              <w:t>0</w:t>
            </w:r>
          </w:p>
        </w:tc>
        <w:tc>
          <w:tcPr>
            <w:tcW w:w="794" w:type="dxa"/>
            <w:tcBorders>
              <w:top w:val="nil"/>
              <w:left w:val="nil"/>
              <w:bottom w:val="single" w:sz="4" w:space="0" w:color="auto"/>
              <w:right w:val="single" w:sz="4" w:space="0" w:color="auto"/>
            </w:tcBorders>
            <w:noWrap/>
            <w:vAlign w:val="bottom"/>
          </w:tcPr>
          <w:p w:rsidR="00691F87" w:rsidRPr="00457068" w:rsidRDefault="00691F87">
            <w:pPr>
              <w:jc w:val="center"/>
              <w:rPr>
                <w:b/>
                <w:sz w:val="14"/>
                <w:szCs w:val="16"/>
                <w:lang w:val="uk-UA"/>
              </w:rPr>
            </w:pPr>
            <w:r>
              <w:rPr>
                <w:b/>
                <w:sz w:val="14"/>
                <w:szCs w:val="16"/>
                <w:lang w:val="uk-UA"/>
              </w:rPr>
              <w:t>0</w:t>
            </w:r>
          </w:p>
        </w:tc>
        <w:tc>
          <w:tcPr>
            <w:tcW w:w="708" w:type="dxa"/>
            <w:tcBorders>
              <w:top w:val="nil"/>
              <w:left w:val="nil"/>
              <w:bottom w:val="single" w:sz="4" w:space="0" w:color="auto"/>
              <w:right w:val="single" w:sz="4" w:space="0" w:color="auto"/>
            </w:tcBorders>
            <w:noWrap/>
            <w:vAlign w:val="bottom"/>
          </w:tcPr>
          <w:p w:rsidR="00691F87" w:rsidRPr="00FE692E" w:rsidRDefault="00691F87">
            <w:pPr>
              <w:jc w:val="center"/>
              <w:rPr>
                <w:b/>
                <w:sz w:val="14"/>
                <w:szCs w:val="16"/>
              </w:rPr>
            </w:pPr>
            <w:r w:rsidRPr="00FE692E">
              <w:rPr>
                <w:b/>
                <w:sz w:val="14"/>
                <w:szCs w:val="16"/>
              </w:rPr>
              <w:t>0,00</w:t>
            </w:r>
          </w:p>
        </w:tc>
        <w:tc>
          <w:tcPr>
            <w:tcW w:w="567" w:type="dxa"/>
            <w:tcBorders>
              <w:top w:val="nil"/>
              <w:left w:val="nil"/>
              <w:bottom w:val="single" w:sz="4" w:space="0" w:color="auto"/>
              <w:right w:val="single" w:sz="4" w:space="0" w:color="auto"/>
            </w:tcBorders>
            <w:noWrap/>
            <w:vAlign w:val="bottom"/>
          </w:tcPr>
          <w:p w:rsidR="00691F87" w:rsidRPr="00FE692E" w:rsidRDefault="00691F87">
            <w:pPr>
              <w:jc w:val="center"/>
              <w:rPr>
                <w:b/>
                <w:sz w:val="14"/>
                <w:szCs w:val="16"/>
              </w:rPr>
            </w:pPr>
            <w:r w:rsidRPr="00FE692E">
              <w:rPr>
                <w:b/>
                <w:sz w:val="14"/>
                <w:szCs w:val="16"/>
              </w:rPr>
              <w:t>0,00</w:t>
            </w:r>
          </w:p>
        </w:tc>
        <w:tc>
          <w:tcPr>
            <w:tcW w:w="429" w:type="dxa"/>
            <w:tcBorders>
              <w:top w:val="nil"/>
              <w:left w:val="nil"/>
              <w:bottom w:val="single" w:sz="4" w:space="0" w:color="auto"/>
              <w:right w:val="single" w:sz="4" w:space="0" w:color="auto"/>
            </w:tcBorders>
            <w:noWrap/>
            <w:vAlign w:val="bottom"/>
          </w:tcPr>
          <w:p w:rsidR="00691F87" w:rsidRPr="00FE692E" w:rsidRDefault="00691F87">
            <w:pPr>
              <w:jc w:val="center"/>
              <w:rPr>
                <w:b/>
                <w:sz w:val="14"/>
                <w:szCs w:val="16"/>
              </w:rPr>
            </w:pPr>
            <w:r w:rsidRPr="00FE692E">
              <w:rPr>
                <w:b/>
                <w:sz w:val="14"/>
                <w:szCs w:val="16"/>
              </w:rPr>
              <w:t>0,00</w:t>
            </w:r>
          </w:p>
        </w:tc>
        <w:tc>
          <w:tcPr>
            <w:tcW w:w="425" w:type="dxa"/>
            <w:tcBorders>
              <w:top w:val="nil"/>
              <w:left w:val="nil"/>
              <w:bottom w:val="single" w:sz="4" w:space="0" w:color="auto"/>
              <w:right w:val="single" w:sz="4" w:space="0" w:color="auto"/>
            </w:tcBorders>
            <w:noWrap/>
            <w:vAlign w:val="bottom"/>
          </w:tcPr>
          <w:p w:rsidR="00691F87" w:rsidRPr="00457068" w:rsidRDefault="00691F87">
            <w:pPr>
              <w:jc w:val="center"/>
              <w:rPr>
                <w:b/>
                <w:sz w:val="14"/>
                <w:szCs w:val="16"/>
                <w:lang w:val="uk-UA"/>
              </w:rPr>
            </w:pPr>
            <w:r w:rsidRPr="00FE692E">
              <w:rPr>
                <w:b/>
                <w:sz w:val="14"/>
                <w:szCs w:val="16"/>
              </w:rPr>
              <w:t>0,</w:t>
            </w:r>
          </w:p>
        </w:tc>
        <w:tc>
          <w:tcPr>
            <w:tcW w:w="567" w:type="dxa"/>
            <w:tcBorders>
              <w:top w:val="nil"/>
              <w:left w:val="nil"/>
              <w:bottom w:val="single" w:sz="4" w:space="0" w:color="auto"/>
              <w:right w:val="single" w:sz="4" w:space="0" w:color="auto"/>
            </w:tcBorders>
            <w:noWrap/>
            <w:vAlign w:val="bottom"/>
          </w:tcPr>
          <w:p w:rsidR="00691F87" w:rsidRPr="00FE692E" w:rsidRDefault="00691F87">
            <w:pPr>
              <w:jc w:val="center"/>
              <w:rPr>
                <w:b/>
                <w:sz w:val="14"/>
                <w:szCs w:val="16"/>
              </w:rPr>
            </w:pPr>
            <w:r w:rsidRPr="00FE692E">
              <w:rPr>
                <w:b/>
                <w:sz w:val="14"/>
                <w:szCs w:val="16"/>
              </w:rPr>
              <w:t>0,00</w:t>
            </w:r>
          </w:p>
        </w:tc>
        <w:tc>
          <w:tcPr>
            <w:tcW w:w="354" w:type="dxa"/>
            <w:tcBorders>
              <w:top w:val="nil"/>
              <w:left w:val="nil"/>
              <w:bottom w:val="single" w:sz="4" w:space="0" w:color="auto"/>
              <w:right w:val="single" w:sz="4" w:space="0" w:color="auto"/>
            </w:tcBorders>
            <w:noWrap/>
            <w:vAlign w:val="bottom"/>
          </w:tcPr>
          <w:p w:rsidR="00691F87" w:rsidRPr="00FE692E" w:rsidRDefault="00691F87">
            <w:pPr>
              <w:jc w:val="center"/>
              <w:rPr>
                <w:b/>
                <w:sz w:val="14"/>
                <w:szCs w:val="16"/>
                <w:lang w:val="uk-UA"/>
              </w:rPr>
            </w:pPr>
            <w:r w:rsidRPr="00FE692E">
              <w:rPr>
                <w:b/>
                <w:sz w:val="14"/>
                <w:szCs w:val="16"/>
                <w:lang w:val="uk-UA"/>
              </w:rPr>
              <w:t>0</w:t>
            </w:r>
          </w:p>
        </w:tc>
        <w:tc>
          <w:tcPr>
            <w:tcW w:w="423" w:type="dxa"/>
            <w:gridSpan w:val="2"/>
            <w:tcBorders>
              <w:top w:val="nil"/>
              <w:left w:val="nil"/>
              <w:bottom w:val="single" w:sz="4" w:space="0" w:color="auto"/>
              <w:right w:val="single" w:sz="4" w:space="0" w:color="auto"/>
            </w:tcBorders>
            <w:noWrap/>
            <w:vAlign w:val="bottom"/>
          </w:tcPr>
          <w:p w:rsidR="00691F87" w:rsidRPr="00457068" w:rsidRDefault="00691F87">
            <w:pPr>
              <w:jc w:val="center"/>
              <w:rPr>
                <w:b/>
                <w:sz w:val="14"/>
                <w:szCs w:val="16"/>
                <w:lang w:val="uk-UA"/>
              </w:rPr>
            </w:pPr>
            <w:r>
              <w:rPr>
                <w:b/>
                <w:sz w:val="14"/>
                <w:szCs w:val="16"/>
              </w:rPr>
              <w:t>0,0</w:t>
            </w:r>
          </w:p>
        </w:tc>
        <w:tc>
          <w:tcPr>
            <w:tcW w:w="720" w:type="dxa"/>
            <w:tcBorders>
              <w:top w:val="nil"/>
              <w:left w:val="nil"/>
              <w:bottom w:val="single" w:sz="4" w:space="0" w:color="auto"/>
              <w:right w:val="single" w:sz="4" w:space="0" w:color="auto"/>
            </w:tcBorders>
            <w:noWrap/>
            <w:vAlign w:val="bottom"/>
          </w:tcPr>
          <w:p w:rsidR="00691F87" w:rsidRPr="00457068" w:rsidRDefault="00691F87">
            <w:pPr>
              <w:jc w:val="center"/>
              <w:rPr>
                <w:b/>
                <w:sz w:val="14"/>
                <w:szCs w:val="16"/>
                <w:lang w:val="uk-UA"/>
              </w:rPr>
            </w:pPr>
            <w:r>
              <w:rPr>
                <w:b/>
                <w:sz w:val="14"/>
                <w:szCs w:val="16"/>
                <w:lang w:val="uk-UA"/>
              </w:rPr>
              <w:t>0</w:t>
            </w:r>
          </w:p>
        </w:tc>
        <w:tc>
          <w:tcPr>
            <w:tcW w:w="853" w:type="dxa"/>
            <w:tcBorders>
              <w:top w:val="nil"/>
              <w:left w:val="nil"/>
              <w:bottom w:val="single" w:sz="4" w:space="0" w:color="auto"/>
              <w:right w:val="single" w:sz="4" w:space="0" w:color="auto"/>
            </w:tcBorders>
            <w:noWrap/>
            <w:vAlign w:val="bottom"/>
          </w:tcPr>
          <w:p w:rsidR="00691F87" w:rsidRPr="00457068" w:rsidRDefault="00691F87">
            <w:pPr>
              <w:jc w:val="center"/>
              <w:rPr>
                <w:b/>
                <w:sz w:val="14"/>
                <w:szCs w:val="16"/>
                <w:lang w:val="uk-UA"/>
              </w:rPr>
            </w:pPr>
            <w:r>
              <w:rPr>
                <w:b/>
                <w:sz w:val="14"/>
                <w:szCs w:val="16"/>
                <w:lang w:val="uk-UA"/>
              </w:rPr>
              <w:t>0</w:t>
            </w:r>
          </w:p>
        </w:tc>
        <w:tc>
          <w:tcPr>
            <w:tcW w:w="727" w:type="dxa"/>
            <w:tcBorders>
              <w:top w:val="nil"/>
              <w:left w:val="nil"/>
              <w:bottom w:val="single" w:sz="4" w:space="0" w:color="auto"/>
              <w:right w:val="single" w:sz="4" w:space="0" w:color="auto"/>
            </w:tcBorders>
            <w:noWrap/>
            <w:vAlign w:val="bottom"/>
          </w:tcPr>
          <w:p w:rsidR="00691F87" w:rsidRPr="00FE692E" w:rsidRDefault="00691F87">
            <w:pPr>
              <w:jc w:val="center"/>
              <w:rPr>
                <w:b/>
                <w:sz w:val="14"/>
                <w:szCs w:val="16"/>
              </w:rPr>
            </w:pPr>
            <w:r w:rsidRPr="00FE692E">
              <w:rPr>
                <w:b/>
                <w:sz w:val="14"/>
                <w:szCs w:val="16"/>
              </w:rPr>
              <w:t>0,00</w:t>
            </w:r>
          </w:p>
        </w:tc>
        <w:tc>
          <w:tcPr>
            <w:tcW w:w="854" w:type="dxa"/>
            <w:tcBorders>
              <w:top w:val="nil"/>
              <w:left w:val="nil"/>
              <w:bottom w:val="single" w:sz="4" w:space="0" w:color="auto"/>
              <w:right w:val="single" w:sz="4" w:space="0" w:color="auto"/>
            </w:tcBorders>
            <w:noWrap/>
            <w:vAlign w:val="bottom"/>
          </w:tcPr>
          <w:p w:rsidR="00691F87" w:rsidRPr="00FE692E" w:rsidRDefault="00691F87">
            <w:pPr>
              <w:jc w:val="center"/>
              <w:rPr>
                <w:b/>
                <w:sz w:val="14"/>
                <w:szCs w:val="16"/>
              </w:rPr>
            </w:pPr>
            <w:r w:rsidRPr="00FE692E">
              <w:rPr>
                <w:b/>
                <w:sz w:val="14"/>
                <w:szCs w:val="16"/>
              </w:rPr>
              <w:t>0,00</w:t>
            </w:r>
          </w:p>
        </w:tc>
        <w:tc>
          <w:tcPr>
            <w:tcW w:w="814" w:type="dxa"/>
            <w:tcBorders>
              <w:top w:val="nil"/>
              <w:left w:val="nil"/>
              <w:bottom w:val="single" w:sz="4" w:space="0" w:color="auto"/>
              <w:right w:val="single" w:sz="4" w:space="0" w:color="auto"/>
            </w:tcBorders>
            <w:noWrap/>
            <w:vAlign w:val="bottom"/>
          </w:tcPr>
          <w:p w:rsidR="00691F87" w:rsidRPr="00457068" w:rsidRDefault="00691F87">
            <w:pPr>
              <w:jc w:val="center"/>
              <w:rPr>
                <w:b/>
                <w:sz w:val="14"/>
                <w:szCs w:val="16"/>
                <w:lang w:val="uk-UA"/>
              </w:rPr>
            </w:pPr>
            <w:r>
              <w:rPr>
                <w:b/>
                <w:sz w:val="14"/>
                <w:szCs w:val="16"/>
                <w:lang w:val="uk-UA"/>
              </w:rPr>
              <w:t>0</w:t>
            </w:r>
          </w:p>
        </w:tc>
        <w:tc>
          <w:tcPr>
            <w:tcW w:w="784" w:type="dxa"/>
            <w:tcBorders>
              <w:top w:val="nil"/>
              <w:left w:val="nil"/>
              <w:bottom w:val="single" w:sz="4" w:space="0" w:color="auto"/>
              <w:right w:val="single" w:sz="4" w:space="0" w:color="auto"/>
            </w:tcBorders>
            <w:noWrap/>
            <w:vAlign w:val="bottom"/>
          </w:tcPr>
          <w:p w:rsidR="00691F87" w:rsidRPr="00FE692E" w:rsidRDefault="00691F87">
            <w:pPr>
              <w:jc w:val="center"/>
              <w:rPr>
                <w:b/>
                <w:sz w:val="14"/>
                <w:szCs w:val="16"/>
              </w:rPr>
            </w:pPr>
            <w:r w:rsidRPr="00FE692E">
              <w:rPr>
                <w:b/>
                <w:sz w:val="14"/>
                <w:szCs w:val="16"/>
              </w:rPr>
              <w:t>0,00</w:t>
            </w:r>
          </w:p>
        </w:tc>
        <w:tc>
          <w:tcPr>
            <w:tcW w:w="600" w:type="dxa"/>
            <w:tcBorders>
              <w:top w:val="nil"/>
              <w:left w:val="nil"/>
              <w:bottom w:val="single" w:sz="4" w:space="0" w:color="auto"/>
              <w:right w:val="single" w:sz="4" w:space="0" w:color="auto"/>
            </w:tcBorders>
            <w:noWrap/>
            <w:vAlign w:val="bottom"/>
          </w:tcPr>
          <w:p w:rsidR="00691F87" w:rsidRPr="00FE692E" w:rsidRDefault="00691F87">
            <w:pPr>
              <w:jc w:val="center"/>
              <w:rPr>
                <w:b/>
                <w:sz w:val="14"/>
                <w:szCs w:val="16"/>
              </w:rPr>
            </w:pPr>
            <w:r w:rsidRPr="00FE692E">
              <w:rPr>
                <w:b/>
                <w:sz w:val="14"/>
                <w:szCs w:val="16"/>
              </w:rPr>
              <w:t>0,00</w:t>
            </w:r>
          </w:p>
        </w:tc>
        <w:tc>
          <w:tcPr>
            <w:tcW w:w="621" w:type="dxa"/>
            <w:gridSpan w:val="2"/>
            <w:tcBorders>
              <w:top w:val="nil"/>
              <w:left w:val="nil"/>
              <w:bottom w:val="single" w:sz="4" w:space="0" w:color="auto"/>
              <w:right w:val="single" w:sz="4" w:space="0" w:color="auto"/>
            </w:tcBorders>
            <w:noWrap/>
            <w:vAlign w:val="bottom"/>
          </w:tcPr>
          <w:p w:rsidR="00691F87" w:rsidRPr="00457068" w:rsidRDefault="00691F87">
            <w:pPr>
              <w:jc w:val="center"/>
              <w:rPr>
                <w:b/>
                <w:sz w:val="14"/>
                <w:szCs w:val="16"/>
                <w:lang w:val="uk-UA"/>
              </w:rPr>
            </w:pPr>
            <w:r>
              <w:rPr>
                <w:b/>
                <w:sz w:val="14"/>
                <w:szCs w:val="16"/>
                <w:lang w:val="uk-UA"/>
              </w:rPr>
              <w:t>0</w:t>
            </w:r>
          </w:p>
        </w:tc>
        <w:tc>
          <w:tcPr>
            <w:tcW w:w="485" w:type="dxa"/>
            <w:gridSpan w:val="2"/>
            <w:tcBorders>
              <w:top w:val="nil"/>
              <w:left w:val="nil"/>
              <w:bottom w:val="single" w:sz="4" w:space="0" w:color="auto"/>
              <w:right w:val="single" w:sz="4" w:space="0" w:color="auto"/>
            </w:tcBorders>
            <w:noWrap/>
            <w:vAlign w:val="bottom"/>
          </w:tcPr>
          <w:p w:rsidR="00691F87" w:rsidRPr="00FE692E" w:rsidRDefault="00691F87">
            <w:pPr>
              <w:jc w:val="center"/>
              <w:rPr>
                <w:b/>
                <w:sz w:val="14"/>
                <w:szCs w:val="16"/>
              </w:rPr>
            </w:pPr>
            <w:r w:rsidRPr="00FE692E">
              <w:rPr>
                <w:b/>
                <w:sz w:val="14"/>
                <w:szCs w:val="16"/>
              </w:rPr>
              <w:t>-</w:t>
            </w:r>
          </w:p>
        </w:tc>
        <w:tc>
          <w:tcPr>
            <w:tcW w:w="840" w:type="dxa"/>
            <w:gridSpan w:val="2"/>
            <w:tcBorders>
              <w:top w:val="nil"/>
              <w:left w:val="nil"/>
              <w:bottom w:val="single" w:sz="4" w:space="0" w:color="auto"/>
              <w:right w:val="single" w:sz="4" w:space="0" w:color="auto"/>
            </w:tcBorders>
            <w:noWrap/>
            <w:vAlign w:val="bottom"/>
          </w:tcPr>
          <w:p w:rsidR="00691F87" w:rsidRPr="00FE692E" w:rsidRDefault="00691F87">
            <w:pPr>
              <w:jc w:val="center"/>
              <w:rPr>
                <w:b/>
                <w:sz w:val="14"/>
                <w:szCs w:val="16"/>
              </w:rPr>
            </w:pPr>
            <w:r w:rsidRPr="00FE692E">
              <w:rPr>
                <w:b/>
                <w:sz w:val="14"/>
                <w:szCs w:val="16"/>
              </w:rPr>
              <w:t>0,00</w:t>
            </w:r>
          </w:p>
        </w:tc>
        <w:tc>
          <w:tcPr>
            <w:tcW w:w="577" w:type="dxa"/>
            <w:tcBorders>
              <w:top w:val="nil"/>
              <w:left w:val="nil"/>
              <w:bottom w:val="single" w:sz="4" w:space="0" w:color="auto"/>
              <w:right w:val="single" w:sz="4" w:space="0" w:color="auto"/>
            </w:tcBorders>
            <w:noWrap/>
            <w:vAlign w:val="bottom"/>
          </w:tcPr>
          <w:p w:rsidR="00691F87" w:rsidRPr="00FE692E" w:rsidRDefault="00691F87">
            <w:pPr>
              <w:jc w:val="center"/>
              <w:rPr>
                <w:b/>
                <w:sz w:val="14"/>
                <w:szCs w:val="16"/>
              </w:rPr>
            </w:pPr>
            <w:r w:rsidRPr="00FE692E">
              <w:rPr>
                <w:b/>
                <w:sz w:val="14"/>
                <w:szCs w:val="16"/>
              </w:rPr>
              <w:t>0,00</w:t>
            </w:r>
          </w:p>
        </w:tc>
        <w:tc>
          <w:tcPr>
            <w:tcW w:w="703" w:type="dxa"/>
            <w:tcBorders>
              <w:top w:val="nil"/>
              <w:left w:val="nil"/>
              <w:bottom w:val="single" w:sz="4" w:space="0" w:color="auto"/>
              <w:right w:val="single" w:sz="4" w:space="0" w:color="auto"/>
            </w:tcBorders>
            <w:noWrap/>
            <w:vAlign w:val="bottom"/>
          </w:tcPr>
          <w:p w:rsidR="00691F87" w:rsidRPr="00457068" w:rsidRDefault="00691F87">
            <w:pPr>
              <w:jc w:val="center"/>
              <w:rPr>
                <w:b/>
                <w:sz w:val="14"/>
                <w:szCs w:val="16"/>
                <w:lang w:val="uk-UA"/>
              </w:rPr>
            </w:pPr>
            <w:r>
              <w:rPr>
                <w:b/>
                <w:sz w:val="14"/>
                <w:szCs w:val="16"/>
                <w:lang w:val="uk-UA"/>
              </w:rPr>
              <w:t>0</w:t>
            </w:r>
          </w:p>
        </w:tc>
      </w:tr>
      <w:tr w:rsidR="00691F87" w:rsidRPr="004D5A8D" w:rsidTr="00BB0169">
        <w:trPr>
          <w:gridAfter w:val="6"/>
          <w:wAfter w:w="7303" w:type="dxa"/>
        </w:trPr>
        <w:tc>
          <w:tcPr>
            <w:tcW w:w="2235" w:type="dxa"/>
            <w:gridSpan w:val="5"/>
            <w:tcBorders>
              <w:top w:val="single" w:sz="4" w:space="0" w:color="auto"/>
              <w:left w:val="single" w:sz="4" w:space="0" w:color="auto"/>
              <w:bottom w:val="single" w:sz="4" w:space="0" w:color="auto"/>
              <w:right w:val="single" w:sz="4" w:space="0" w:color="000000"/>
            </w:tcBorders>
            <w:noWrap/>
            <w:vAlign w:val="bottom"/>
          </w:tcPr>
          <w:p w:rsidR="00691F87" w:rsidRPr="004D5A8D" w:rsidRDefault="00691F87" w:rsidP="00D540F0">
            <w:pPr>
              <w:jc w:val="center"/>
              <w:rPr>
                <w:b/>
                <w:bCs/>
                <w:sz w:val="14"/>
                <w:szCs w:val="14"/>
              </w:rPr>
            </w:pPr>
            <w:r w:rsidRPr="004D5A8D">
              <w:rPr>
                <w:b/>
                <w:bCs/>
                <w:sz w:val="14"/>
                <w:szCs w:val="14"/>
              </w:rPr>
              <w:t>Усього за розділом І</w:t>
            </w:r>
          </w:p>
        </w:tc>
        <w:tc>
          <w:tcPr>
            <w:tcW w:w="762" w:type="dxa"/>
            <w:tcBorders>
              <w:top w:val="nil"/>
              <w:left w:val="nil"/>
              <w:bottom w:val="single" w:sz="4" w:space="0" w:color="auto"/>
              <w:right w:val="single" w:sz="4" w:space="0" w:color="auto"/>
            </w:tcBorders>
            <w:noWrap/>
          </w:tcPr>
          <w:p w:rsidR="00691F87" w:rsidRPr="00D540F0" w:rsidRDefault="00691F87" w:rsidP="00D540F0">
            <w:pPr>
              <w:jc w:val="center"/>
              <w:rPr>
                <w:b/>
                <w:bCs/>
                <w:sz w:val="16"/>
                <w:szCs w:val="16"/>
                <w:lang w:val="uk-UA"/>
              </w:rPr>
            </w:pPr>
            <w:r w:rsidRPr="00D540F0">
              <w:rPr>
                <w:b/>
                <w:bCs/>
                <w:sz w:val="16"/>
                <w:szCs w:val="16"/>
              </w:rPr>
              <w:t>1307,05</w:t>
            </w:r>
          </w:p>
        </w:tc>
        <w:tc>
          <w:tcPr>
            <w:tcW w:w="794" w:type="dxa"/>
            <w:tcBorders>
              <w:top w:val="nil"/>
              <w:left w:val="nil"/>
              <w:bottom w:val="single" w:sz="4" w:space="0" w:color="auto"/>
              <w:right w:val="single" w:sz="4" w:space="0" w:color="auto"/>
            </w:tcBorders>
            <w:noWrap/>
          </w:tcPr>
          <w:p w:rsidR="00691F87" w:rsidRPr="00D540F0" w:rsidRDefault="00691F87" w:rsidP="00D540F0">
            <w:pPr>
              <w:jc w:val="center"/>
              <w:rPr>
                <w:b/>
                <w:bCs/>
                <w:sz w:val="16"/>
                <w:szCs w:val="16"/>
                <w:lang w:val="uk-UA"/>
              </w:rPr>
            </w:pPr>
            <w:r w:rsidRPr="00D540F0">
              <w:rPr>
                <w:b/>
                <w:bCs/>
                <w:sz w:val="16"/>
                <w:szCs w:val="16"/>
              </w:rPr>
              <w:t>1307,05</w:t>
            </w:r>
          </w:p>
        </w:tc>
        <w:tc>
          <w:tcPr>
            <w:tcW w:w="708" w:type="dxa"/>
            <w:tcBorders>
              <w:top w:val="nil"/>
              <w:left w:val="nil"/>
              <w:bottom w:val="single" w:sz="4" w:space="0" w:color="auto"/>
              <w:right w:val="single" w:sz="4" w:space="0" w:color="auto"/>
            </w:tcBorders>
            <w:noWrap/>
          </w:tcPr>
          <w:p w:rsidR="00691F87" w:rsidRPr="00D540F0" w:rsidRDefault="00691F87" w:rsidP="00D540F0">
            <w:pPr>
              <w:jc w:val="center"/>
              <w:rPr>
                <w:b/>
                <w:bCs/>
                <w:sz w:val="16"/>
                <w:szCs w:val="16"/>
              </w:rPr>
            </w:pPr>
            <w:r w:rsidRPr="00D540F0">
              <w:rPr>
                <w:b/>
                <w:bCs/>
                <w:sz w:val="16"/>
                <w:szCs w:val="16"/>
              </w:rPr>
              <w:t>0,00</w:t>
            </w:r>
          </w:p>
        </w:tc>
        <w:tc>
          <w:tcPr>
            <w:tcW w:w="567" w:type="dxa"/>
            <w:tcBorders>
              <w:top w:val="nil"/>
              <w:left w:val="nil"/>
              <w:bottom w:val="single" w:sz="4" w:space="0" w:color="auto"/>
              <w:right w:val="single" w:sz="4" w:space="0" w:color="auto"/>
            </w:tcBorders>
            <w:noWrap/>
          </w:tcPr>
          <w:p w:rsidR="00691F87" w:rsidRPr="00D540F0" w:rsidRDefault="00691F87" w:rsidP="00D540F0">
            <w:pPr>
              <w:jc w:val="center"/>
              <w:rPr>
                <w:b/>
                <w:bCs/>
                <w:sz w:val="16"/>
                <w:szCs w:val="16"/>
              </w:rPr>
            </w:pPr>
            <w:r w:rsidRPr="00D540F0">
              <w:rPr>
                <w:b/>
                <w:bCs/>
                <w:sz w:val="16"/>
                <w:szCs w:val="16"/>
              </w:rPr>
              <w:t>0,00</w:t>
            </w:r>
          </w:p>
        </w:tc>
        <w:tc>
          <w:tcPr>
            <w:tcW w:w="429" w:type="dxa"/>
            <w:tcBorders>
              <w:top w:val="nil"/>
              <w:left w:val="nil"/>
              <w:bottom w:val="single" w:sz="4" w:space="0" w:color="auto"/>
              <w:right w:val="single" w:sz="4" w:space="0" w:color="auto"/>
            </w:tcBorders>
            <w:noWrap/>
          </w:tcPr>
          <w:p w:rsidR="00691F87" w:rsidRPr="00D540F0" w:rsidRDefault="00691F87" w:rsidP="00D540F0">
            <w:pPr>
              <w:jc w:val="center"/>
              <w:rPr>
                <w:b/>
                <w:bCs/>
                <w:sz w:val="16"/>
                <w:szCs w:val="16"/>
              </w:rPr>
            </w:pPr>
            <w:r w:rsidRPr="00D540F0">
              <w:rPr>
                <w:b/>
                <w:bCs/>
                <w:sz w:val="16"/>
                <w:szCs w:val="16"/>
              </w:rPr>
              <w:t>0,00</w:t>
            </w:r>
          </w:p>
        </w:tc>
        <w:tc>
          <w:tcPr>
            <w:tcW w:w="425" w:type="dxa"/>
            <w:tcBorders>
              <w:top w:val="nil"/>
              <w:left w:val="nil"/>
              <w:bottom w:val="single" w:sz="4" w:space="0" w:color="auto"/>
              <w:right w:val="single" w:sz="4" w:space="0" w:color="auto"/>
            </w:tcBorders>
            <w:noWrap/>
          </w:tcPr>
          <w:p w:rsidR="00691F87" w:rsidRPr="00D540F0" w:rsidRDefault="00691F87" w:rsidP="00D540F0">
            <w:pPr>
              <w:jc w:val="center"/>
              <w:rPr>
                <w:b/>
                <w:bCs/>
                <w:sz w:val="16"/>
                <w:szCs w:val="16"/>
              </w:rPr>
            </w:pPr>
            <w:r w:rsidRPr="00D540F0">
              <w:rPr>
                <w:b/>
                <w:bCs/>
                <w:sz w:val="16"/>
                <w:szCs w:val="16"/>
              </w:rPr>
              <w:t>0,00</w:t>
            </w:r>
          </w:p>
        </w:tc>
        <w:tc>
          <w:tcPr>
            <w:tcW w:w="567" w:type="dxa"/>
            <w:tcBorders>
              <w:top w:val="nil"/>
              <w:left w:val="nil"/>
              <w:bottom w:val="single" w:sz="4" w:space="0" w:color="auto"/>
              <w:right w:val="single" w:sz="4" w:space="0" w:color="auto"/>
            </w:tcBorders>
            <w:noWrap/>
          </w:tcPr>
          <w:p w:rsidR="00691F87" w:rsidRPr="00D540F0" w:rsidRDefault="00691F87" w:rsidP="00D540F0">
            <w:pPr>
              <w:jc w:val="center"/>
              <w:rPr>
                <w:b/>
                <w:bCs/>
                <w:sz w:val="16"/>
                <w:szCs w:val="16"/>
              </w:rPr>
            </w:pPr>
            <w:r w:rsidRPr="00D540F0">
              <w:rPr>
                <w:b/>
                <w:bCs/>
                <w:sz w:val="16"/>
                <w:szCs w:val="16"/>
              </w:rPr>
              <w:t>0,00</w:t>
            </w:r>
          </w:p>
        </w:tc>
        <w:tc>
          <w:tcPr>
            <w:tcW w:w="354" w:type="dxa"/>
            <w:tcBorders>
              <w:top w:val="nil"/>
              <w:left w:val="nil"/>
              <w:bottom w:val="single" w:sz="4" w:space="0" w:color="auto"/>
              <w:right w:val="single" w:sz="4" w:space="0" w:color="auto"/>
            </w:tcBorders>
            <w:noWrap/>
          </w:tcPr>
          <w:p w:rsidR="00691F87" w:rsidRPr="00D540F0" w:rsidRDefault="00691F87" w:rsidP="00D540F0">
            <w:pPr>
              <w:jc w:val="center"/>
              <w:rPr>
                <w:b/>
                <w:bCs/>
                <w:sz w:val="16"/>
                <w:szCs w:val="16"/>
              </w:rPr>
            </w:pPr>
            <w:r w:rsidRPr="00D540F0">
              <w:rPr>
                <w:b/>
                <w:bCs/>
                <w:sz w:val="16"/>
                <w:szCs w:val="16"/>
              </w:rPr>
              <w:t>0,</w:t>
            </w:r>
          </w:p>
        </w:tc>
        <w:tc>
          <w:tcPr>
            <w:tcW w:w="423" w:type="dxa"/>
            <w:gridSpan w:val="2"/>
            <w:tcBorders>
              <w:top w:val="nil"/>
              <w:left w:val="nil"/>
              <w:bottom w:val="single" w:sz="4" w:space="0" w:color="auto"/>
              <w:right w:val="single" w:sz="4" w:space="0" w:color="auto"/>
            </w:tcBorders>
            <w:noWrap/>
          </w:tcPr>
          <w:p w:rsidR="00691F87" w:rsidRPr="00D540F0" w:rsidRDefault="00691F87" w:rsidP="00D540F0">
            <w:pPr>
              <w:jc w:val="center"/>
              <w:rPr>
                <w:b/>
                <w:bCs/>
                <w:sz w:val="16"/>
                <w:szCs w:val="16"/>
              </w:rPr>
            </w:pPr>
            <w:r w:rsidRPr="00D540F0">
              <w:rPr>
                <w:b/>
                <w:bCs/>
                <w:sz w:val="16"/>
                <w:szCs w:val="16"/>
              </w:rPr>
              <w:t>0,0</w:t>
            </w:r>
          </w:p>
        </w:tc>
        <w:tc>
          <w:tcPr>
            <w:tcW w:w="720" w:type="dxa"/>
            <w:tcBorders>
              <w:top w:val="nil"/>
              <w:left w:val="nil"/>
              <w:bottom w:val="single" w:sz="4" w:space="0" w:color="auto"/>
              <w:right w:val="single" w:sz="4" w:space="0" w:color="auto"/>
            </w:tcBorders>
            <w:noWrap/>
          </w:tcPr>
          <w:p w:rsidR="00691F87" w:rsidRPr="00D540F0" w:rsidRDefault="00691F87" w:rsidP="00D540F0">
            <w:pPr>
              <w:jc w:val="center"/>
              <w:rPr>
                <w:b/>
                <w:bCs/>
                <w:sz w:val="14"/>
                <w:szCs w:val="14"/>
                <w:lang w:val="uk-UA"/>
              </w:rPr>
            </w:pPr>
            <w:r w:rsidRPr="00D540F0">
              <w:rPr>
                <w:b/>
                <w:bCs/>
                <w:sz w:val="14"/>
                <w:szCs w:val="14"/>
              </w:rPr>
              <w:t>1307,05</w:t>
            </w:r>
          </w:p>
        </w:tc>
        <w:tc>
          <w:tcPr>
            <w:tcW w:w="853" w:type="dxa"/>
            <w:tcBorders>
              <w:top w:val="nil"/>
              <w:left w:val="nil"/>
              <w:bottom w:val="single" w:sz="4" w:space="0" w:color="auto"/>
              <w:right w:val="single" w:sz="4" w:space="0" w:color="auto"/>
            </w:tcBorders>
            <w:noWrap/>
          </w:tcPr>
          <w:p w:rsidR="00691F87" w:rsidRPr="00D540F0" w:rsidRDefault="00691F87" w:rsidP="00D540F0">
            <w:pPr>
              <w:jc w:val="center"/>
              <w:rPr>
                <w:b/>
                <w:bCs/>
                <w:sz w:val="16"/>
                <w:szCs w:val="16"/>
                <w:lang w:val="uk-UA"/>
              </w:rPr>
            </w:pPr>
            <w:r w:rsidRPr="00D540F0">
              <w:rPr>
                <w:b/>
                <w:bCs/>
                <w:sz w:val="16"/>
                <w:szCs w:val="16"/>
              </w:rPr>
              <w:t>1307,05</w:t>
            </w:r>
          </w:p>
        </w:tc>
        <w:tc>
          <w:tcPr>
            <w:tcW w:w="727" w:type="dxa"/>
            <w:tcBorders>
              <w:top w:val="nil"/>
              <w:left w:val="nil"/>
              <w:bottom w:val="single" w:sz="4" w:space="0" w:color="auto"/>
              <w:right w:val="single" w:sz="4" w:space="0" w:color="auto"/>
            </w:tcBorders>
            <w:noWrap/>
          </w:tcPr>
          <w:p w:rsidR="00691F87" w:rsidRPr="00D540F0" w:rsidRDefault="00691F87" w:rsidP="00D540F0">
            <w:pPr>
              <w:jc w:val="center"/>
              <w:rPr>
                <w:b/>
                <w:bCs/>
                <w:sz w:val="16"/>
                <w:szCs w:val="16"/>
              </w:rPr>
            </w:pPr>
            <w:r w:rsidRPr="00D540F0">
              <w:rPr>
                <w:b/>
                <w:bCs/>
                <w:sz w:val="16"/>
                <w:szCs w:val="16"/>
              </w:rPr>
              <w:t>0,00</w:t>
            </w:r>
          </w:p>
        </w:tc>
        <w:tc>
          <w:tcPr>
            <w:tcW w:w="854" w:type="dxa"/>
            <w:tcBorders>
              <w:top w:val="nil"/>
              <w:left w:val="nil"/>
              <w:bottom w:val="single" w:sz="4" w:space="0" w:color="auto"/>
              <w:right w:val="single" w:sz="4" w:space="0" w:color="auto"/>
            </w:tcBorders>
            <w:noWrap/>
          </w:tcPr>
          <w:p w:rsidR="00691F87" w:rsidRPr="00D540F0" w:rsidRDefault="00691F87" w:rsidP="00D540F0">
            <w:pPr>
              <w:jc w:val="center"/>
              <w:rPr>
                <w:b/>
                <w:bCs/>
                <w:sz w:val="16"/>
                <w:szCs w:val="16"/>
                <w:lang w:val="uk-UA"/>
              </w:rPr>
            </w:pPr>
            <w:r w:rsidRPr="00D540F0">
              <w:rPr>
                <w:b/>
                <w:bCs/>
                <w:sz w:val="16"/>
                <w:szCs w:val="16"/>
              </w:rPr>
              <w:t>0,00</w:t>
            </w:r>
          </w:p>
        </w:tc>
        <w:tc>
          <w:tcPr>
            <w:tcW w:w="814" w:type="dxa"/>
            <w:tcBorders>
              <w:top w:val="nil"/>
              <w:left w:val="nil"/>
              <w:bottom w:val="single" w:sz="4" w:space="0" w:color="auto"/>
              <w:right w:val="single" w:sz="4" w:space="0" w:color="auto"/>
            </w:tcBorders>
            <w:noWrap/>
          </w:tcPr>
          <w:p w:rsidR="00691F87" w:rsidRPr="00D540F0" w:rsidRDefault="00691F87" w:rsidP="00D540F0">
            <w:pPr>
              <w:jc w:val="center"/>
              <w:rPr>
                <w:b/>
                <w:bCs/>
                <w:sz w:val="16"/>
                <w:szCs w:val="16"/>
              </w:rPr>
            </w:pPr>
            <w:r w:rsidRPr="00D540F0">
              <w:rPr>
                <w:b/>
                <w:bCs/>
                <w:sz w:val="16"/>
                <w:szCs w:val="16"/>
              </w:rPr>
              <w:t>1307,05</w:t>
            </w:r>
          </w:p>
        </w:tc>
        <w:tc>
          <w:tcPr>
            <w:tcW w:w="784" w:type="dxa"/>
            <w:tcBorders>
              <w:top w:val="nil"/>
              <w:left w:val="nil"/>
              <w:bottom w:val="single" w:sz="4" w:space="0" w:color="auto"/>
              <w:right w:val="single" w:sz="4" w:space="0" w:color="auto"/>
            </w:tcBorders>
            <w:noWrap/>
          </w:tcPr>
          <w:p w:rsidR="00691F87" w:rsidRPr="00D540F0" w:rsidRDefault="00691F87" w:rsidP="00D540F0">
            <w:pPr>
              <w:jc w:val="center"/>
              <w:rPr>
                <w:b/>
                <w:bCs/>
                <w:sz w:val="16"/>
                <w:szCs w:val="16"/>
              </w:rPr>
            </w:pPr>
            <w:r w:rsidRPr="00D540F0">
              <w:rPr>
                <w:b/>
                <w:bCs/>
                <w:sz w:val="16"/>
                <w:szCs w:val="16"/>
              </w:rPr>
              <w:t>0,00</w:t>
            </w:r>
          </w:p>
        </w:tc>
        <w:tc>
          <w:tcPr>
            <w:tcW w:w="600" w:type="dxa"/>
            <w:tcBorders>
              <w:top w:val="nil"/>
              <w:left w:val="nil"/>
              <w:bottom w:val="single" w:sz="4" w:space="0" w:color="auto"/>
              <w:right w:val="single" w:sz="4" w:space="0" w:color="auto"/>
            </w:tcBorders>
            <w:noWrap/>
          </w:tcPr>
          <w:p w:rsidR="00691F87" w:rsidRPr="00D540F0" w:rsidRDefault="00691F87" w:rsidP="00D540F0">
            <w:pPr>
              <w:jc w:val="center"/>
              <w:rPr>
                <w:b/>
                <w:bCs/>
                <w:sz w:val="16"/>
                <w:szCs w:val="16"/>
              </w:rPr>
            </w:pPr>
            <w:r w:rsidRPr="00D540F0">
              <w:rPr>
                <w:b/>
                <w:bCs/>
                <w:sz w:val="16"/>
                <w:szCs w:val="16"/>
              </w:rPr>
              <w:t>0,00</w:t>
            </w:r>
          </w:p>
        </w:tc>
        <w:tc>
          <w:tcPr>
            <w:tcW w:w="621" w:type="dxa"/>
            <w:gridSpan w:val="2"/>
            <w:tcBorders>
              <w:top w:val="nil"/>
              <w:left w:val="nil"/>
              <w:bottom w:val="single" w:sz="4" w:space="0" w:color="auto"/>
              <w:right w:val="single" w:sz="4" w:space="0" w:color="auto"/>
            </w:tcBorders>
            <w:noWrap/>
          </w:tcPr>
          <w:p w:rsidR="00691F87" w:rsidRPr="00D540F0" w:rsidRDefault="00691F87" w:rsidP="00D540F0">
            <w:pPr>
              <w:jc w:val="center"/>
              <w:rPr>
                <w:b/>
                <w:bCs/>
                <w:sz w:val="16"/>
                <w:szCs w:val="16"/>
                <w:lang w:val="uk-UA"/>
              </w:rPr>
            </w:pPr>
            <w:r w:rsidRPr="00D540F0">
              <w:rPr>
                <w:b/>
                <w:bCs/>
                <w:sz w:val="16"/>
                <w:szCs w:val="16"/>
              </w:rPr>
              <w:t>420,0</w:t>
            </w:r>
          </w:p>
        </w:tc>
        <w:tc>
          <w:tcPr>
            <w:tcW w:w="485" w:type="dxa"/>
            <w:gridSpan w:val="2"/>
            <w:tcBorders>
              <w:top w:val="nil"/>
              <w:left w:val="nil"/>
              <w:bottom w:val="single" w:sz="4" w:space="0" w:color="auto"/>
              <w:right w:val="single" w:sz="4" w:space="0" w:color="auto"/>
            </w:tcBorders>
            <w:noWrap/>
          </w:tcPr>
          <w:p w:rsidR="00691F87" w:rsidRPr="00D540F0" w:rsidRDefault="00691F87" w:rsidP="00D540F0">
            <w:pPr>
              <w:jc w:val="center"/>
              <w:rPr>
                <w:b/>
                <w:bCs/>
                <w:sz w:val="16"/>
                <w:szCs w:val="16"/>
              </w:rPr>
            </w:pPr>
            <w:r w:rsidRPr="00D540F0">
              <w:rPr>
                <w:b/>
                <w:bCs/>
                <w:sz w:val="16"/>
                <w:szCs w:val="16"/>
              </w:rPr>
              <w:t>0,00</w:t>
            </w:r>
          </w:p>
        </w:tc>
        <w:tc>
          <w:tcPr>
            <w:tcW w:w="840" w:type="dxa"/>
            <w:gridSpan w:val="2"/>
            <w:tcBorders>
              <w:top w:val="nil"/>
              <w:left w:val="nil"/>
              <w:bottom w:val="single" w:sz="4" w:space="0" w:color="auto"/>
              <w:right w:val="single" w:sz="4" w:space="0" w:color="auto"/>
            </w:tcBorders>
            <w:noWrap/>
          </w:tcPr>
          <w:p w:rsidR="00691F87" w:rsidRPr="00D540F0" w:rsidRDefault="00691F87" w:rsidP="00D540F0">
            <w:pPr>
              <w:jc w:val="center"/>
              <w:rPr>
                <w:b/>
                <w:bCs/>
                <w:sz w:val="16"/>
                <w:szCs w:val="16"/>
              </w:rPr>
            </w:pPr>
            <w:r w:rsidRPr="00D540F0">
              <w:rPr>
                <w:b/>
                <w:bCs/>
                <w:sz w:val="16"/>
                <w:szCs w:val="16"/>
              </w:rPr>
              <w:t>0,00</w:t>
            </w:r>
          </w:p>
        </w:tc>
        <w:tc>
          <w:tcPr>
            <w:tcW w:w="577" w:type="dxa"/>
            <w:tcBorders>
              <w:top w:val="nil"/>
              <w:left w:val="nil"/>
              <w:bottom w:val="single" w:sz="4" w:space="0" w:color="auto"/>
              <w:right w:val="single" w:sz="4" w:space="0" w:color="auto"/>
            </w:tcBorders>
            <w:noWrap/>
          </w:tcPr>
          <w:p w:rsidR="00691F87" w:rsidRPr="00D540F0" w:rsidRDefault="00691F87" w:rsidP="00D540F0">
            <w:pPr>
              <w:jc w:val="center"/>
              <w:rPr>
                <w:b/>
                <w:bCs/>
                <w:sz w:val="16"/>
                <w:szCs w:val="16"/>
              </w:rPr>
            </w:pPr>
            <w:r w:rsidRPr="00D540F0">
              <w:rPr>
                <w:b/>
                <w:bCs/>
                <w:sz w:val="16"/>
                <w:szCs w:val="16"/>
              </w:rPr>
              <w:t>0,00</w:t>
            </w:r>
          </w:p>
        </w:tc>
        <w:tc>
          <w:tcPr>
            <w:tcW w:w="703" w:type="dxa"/>
            <w:tcBorders>
              <w:top w:val="nil"/>
              <w:left w:val="nil"/>
              <w:bottom w:val="single" w:sz="4" w:space="0" w:color="auto"/>
              <w:right w:val="single" w:sz="4" w:space="0" w:color="auto"/>
            </w:tcBorders>
            <w:noWrap/>
          </w:tcPr>
          <w:p w:rsidR="00691F87" w:rsidRPr="00D540F0" w:rsidRDefault="00691F87" w:rsidP="00D540F0">
            <w:pPr>
              <w:jc w:val="center"/>
              <w:rPr>
                <w:b/>
                <w:bCs/>
                <w:sz w:val="16"/>
                <w:szCs w:val="16"/>
                <w:lang w:val="uk-UA"/>
              </w:rPr>
            </w:pPr>
            <w:r w:rsidRPr="00D540F0">
              <w:rPr>
                <w:b/>
                <w:bCs/>
                <w:sz w:val="16"/>
                <w:szCs w:val="16"/>
              </w:rPr>
              <w:t>69,80</w:t>
            </w:r>
          </w:p>
        </w:tc>
      </w:tr>
      <w:tr w:rsidR="00691F87" w:rsidRPr="004D5A8D" w:rsidTr="00D47B59">
        <w:trPr>
          <w:gridAfter w:val="4"/>
          <w:wAfter w:w="7254" w:type="dxa"/>
        </w:trPr>
        <w:tc>
          <w:tcPr>
            <w:tcW w:w="433" w:type="dxa"/>
            <w:tcBorders>
              <w:top w:val="nil"/>
              <w:left w:val="single" w:sz="4" w:space="0" w:color="auto"/>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ІІ</w:t>
            </w:r>
          </w:p>
        </w:tc>
        <w:tc>
          <w:tcPr>
            <w:tcW w:w="15458" w:type="dxa"/>
            <w:gridSpan w:val="31"/>
            <w:tcBorders>
              <w:top w:val="single" w:sz="4" w:space="0" w:color="auto"/>
              <w:left w:val="nil"/>
              <w:bottom w:val="single" w:sz="4" w:space="0" w:color="auto"/>
              <w:right w:val="single" w:sz="4" w:space="0" w:color="000000"/>
            </w:tcBorders>
            <w:noWrap/>
            <w:vAlign w:val="bottom"/>
          </w:tcPr>
          <w:p w:rsidR="00691F87" w:rsidRPr="004D5A8D" w:rsidRDefault="00691F87" w:rsidP="004D5A8D">
            <w:pPr>
              <w:jc w:val="center"/>
              <w:rPr>
                <w:b/>
                <w:bCs/>
                <w:sz w:val="14"/>
                <w:szCs w:val="14"/>
              </w:rPr>
            </w:pPr>
            <w:r w:rsidRPr="004D5A8D">
              <w:rPr>
                <w:b/>
                <w:bCs/>
                <w:sz w:val="14"/>
                <w:szCs w:val="14"/>
              </w:rPr>
              <w:t>Транспортування теплової енергії</w:t>
            </w:r>
          </w:p>
        </w:tc>
      </w:tr>
      <w:tr w:rsidR="00691F87" w:rsidRPr="004D5A8D" w:rsidTr="00D47B59">
        <w:trPr>
          <w:gridAfter w:val="4"/>
          <w:wAfter w:w="7254" w:type="dxa"/>
        </w:trPr>
        <w:tc>
          <w:tcPr>
            <w:tcW w:w="433" w:type="dxa"/>
            <w:tcBorders>
              <w:top w:val="nil"/>
              <w:left w:val="single" w:sz="4" w:space="0" w:color="auto"/>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 xml:space="preserve"> 2.1</w:t>
            </w:r>
          </w:p>
        </w:tc>
        <w:tc>
          <w:tcPr>
            <w:tcW w:w="15458" w:type="dxa"/>
            <w:gridSpan w:val="31"/>
            <w:tcBorders>
              <w:top w:val="single" w:sz="4" w:space="0" w:color="auto"/>
              <w:left w:val="nil"/>
              <w:bottom w:val="single" w:sz="4" w:space="0" w:color="auto"/>
              <w:right w:val="single" w:sz="4" w:space="0" w:color="000000"/>
            </w:tcBorders>
            <w:noWrap/>
            <w:vAlign w:val="bottom"/>
          </w:tcPr>
          <w:p w:rsidR="00691F87" w:rsidRPr="004D5A8D" w:rsidRDefault="00691F87" w:rsidP="004D5A8D">
            <w:pPr>
              <w:jc w:val="center"/>
              <w:rPr>
                <w:b/>
                <w:bCs/>
                <w:sz w:val="14"/>
                <w:szCs w:val="14"/>
              </w:rPr>
            </w:pPr>
            <w:r w:rsidRPr="004D5A8D">
              <w:rPr>
                <w:b/>
                <w:bCs/>
                <w:sz w:val="14"/>
                <w:szCs w:val="14"/>
              </w:rPr>
              <w:t xml:space="preserve"> Будівництво, реконструкція та модернізація об'єктів теплопостачання , з урахуванням:</w:t>
            </w:r>
          </w:p>
        </w:tc>
      </w:tr>
      <w:tr w:rsidR="00691F87" w:rsidRPr="004D5A8D" w:rsidTr="00D47B59">
        <w:trPr>
          <w:gridAfter w:val="4"/>
          <w:wAfter w:w="7254" w:type="dxa"/>
        </w:trPr>
        <w:tc>
          <w:tcPr>
            <w:tcW w:w="433" w:type="dxa"/>
            <w:tcBorders>
              <w:top w:val="nil"/>
              <w:left w:val="single" w:sz="4" w:space="0" w:color="auto"/>
              <w:bottom w:val="single" w:sz="4" w:space="0" w:color="auto"/>
              <w:right w:val="single" w:sz="4" w:space="0" w:color="auto"/>
            </w:tcBorders>
            <w:noWrap/>
            <w:vAlign w:val="bottom"/>
          </w:tcPr>
          <w:p w:rsidR="00691F87" w:rsidRPr="004D3A36" w:rsidRDefault="00691F87" w:rsidP="004D5A8D">
            <w:pPr>
              <w:jc w:val="center"/>
              <w:rPr>
                <w:sz w:val="10"/>
                <w:szCs w:val="10"/>
              </w:rPr>
            </w:pPr>
            <w:r w:rsidRPr="004D3A36">
              <w:rPr>
                <w:sz w:val="10"/>
                <w:szCs w:val="10"/>
              </w:rPr>
              <w:t xml:space="preserve">  2.1.1</w:t>
            </w:r>
          </w:p>
        </w:tc>
        <w:tc>
          <w:tcPr>
            <w:tcW w:w="15458" w:type="dxa"/>
            <w:gridSpan w:val="31"/>
            <w:tcBorders>
              <w:top w:val="single" w:sz="4" w:space="0" w:color="auto"/>
              <w:left w:val="nil"/>
              <w:bottom w:val="single" w:sz="4" w:space="0" w:color="auto"/>
              <w:right w:val="single" w:sz="4" w:space="0" w:color="000000"/>
            </w:tcBorders>
            <w:vAlign w:val="center"/>
          </w:tcPr>
          <w:p w:rsidR="00691F87" w:rsidRPr="004D5A8D" w:rsidRDefault="00691F87" w:rsidP="004D5A8D">
            <w:pPr>
              <w:jc w:val="center"/>
              <w:rPr>
                <w:sz w:val="14"/>
                <w:szCs w:val="14"/>
              </w:rPr>
            </w:pPr>
            <w:r w:rsidRPr="004D5A8D">
              <w:rPr>
                <w:sz w:val="14"/>
                <w:szCs w:val="14"/>
              </w:rPr>
              <w:t>Заходи зі зниження питомих витрат, а також втрат ресурсів, з них:</w:t>
            </w:r>
          </w:p>
        </w:tc>
      </w:tr>
      <w:tr w:rsidR="00691F87" w:rsidRPr="004D5A8D" w:rsidTr="00D47B59">
        <w:trPr>
          <w:gridAfter w:val="6"/>
          <w:wAfter w:w="7303" w:type="dxa"/>
        </w:trPr>
        <w:tc>
          <w:tcPr>
            <w:tcW w:w="1695" w:type="dxa"/>
            <w:gridSpan w:val="4"/>
            <w:tcBorders>
              <w:top w:val="single" w:sz="4" w:space="0" w:color="auto"/>
              <w:left w:val="single" w:sz="4" w:space="0" w:color="auto"/>
              <w:bottom w:val="single" w:sz="4" w:space="0" w:color="auto"/>
              <w:right w:val="nil"/>
            </w:tcBorders>
            <w:vAlign w:val="bottom"/>
          </w:tcPr>
          <w:p w:rsidR="00691F87" w:rsidRPr="004D5A8D" w:rsidRDefault="00691F87" w:rsidP="004D5A8D">
            <w:pPr>
              <w:jc w:val="center"/>
              <w:rPr>
                <w:sz w:val="14"/>
                <w:szCs w:val="14"/>
              </w:rPr>
            </w:pPr>
            <w:r w:rsidRPr="004D5A8D">
              <w:rPr>
                <w:sz w:val="14"/>
                <w:szCs w:val="14"/>
              </w:rPr>
              <w:t> </w:t>
            </w:r>
          </w:p>
        </w:tc>
        <w:tc>
          <w:tcPr>
            <w:tcW w:w="540" w:type="dxa"/>
            <w:tcBorders>
              <w:top w:val="nil"/>
              <w:left w:val="single" w:sz="4" w:space="0" w:color="auto"/>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 </w:t>
            </w:r>
          </w:p>
        </w:tc>
        <w:tc>
          <w:tcPr>
            <w:tcW w:w="762"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 </w:t>
            </w:r>
          </w:p>
        </w:tc>
        <w:tc>
          <w:tcPr>
            <w:tcW w:w="794"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 </w:t>
            </w:r>
          </w:p>
        </w:tc>
        <w:tc>
          <w:tcPr>
            <w:tcW w:w="708"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 </w:t>
            </w:r>
          </w:p>
        </w:tc>
        <w:tc>
          <w:tcPr>
            <w:tcW w:w="567"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429"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425"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567"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354"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423" w:type="dxa"/>
            <w:gridSpan w:val="2"/>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720"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 </w:t>
            </w:r>
          </w:p>
        </w:tc>
        <w:tc>
          <w:tcPr>
            <w:tcW w:w="853"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 </w:t>
            </w:r>
          </w:p>
        </w:tc>
        <w:tc>
          <w:tcPr>
            <w:tcW w:w="727"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 </w:t>
            </w:r>
          </w:p>
        </w:tc>
        <w:tc>
          <w:tcPr>
            <w:tcW w:w="854"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 </w:t>
            </w:r>
          </w:p>
        </w:tc>
        <w:tc>
          <w:tcPr>
            <w:tcW w:w="814" w:type="dxa"/>
            <w:tcBorders>
              <w:top w:val="nil"/>
              <w:left w:val="nil"/>
              <w:bottom w:val="single" w:sz="4" w:space="0" w:color="auto"/>
              <w:right w:val="single" w:sz="4" w:space="0" w:color="auto"/>
            </w:tcBorders>
            <w:noWrap/>
            <w:vAlign w:val="bottom"/>
          </w:tcPr>
          <w:p w:rsidR="00691F87" w:rsidRPr="004D5A8D" w:rsidRDefault="00691F87" w:rsidP="004D5A8D">
            <w:pPr>
              <w:jc w:val="right"/>
              <w:rPr>
                <w:sz w:val="14"/>
                <w:szCs w:val="14"/>
              </w:rPr>
            </w:pPr>
            <w:r w:rsidRPr="004D5A8D">
              <w:rPr>
                <w:sz w:val="14"/>
                <w:szCs w:val="14"/>
              </w:rPr>
              <w:t>0,00</w:t>
            </w:r>
          </w:p>
        </w:tc>
        <w:tc>
          <w:tcPr>
            <w:tcW w:w="784"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0,00</w:t>
            </w:r>
          </w:p>
        </w:tc>
        <w:tc>
          <w:tcPr>
            <w:tcW w:w="600"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0,00</w:t>
            </w:r>
          </w:p>
        </w:tc>
        <w:tc>
          <w:tcPr>
            <w:tcW w:w="621"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0,00</w:t>
            </w:r>
          </w:p>
        </w:tc>
        <w:tc>
          <w:tcPr>
            <w:tcW w:w="485" w:type="dxa"/>
            <w:gridSpan w:val="2"/>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w:t>
            </w:r>
          </w:p>
        </w:tc>
        <w:tc>
          <w:tcPr>
            <w:tcW w:w="840"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0,00</w:t>
            </w:r>
          </w:p>
        </w:tc>
        <w:tc>
          <w:tcPr>
            <w:tcW w:w="577"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0,00</w:t>
            </w:r>
          </w:p>
        </w:tc>
        <w:tc>
          <w:tcPr>
            <w:tcW w:w="703"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0,00</w:t>
            </w:r>
          </w:p>
        </w:tc>
      </w:tr>
      <w:tr w:rsidR="00691F87" w:rsidRPr="004D5A8D" w:rsidTr="00D47B59">
        <w:trPr>
          <w:gridAfter w:val="6"/>
          <w:wAfter w:w="7303" w:type="dxa"/>
        </w:trPr>
        <w:tc>
          <w:tcPr>
            <w:tcW w:w="2235" w:type="dxa"/>
            <w:gridSpan w:val="5"/>
            <w:tcBorders>
              <w:top w:val="single" w:sz="4" w:space="0" w:color="auto"/>
              <w:left w:val="single" w:sz="4" w:space="0" w:color="auto"/>
              <w:bottom w:val="single" w:sz="4" w:space="0" w:color="auto"/>
              <w:right w:val="single" w:sz="4" w:space="0" w:color="000000"/>
            </w:tcBorders>
            <w:noWrap/>
            <w:vAlign w:val="bottom"/>
          </w:tcPr>
          <w:p w:rsidR="00691F87" w:rsidRPr="004D5A8D" w:rsidRDefault="00691F87" w:rsidP="004D5A8D">
            <w:pPr>
              <w:jc w:val="center"/>
              <w:rPr>
                <w:sz w:val="14"/>
                <w:szCs w:val="14"/>
              </w:rPr>
            </w:pPr>
            <w:r w:rsidRPr="004D5A8D">
              <w:rPr>
                <w:sz w:val="14"/>
                <w:szCs w:val="14"/>
              </w:rPr>
              <w:t>Усього за підпунктом 2.1.1</w:t>
            </w:r>
          </w:p>
        </w:tc>
        <w:tc>
          <w:tcPr>
            <w:tcW w:w="762"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794"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х</w:t>
            </w:r>
          </w:p>
        </w:tc>
        <w:tc>
          <w:tcPr>
            <w:tcW w:w="708"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х</w:t>
            </w:r>
          </w:p>
        </w:tc>
        <w:tc>
          <w:tcPr>
            <w:tcW w:w="567"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429"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425"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567"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354"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423"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720"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853"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727"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854"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814"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784"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600"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621"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485"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w:t>
            </w:r>
          </w:p>
        </w:tc>
        <w:tc>
          <w:tcPr>
            <w:tcW w:w="840"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577"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703"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r>
      <w:tr w:rsidR="00691F87" w:rsidRPr="004D5A8D" w:rsidTr="00D47B59">
        <w:trPr>
          <w:gridAfter w:val="4"/>
          <w:wAfter w:w="7254" w:type="dxa"/>
        </w:trPr>
        <w:tc>
          <w:tcPr>
            <w:tcW w:w="433" w:type="dxa"/>
            <w:tcBorders>
              <w:top w:val="nil"/>
              <w:left w:val="single" w:sz="4" w:space="0" w:color="auto"/>
              <w:bottom w:val="single" w:sz="4" w:space="0" w:color="auto"/>
              <w:right w:val="single" w:sz="4" w:space="0" w:color="auto"/>
            </w:tcBorders>
            <w:noWrap/>
            <w:vAlign w:val="bottom"/>
          </w:tcPr>
          <w:p w:rsidR="00691F87" w:rsidRPr="004D3A36" w:rsidRDefault="00691F87" w:rsidP="004D5A8D">
            <w:pPr>
              <w:jc w:val="center"/>
              <w:rPr>
                <w:sz w:val="10"/>
                <w:szCs w:val="10"/>
              </w:rPr>
            </w:pPr>
            <w:r w:rsidRPr="004D3A36">
              <w:rPr>
                <w:sz w:val="10"/>
                <w:szCs w:val="10"/>
              </w:rPr>
              <w:t xml:space="preserve">  2.1.2 </w:t>
            </w:r>
          </w:p>
        </w:tc>
        <w:tc>
          <w:tcPr>
            <w:tcW w:w="15458" w:type="dxa"/>
            <w:gridSpan w:val="31"/>
            <w:tcBorders>
              <w:top w:val="single" w:sz="4" w:space="0" w:color="auto"/>
              <w:left w:val="nil"/>
              <w:bottom w:val="single" w:sz="4" w:space="0" w:color="auto"/>
              <w:right w:val="single" w:sz="4" w:space="0" w:color="000000"/>
            </w:tcBorders>
            <w:vAlign w:val="center"/>
          </w:tcPr>
          <w:p w:rsidR="00691F87" w:rsidRPr="008E43A2" w:rsidRDefault="00691F87" w:rsidP="004D5A8D">
            <w:pPr>
              <w:jc w:val="center"/>
              <w:rPr>
                <w:sz w:val="14"/>
                <w:szCs w:val="14"/>
              </w:rPr>
            </w:pPr>
            <w:r w:rsidRPr="008E43A2">
              <w:rPr>
                <w:sz w:val="14"/>
                <w:szCs w:val="14"/>
              </w:rPr>
              <w:t>Заходи щодо забезпечення технологічного  обліку ресурсів, з них</w:t>
            </w:r>
          </w:p>
        </w:tc>
      </w:tr>
      <w:tr w:rsidR="00691F87" w:rsidRPr="004D5A8D" w:rsidTr="00D47B59">
        <w:trPr>
          <w:gridAfter w:val="6"/>
          <w:wAfter w:w="7303" w:type="dxa"/>
        </w:trPr>
        <w:tc>
          <w:tcPr>
            <w:tcW w:w="1695" w:type="dxa"/>
            <w:gridSpan w:val="4"/>
            <w:tcBorders>
              <w:top w:val="single" w:sz="4" w:space="0" w:color="auto"/>
              <w:left w:val="single" w:sz="4" w:space="0" w:color="auto"/>
              <w:bottom w:val="single" w:sz="4" w:space="0" w:color="auto"/>
              <w:right w:val="nil"/>
            </w:tcBorders>
            <w:vAlign w:val="bottom"/>
          </w:tcPr>
          <w:p w:rsidR="00691F87" w:rsidRPr="004D5A8D" w:rsidRDefault="00691F87" w:rsidP="004D5A8D">
            <w:pPr>
              <w:jc w:val="center"/>
              <w:rPr>
                <w:sz w:val="14"/>
                <w:szCs w:val="14"/>
              </w:rPr>
            </w:pPr>
            <w:r w:rsidRPr="004D5A8D">
              <w:rPr>
                <w:sz w:val="14"/>
                <w:szCs w:val="14"/>
              </w:rPr>
              <w:t> </w:t>
            </w:r>
          </w:p>
        </w:tc>
        <w:tc>
          <w:tcPr>
            <w:tcW w:w="540" w:type="dxa"/>
            <w:tcBorders>
              <w:top w:val="nil"/>
              <w:left w:val="single" w:sz="4" w:space="0" w:color="auto"/>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0</w:t>
            </w:r>
          </w:p>
        </w:tc>
        <w:tc>
          <w:tcPr>
            <w:tcW w:w="762"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794"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w:t>
            </w:r>
          </w:p>
        </w:tc>
        <w:tc>
          <w:tcPr>
            <w:tcW w:w="708"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w:t>
            </w:r>
          </w:p>
        </w:tc>
        <w:tc>
          <w:tcPr>
            <w:tcW w:w="567"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429"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425"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567"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354"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423" w:type="dxa"/>
            <w:gridSpan w:val="2"/>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720"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0</w:t>
            </w:r>
          </w:p>
        </w:tc>
        <w:tc>
          <w:tcPr>
            <w:tcW w:w="853"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727"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854"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814"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784"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600"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621"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485"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w:t>
            </w:r>
          </w:p>
        </w:tc>
        <w:tc>
          <w:tcPr>
            <w:tcW w:w="840"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577"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703"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r>
      <w:tr w:rsidR="00691F87" w:rsidRPr="004D5A8D" w:rsidTr="00D47B59">
        <w:trPr>
          <w:gridAfter w:val="6"/>
          <w:wAfter w:w="7303" w:type="dxa"/>
        </w:trPr>
        <w:tc>
          <w:tcPr>
            <w:tcW w:w="2235" w:type="dxa"/>
            <w:gridSpan w:val="5"/>
            <w:tcBorders>
              <w:top w:val="single" w:sz="4" w:space="0" w:color="auto"/>
              <w:left w:val="single" w:sz="4" w:space="0" w:color="auto"/>
              <w:bottom w:val="single" w:sz="4" w:space="0" w:color="auto"/>
              <w:right w:val="single" w:sz="4" w:space="0" w:color="000000"/>
            </w:tcBorders>
            <w:noWrap/>
            <w:vAlign w:val="bottom"/>
          </w:tcPr>
          <w:p w:rsidR="00691F87" w:rsidRPr="004D5A8D" w:rsidRDefault="00691F87" w:rsidP="004D5A8D">
            <w:pPr>
              <w:jc w:val="center"/>
              <w:rPr>
                <w:sz w:val="14"/>
                <w:szCs w:val="14"/>
              </w:rPr>
            </w:pPr>
            <w:r w:rsidRPr="004D5A8D">
              <w:rPr>
                <w:sz w:val="14"/>
                <w:szCs w:val="14"/>
              </w:rPr>
              <w:t>Усього за підпунктом 2.1.2</w:t>
            </w:r>
          </w:p>
        </w:tc>
        <w:tc>
          <w:tcPr>
            <w:tcW w:w="762"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794"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х</w:t>
            </w:r>
          </w:p>
        </w:tc>
        <w:tc>
          <w:tcPr>
            <w:tcW w:w="708"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х</w:t>
            </w:r>
          </w:p>
        </w:tc>
        <w:tc>
          <w:tcPr>
            <w:tcW w:w="567"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429"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425"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567"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354"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423"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720"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853"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727"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854"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814"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784"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600"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621"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485"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w:t>
            </w:r>
          </w:p>
        </w:tc>
        <w:tc>
          <w:tcPr>
            <w:tcW w:w="840"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577"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703"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r>
      <w:tr w:rsidR="00691F87" w:rsidRPr="004D5A8D" w:rsidTr="00D47B59">
        <w:trPr>
          <w:gridAfter w:val="4"/>
          <w:wAfter w:w="7254" w:type="dxa"/>
        </w:trPr>
        <w:tc>
          <w:tcPr>
            <w:tcW w:w="433" w:type="dxa"/>
            <w:tcBorders>
              <w:top w:val="nil"/>
              <w:left w:val="single" w:sz="4" w:space="0" w:color="auto"/>
              <w:bottom w:val="single" w:sz="4" w:space="0" w:color="auto"/>
              <w:right w:val="single" w:sz="4" w:space="0" w:color="auto"/>
            </w:tcBorders>
            <w:noWrap/>
            <w:vAlign w:val="bottom"/>
          </w:tcPr>
          <w:p w:rsidR="00691F87" w:rsidRPr="004D3A36" w:rsidRDefault="00691F87" w:rsidP="004D5A8D">
            <w:pPr>
              <w:jc w:val="center"/>
              <w:rPr>
                <w:sz w:val="10"/>
                <w:szCs w:val="10"/>
              </w:rPr>
            </w:pPr>
            <w:r w:rsidRPr="004D3A36">
              <w:rPr>
                <w:sz w:val="10"/>
                <w:szCs w:val="10"/>
              </w:rPr>
              <w:t xml:space="preserve">  2.1.3</w:t>
            </w:r>
          </w:p>
        </w:tc>
        <w:tc>
          <w:tcPr>
            <w:tcW w:w="15458" w:type="dxa"/>
            <w:gridSpan w:val="31"/>
            <w:tcBorders>
              <w:top w:val="single" w:sz="4" w:space="0" w:color="auto"/>
              <w:left w:val="nil"/>
              <w:bottom w:val="single" w:sz="4" w:space="0" w:color="auto"/>
              <w:right w:val="single" w:sz="4" w:space="0" w:color="000000"/>
            </w:tcBorders>
            <w:noWrap/>
            <w:vAlign w:val="bottom"/>
          </w:tcPr>
          <w:p w:rsidR="00691F87" w:rsidRPr="004D5A8D" w:rsidRDefault="00691F87" w:rsidP="004D5A8D">
            <w:pPr>
              <w:jc w:val="center"/>
              <w:rPr>
                <w:sz w:val="14"/>
                <w:szCs w:val="14"/>
              </w:rPr>
            </w:pPr>
            <w:r w:rsidRPr="008E43A2">
              <w:rPr>
                <w:sz w:val="14"/>
                <w:szCs w:val="14"/>
              </w:rPr>
              <w:t>Заходи щодо зменшення понаднормових втрат у теплових мережах ресурсів, з них:</w:t>
            </w:r>
            <w:r w:rsidRPr="004D5A8D">
              <w:rPr>
                <w:sz w:val="14"/>
                <w:szCs w:val="14"/>
              </w:rPr>
              <w:t>:</w:t>
            </w:r>
          </w:p>
        </w:tc>
      </w:tr>
      <w:tr w:rsidR="00691F87" w:rsidRPr="004D5A8D" w:rsidTr="0074356D">
        <w:trPr>
          <w:gridAfter w:val="6"/>
          <w:wAfter w:w="7303" w:type="dxa"/>
        </w:trPr>
        <w:tc>
          <w:tcPr>
            <w:tcW w:w="1568" w:type="dxa"/>
            <w:gridSpan w:val="3"/>
            <w:tcBorders>
              <w:top w:val="nil"/>
              <w:left w:val="single" w:sz="4" w:space="0" w:color="auto"/>
              <w:bottom w:val="single" w:sz="4" w:space="0" w:color="auto"/>
              <w:right w:val="single" w:sz="4" w:space="0" w:color="auto"/>
            </w:tcBorders>
            <w:noWrap/>
          </w:tcPr>
          <w:p w:rsidR="00691F87" w:rsidRPr="004D5A8D" w:rsidRDefault="00691F87" w:rsidP="004A113A">
            <w:pPr>
              <w:jc w:val="center"/>
              <w:rPr>
                <w:sz w:val="14"/>
                <w:szCs w:val="14"/>
              </w:rPr>
            </w:pPr>
            <w:r w:rsidRPr="004D5A8D">
              <w:rPr>
                <w:sz w:val="14"/>
                <w:szCs w:val="14"/>
              </w:rPr>
              <w:t>Реконструкція  теплових мережз  заміною аварійних ділянок на труби попередньоізольовані з пінополіуретановою ізоляцією</w:t>
            </w:r>
          </w:p>
        </w:tc>
        <w:tc>
          <w:tcPr>
            <w:tcW w:w="667" w:type="dxa"/>
            <w:gridSpan w:val="2"/>
            <w:tcBorders>
              <w:top w:val="nil"/>
              <w:left w:val="nil"/>
              <w:bottom w:val="single" w:sz="4" w:space="0" w:color="auto"/>
              <w:right w:val="single" w:sz="4" w:space="0" w:color="auto"/>
            </w:tcBorders>
            <w:noWrap/>
            <w:vAlign w:val="bottom"/>
          </w:tcPr>
          <w:p w:rsidR="00691F87" w:rsidRPr="004D5A8D" w:rsidRDefault="00691F87" w:rsidP="004A113A">
            <w:pPr>
              <w:jc w:val="center"/>
              <w:rPr>
                <w:sz w:val="14"/>
                <w:szCs w:val="14"/>
              </w:rPr>
            </w:pPr>
            <w:r>
              <w:rPr>
                <w:sz w:val="14"/>
                <w:szCs w:val="14"/>
                <w:lang w:val="uk-UA"/>
              </w:rPr>
              <w:t xml:space="preserve">614 </w:t>
            </w:r>
            <w:r w:rsidRPr="00CA57AB">
              <w:rPr>
                <w:sz w:val="14"/>
                <w:szCs w:val="14"/>
              </w:rPr>
              <w:t>в однотрубному обчисленні</w:t>
            </w:r>
          </w:p>
        </w:tc>
        <w:tc>
          <w:tcPr>
            <w:tcW w:w="762" w:type="dxa"/>
            <w:tcBorders>
              <w:top w:val="nil"/>
              <w:left w:val="nil"/>
              <w:bottom w:val="single" w:sz="4" w:space="0" w:color="auto"/>
              <w:right w:val="single" w:sz="4" w:space="0" w:color="auto"/>
            </w:tcBorders>
            <w:noWrap/>
          </w:tcPr>
          <w:p w:rsidR="00691F87" w:rsidRPr="001E1456" w:rsidRDefault="00691F87" w:rsidP="004A113A">
            <w:pPr>
              <w:jc w:val="center"/>
              <w:rPr>
                <w:sz w:val="14"/>
                <w:szCs w:val="14"/>
                <w:lang w:val="uk-UA"/>
              </w:rPr>
            </w:pPr>
            <w:r w:rsidRPr="001E1456">
              <w:rPr>
                <w:sz w:val="14"/>
                <w:szCs w:val="14"/>
              </w:rPr>
              <w:t>3673,39</w:t>
            </w:r>
          </w:p>
        </w:tc>
        <w:tc>
          <w:tcPr>
            <w:tcW w:w="794" w:type="dxa"/>
            <w:tcBorders>
              <w:top w:val="nil"/>
              <w:left w:val="nil"/>
              <w:bottom w:val="single" w:sz="4" w:space="0" w:color="auto"/>
              <w:right w:val="single" w:sz="4" w:space="0" w:color="auto"/>
            </w:tcBorders>
          </w:tcPr>
          <w:p w:rsidR="00691F87" w:rsidRPr="001E1456" w:rsidRDefault="00691F87" w:rsidP="004A113A">
            <w:pPr>
              <w:jc w:val="center"/>
              <w:rPr>
                <w:sz w:val="14"/>
                <w:szCs w:val="14"/>
                <w:lang w:val="uk-UA"/>
              </w:rPr>
            </w:pPr>
            <w:r w:rsidRPr="001E1456">
              <w:rPr>
                <w:sz w:val="14"/>
                <w:szCs w:val="14"/>
              </w:rPr>
              <w:t>3673,39</w:t>
            </w:r>
          </w:p>
        </w:tc>
        <w:tc>
          <w:tcPr>
            <w:tcW w:w="708" w:type="dxa"/>
            <w:tcBorders>
              <w:top w:val="nil"/>
              <w:left w:val="nil"/>
              <w:bottom w:val="single" w:sz="4" w:space="0" w:color="auto"/>
              <w:right w:val="single" w:sz="4" w:space="0" w:color="auto"/>
            </w:tcBorders>
          </w:tcPr>
          <w:p w:rsidR="00691F87" w:rsidRPr="001E1456" w:rsidRDefault="00691F87" w:rsidP="004A113A">
            <w:pPr>
              <w:jc w:val="center"/>
              <w:rPr>
                <w:sz w:val="14"/>
                <w:szCs w:val="14"/>
              </w:rPr>
            </w:pPr>
            <w:r w:rsidRPr="001E1456">
              <w:rPr>
                <w:sz w:val="14"/>
                <w:szCs w:val="14"/>
              </w:rPr>
              <w:t>0</w:t>
            </w:r>
          </w:p>
        </w:tc>
        <w:tc>
          <w:tcPr>
            <w:tcW w:w="567" w:type="dxa"/>
            <w:tcBorders>
              <w:top w:val="nil"/>
              <w:left w:val="nil"/>
              <w:bottom w:val="single" w:sz="4" w:space="0" w:color="auto"/>
              <w:right w:val="single" w:sz="4" w:space="0" w:color="auto"/>
            </w:tcBorders>
          </w:tcPr>
          <w:p w:rsidR="00691F87" w:rsidRPr="001E1456" w:rsidRDefault="00691F87" w:rsidP="004A113A">
            <w:pPr>
              <w:jc w:val="center"/>
              <w:rPr>
                <w:sz w:val="14"/>
                <w:szCs w:val="14"/>
              </w:rPr>
            </w:pPr>
            <w:r w:rsidRPr="001E1456">
              <w:rPr>
                <w:sz w:val="14"/>
                <w:szCs w:val="14"/>
              </w:rPr>
              <w:t>0</w:t>
            </w:r>
          </w:p>
        </w:tc>
        <w:tc>
          <w:tcPr>
            <w:tcW w:w="429" w:type="dxa"/>
            <w:tcBorders>
              <w:top w:val="nil"/>
              <w:left w:val="nil"/>
              <w:bottom w:val="single" w:sz="4" w:space="0" w:color="auto"/>
              <w:right w:val="single" w:sz="4" w:space="0" w:color="auto"/>
            </w:tcBorders>
          </w:tcPr>
          <w:p w:rsidR="00691F87" w:rsidRPr="001E1456" w:rsidRDefault="00691F87" w:rsidP="004A113A">
            <w:pPr>
              <w:jc w:val="center"/>
              <w:rPr>
                <w:sz w:val="14"/>
                <w:szCs w:val="14"/>
              </w:rPr>
            </w:pPr>
            <w:r w:rsidRPr="001E1456">
              <w:rPr>
                <w:sz w:val="14"/>
                <w:szCs w:val="14"/>
              </w:rPr>
              <w:t>0</w:t>
            </w:r>
          </w:p>
        </w:tc>
        <w:tc>
          <w:tcPr>
            <w:tcW w:w="425" w:type="dxa"/>
            <w:tcBorders>
              <w:top w:val="nil"/>
              <w:left w:val="nil"/>
              <w:bottom w:val="single" w:sz="4" w:space="0" w:color="auto"/>
              <w:right w:val="single" w:sz="4" w:space="0" w:color="auto"/>
            </w:tcBorders>
          </w:tcPr>
          <w:p w:rsidR="00691F87" w:rsidRPr="001E1456" w:rsidRDefault="00691F87" w:rsidP="004A113A">
            <w:pPr>
              <w:jc w:val="center"/>
              <w:rPr>
                <w:sz w:val="14"/>
                <w:szCs w:val="14"/>
              </w:rPr>
            </w:pPr>
            <w:r w:rsidRPr="001E1456">
              <w:rPr>
                <w:sz w:val="14"/>
                <w:szCs w:val="14"/>
              </w:rPr>
              <w:t>0</w:t>
            </w:r>
          </w:p>
        </w:tc>
        <w:tc>
          <w:tcPr>
            <w:tcW w:w="567" w:type="dxa"/>
            <w:tcBorders>
              <w:top w:val="nil"/>
              <w:left w:val="nil"/>
              <w:bottom w:val="single" w:sz="4" w:space="0" w:color="auto"/>
              <w:right w:val="single" w:sz="4" w:space="0" w:color="auto"/>
            </w:tcBorders>
          </w:tcPr>
          <w:p w:rsidR="00691F87" w:rsidRPr="001E1456" w:rsidRDefault="00691F87" w:rsidP="004A113A">
            <w:pPr>
              <w:jc w:val="center"/>
              <w:rPr>
                <w:sz w:val="14"/>
                <w:szCs w:val="14"/>
              </w:rPr>
            </w:pPr>
            <w:r w:rsidRPr="001E1456">
              <w:rPr>
                <w:sz w:val="14"/>
                <w:szCs w:val="14"/>
              </w:rPr>
              <w:t>0</w:t>
            </w:r>
          </w:p>
        </w:tc>
        <w:tc>
          <w:tcPr>
            <w:tcW w:w="354" w:type="dxa"/>
            <w:tcBorders>
              <w:top w:val="nil"/>
              <w:left w:val="nil"/>
              <w:bottom w:val="single" w:sz="4" w:space="0" w:color="auto"/>
              <w:right w:val="single" w:sz="4" w:space="0" w:color="auto"/>
            </w:tcBorders>
          </w:tcPr>
          <w:p w:rsidR="00691F87" w:rsidRPr="001E1456" w:rsidRDefault="00691F87" w:rsidP="004A113A">
            <w:pPr>
              <w:jc w:val="center"/>
              <w:rPr>
                <w:sz w:val="14"/>
                <w:szCs w:val="14"/>
              </w:rPr>
            </w:pPr>
            <w:r w:rsidRPr="001E1456">
              <w:rPr>
                <w:sz w:val="14"/>
                <w:szCs w:val="14"/>
              </w:rPr>
              <w:t>0</w:t>
            </w:r>
          </w:p>
        </w:tc>
        <w:tc>
          <w:tcPr>
            <w:tcW w:w="423" w:type="dxa"/>
            <w:gridSpan w:val="2"/>
            <w:tcBorders>
              <w:top w:val="nil"/>
              <w:left w:val="nil"/>
              <w:bottom w:val="single" w:sz="4" w:space="0" w:color="auto"/>
              <w:right w:val="single" w:sz="4" w:space="0" w:color="auto"/>
            </w:tcBorders>
          </w:tcPr>
          <w:p w:rsidR="00691F87" w:rsidRPr="001E1456" w:rsidRDefault="00691F87" w:rsidP="004A113A">
            <w:pPr>
              <w:jc w:val="center"/>
              <w:rPr>
                <w:sz w:val="14"/>
                <w:szCs w:val="14"/>
              </w:rPr>
            </w:pPr>
          </w:p>
        </w:tc>
        <w:tc>
          <w:tcPr>
            <w:tcW w:w="720" w:type="dxa"/>
            <w:tcBorders>
              <w:top w:val="nil"/>
              <w:left w:val="nil"/>
              <w:bottom w:val="single" w:sz="4" w:space="0" w:color="auto"/>
              <w:right w:val="single" w:sz="4" w:space="0" w:color="auto"/>
            </w:tcBorders>
          </w:tcPr>
          <w:p w:rsidR="00691F87" w:rsidRPr="001E1456" w:rsidRDefault="00691F87" w:rsidP="004A113A">
            <w:pPr>
              <w:jc w:val="center"/>
              <w:rPr>
                <w:sz w:val="14"/>
                <w:szCs w:val="14"/>
                <w:lang w:val="uk-UA"/>
              </w:rPr>
            </w:pPr>
            <w:r w:rsidRPr="001E1456">
              <w:rPr>
                <w:sz w:val="14"/>
                <w:szCs w:val="14"/>
              </w:rPr>
              <w:t>3673,39</w:t>
            </w:r>
          </w:p>
        </w:tc>
        <w:tc>
          <w:tcPr>
            <w:tcW w:w="853" w:type="dxa"/>
            <w:tcBorders>
              <w:top w:val="nil"/>
              <w:left w:val="nil"/>
              <w:bottom w:val="single" w:sz="4" w:space="0" w:color="auto"/>
              <w:right w:val="single" w:sz="4" w:space="0" w:color="auto"/>
            </w:tcBorders>
            <w:noWrap/>
          </w:tcPr>
          <w:p w:rsidR="00691F87" w:rsidRPr="001E1456" w:rsidRDefault="00691F87" w:rsidP="004A113A">
            <w:pPr>
              <w:jc w:val="center"/>
              <w:rPr>
                <w:sz w:val="14"/>
                <w:szCs w:val="14"/>
                <w:lang w:val="uk-UA"/>
              </w:rPr>
            </w:pPr>
            <w:r w:rsidRPr="001E1456">
              <w:rPr>
                <w:sz w:val="14"/>
                <w:szCs w:val="14"/>
              </w:rPr>
              <w:t>0,00</w:t>
            </w:r>
          </w:p>
        </w:tc>
        <w:tc>
          <w:tcPr>
            <w:tcW w:w="727" w:type="dxa"/>
            <w:tcBorders>
              <w:top w:val="nil"/>
              <w:left w:val="nil"/>
              <w:bottom w:val="single" w:sz="4" w:space="0" w:color="auto"/>
              <w:right w:val="single" w:sz="4" w:space="0" w:color="auto"/>
            </w:tcBorders>
            <w:noWrap/>
          </w:tcPr>
          <w:p w:rsidR="00691F87" w:rsidRPr="001E1456" w:rsidRDefault="00691F87" w:rsidP="004A113A">
            <w:pPr>
              <w:jc w:val="center"/>
              <w:rPr>
                <w:sz w:val="14"/>
                <w:szCs w:val="14"/>
              </w:rPr>
            </w:pPr>
            <w:r w:rsidRPr="001E1456">
              <w:rPr>
                <w:sz w:val="14"/>
                <w:szCs w:val="14"/>
              </w:rPr>
              <w:t>3673,39</w:t>
            </w:r>
          </w:p>
        </w:tc>
        <w:tc>
          <w:tcPr>
            <w:tcW w:w="854" w:type="dxa"/>
            <w:tcBorders>
              <w:top w:val="nil"/>
              <w:left w:val="nil"/>
              <w:bottom w:val="single" w:sz="4" w:space="0" w:color="auto"/>
              <w:right w:val="single" w:sz="4" w:space="0" w:color="auto"/>
            </w:tcBorders>
            <w:noWrap/>
          </w:tcPr>
          <w:p w:rsidR="00691F87" w:rsidRPr="001E1456" w:rsidRDefault="00691F87" w:rsidP="004A113A">
            <w:pPr>
              <w:jc w:val="center"/>
              <w:rPr>
                <w:sz w:val="14"/>
                <w:szCs w:val="14"/>
              </w:rPr>
            </w:pPr>
            <w:r w:rsidRPr="001E1456">
              <w:rPr>
                <w:sz w:val="14"/>
                <w:szCs w:val="14"/>
              </w:rPr>
              <w:t>0,00</w:t>
            </w:r>
          </w:p>
        </w:tc>
        <w:tc>
          <w:tcPr>
            <w:tcW w:w="814" w:type="dxa"/>
            <w:tcBorders>
              <w:top w:val="nil"/>
              <w:left w:val="nil"/>
              <w:bottom w:val="single" w:sz="4" w:space="0" w:color="auto"/>
              <w:right w:val="single" w:sz="4" w:space="0" w:color="auto"/>
            </w:tcBorders>
            <w:noWrap/>
          </w:tcPr>
          <w:p w:rsidR="00691F87" w:rsidRPr="001E1456" w:rsidRDefault="00691F87" w:rsidP="004A113A">
            <w:pPr>
              <w:jc w:val="center"/>
              <w:rPr>
                <w:sz w:val="14"/>
                <w:szCs w:val="14"/>
                <w:lang w:val="uk-UA"/>
              </w:rPr>
            </w:pPr>
            <w:r w:rsidRPr="001E1456">
              <w:rPr>
                <w:sz w:val="14"/>
                <w:szCs w:val="14"/>
              </w:rPr>
              <w:t>2000,00</w:t>
            </w:r>
          </w:p>
        </w:tc>
        <w:tc>
          <w:tcPr>
            <w:tcW w:w="784" w:type="dxa"/>
            <w:tcBorders>
              <w:top w:val="nil"/>
              <w:left w:val="nil"/>
              <w:bottom w:val="single" w:sz="4" w:space="0" w:color="auto"/>
              <w:right w:val="single" w:sz="4" w:space="0" w:color="auto"/>
            </w:tcBorders>
            <w:noWrap/>
          </w:tcPr>
          <w:p w:rsidR="00691F87" w:rsidRPr="001E1456" w:rsidRDefault="00691F87" w:rsidP="004A113A">
            <w:pPr>
              <w:jc w:val="center"/>
              <w:rPr>
                <w:sz w:val="14"/>
                <w:szCs w:val="14"/>
                <w:lang w:val="uk-UA"/>
              </w:rPr>
            </w:pPr>
            <w:r w:rsidRPr="001E1456">
              <w:rPr>
                <w:sz w:val="14"/>
                <w:szCs w:val="14"/>
              </w:rPr>
              <w:t>1673,39</w:t>
            </w:r>
          </w:p>
        </w:tc>
        <w:tc>
          <w:tcPr>
            <w:tcW w:w="600" w:type="dxa"/>
            <w:tcBorders>
              <w:top w:val="nil"/>
              <w:left w:val="nil"/>
              <w:bottom w:val="single" w:sz="4" w:space="0" w:color="auto"/>
              <w:right w:val="single" w:sz="4" w:space="0" w:color="auto"/>
            </w:tcBorders>
            <w:noWrap/>
          </w:tcPr>
          <w:p w:rsidR="00691F87" w:rsidRPr="001E1456" w:rsidRDefault="00691F87" w:rsidP="004A113A">
            <w:pPr>
              <w:jc w:val="center"/>
              <w:rPr>
                <w:sz w:val="14"/>
                <w:szCs w:val="14"/>
              </w:rPr>
            </w:pPr>
            <w:r w:rsidRPr="001E1456">
              <w:rPr>
                <w:sz w:val="14"/>
                <w:szCs w:val="14"/>
              </w:rPr>
              <w:t>0,00</w:t>
            </w:r>
          </w:p>
        </w:tc>
        <w:tc>
          <w:tcPr>
            <w:tcW w:w="621" w:type="dxa"/>
            <w:gridSpan w:val="2"/>
            <w:tcBorders>
              <w:top w:val="nil"/>
              <w:left w:val="nil"/>
              <w:bottom w:val="single" w:sz="4" w:space="0" w:color="auto"/>
              <w:right w:val="single" w:sz="4" w:space="0" w:color="auto"/>
            </w:tcBorders>
            <w:noWrap/>
          </w:tcPr>
          <w:p w:rsidR="00691F87" w:rsidRPr="001E1456" w:rsidRDefault="00691F87" w:rsidP="004A113A">
            <w:pPr>
              <w:jc w:val="center"/>
              <w:rPr>
                <w:sz w:val="14"/>
                <w:szCs w:val="14"/>
                <w:lang w:val="uk-UA"/>
              </w:rPr>
            </w:pPr>
            <w:r w:rsidRPr="001E1456">
              <w:rPr>
                <w:sz w:val="14"/>
                <w:szCs w:val="14"/>
              </w:rPr>
              <w:t>172,72</w:t>
            </w:r>
          </w:p>
        </w:tc>
        <w:tc>
          <w:tcPr>
            <w:tcW w:w="485" w:type="dxa"/>
            <w:gridSpan w:val="2"/>
            <w:tcBorders>
              <w:top w:val="nil"/>
              <w:left w:val="nil"/>
              <w:bottom w:val="single" w:sz="4" w:space="0" w:color="auto"/>
              <w:right w:val="single" w:sz="4" w:space="0" w:color="auto"/>
            </w:tcBorders>
            <w:noWrap/>
          </w:tcPr>
          <w:p w:rsidR="00691F87" w:rsidRPr="001E1456" w:rsidRDefault="00691F87" w:rsidP="004A113A">
            <w:pPr>
              <w:jc w:val="center"/>
              <w:rPr>
                <w:sz w:val="14"/>
                <w:szCs w:val="14"/>
              </w:rPr>
            </w:pPr>
            <w:r w:rsidRPr="001E1456">
              <w:rPr>
                <w:sz w:val="14"/>
                <w:szCs w:val="14"/>
              </w:rPr>
              <w:t>0</w:t>
            </w:r>
          </w:p>
        </w:tc>
        <w:tc>
          <w:tcPr>
            <w:tcW w:w="840" w:type="dxa"/>
            <w:gridSpan w:val="2"/>
            <w:tcBorders>
              <w:top w:val="nil"/>
              <w:left w:val="nil"/>
              <w:bottom w:val="single" w:sz="4" w:space="0" w:color="auto"/>
              <w:right w:val="single" w:sz="4" w:space="0" w:color="auto"/>
            </w:tcBorders>
            <w:noWrap/>
          </w:tcPr>
          <w:p w:rsidR="00691F87" w:rsidRPr="001E1456" w:rsidRDefault="00691F87" w:rsidP="004A113A">
            <w:pPr>
              <w:jc w:val="center"/>
              <w:rPr>
                <w:sz w:val="14"/>
                <w:szCs w:val="14"/>
                <w:lang w:val="uk-UA"/>
              </w:rPr>
            </w:pPr>
            <w:r w:rsidRPr="001E1456">
              <w:rPr>
                <w:sz w:val="14"/>
                <w:szCs w:val="14"/>
              </w:rPr>
              <w:t>5,886</w:t>
            </w:r>
          </w:p>
        </w:tc>
        <w:tc>
          <w:tcPr>
            <w:tcW w:w="577" w:type="dxa"/>
            <w:tcBorders>
              <w:top w:val="nil"/>
              <w:left w:val="nil"/>
              <w:bottom w:val="single" w:sz="4" w:space="0" w:color="auto"/>
              <w:right w:val="single" w:sz="4" w:space="0" w:color="auto"/>
            </w:tcBorders>
            <w:noWrap/>
          </w:tcPr>
          <w:p w:rsidR="00691F87" w:rsidRPr="001E1456" w:rsidRDefault="00691F87" w:rsidP="004A113A">
            <w:pPr>
              <w:jc w:val="center"/>
              <w:rPr>
                <w:sz w:val="14"/>
                <w:szCs w:val="14"/>
              </w:rPr>
            </w:pPr>
            <w:r w:rsidRPr="001E1456">
              <w:rPr>
                <w:sz w:val="14"/>
                <w:szCs w:val="14"/>
              </w:rPr>
              <w:t>0</w:t>
            </w:r>
          </w:p>
        </w:tc>
        <w:tc>
          <w:tcPr>
            <w:tcW w:w="703" w:type="dxa"/>
            <w:tcBorders>
              <w:top w:val="nil"/>
              <w:left w:val="nil"/>
              <w:bottom w:val="single" w:sz="4" w:space="0" w:color="auto"/>
              <w:right w:val="single" w:sz="4" w:space="0" w:color="auto"/>
            </w:tcBorders>
            <w:noWrap/>
          </w:tcPr>
          <w:p w:rsidR="00691F87" w:rsidRPr="001E1456" w:rsidRDefault="00691F87" w:rsidP="004A113A">
            <w:pPr>
              <w:jc w:val="center"/>
              <w:rPr>
                <w:sz w:val="14"/>
                <w:szCs w:val="14"/>
                <w:lang w:val="uk-UA"/>
              </w:rPr>
            </w:pPr>
            <w:r w:rsidRPr="001E1456">
              <w:rPr>
                <w:sz w:val="14"/>
                <w:szCs w:val="14"/>
              </w:rPr>
              <w:t>255,214</w:t>
            </w:r>
          </w:p>
        </w:tc>
      </w:tr>
      <w:tr w:rsidR="00691F87" w:rsidRPr="004D5A8D" w:rsidTr="005B1499">
        <w:trPr>
          <w:gridAfter w:val="6"/>
          <w:wAfter w:w="7303" w:type="dxa"/>
        </w:trPr>
        <w:tc>
          <w:tcPr>
            <w:tcW w:w="2235" w:type="dxa"/>
            <w:gridSpan w:val="5"/>
            <w:tcBorders>
              <w:top w:val="nil"/>
              <w:left w:val="single" w:sz="4" w:space="0" w:color="auto"/>
              <w:bottom w:val="single" w:sz="4" w:space="0" w:color="auto"/>
              <w:right w:val="single" w:sz="4" w:space="0" w:color="auto"/>
            </w:tcBorders>
            <w:noWrap/>
            <w:vAlign w:val="bottom"/>
          </w:tcPr>
          <w:p w:rsidR="00691F87" w:rsidRPr="00E03FC5" w:rsidRDefault="00691F87" w:rsidP="004A113A">
            <w:pPr>
              <w:jc w:val="center"/>
              <w:rPr>
                <w:b/>
                <w:bCs/>
                <w:sz w:val="14"/>
                <w:szCs w:val="14"/>
                <w:lang w:val="uk-UA"/>
              </w:rPr>
            </w:pPr>
            <w:r w:rsidRPr="004D5A8D">
              <w:rPr>
                <w:sz w:val="14"/>
                <w:szCs w:val="14"/>
              </w:rPr>
              <w:t>Усього за підпунктом 2.1.</w:t>
            </w:r>
            <w:r>
              <w:rPr>
                <w:sz w:val="14"/>
                <w:szCs w:val="14"/>
                <w:lang w:val="uk-UA"/>
              </w:rPr>
              <w:t>3</w:t>
            </w:r>
          </w:p>
        </w:tc>
        <w:tc>
          <w:tcPr>
            <w:tcW w:w="762" w:type="dxa"/>
            <w:tcBorders>
              <w:top w:val="nil"/>
              <w:left w:val="nil"/>
              <w:bottom w:val="single" w:sz="4" w:space="0" w:color="auto"/>
              <w:right w:val="single" w:sz="4" w:space="0" w:color="auto"/>
            </w:tcBorders>
            <w:noWrap/>
          </w:tcPr>
          <w:p w:rsidR="00691F87" w:rsidRPr="001E1456" w:rsidRDefault="00691F87" w:rsidP="004A113A">
            <w:pPr>
              <w:jc w:val="center"/>
              <w:rPr>
                <w:b/>
                <w:bCs/>
                <w:sz w:val="14"/>
                <w:szCs w:val="14"/>
                <w:lang w:val="uk-UA"/>
              </w:rPr>
            </w:pPr>
            <w:r w:rsidRPr="001E1456">
              <w:rPr>
                <w:b/>
                <w:bCs/>
                <w:sz w:val="14"/>
                <w:szCs w:val="14"/>
              </w:rPr>
              <w:t>3673,39</w:t>
            </w:r>
          </w:p>
        </w:tc>
        <w:tc>
          <w:tcPr>
            <w:tcW w:w="794" w:type="dxa"/>
            <w:tcBorders>
              <w:top w:val="nil"/>
              <w:left w:val="nil"/>
              <w:bottom w:val="single" w:sz="4" w:space="0" w:color="auto"/>
              <w:right w:val="single" w:sz="4" w:space="0" w:color="auto"/>
            </w:tcBorders>
          </w:tcPr>
          <w:p w:rsidR="00691F87" w:rsidRPr="001E1456" w:rsidRDefault="00691F87" w:rsidP="004A113A">
            <w:pPr>
              <w:jc w:val="center"/>
              <w:rPr>
                <w:b/>
                <w:bCs/>
                <w:sz w:val="14"/>
                <w:szCs w:val="14"/>
                <w:lang w:val="uk-UA"/>
              </w:rPr>
            </w:pPr>
            <w:r w:rsidRPr="001E1456">
              <w:rPr>
                <w:b/>
                <w:bCs/>
                <w:sz w:val="14"/>
                <w:szCs w:val="14"/>
              </w:rPr>
              <w:t>3673,39</w:t>
            </w:r>
          </w:p>
        </w:tc>
        <w:tc>
          <w:tcPr>
            <w:tcW w:w="708" w:type="dxa"/>
            <w:tcBorders>
              <w:top w:val="nil"/>
              <w:left w:val="nil"/>
              <w:bottom w:val="single" w:sz="4" w:space="0" w:color="auto"/>
              <w:right w:val="single" w:sz="4" w:space="0" w:color="auto"/>
            </w:tcBorders>
          </w:tcPr>
          <w:p w:rsidR="00691F87" w:rsidRPr="001E1456" w:rsidRDefault="00691F87" w:rsidP="004A113A">
            <w:pPr>
              <w:jc w:val="center"/>
              <w:rPr>
                <w:b/>
                <w:bCs/>
                <w:sz w:val="14"/>
                <w:szCs w:val="14"/>
              </w:rPr>
            </w:pPr>
            <w:r w:rsidRPr="001E1456">
              <w:rPr>
                <w:b/>
                <w:bCs/>
                <w:sz w:val="14"/>
                <w:szCs w:val="14"/>
              </w:rPr>
              <w:t>0</w:t>
            </w:r>
          </w:p>
        </w:tc>
        <w:tc>
          <w:tcPr>
            <w:tcW w:w="567" w:type="dxa"/>
            <w:tcBorders>
              <w:top w:val="nil"/>
              <w:left w:val="nil"/>
              <w:bottom w:val="single" w:sz="4" w:space="0" w:color="auto"/>
              <w:right w:val="single" w:sz="4" w:space="0" w:color="auto"/>
            </w:tcBorders>
          </w:tcPr>
          <w:p w:rsidR="00691F87" w:rsidRPr="001E1456" w:rsidRDefault="00691F87" w:rsidP="004A113A">
            <w:pPr>
              <w:jc w:val="center"/>
              <w:rPr>
                <w:b/>
                <w:bCs/>
                <w:sz w:val="14"/>
                <w:szCs w:val="14"/>
              </w:rPr>
            </w:pPr>
            <w:r w:rsidRPr="001E1456">
              <w:rPr>
                <w:b/>
                <w:bCs/>
                <w:sz w:val="14"/>
                <w:szCs w:val="14"/>
              </w:rPr>
              <w:t>0</w:t>
            </w:r>
          </w:p>
        </w:tc>
        <w:tc>
          <w:tcPr>
            <w:tcW w:w="429" w:type="dxa"/>
            <w:tcBorders>
              <w:top w:val="nil"/>
              <w:left w:val="nil"/>
              <w:bottom w:val="single" w:sz="4" w:space="0" w:color="auto"/>
              <w:right w:val="single" w:sz="4" w:space="0" w:color="auto"/>
            </w:tcBorders>
          </w:tcPr>
          <w:p w:rsidR="00691F87" w:rsidRPr="001E1456" w:rsidRDefault="00691F87" w:rsidP="004A113A">
            <w:pPr>
              <w:jc w:val="center"/>
              <w:rPr>
                <w:b/>
                <w:bCs/>
                <w:sz w:val="14"/>
                <w:szCs w:val="14"/>
              </w:rPr>
            </w:pPr>
            <w:r w:rsidRPr="001E1456">
              <w:rPr>
                <w:b/>
                <w:bCs/>
                <w:sz w:val="14"/>
                <w:szCs w:val="14"/>
              </w:rPr>
              <w:t>0</w:t>
            </w:r>
          </w:p>
        </w:tc>
        <w:tc>
          <w:tcPr>
            <w:tcW w:w="425" w:type="dxa"/>
            <w:tcBorders>
              <w:top w:val="nil"/>
              <w:left w:val="nil"/>
              <w:bottom w:val="single" w:sz="4" w:space="0" w:color="auto"/>
              <w:right w:val="single" w:sz="4" w:space="0" w:color="auto"/>
            </w:tcBorders>
          </w:tcPr>
          <w:p w:rsidR="00691F87" w:rsidRPr="001E1456" w:rsidRDefault="00691F87" w:rsidP="004A113A">
            <w:pPr>
              <w:jc w:val="center"/>
              <w:rPr>
                <w:b/>
                <w:bCs/>
                <w:sz w:val="14"/>
                <w:szCs w:val="14"/>
              </w:rPr>
            </w:pPr>
            <w:r w:rsidRPr="001E1456">
              <w:rPr>
                <w:b/>
                <w:bCs/>
                <w:sz w:val="14"/>
                <w:szCs w:val="14"/>
              </w:rPr>
              <w:t>0</w:t>
            </w:r>
          </w:p>
        </w:tc>
        <w:tc>
          <w:tcPr>
            <w:tcW w:w="567" w:type="dxa"/>
            <w:tcBorders>
              <w:top w:val="nil"/>
              <w:left w:val="nil"/>
              <w:bottom w:val="single" w:sz="4" w:space="0" w:color="auto"/>
              <w:right w:val="single" w:sz="4" w:space="0" w:color="auto"/>
            </w:tcBorders>
          </w:tcPr>
          <w:p w:rsidR="00691F87" w:rsidRPr="001E1456" w:rsidRDefault="00691F87" w:rsidP="004A113A">
            <w:pPr>
              <w:jc w:val="center"/>
              <w:rPr>
                <w:b/>
                <w:bCs/>
                <w:sz w:val="14"/>
                <w:szCs w:val="14"/>
              </w:rPr>
            </w:pPr>
            <w:r w:rsidRPr="001E1456">
              <w:rPr>
                <w:b/>
                <w:bCs/>
                <w:sz w:val="14"/>
                <w:szCs w:val="14"/>
              </w:rPr>
              <w:t>0</w:t>
            </w:r>
          </w:p>
        </w:tc>
        <w:tc>
          <w:tcPr>
            <w:tcW w:w="354" w:type="dxa"/>
            <w:tcBorders>
              <w:top w:val="nil"/>
              <w:left w:val="nil"/>
              <w:bottom w:val="single" w:sz="4" w:space="0" w:color="auto"/>
              <w:right w:val="single" w:sz="4" w:space="0" w:color="auto"/>
            </w:tcBorders>
          </w:tcPr>
          <w:p w:rsidR="00691F87" w:rsidRPr="001E1456" w:rsidRDefault="00691F87" w:rsidP="004A113A">
            <w:pPr>
              <w:jc w:val="center"/>
              <w:rPr>
                <w:b/>
                <w:bCs/>
                <w:sz w:val="14"/>
                <w:szCs w:val="14"/>
              </w:rPr>
            </w:pPr>
            <w:r w:rsidRPr="001E1456">
              <w:rPr>
                <w:b/>
                <w:bCs/>
                <w:sz w:val="14"/>
                <w:szCs w:val="14"/>
              </w:rPr>
              <w:t>0</w:t>
            </w:r>
          </w:p>
        </w:tc>
        <w:tc>
          <w:tcPr>
            <w:tcW w:w="423" w:type="dxa"/>
            <w:gridSpan w:val="2"/>
            <w:tcBorders>
              <w:top w:val="nil"/>
              <w:left w:val="nil"/>
              <w:bottom w:val="single" w:sz="4" w:space="0" w:color="auto"/>
              <w:right w:val="single" w:sz="4" w:space="0" w:color="auto"/>
            </w:tcBorders>
          </w:tcPr>
          <w:p w:rsidR="00691F87" w:rsidRPr="001E1456" w:rsidRDefault="00691F87" w:rsidP="004A113A">
            <w:pPr>
              <w:jc w:val="center"/>
              <w:rPr>
                <w:b/>
                <w:bCs/>
                <w:sz w:val="14"/>
                <w:szCs w:val="14"/>
              </w:rPr>
            </w:pPr>
          </w:p>
        </w:tc>
        <w:tc>
          <w:tcPr>
            <w:tcW w:w="720" w:type="dxa"/>
            <w:tcBorders>
              <w:top w:val="nil"/>
              <w:left w:val="nil"/>
              <w:bottom w:val="single" w:sz="4" w:space="0" w:color="auto"/>
              <w:right w:val="single" w:sz="4" w:space="0" w:color="auto"/>
            </w:tcBorders>
          </w:tcPr>
          <w:p w:rsidR="00691F87" w:rsidRPr="001E1456" w:rsidRDefault="00691F87" w:rsidP="004A113A">
            <w:pPr>
              <w:jc w:val="center"/>
              <w:rPr>
                <w:b/>
                <w:bCs/>
                <w:sz w:val="14"/>
                <w:szCs w:val="14"/>
                <w:lang w:val="uk-UA"/>
              </w:rPr>
            </w:pPr>
            <w:r w:rsidRPr="001E1456">
              <w:rPr>
                <w:b/>
                <w:bCs/>
                <w:sz w:val="14"/>
                <w:szCs w:val="14"/>
              </w:rPr>
              <w:t>3673,39</w:t>
            </w:r>
          </w:p>
        </w:tc>
        <w:tc>
          <w:tcPr>
            <w:tcW w:w="853" w:type="dxa"/>
            <w:tcBorders>
              <w:top w:val="nil"/>
              <w:left w:val="nil"/>
              <w:bottom w:val="single" w:sz="4" w:space="0" w:color="auto"/>
              <w:right w:val="single" w:sz="4" w:space="0" w:color="auto"/>
            </w:tcBorders>
            <w:noWrap/>
          </w:tcPr>
          <w:p w:rsidR="00691F87" w:rsidRPr="001E1456" w:rsidRDefault="00691F87" w:rsidP="004A113A">
            <w:pPr>
              <w:jc w:val="center"/>
              <w:rPr>
                <w:b/>
                <w:bCs/>
                <w:sz w:val="14"/>
                <w:szCs w:val="14"/>
                <w:lang w:val="uk-UA"/>
              </w:rPr>
            </w:pPr>
            <w:r w:rsidRPr="001E1456">
              <w:rPr>
                <w:b/>
                <w:bCs/>
                <w:sz w:val="14"/>
                <w:szCs w:val="14"/>
              </w:rPr>
              <w:t>0,00</w:t>
            </w:r>
          </w:p>
        </w:tc>
        <w:tc>
          <w:tcPr>
            <w:tcW w:w="727" w:type="dxa"/>
            <w:tcBorders>
              <w:top w:val="nil"/>
              <w:left w:val="nil"/>
              <w:bottom w:val="single" w:sz="4" w:space="0" w:color="auto"/>
              <w:right w:val="single" w:sz="4" w:space="0" w:color="auto"/>
            </w:tcBorders>
            <w:noWrap/>
          </w:tcPr>
          <w:p w:rsidR="00691F87" w:rsidRPr="001E1456" w:rsidRDefault="00691F87" w:rsidP="004A113A">
            <w:pPr>
              <w:jc w:val="center"/>
              <w:rPr>
                <w:b/>
                <w:bCs/>
                <w:sz w:val="14"/>
                <w:szCs w:val="14"/>
              </w:rPr>
            </w:pPr>
            <w:r w:rsidRPr="001E1456">
              <w:rPr>
                <w:b/>
                <w:bCs/>
                <w:sz w:val="14"/>
                <w:szCs w:val="14"/>
              </w:rPr>
              <w:t>3673,39</w:t>
            </w:r>
          </w:p>
        </w:tc>
        <w:tc>
          <w:tcPr>
            <w:tcW w:w="854" w:type="dxa"/>
            <w:tcBorders>
              <w:top w:val="nil"/>
              <w:left w:val="nil"/>
              <w:bottom w:val="single" w:sz="4" w:space="0" w:color="auto"/>
              <w:right w:val="single" w:sz="4" w:space="0" w:color="auto"/>
            </w:tcBorders>
            <w:noWrap/>
          </w:tcPr>
          <w:p w:rsidR="00691F87" w:rsidRPr="001E1456" w:rsidRDefault="00691F87" w:rsidP="004A113A">
            <w:pPr>
              <w:jc w:val="center"/>
              <w:rPr>
                <w:b/>
                <w:bCs/>
                <w:sz w:val="14"/>
                <w:szCs w:val="14"/>
              </w:rPr>
            </w:pPr>
            <w:r w:rsidRPr="001E1456">
              <w:rPr>
                <w:b/>
                <w:bCs/>
                <w:sz w:val="14"/>
                <w:szCs w:val="14"/>
              </w:rPr>
              <w:t>0,00</w:t>
            </w:r>
          </w:p>
        </w:tc>
        <w:tc>
          <w:tcPr>
            <w:tcW w:w="814" w:type="dxa"/>
            <w:tcBorders>
              <w:top w:val="nil"/>
              <w:left w:val="nil"/>
              <w:bottom w:val="single" w:sz="4" w:space="0" w:color="auto"/>
              <w:right w:val="single" w:sz="4" w:space="0" w:color="auto"/>
            </w:tcBorders>
            <w:noWrap/>
          </w:tcPr>
          <w:p w:rsidR="00691F87" w:rsidRPr="001E1456" w:rsidRDefault="00691F87" w:rsidP="004A113A">
            <w:pPr>
              <w:jc w:val="center"/>
              <w:rPr>
                <w:b/>
                <w:bCs/>
                <w:sz w:val="14"/>
                <w:szCs w:val="14"/>
                <w:lang w:val="uk-UA"/>
              </w:rPr>
            </w:pPr>
            <w:r w:rsidRPr="001E1456">
              <w:rPr>
                <w:b/>
                <w:bCs/>
                <w:sz w:val="14"/>
                <w:szCs w:val="14"/>
              </w:rPr>
              <w:t>2000,00</w:t>
            </w:r>
          </w:p>
        </w:tc>
        <w:tc>
          <w:tcPr>
            <w:tcW w:w="784" w:type="dxa"/>
            <w:tcBorders>
              <w:top w:val="nil"/>
              <w:left w:val="nil"/>
              <w:bottom w:val="single" w:sz="4" w:space="0" w:color="auto"/>
              <w:right w:val="single" w:sz="4" w:space="0" w:color="auto"/>
            </w:tcBorders>
            <w:noWrap/>
          </w:tcPr>
          <w:p w:rsidR="00691F87" w:rsidRPr="001E1456" w:rsidRDefault="00691F87" w:rsidP="004A113A">
            <w:pPr>
              <w:jc w:val="center"/>
              <w:rPr>
                <w:b/>
                <w:bCs/>
                <w:sz w:val="14"/>
                <w:szCs w:val="14"/>
                <w:lang w:val="uk-UA"/>
              </w:rPr>
            </w:pPr>
            <w:r w:rsidRPr="001E1456">
              <w:rPr>
                <w:b/>
                <w:bCs/>
                <w:sz w:val="14"/>
                <w:szCs w:val="14"/>
              </w:rPr>
              <w:t>1673,39</w:t>
            </w:r>
          </w:p>
        </w:tc>
        <w:tc>
          <w:tcPr>
            <w:tcW w:w="600" w:type="dxa"/>
            <w:tcBorders>
              <w:top w:val="nil"/>
              <w:left w:val="nil"/>
              <w:bottom w:val="single" w:sz="4" w:space="0" w:color="auto"/>
              <w:right w:val="single" w:sz="4" w:space="0" w:color="auto"/>
            </w:tcBorders>
            <w:noWrap/>
          </w:tcPr>
          <w:p w:rsidR="00691F87" w:rsidRPr="001E1456" w:rsidRDefault="00691F87" w:rsidP="004A113A">
            <w:pPr>
              <w:jc w:val="center"/>
              <w:rPr>
                <w:b/>
                <w:bCs/>
                <w:sz w:val="14"/>
                <w:szCs w:val="14"/>
              </w:rPr>
            </w:pPr>
            <w:r w:rsidRPr="001E1456">
              <w:rPr>
                <w:b/>
                <w:bCs/>
                <w:sz w:val="14"/>
                <w:szCs w:val="14"/>
              </w:rPr>
              <w:t>0,00</w:t>
            </w:r>
          </w:p>
        </w:tc>
        <w:tc>
          <w:tcPr>
            <w:tcW w:w="621" w:type="dxa"/>
            <w:gridSpan w:val="2"/>
            <w:tcBorders>
              <w:top w:val="nil"/>
              <w:left w:val="nil"/>
              <w:bottom w:val="single" w:sz="4" w:space="0" w:color="auto"/>
              <w:right w:val="single" w:sz="4" w:space="0" w:color="auto"/>
            </w:tcBorders>
            <w:noWrap/>
          </w:tcPr>
          <w:p w:rsidR="00691F87" w:rsidRPr="001E1456" w:rsidRDefault="00691F87" w:rsidP="004A113A">
            <w:pPr>
              <w:jc w:val="center"/>
              <w:rPr>
                <w:b/>
                <w:bCs/>
                <w:sz w:val="14"/>
                <w:szCs w:val="14"/>
                <w:lang w:val="uk-UA"/>
              </w:rPr>
            </w:pPr>
            <w:r w:rsidRPr="001E1456">
              <w:rPr>
                <w:b/>
                <w:bCs/>
                <w:sz w:val="14"/>
                <w:szCs w:val="14"/>
              </w:rPr>
              <w:t>172,72</w:t>
            </w:r>
          </w:p>
        </w:tc>
        <w:tc>
          <w:tcPr>
            <w:tcW w:w="485" w:type="dxa"/>
            <w:gridSpan w:val="2"/>
            <w:tcBorders>
              <w:top w:val="nil"/>
              <w:left w:val="nil"/>
              <w:bottom w:val="single" w:sz="4" w:space="0" w:color="auto"/>
              <w:right w:val="single" w:sz="4" w:space="0" w:color="auto"/>
            </w:tcBorders>
            <w:noWrap/>
          </w:tcPr>
          <w:p w:rsidR="00691F87" w:rsidRPr="001E1456" w:rsidRDefault="00691F87" w:rsidP="004A113A">
            <w:pPr>
              <w:jc w:val="center"/>
              <w:rPr>
                <w:b/>
                <w:bCs/>
                <w:sz w:val="14"/>
                <w:szCs w:val="14"/>
              </w:rPr>
            </w:pPr>
            <w:r w:rsidRPr="001E1456">
              <w:rPr>
                <w:b/>
                <w:bCs/>
                <w:sz w:val="14"/>
                <w:szCs w:val="14"/>
              </w:rPr>
              <w:t>0</w:t>
            </w:r>
          </w:p>
        </w:tc>
        <w:tc>
          <w:tcPr>
            <w:tcW w:w="840" w:type="dxa"/>
            <w:gridSpan w:val="2"/>
            <w:tcBorders>
              <w:top w:val="nil"/>
              <w:left w:val="nil"/>
              <w:bottom w:val="single" w:sz="4" w:space="0" w:color="auto"/>
              <w:right w:val="single" w:sz="4" w:space="0" w:color="auto"/>
            </w:tcBorders>
            <w:noWrap/>
          </w:tcPr>
          <w:p w:rsidR="00691F87" w:rsidRPr="001E1456" w:rsidRDefault="00691F87" w:rsidP="004A113A">
            <w:pPr>
              <w:jc w:val="center"/>
              <w:rPr>
                <w:b/>
                <w:bCs/>
                <w:sz w:val="14"/>
                <w:szCs w:val="14"/>
                <w:lang w:val="uk-UA"/>
              </w:rPr>
            </w:pPr>
            <w:r w:rsidRPr="001E1456">
              <w:rPr>
                <w:b/>
                <w:bCs/>
                <w:sz w:val="14"/>
                <w:szCs w:val="14"/>
              </w:rPr>
              <w:t>5,886</w:t>
            </w:r>
          </w:p>
        </w:tc>
        <w:tc>
          <w:tcPr>
            <w:tcW w:w="577" w:type="dxa"/>
            <w:tcBorders>
              <w:top w:val="nil"/>
              <w:left w:val="nil"/>
              <w:bottom w:val="single" w:sz="4" w:space="0" w:color="auto"/>
              <w:right w:val="single" w:sz="4" w:space="0" w:color="auto"/>
            </w:tcBorders>
            <w:noWrap/>
          </w:tcPr>
          <w:p w:rsidR="00691F87" w:rsidRPr="001E1456" w:rsidRDefault="00691F87" w:rsidP="004A113A">
            <w:pPr>
              <w:jc w:val="center"/>
              <w:rPr>
                <w:b/>
                <w:bCs/>
                <w:sz w:val="14"/>
                <w:szCs w:val="14"/>
              </w:rPr>
            </w:pPr>
            <w:r w:rsidRPr="001E1456">
              <w:rPr>
                <w:b/>
                <w:bCs/>
                <w:sz w:val="14"/>
                <w:szCs w:val="14"/>
              </w:rPr>
              <w:t>0</w:t>
            </w:r>
          </w:p>
        </w:tc>
        <w:tc>
          <w:tcPr>
            <w:tcW w:w="703" w:type="dxa"/>
            <w:tcBorders>
              <w:top w:val="nil"/>
              <w:left w:val="nil"/>
              <w:bottom w:val="single" w:sz="4" w:space="0" w:color="auto"/>
              <w:right w:val="single" w:sz="4" w:space="0" w:color="auto"/>
            </w:tcBorders>
            <w:noWrap/>
          </w:tcPr>
          <w:p w:rsidR="00691F87" w:rsidRPr="001E1456" w:rsidRDefault="00691F87" w:rsidP="004A113A">
            <w:pPr>
              <w:jc w:val="center"/>
              <w:rPr>
                <w:b/>
                <w:bCs/>
                <w:sz w:val="14"/>
                <w:szCs w:val="14"/>
                <w:lang w:val="uk-UA"/>
              </w:rPr>
            </w:pPr>
            <w:r w:rsidRPr="001E1456">
              <w:rPr>
                <w:b/>
                <w:bCs/>
                <w:sz w:val="14"/>
                <w:szCs w:val="14"/>
              </w:rPr>
              <w:t>255,214</w:t>
            </w:r>
          </w:p>
        </w:tc>
      </w:tr>
      <w:tr w:rsidR="00691F87" w:rsidRPr="004D5A8D" w:rsidTr="00D47B59">
        <w:trPr>
          <w:gridAfter w:val="6"/>
          <w:wAfter w:w="7303" w:type="dxa"/>
        </w:trPr>
        <w:tc>
          <w:tcPr>
            <w:tcW w:w="433" w:type="dxa"/>
            <w:tcBorders>
              <w:top w:val="nil"/>
              <w:left w:val="single" w:sz="4" w:space="0" w:color="auto"/>
              <w:bottom w:val="single" w:sz="4" w:space="0" w:color="auto"/>
              <w:right w:val="single" w:sz="4" w:space="0" w:color="auto"/>
            </w:tcBorders>
            <w:noWrap/>
            <w:vAlign w:val="bottom"/>
          </w:tcPr>
          <w:p w:rsidR="00691F87" w:rsidRPr="004D5A8D" w:rsidRDefault="00691F87" w:rsidP="004D5A8D">
            <w:pPr>
              <w:jc w:val="center"/>
              <w:rPr>
                <w:b/>
                <w:bCs/>
                <w:sz w:val="14"/>
                <w:szCs w:val="14"/>
              </w:rPr>
            </w:pPr>
          </w:p>
        </w:tc>
        <w:tc>
          <w:tcPr>
            <w:tcW w:w="15409" w:type="dxa"/>
            <w:gridSpan w:val="29"/>
            <w:tcBorders>
              <w:top w:val="nil"/>
              <w:left w:val="nil"/>
              <w:bottom w:val="single" w:sz="4" w:space="0" w:color="auto"/>
              <w:right w:val="single" w:sz="4" w:space="0" w:color="auto"/>
            </w:tcBorders>
            <w:noWrap/>
            <w:vAlign w:val="bottom"/>
          </w:tcPr>
          <w:p w:rsidR="00691F87" w:rsidRPr="004A113A" w:rsidRDefault="00691F87" w:rsidP="004D5A8D">
            <w:pPr>
              <w:jc w:val="center"/>
              <w:rPr>
                <w:b/>
                <w:bCs/>
                <w:sz w:val="14"/>
                <w:szCs w:val="14"/>
              </w:rPr>
            </w:pPr>
            <w:r w:rsidRPr="004A113A">
              <w:rPr>
                <w:sz w:val="14"/>
                <w:szCs w:val="14"/>
              </w:rPr>
              <w:t>Інші заходи, з них</w:t>
            </w:r>
          </w:p>
        </w:tc>
      </w:tr>
      <w:tr w:rsidR="00691F87" w:rsidRPr="004D5A8D" w:rsidTr="00D47B59">
        <w:trPr>
          <w:gridAfter w:val="6"/>
          <w:wAfter w:w="7303" w:type="dxa"/>
        </w:trPr>
        <w:tc>
          <w:tcPr>
            <w:tcW w:w="433" w:type="dxa"/>
            <w:tcBorders>
              <w:top w:val="nil"/>
              <w:left w:val="single" w:sz="4" w:space="0" w:color="auto"/>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 </w:t>
            </w:r>
          </w:p>
        </w:tc>
        <w:tc>
          <w:tcPr>
            <w:tcW w:w="1262" w:type="dxa"/>
            <w:gridSpan w:val="3"/>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 </w:t>
            </w:r>
          </w:p>
        </w:tc>
        <w:tc>
          <w:tcPr>
            <w:tcW w:w="540"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 </w:t>
            </w:r>
          </w:p>
        </w:tc>
        <w:tc>
          <w:tcPr>
            <w:tcW w:w="762" w:type="dxa"/>
            <w:tcBorders>
              <w:top w:val="nil"/>
              <w:left w:val="nil"/>
              <w:bottom w:val="single" w:sz="4" w:space="0" w:color="auto"/>
              <w:right w:val="single" w:sz="4" w:space="0" w:color="auto"/>
            </w:tcBorders>
            <w:noWrap/>
            <w:vAlign w:val="bottom"/>
          </w:tcPr>
          <w:p w:rsidR="00691F87" w:rsidRPr="004A113A" w:rsidRDefault="00691F87" w:rsidP="004D5A8D">
            <w:pPr>
              <w:jc w:val="center"/>
              <w:rPr>
                <w:b/>
                <w:bCs/>
                <w:sz w:val="14"/>
                <w:szCs w:val="14"/>
              </w:rPr>
            </w:pPr>
            <w:r w:rsidRPr="004A113A">
              <w:rPr>
                <w:b/>
                <w:bCs/>
                <w:sz w:val="14"/>
                <w:szCs w:val="14"/>
              </w:rPr>
              <w:t>0</w:t>
            </w:r>
          </w:p>
        </w:tc>
        <w:tc>
          <w:tcPr>
            <w:tcW w:w="794" w:type="dxa"/>
            <w:tcBorders>
              <w:top w:val="nil"/>
              <w:left w:val="nil"/>
              <w:bottom w:val="single" w:sz="4" w:space="0" w:color="auto"/>
              <w:right w:val="single" w:sz="4" w:space="0" w:color="auto"/>
            </w:tcBorders>
            <w:vAlign w:val="bottom"/>
          </w:tcPr>
          <w:p w:rsidR="00691F87" w:rsidRPr="004A113A" w:rsidRDefault="00691F87" w:rsidP="004D5A8D">
            <w:pPr>
              <w:jc w:val="center"/>
              <w:rPr>
                <w:sz w:val="14"/>
                <w:szCs w:val="14"/>
              </w:rPr>
            </w:pPr>
            <w:r w:rsidRPr="004A113A">
              <w:rPr>
                <w:sz w:val="14"/>
                <w:szCs w:val="14"/>
              </w:rPr>
              <w:t>х </w:t>
            </w:r>
          </w:p>
        </w:tc>
        <w:tc>
          <w:tcPr>
            <w:tcW w:w="708" w:type="dxa"/>
            <w:tcBorders>
              <w:top w:val="nil"/>
              <w:left w:val="nil"/>
              <w:bottom w:val="single" w:sz="4" w:space="0" w:color="auto"/>
              <w:right w:val="single" w:sz="4" w:space="0" w:color="auto"/>
            </w:tcBorders>
            <w:vAlign w:val="bottom"/>
          </w:tcPr>
          <w:p w:rsidR="00691F87" w:rsidRPr="004A113A" w:rsidRDefault="00691F87" w:rsidP="004D5A8D">
            <w:pPr>
              <w:jc w:val="center"/>
              <w:rPr>
                <w:sz w:val="14"/>
                <w:szCs w:val="14"/>
              </w:rPr>
            </w:pPr>
            <w:r w:rsidRPr="004A113A">
              <w:rPr>
                <w:sz w:val="14"/>
                <w:szCs w:val="14"/>
              </w:rPr>
              <w:t>х </w:t>
            </w:r>
          </w:p>
        </w:tc>
        <w:tc>
          <w:tcPr>
            <w:tcW w:w="567" w:type="dxa"/>
            <w:tcBorders>
              <w:top w:val="nil"/>
              <w:left w:val="nil"/>
              <w:bottom w:val="single" w:sz="4" w:space="0" w:color="auto"/>
              <w:right w:val="single" w:sz="4" w:space="0" w:color="auto"/>
            </w:tcBorders>
            <w:vAlign w:val="bottom"/>
          </w:tcPr>
          <w:p w:rsidR="00691F87" w:rsidRPr="004A113A" w:rsidRDefault="00691F87" w:rsidP="004D5A8D">
            <w:pPr>
              <w:jc w:val="center"/>
              <w:rPr>
                <w:sz w:val="14"/>
                <w:szCs w:val="14"/>
              </w:rPr>
            </w:pPr>
            <w:r w:rsidRPr="004A113A">
              <w:rPr>
                <w:sz w:val="14"/>
                <w:szCs w:val="14"/>
              </w:rPr>
              <w:t>х </w:t>
            </w:r>
          </w:p>
        </w:tc>
        <w:tc>
          <w:tcPr>
            <w:tcW w:w="429" w:type="dxa"/>
            <w:tcBorders>
              <w:top w:val="nil"/>
              <w:left w:val="nil"/>
              <w:bottom w:val="single" w:sz="4" w:space="0" w:color="auto"/>
              <w:right w:val="single" w:sz="4" w:space="0" w:color="auto"/>
            </w:tcBorders>
            <w:vAlign w:val="bottom"/>
          </w:tcPr>
          <w:p w:rsidR="00691F87" w:rsidRPr="004A113A" w:rsidRDefault="00691F87" w:rsidP="004D5A8D">
            <w:pPr>
              <w:jc w:val="center"/>
              <w:rPr>
                <w:sz w:val="14"/>
                <w:szCs w:val="14"/>
              </w:rPr>
            </w:pPr>
            <w:r w:rsidRPr="004A113A">
              <w:rPr>
                <w:sz w:val="14"/>
                <w:szCs w:val="14"/>
              </w:rPr>
              <w:t>х </w:t>
            </w:r>
          </w:p>
        </w:tc>
        <w:tc>
          <w:tcPr>
            <w:tcW w:w="425" w:type="dxa"/>
            <w:tcBorders>
              <w:top w:val="nil"/>
              <w:left w:val="nil"/>
              <w:bottom w:val="single" w:sz="4" w:space="0" w:color="auto"/>
              <w:right w:val="single" w:sz="4" w:space="0" w:color="auto"/>
            </w:tcBorders>
            <w:vAlign w:val="bottom"/>
          </w:tcPr>
          <w:p w:rsidR="00691F87" w:rsidRPr="004A113A" w:rsidRDefault="00691F87" w:rsidP="004D5A8D">
            <w:pPr>
              <w:jc w:val="center"/>
              <w:rPr>
                <w:sz w:val="14"/>
                <w:szCs w:val="14"/>
              </w:rPr>
            </w:pPr>
            <w:r w:rsidRPr="004A113A">
              <w:rPr>
                <w:sz w:val="14"/>
                <w:szCs w:val="14"/>
              </w:rPr>
              <w:t>х </w:t>
            </w:r>
          </w:p>
        </w:tc>
        <w:tc>
          <w:tcPr>
            <w:tcW w:w="567" w:type="dxa"/>
            <w:tcBorders>
              <w:top w:val="nil"/>
              <w:left w:val="nil"/>
              <w:bottom w:val="single" w:sz="4" w:space="0" w:color="auto"/>
              <w:right w:val="single" w:sz="4" w:space="0" w:color="auto"/>
            </w:tcBorders>
            <w:vAlign w:val="bottom"/>
          </w:tcPr>
          <w:p w:rsidR="00691F87" w:rsidRPr="004A113A" w:rsidRDefault="00691F87" w:rsidP="004D5A8D">
            <w:pPr>
              <w:jc w:val="center"/>
              <w:rPr>
                <w:sz w:val="14"/>
                <w:szCs w:val="14"/>
              </w:rPr>
            </w:pPr>
            <w:r w:rsidRPr="004A113A">
              <w:rPr>
                <w:sz w:val="14"/>
                <w:szCs w:val="14"/>
              </w:rPr>
              <w:t>х </w:t>
            </w:r>
          </w:p>
        </w:tc>
        <w:tc>
          <w:tcPr>
            <w:tcW w:w="354" w:type="dxa"/>
            <w:tcBorders>
              <w:top w:val="nil"/>
              <w:left w:val="nil"/>
              <w:bottom w:val="single" w:sz="4" w:space="0" w:color="auto"/>
              <w:right w:val="single" w:sz="4" w:space="0" w:color="auto"/>
            </w:tcBorders>
            <w:vAlign w:val="bottom"/>
          </w:tcPr>
          <w:p w:rsidR="00691F87" w:rsidRPr="004A113A" w:rsidRDefault="00691F87" w:rsidP="004D5A8D">
            <w:pPr>
              <w:jc w:val="center"/>
              <w:rPr>
                <w:sz w:val="14"/>
                <w:szCs w:val="14"/>
              </w:rPr>
            </w:pPr>
            <w:r w:rsidRPr="004A113A">
              <w:rPr>
                <w:sz w:val="14"/>
                <w:szCs w:val="14"/>
              </w:rPr>
              <w:t>х </w:t>
            </w:r>
          </w:p>
        </w:tc>
        <w:tc>
          <w:tcPr>
            <w:tcW w:w="423" w:type="dxa"/>
            <w:gridSpan w:val="2"/>
            <w:tcBorders>
              <w:top w:val="nil"/>
              <w:left w:val="nil"/>
              <w:bottom w:val="single" w:sz="4" w:space="0" w:color="auto"/>
              <w:right w:val="single" w:sz="4" w:space="0" w:color="auto"/>
            </w:tcBorders>
            <w:vAlign w:val="bottom"/>
          </w:tcPr>
          <w:p w:rsidR="00691F87" w:rsidRPr="004A113A" w:rsidRDefault="00691F87" w:rsidP="004D5A8D">
            <w:pPr>
              <w:jc w:val="center"/>
              <w:rPr>
                <w:sz w:val="14"/>
                <w:szCs w:val="14"/>
              </w:rPr>
            </w:pPr>
            <w:r w:rsidRPr="004A113A">
              <w:rPr>
                <w:sz w:val="14"/>
                <w:szCs w:val="14"/>
              </w:rPr>
              <w:t>х </w:t>
            </w:r>
          </w:p>
        </w:tc>
        <w:tc>
          <w:tcPr>
            <w:tcW w:w="720" w:type="dxa"/>
            <w:tcBorders>
              <w:top w:val="nil"/>
              <w:left w:val="nil"/>
              <w:bottom w:val="single" w:sz="4" w:space="0" w:color="auto"/>
              <w:right w:val="single" w:sz="4" w:space="0" w:color="auto"/>
            </w:tcBorders>
            <w:vAlign w:val="bottom"/>
          </w:tcPr>
          <w:p w:rsidR="00691F87" w:rsidRPr="004A113A" w:rsidRDefault="00691F87" w:rsidP="004D5A8D">
            <w:pPr>
              <w:jc w:val="center"/>
              <w:rPr>
                <w:sz w:val="14"/>
                <w:szCs w:val="14"/>
              </w:rPr>
            </w:pPr>
            <w:r w:rsidRPr="004A113A">
              <w:rPr>
                <w:sz w:val="14"/>
                <w:szCs w:val="14"/>
              </w:rPr>
              <w:t>х </w:t>
            </w:r>
          </w:p>
        </w:tc>
        <w:tc>
          <w:tcPr>
            <w:tcW w:w="853" w:type="dxa"/>
            <w:tcBorders>
              <w:top w:val="nil"/>
              <w:left w:val="nil"/>
              <w:bottom w:val="single" w:sz="4" w:space="0" w:color="auto"/>
              <w:right w:val="single" w:sz="4" w:space="0" w:color="auto"/>
            </w:tcBorders>
            <w:noWrap/>
            <w:vAlign w:val="bottom"/>
          </w:tcPr>
          <w:p w:rsidR="00691F87" w:rsidRPr="004A113A" w:rsidRDefault="00691F87" w:rsidP="004D5A8D">
            <w:pPr>
              <w:jc w:val="center"/>
              <w:rPr>
                <w:b/>
                <w:bCs/>
                <w:sz w:val="14"/>
                <w:szCs w:val="14"/>
              </w:rPr>
            </w:pPr>
            <w:r w:rsidRPr="004A113A">
              <w:rPr>
                <w:b/>
                <w:bCs/>
                <w:sz w:val="14"/>
                <w:szCs w:val="14"/>
              </w:rPr>
              <w:t>0</w:t>
            </w:r>
          </w:p>
        </w:tc>
        <w:tc>
          <w:tcPr>
            <w:tcW w:w="727" w:type="dxa"/>
            <w:tcBorders>
              <w:top w:val="nil"/>
              <w:left w:val="nil"/>
              <w:bottom w:val="single" w:sz="4" w:space="0" w:color="auto"/>
              <w:right w:val="single" w:sz="4" w:space="0" w:color="auto"/>
            </w:tcBorders>
            <w:noWrap/>
            <w:vAlign w:val="bottom"/>
          </w:tcPr>
          <w:p w:rsidR="00691F87" w:rsidRPr="004A113A" w:rsidRDefault="00691F87" w:rsidP="004D5A8D">
            <w:pPr>
              <w:jc w:val="center"/>
              <w:rPr>
                <w:b/>
                <w:bCs/>
                <w:sz w:val="14"/>
                <w:szCs w:val="14"/>
              </w:rPr>
            </w:pPr>
            <w:r w:rsidRPr="004A113A">
              <w:rPr>
                <w:b/>
                <w:bCs/>
                <w:sz w:val="14"/>
                <w:szCs w:val="14"/>
              </w:rPr>
              <w:t>0</w:t>
            </w:r>
          </w:p>
        </w:tc>
        <w:tc>
          <w:tcPr>
            <w:tcW w:w="854" w:type="dxa"/>
            <w:tcBorders>
              <w:top w:val="nil"/>
              <w:left w:val="nil"/>
              <w:bottom w:val="single" w:sz="4" w:space="0" w:color="auto"/>
              <w:right w:val="single" w:sz="4" w:space="0" w:color="auto"/>
            </w:tcBorders>
            <w:noWrap/>
            <w:vAlign w:val="bottom"/>
          </w:tcPr>
          <w:p w:rsidR="00691F87" w:rsidRPr="004A113A" w:rsidRDefault="00691F87" w:rsidP="004D5A8D">
            <w:pPr>
              <w:jc w:val="center"/>
              <w:rPr>
                <w:b/>
                <w:bCs/>
                <w:sz w:val="14"/>
                <w:szCs w:val="14"/>
              </w:rPr>
            </w:pPr>
            <w:r w:rsidRPr="004A113A">
              <w:rPr>
                <w:b/>
                <w:bCs/>
                <w:sz w:val="14"/>
                <w:szCs w:val="14"/>
              </w:rPr>
              <w:t>0</w:t>
            </w:r>
          </w:p>
        </w:tc>
        <w:tc>
          <w:tcPr>
            <w:tcW w:w="814" w:type="dxa"/>
            <w:tcBorders>
              <w:top w:val="nil"/>
              <w:left w:val="nil"/>
              <w:bottom w:val="single" w:sz="4" w:space="0" w:color="auto"/>
              <w:right w:val="single" w:sz="4" w:space="0" w:color="auto"/>
            </w:tcBorders>
            <w:noWrap/>
            <w:vAlign w:val="bottom"/>
          </w:tcPr>
          <w:p w:rsidR="00691F87" w:rsidRPr="004A113A" w:rsidRDefault="00691F87" w:rsidP="004D5A8D">
            <w:pPr>
              <w:jc w:val="center"/>
              <w:rPr>
                <w:b/>
                <w:bCs/>
                <w:sz w:val="14"/>
                <w:szCs w:val="14"/>
              </w:rPr>
            </w:pPr>
            <w:r w:rsidRPr="004A113A">
              <w:rPr>
                <w:b/>
                <w:bCs/>
                <w:sz w:val="14"/>
                <w:szCs w:val="14"/>
              </w:rPr>
              <w:t>0</w:t>
            </w:r>
          </w:p>
        </w:tc>
        <w:tc>
          <w:tcPr>
            <w:tcW w:w="784" w:type="dxa"/>
            <w:tcBorders>
              <w:top w:val="nil"/>
              <w:left w:val="nil"/>
              <w:bottom w:val="single" w:sz="4" w:space="0" w:color="auto"/>
              <w:right w:val="single" w:sz="4" w:space="0" w:color="auto"/>
            </w:tcBorders>
            <w:noWrap/>
            <w:vAlign w:val="bottom"/>
          </w:tcPr>
          <w:p w:rsidR="00691F87" w:rsidRPr="004A113A" w:rsidRDefault="00691F87" w:rsidP="004D5A8D">
            <w:pPr>
              <w:jc w:val="center"/>
              <w:rPr>
                <w:b/>
                <w:bCs/>
                <w:sz w:val="14"/>
                <w:szCs w:val="14"/>
              </w:rPr>
            </w:pPr>
            <w:r w:rsidRPr="004A113A">
              <w:rPr>
                <w:b/>
                <w:bCs/>
                <w:sz w:val="14"/>
                <w:szCs w:val="14"/>
              </w:rPr>
              <w:t>0</w:t>
            </w:r>
          </w:p>
        </w:tc>
        <w:tc>
          <w:tcPr>
            <w:tcW w:w="600" w:type="dxa"/>
            <w:tcBorders>
              <w:top w:val="nil"/>
              <w:left w:val="nil"/>
              <w:bottom w:val="single" w:sz="4" w:space="0" w:color="auto"/>
              <w:right w:val="single" w:sz="4" w:space="0" w:color="auto"/>
            </w:tcBorders>
            <w:noWrap/>
            <w:vAlign w:val="bottom"/>
          </w:tcPr>
          <w:p w:rsidR="00691F87" w:rsidRPr="004A113A" w:rsidRDefault="00691F87" w:rsidP="004D5A8D">
            <w:pPr>
              <w:jc w:val="center"/>
              <w:rPr>
                <w:b/>
                <w:bCs/>
                <w:sz w:val="14"/>
                <w:szCs w:val="14"/>
              </w:rPr>
            </w:pPr>
            <w:r w:rsidRPr="004A113A">
              <w:rPr>
                <w:b/>
                <w:bCs/>
                <w:sz w:val="14"/>
                <w:szCs w:val="14"/>
              </w:rPr>
              <w:t>0</w:t>
            </w:r>
          </w:p>
        </w:tc>
        <w:tc>
          <w:tcPr>
            <w:tcW w:w="621" w:type="dxa"/>
            <w:gridSpan w:val="2"/>
            <w:tcBorders>
              <w:top w:val="nil"/>
              <w:left w:val="nil"/>
              <w:bottom w:val="single" w:sz="4" w:space="0" w:color="auto"/>
              <w:right w:val="single" w:sz="4" w:space="0" w:color="auto"/>
            </w:tcBorders>
            <w:noWrap/>
            <w:vAlign w:val="bottom"/>
          </w:tcPr>
          <w:p w:rsidR="00691F87" w:rsidRPr="004A113A" w:rsidRDefault="00691F87" w:rsidP="004D5A8D">
            <w:pPr>
              <w:jc w:val="center"/>
              <w:rPr>
                <w:b/>
                <w:bCs/>
                <w:sz w:val="14"/>
                <w:szCs w:val="14"/>
              </w:rPr>
            </w:pPr>
            <w:r w:rsidRPr="004A113A">
              <w:rPr>
                <w:b/>
                <w:bCs/>
                <w:sz w:val="14"/>
                <w:szCs w:val="14"/>
              </w:rPr>
              <w:t>0</w:t>
            </w:r>
          </w:p>
        </w:tc>
        <w:tc>
          <w:tcPr>
            <w:tcW w:w="485" w:type="dxa"/>
            <w:gridSpan w:val="2"/>
            <w:tcBorders>
              <w:top w:val="nil"/>
              <w:left w:val="nil"/>
              <w:bottom w:val="single" w:sz="4" w:space="0" w:color="auto"/>
              <w:right w:val="single" w:sz="4" w:space="0" w:color="auto"/>
            </w:tcBorders>
            <w:noWrap/>
            <w:vAlign w:val="bottom"/>
          </w:tcPr>
          <w:p w:rsidR="00691F87" w:rsidRPr="004A113A" w:rsidRDefault="00691F87" w:rsidP="004D5A8D">
            <w:pPr>
              <w:jc w:val="center"/>
              <w:rPr>
                <w:b/>
                <w:bCs/>
                <w:sz w:val="14"/>
                <w:szCs w:val="14"/>
              </w:rPr>
            </w:pPr>
            <w:r w:rsidRPr="004A113A">
              <w:rPr>
                <w:b/>
                <w:bCs/>
                <w:sz w:val="14"/>
                <w:szCs w:val="14"/>
              </w:rPr>
              <w:t>-</w:t>
            </w:r>
          </w:p>
        </w:tc>
        <w:tc>
          <w:tcPr>
            <w:tcW w:w="840" w:type="dxa"/>
            <w:gridSpan w:val="2"/>
            <w:tcBorders>
              <w:top w:val="nil"/>
              <w:left w:val="nil"/>
              <w:bottom w:val="single" w:sz="4" w:space="0" w:color="auto"/>
              <w:right w:val="single" w:sz="4" w:space="0" w:color="auto"/>
            </w:tcBorders>
            <w:noWrap/>
            <w:vAlign w:val="bottom"/>
          </w:tcPr>
          <w:p w:rsidR="00691F87" w:rsidRPr="004A113A" w:rsidRDefault="00691F87" w:rsidP="004D5A8D">
            <w:pPr>
              <w:jc w:val="center"/>
              <w:rPr>
                <w:b/>
                <w:bCs/>
                <w:sz w:val="14"/>
                <w:szCs w:val="14"/>
              </w:rPr>
            </w:pPr>
            <w:r w:rsidRPr="004A113A">
              <w:rPr>
                <w:b/>
                <w:bCs/>
                <w:sz w:val="14"/>
                <w:szCs w:val="14"/>
              </w:rPr>
              <w:t>0</w:t>
            </w:r>
          </w:p>
        </w:tc>
        <w:tc>
          <w:tcPr>
            <w:tcW w:w="577" w:type="dxa"/>
            <w:tcBorders>
              <w:top w:val="nil"/>
              <w:left w:val="nil"/>
              <w:bottom w:val="single" w:sz="4" w:space="0" w:color="auto"/>
              <w:right w:val="single" w:sz="4" w:space="0" w:color="auto"/>
            </w:tcBorders>
            <w:noWrap/>
            <w:vAlign w:val="bottom"/>
          </w:tcPr>
          <w:p w:rsidR="00691F87" w:rsidRPr="004A113A" w:rsidRDefault="00691F87" w:rsidP="004D5A8D">
            <w:pPr>
              <w:jc w:val="center"/>
              <w:rPr>
                <w:b/>
                <w:bCs/>
                <w:sz w:val="14"/>
                <w:szCs w:val="14"/>
              </w:rPr>
            </w:pPr>
            <w:r w:rsidRPr="004A113A">
              <w:rPr>
                <w:b/>
                <w:bCs/>
                <w:sz w:val="14"/>
                <w:szCs w:val="14"/>
              </w:rPr>
              <w:t>0</w:t>
            </w:r>
          </w:p>
        </w:tc>
        <w:tc>
          <w:tcPr>
            <w:tcW w:w="703" w:type="dxa"/>
            <w:tcBorders>
              <w:top w:val="nil"/>
              <w:left w:val="nil"/>
              <w:bottom w:val="single" w:sz="4" w:space="0" w:color="auto"/>
              <w:right w:val="single" w:sz="4" w:space="0" w:color="auto"/>
            </w:tcBorders>
            <w:noWrap/>
            <w:vAlign w:val="bottom"/>
          </w:tcPr>
          <w:p w:rsidR="00691F87" w:rsidRPr="004A113A" w:rsidRDefault="00691F87" w:rsidP="004D5A8D">
            <w:pPr>
              <w:jc w:val="center"/>
              <w:rPr>
                <w:b/>
                <w:bCs/>
                <w:sz w:val="14"/>
                <w:szCs w:val="14"/>
              </w:rPr>
            </w:pPr>
            <w:r w:rsidRPr="004A113A">
              <w:rPr>
                <w:b/>
                <w:bCs/>
                <w:sz w:val="14"/>
                <w:szCs w:val="14"/>
              </w:rPr>
              <w:t>0</w:t>
            </w:r>
          </w:p>
        </w:tc>
      </w:tr>
      <w:tr w:rsidR="00691F87" w:rsidRPr="004D5A8D" w:rsidTr="00D47B59">
        <w:trPr>
          <w:gridAfter w:val="6"/>
          <w:wAfter w:w="7303" w:type="dxa"/>
        </w:trPr>
        <w:tc>
          <w:tcPr>
            <w:tcW w:w="2235" w:type="dxa"/>
            <w:gridSpan w:val="5"/>
            <w:tcBorders>
              <w:top w:val="single" w:sz="4" w:space="0" w:color="auto"/>
              <w:left w:val="single" w:sz="4" w:space="0" w:color="auto"/>
              <w:bottom w:val="single" w:sz="4" w:space="0" w:color="auto"/>
              <w:right w:val="single" w:sz="4" w:space="0" w:color="000000"/>
            </w:tcBorders>
            <w:noWrap/>
            <w:vAlign w:val="bottom"/>
          </w:tcPr>
          <w:p w:rsidR="00691F87" w:rsidRPr="00E03FC5" w:rsidRDefault="00691F87" w:rsidP="004D5A8D">
            <w:pPr>
              <w:jc w:val="center"/>
              <w:rPr>
                <w:sz w:val="14"/>
                <w:szCs w:val="14"/>
                <w:lang w:val="uk-UA"/>
              </w:rPr>
            </w:pPr>
            <w:r w:rsidRPr="004D5A8D">
              <w:rPr>
                <w:sz w:val="14"/>
                <w:szCs w:val="14"/>
              </w:rPr>
              <w:t>Усього за підпунктом 2.1.</w:t>
            </w:r>
            <w:r>
              <w:rPr>
                <w:sz w:val="14"/>
                <w:szCs w:val="14"/>
                <w:lang w:val="uk-UA"/>
              </w:rPr>
              <w:t>4</w:t>
            </w:r>
          </w:p>
        </w:tc>
        <w:tc>
          <w:tcPr>
            <w:tcW w:w="762" w:type="dxa"/>
            <w:tcBorders>
              <w:top w:val="nil"/>
              <w:left w:val="nil"/>
              <w:bottom w:val="single" w:sz="4" w:space="0" w:color="auto"/>
              <w:right w:val="single" w:sz="4" w:space="0" w:color="auto"/>
            </w:tcBorders>
            <w:noWrap/>
            <w:vAlign w:val="bottom"/>
          </w:tcPr>
          <w:p w:rsidR="00691F87" w:rsidRPr="004A113A" w:rsidRDefault="00691F87" w:rsidP="004D5A8D">
            <w:pPr>
              <w:jc w:val="center"/>
              <w:rPr>
                <w:sz w:val="14"/>
                <w:szCs w:val="14"/>
              </w:rPr>
            </w:pPr>
            <w:r w:rsidRPr="004A113A">
              <w:rPr>
                <w:sz w:val="14"/>
                <w:szCs w:val="14"/>
              </w:rPr>
              <w:t>0</w:t>
            </w:r>
          </w:p>
        </w:tc>
        <w:tc>
          <w:tcPr>
            <w:tcW w:w="794" w:type="dxa"/>
            <w:tcBorders>
              <w:top w:val="nil"/>
              <w:left w:val="nil"/>
              <w:bottom w:val="single" w:sz="4" w:space="0" w:color="auto"/>
              <w:right w:val="single" w:sz="4" w:space="0" w:color="auto"/>
            </w:tcBorders>
            <w:noWrap/>
            <w:vAlign w:val="bottom"/>
          </w:tcPr>
          <w:p w:rsidR="00691F87" w:rsidRPr="004A113A" w:rsidRDefault="00691F87" w:rsidP="004D5A8D">
            <w:pPr>
              <w:jc w:val="center"/>
              <w:rPr>
                <w:sz w:val="14"/>
                <w:szCs w:val="14"/>
              </w:rPr>
            </w:pPr>
            <w:r w:rsidRPr="004A113A">
              <w:rPr>
                <w:sz w:val="14"/>
                <w:szCs w:val="14"/>
              </w:rPr>
              <w:t>х </w:t>
            </w:r>
          </w:p>
        </w:tc>
        <w:tc>
          <w:tcPr>
            <w:tcW w:w="708" w:type="dxa"/>
            <w:tcBorders>
              <w:top w:val="nil"/>
              <w:left w:val="nil"/>
              <w:bottom w:val="single" w:sz="4" w:space="0" w:color="auto"/>
              <w:right w:val="single" w:sz="4" w:space="0" w:color="auto"/>
            </w:tcBorders>
            <w:noWrap/>
            <w:vAlign w:val="bottom"/>
          </w:tcPr>
          <w:p w:rsidR="00691F87" w:rsidRPr="004A113A" w:rsidRDefault="00691F87" w:rsidP="004D5A8D">
            <w:pPr>
              <w:jc w:val="center"/>
              <w:rPr>
                <w:sz w:val="14"/>
                <w:szCs w:val="14"/>
              </w:rPr>
            </w:pPr>
            <w:r w:rsidRPr="004A113A">
              <w:rPr>
                <w:sz w:val="14"/>
                <w:szCs w:val="14"/>
              </w:rPr>
              <w:t>х </w:t>
            </w:r>
          </w:p>
        </w:tc>
        <w:tc>
          <w:tcPr>
            <w:tcW w:w="567" w:type="dxa"/>
            <w:tcBorders>
              <w:top w:val="nil"/>
              <w:left w:val="nil"/>
              <w:bottom w:val="single" w:sz="4" w:space="0" w:color="auto"/>
              <w:right w:val="single" w:sz="4" w:space="0" w:color="auto"/>
            </w:tcBorders>
            <w:noWrap/>
            <w:vAlign w:val="bottom"/>
          </w:tcPr>
          <w:p w:rsidR="00691F87" w:rsidRPr="004A113A" w:rsidRDefault="00691F87" w:rsidP="004D5A8D">
            <w:pPr>
              <w:jc w:val="center"/>
              <w:rPr>
                <w:sz w:val="14"/>
                <w:szCs w:val="14"/>
              </w:rPr>
            </w:pPr>
            <w:r w:rsidRPr="004A113A">
              <w:rPr>
                <w:sz w:val="14"/>
                <w:szCs w:val="14"/>
              </w:rPr>
              <w:t>0</w:t>
            </w:r>
          </w:p>
        </w:tc>
        <w:tc>
          <w:tcPr>
            <w:tcW w:w="429" w:type="dxa"/>
            <w:tcBorders>
              <w:top w:val="nil"/>
              <w:left w:val="nil"/>
              <w:bottom w:val="single" w:sz="4" w:space="0" w:color="auto"/>
              <w:right w:val="single" w:sz="4" w:space="0" w:color="auto"/>
            </w:tcBorders>
            <w:noWrap/>
            <w:vAlign w:val="bottom"/>
          </w:tcPr>
          <w:p w:rsidR="00691F87" w:rsidRPr="004A113A" w:rsidRDefault="00691F87" w:rsidP="004D5A8D">
            <w:pPr>
              <w:jc w:val="center"/>
              <w:rPr>
                <w:sz w:val="14"/>
                <w:szCs w:val="14"/>
              </w:rPr>
            </w:pPr>
            <w:r w:rsidRPr="004A113A">
              <w:rPr>
                <w:sz w:val="14"/>
                <w:szCs w:val="14"/>
              </w:rPr>
              <w:t>0</w:t>
            </w:r>
          </w:p>
        </w:tc>
        <w:tc>
          <w:tcPr>
            <w:tcW w:w="425" w:type="dxa"/>
            <w:tcBorders>
              <w:top w:val="nil"/>
              <w:left w:val="nil"/>
              <w:bottom w:val="single" w:sz="4" w:space="0" w:color="auto"/>
              <w:right w:val="single" w:sz="4" w:space="0" w:color="auto"/>
            </w:tcBorders>
            <w:noWrap/>
            <w:vAlign w:val="bottom"/>
          </w:tcPr>
          <w:p w:rsidR="00691F87" w:rsidRPr="004A113A" w:rsidRDefault="00691F87" w:rsidP="004D5A8D">
            <w:pPr>
              <w:jc w:val="center"/>
              <w:rPr>
                <w:sz w:val="14"/>
                <w:szCs w:val="14"/>
              </w:rPr>
            </w:pPr>
            <w:r w:rsidRPr="004A113A">
              <w:rPr>
                <w:sz w:val="14"/>
                <w:szCs w:val="14"/>
              </w:rPr>
              <w:t>0</w:t>
            </w:r>
          </w:p>
        </w:tc>
        <w:tc>
          <w:tcPr>
            <w:tcW w:w="567" w:type="dxa"/>
            <w:tcBorders>
              <w:top w:val="nil"/>
              <w:left w:val="nil"/>
              <w:bottom w:val="single" w:sz="4" w:space="0" w:color="auto"/>
              <w:right w:val="single" w:sz="4" w:space="0" w:color="auto"/>
            </w:tcBorders>
            <w:noWrap/>
            <w:vAlign w:val="bottom"/>
          </w:tcPr>
          <w:p w:rsidR="00691F87" w:rsidRPr="004A113A" w:rsidRDefault="00691F87" w:rsidP="004D5A8D">
            <w:pPr>
              <w:jc w:val="center"/>
              <w:rPr>
                <w:sz w:val="14"/>
                <w:szCs w:val="14"/>
              </w:rPr>
            </w:pPr>
            <w:r w:rsidRPr="004A113A">
              <w:rPr>
                <w:sz w:val="14"/>
                <w:szCs w:val="14"/>
              </w:rPr>
              <w:t>0</w:t>
            </w:r>
          </w:p>
        </w:tc>
        <w:tc>
          <w:tcPr>
            <w:tcW w:w="354" w:type="dxa"/>
            <w:tcBorders>
              <w:top w:val="nil"/>
              <w:left w:val="nil"/>
              <w:bottom w:val="single" w:sz="4" w:space="0" w:color="auto"/>
              <w:right w:val="single" w:sz="4" w:space="0" w:color="auto"/>
            </w:tcBorders>
            <w:noWrap/>
            <w:vAlign w:val="bottom"/>
          </w:tcPr>
          <w:p w:rsidR="00691F87" w:rsidRPr="004A113A" w:rsidRDefault="00691F87" w:rsidP="004D5A8D">
            <w:pPr>
              <w:jc w:val="center"/>
              <w:rPr>
                <w:sz w:val="14"/>
                <w:szCs w:val="14"/>
              </w:rPr>
            </w:pPr>
            <w:r w:rsidRPr="004A113A">
              <w:rPr>
                <w:sz w:val="14"/>
                <w:szCs w:val="14"/>
              </w:rPr>
              <w:t>0</w:t>
            </w:r>
          </w:p>
        </w:tc>
        <w:tc>
          <w:tcPr>
            <w:tcW w:w="423" w:type="dxa"/>
            <w:gridSpan w:val="2"/>
            <w:tcBorders>
              <w:top w:val="nil"/>
              <w:left w:val="nil"/>
              <w:bottom w:val="single" w:sz="4" w:space="0" w:color="auto"/>
              <w:right w:val="single" w:sz="4" w:space="0" w:color="auto"/>
            </w:tcBorders>
            <w:noWrap/>
            <w:vAlign w:val="bottom"/>
          </w:tcPr>
          <w:p w:rsidR="00691F87" w:rsidRPr="004A113A" w:rsidRDefault="00691F87" w:rsidP="004D5A8D">
            <w:pPr>
              <w:jc w:val="center"/>
              <w:rPr>
                <w:sz w:val="14"/>
                <w:szCs w:val="14"/>
              </w:rPr>
            </w:pPr>
            <w:r w:rsidRPr="004A113A">
              <w:rPr>
                <w:sz w:val="14"/>
                <w:szCs w:val="14"/>
              </w:rPr>
              <w:t> </w:t>
            </w:r>
          </w:p>
        </w:tc>
        <w:tc>
          <w:tcPr>
            <w:tcW w:w="720" w:type="dxa"/>
            <w:tcBorders>
              <w:top w:val="nil"/>
              <w:left w:val="nil"/>
              <w:bottom w:val="single" w:sz="4" w:space="0" w:color="auto"/>
              <w:right w:val="single" w:sz="4" w:space="0" w:color="auto"/>
            </w:tcBorders>
            <w:noWrap/>
            <w:vAlign w:val="bottom"/>
          </w:tcPr>
          <w:p w:rsidR="00691F87" w:rsidRPr="004A113A" w:rsidRDefault="00691F87" w:rsidP="004D5A8D">
            <w:pPr>
              <w:jc w:val="center"/>
              <w:rPr>
                <w:sz w:val="14"/>
                <w:szCs w:val="14"/>
              </w:rPr>
            </w:pPr>
            <w:r w:rsidRPr="004A113A">
              <w:rPr>
                <w:sz w:val="14"/>
                <w:szCs w:val="14"/>
              </w:rPr>
              <w:t>0</w:t>
            </w:r>
          </w:p>
        </w:tc>
        <w:tc>
          <w:tcPr>
            <w:tcW w:w="853" w:type="dxa"/>
            <w:tcBorders>
              <w:top w:val="nil"/>
              <w:left w:val="nil"/>
              <w:bottom w:val="single" w:sz="4" w:space="0" w:color="auto"/>
              <w:right w:val="single" w:sz="4" w:space="0" w:color="auto"/>
            </w:tcBorders>
            <w:noWrap/>
            <w:vAlign w:val="bottom"/>
          </w:tcPr>
          <w:p w:rsidR="00691F87" w:rsidRPr="004A113A" w:rsidRDefault="00691F87" w:rsidP="004D5A8D">
            <w:pPr>
              <w:jc w:val="center"/>
              <w:rPr>
                <w:sz w:val="14"/>
                <w:szCs w:val="14"/>
              </w:rPr>
            </w:pPr>
            <w:r w:rsidRPr="004A113A">
              <w:rPr>
                <w:sz w:val="14"/>
                <w:szCs w:val="14"/>
              </w:rPr>
              <w:t>0</w:t>
            </w:r>
          </w:p>
        </w:tc>
        <w:tc>
          <w:tcPr>
            <w:tcW w:w="727" w:type="dxa"/>
            <w:tcBorders>
              <w:top w:val="nil"/>
              <w:left w:val="nil"/>
              <w:bottom w:val="single" w:sz="4" w:space="0" w:color="auto"/>
              <w:right w:val="single" w:sz="4" w:space="0" w:color="auto"/>
            </w:tcBorders>
            <w:noWrap/>
            <w:vAlign w:val="bottom"/>
          </w:tcPr>
          <w:p w:rsidR="00691F87" w:rsidRPr="004A113A" w:rsidRDefault="00691F87" w:rsidP="004D5A8D">
            <w:pPr>
              <w:jc w:val="center"/>
              <w:rPr>
                <w:sz w:val="14"/>
                <w:szCs w:val="14"/>
              </w:rPr>
            </w:pPr>
            <w:r w:rsidRPr="004A113A">
              <w:rPr>
                <w:sz w:val="14"/>
                <w:szCs w:val="14"/>
              </w:rPr>
              <w:t>0</w:t>
            </w:r>
          </w:p>
        </w:tc>
        <w:tc>
          <w:tcPr>
            <w:tcW w:w="854" w:type="dxa"/>
            <w:tcBorders>
              <w:top w:val="nil"/>
              <w:left w:val="nil"/>
              <w:bottom w:val="single" w:sz="4" w:space="0" w:color="auto"/>
              <w:right w:val="single" w:sz="4" w:space="0" w:color="auto"/>
            </w:tcBorders>
            <w:noWrap/>
            <w:vAlign w:val="bottom"/>
          </w:tcPr>
          <w:p w:rsidR="00691F87" w:rsidRPr="004A113A" w:rsidRDefault="00691F87" w:rsidP="004D5A8D">
            <w:pPr>
              <w:jc w:val="center"/>
              <w:rPr>
                <w:sz w:val="14"/>
                <w:szCs w:val="14"/>
              </w:rPr>
            </w:pPr>
            <w:r w:rsidRPr="004A113A">
              <w:rPr>
                <w:sz w:val="14"/>
                <w:szCs w:val="14"/>
              </w:rPr>
              <w:t>0</w:t>
            </w:r>
          </w:p>
        </w:tc>
        <w:tc>
          <w:tcPr>
            <w:tcW w:w="814" w:type="dxa"/>
            <w:tcBorders>
              <w:top w:val="nil"/>
              <w:left w:val="nil"/>
              <w:bottom w:val="single" w:sz="4" w:space="0" w:color="auto"/>
              <w:right w:val="single" w:sz="4" w:space="0" w:color="auto"/>
            </w:tcBorders>
            <w:noWrap/>
            <w:vAlign w:val="bottom"/>
          </w:tcPr>
          <w:p w:rsidR="00691F87" w:rsidRPr="004A113A" w:rsidRDefault="00691F87" w:rsidP="004D5A8D">
            <w:pPr>
              <w:jc w:val="center"/>
              <w:rPr>
                <w:sz w:val="14"/>
                <w:szCs w:val="14"/>
              </w:rPr>
            </w:pPr>
            <w:r w:rsidRPr="004A113A">
              <w:rPr>
                <w:sz w:val="14"/>
                <w:szCs w:val="14"/>
              </w:rPr>
              <w:t>0</w:t>
            </w:r>
          </w:p>
        </w:tc>
        <w:tc>
          <w:tcPr>
            <w:tcW w:w="784" w:type="dxa"/>
            <w:tcBorders>
              <w:top w:val="nil"/>
              <w:left w:val="nil"/>
              <w:bottom w:val="single" w:sz="4" w:space="0" w:color="auto"/>
              <w:right w:val="single" w:sz="4" w:space="0" w:color="auto"/>
            </w:tcBorders>
            <w:noWrap/>
            <w:vAlign w:val="bottom"/>
          </w:tcPr>
          <w:p w:rsidR="00691F87" w:rsidRPr="004A113A" w:rsidRDefault="00691F87" w:rsidP="004D5A8D">
            <w:pPr>
              <w:jc w:val="center"/>
              <w:rPr>
                <w:sz w:val="14"/>
                <w:szCs w:val="14"/>
              </w:rPr>
            </w:pPr>
            <w:r w:rsidRPr="004A113A">
              <w:rPr>
                <w:sz w:val="14"/>
                <w:szCs w:val="14"/>
              </w:rPr>
              <w:t>0</w:t>
            </w:r>
          </w:p>
        </w:tc>
        <w:tc>
          <w:tcPr>
            <w:tcW w:w="600" w:type="dxa"/>
            <w:tcBorders>
              <w:top w:val="nil"/>
              <w:left w:val="nil"/>
              <w:bottom w:val="single" w:sz="4" w:space="0" w:color="auto"/>
              <w:right w:val="single" w:sz="4" w:space="0" w:color="auto"/>
            </w:tcBorders>
            <w:noWrap/>
            <w:vAlign w:val="bottom"/>
          </w:tcPr>
          <w:p w:rsidR="00691F87" w:rsidRPr="004A113A" w:rsidRDefault="00691F87" w:rsidP="004D5A8D">
            <w:pPr>
              <w:jc w:val="center"/>
              <w:rPr>
                <w:sz w:val="14"/>
                <w:szCs w:val="14"/>
              </w:rPr>
            </w:pPr>
            <w:r w:rsidRPr="004A113A">
              <w:rPr>
                <w:sz w:val="14"/>
                <w:szCs w:val="14"/>
              </w:rPr>
              <w:t>0</w:t>
            </w:r>
          </w:p>
        </w:tc>
        <w:tc>
          <w:tcPr>
            <w:tcW w:w="621" w:type="dxa"/>
            <w:gridSpan w:val="2"/>
            <w:tcBorders>
              <w:top w:val="nil"/>
              <w:left w:val="nil"/>
              <w:bottom w:val="single" w:sz="4" w:space="0" w:color="auto"/>
              <w:right w:val="single" w:sz="4" w:space="0" w:color="auto"/>
            </w:tcBorders>
            <w:noWrap/>
            <w:vAlign w:val="bottom"/>
          </w:tcPr>
          <w:p w:rsidR="00691F87" w:rsidRPr="004A113A" w:rsidRDefault="00691F87" w:rsidP="004D5A8D">
            <w:pPr>
              <w:jc w:val="center"/>
              <w:rPr>
                <w:sz w:val="14"/>
                <w:szCs w:val="14"/>
              </w:rPr>
            </w:pPr>
            <w:r w:rsidRPr="004A113A">
              <w:rPr>
                <w:sz w:val="14"/>
                <w:szCs w:val="14"/>
              </w:rPr>
              <w:t>0</w:t>
            </w:r>
          </w:p>
        </w:tc>
        <w:tc>
          <w:tcPr>
            <w:tcW w:w="485" w:type="dxa"/>
            <w:gridSpan w:val="2"/>
            <w:tcBorders>
              <w:top w:val="nil"/>
              <w:left w:val="nil"/>
              <w:bottom w:val="single" w:sz="4" w:space="0" w:color="auto"/>
              <w:right w:val="single" w:sz="4" w:space="0" w:color="auto"/>
            </w:tcBorders>
            <w:noWrap/>
            <w:vAlign w:val="bottom"/>
          </w:tcPr>
          <w:p w:rsidR="00691F87" w:rsidRPr="004A113A" w:rsidRDefault="00691F87" w:rsidP="004D5A8D">
            <w:pPr>
              <w:jc w:val="center"/>
              <w:rPr>
                <w:sz w:val="14"/>
                <w:szCs w:val="14"/>
              </w:rPr>
            </w:pPr>
            <w:r w:rsidRPr="004A113A">
              <w:rPr>
                <w:sz w:val="14"/>
                <w:szCs w:val="14"/>
              </w:rPr>
              <w:t>-</w:t>
            </w:r>
          </w:p>
        </w:tc>
        <w:tc>
          <w:tcPr>
            <w:tcW w:w="840" w:type="dxa"/>
            <w:gridSpan w:val="2"/>
            <w:tcBorders>
              <w:top w:val="nil"/>
              <w:left w:val="nil"/>
              <w:bottom w:val="single" w:sz="4" w:space="0" w:color="auto"/>
              <w:right w:val="single" w:sz="4" w:space="0" w:color="auto"/>
            </w:tcBorders>
            <w:noWrap/>
            <w:vAlign w:val="bottom"/>
          </w:tcPr>
          <w:p w:rsidR="00691F87" w:rsidRPr="004A113A" w:rsidRDefault="00691F87" w:rsidP="004D5A8D">
            <w:pPr>
              <w:jc w:val="center"/>
              <w:rPr>
                <w:sz w:val="14"/>
                <w:szCs w:val="14"/>
              </w:rPr>
            </w:pPr>
            <w:r w:rsidRPr="004A113A">
              <w:rPr>
                <w:sz w:val="14"/>
                <w:szCs w:val="14"/>
              </w:rPr>
              <w:t>0</w:t>
            </w:r>
          </w:p>
        </w:tc>
        <w:tc>
          <w:tcPr>
            <w:tcW w:w="577" w:type="dxa"/>
            <w:tcBorders>
              <w:top w:val="nil"/>
              <w:left w:val="nil"/>
              <w:bottom w:val="single" w:sz="4" w:space="0" w:color="auto"/>
              <w:right w:val="single" w:sz="4" w:space="0" w:color="auto"/>
            </w:tcBorders>
            <w:noWrap/>
            <w:vAlign w:val="bottom"/>
          </w:tcPr>
          <w:p w:rsidR="00691F87" w:rsidRPr="004A113A" w:rsidRDefault="00691F87" w:rsidP="004D5A8D">
            <w:pPr>
              <w:jc w:val="center"/>
              <w:rPr>
                <w:sz w:val="14"/>
                <w:szCs w:val="14"/>
              </w:rPr>
            </w:pPr>
            <w:r w:rsidRPr="004A113A">
              <w:rPr>
                <w:sz w:val="14"/>
                <w:szCs w:val="14"/>
              </w:rPr>
              <w:t>0</w:t>
            </w:r>
          </w:p>
        </w:tc>
        <w:tc>
          <w:tcPr>
            <w:tcW w:w="703" w:type="dxa"/>
            <w:tcBorders>
              <w:top w:val="nil"/>
              <w:left w:val="nil"/>
              <w:bottom w:val="single" w:sz="4" w:space="0" w:color="auto"/>
              <w:right w:val="single" w:sz="4" w:space="0" w:color="auto"/>
            </w:tcBorders>
            <w:noWrap/>
            <w:vAlign w:val="bottom"/>
          </w:tcPr>
          <w:p w:rsidR="00691F87" w:rsidRPr="004A113A" w:rsidRDefault="00691F87" w:rsidP="004D5A8D">
            <w:pPr>
              <w:jc w:val="center"/>
              <w:rPr>
                <w:sz w:val="14"/>
                <w:szCs w:val="14"/>
              </w:rPr>
            </w:pPr>
            <w:r w:rsidRPr="004A113A">
              <w:rPr>
                <w:sz w:val="14"/>
                <w:szCs w:val="14"/>
              </w:rPr>
              <w:t>0</w:t>
            </w:r>
          </w:p>
        </w:tc>
      </w:tr>
      <w:tr w:rsidR="00691F87" w:rsidRPr="004D5A8D" w:rsidTr="00991440">
        <w:trPr>
          <w:gridAfter w:val="6"/>
          <w:wAfter w:w="7303" w:type="dxa"/>
        </w:trPr>
        <w:tc>
          <w:tcPr>
            <w:tcW w:w="2235" w:type="dxa"/>
            <w:gridSpan w:val="5"/>
            <w:tcBorders>
              <w:top w:val="single" w:sz="4" w:space="0" w:color="auto"/>
              <w:left w:val="single" w:sz="4" w:space="0" w:color="auto"/>
              <w:bottom w:val="single" w:sz="4" w:space="0" w:color="auto"/>
              <w:right w:val="single" w:sz="4" w:space="0" w:color="000000"/>
            </w:tcBorders>
            <w:noWrap/>
            <w:vAlign w:val="bottom"/>
          </w:tcPr>
          <w:p w:rsidR="00691F87" w:rsidRPr="004D5A8D" w:rsidRDefault="00691F87" w:rsidP="004A113A">
            <w:pPr>
              <w:jc w:val="center"/>
              <w:rPr>
                <w:sz w:val="14"/>
                <w:szCs w:val="14"/>
              </w:rPr>
            </w:pPr>
            <w:r w:rsidRPr="004D5A8D">
              <w:rPr>
                <w:sz w:val="14"/>
                <w:szCs w:val="14"/>
              </w:rPr>
              <w:t>Усього за пунктом 2.1</w:t>
            </w:r>
          </w:p>
        </w:tc>
        <w:tc>
          <w:tcPr>
            <w:tcW w:w="762" w:type="dxa"/>
            <w:tcBorders>
              <w:top w:val="nil"/>
              <w:left w:val="nil"/>
              <w:bottom w:val="single" w:sz="4" w:space="0" w:color="auto"/>
              <w:right w:val="single" w:sz="4" w:space="0" w:color="auto"/>
            </w:tcBorders>
            <w:noWrap/>
          </w:tcPr>
          <w:p w:rsidR="00691F87" w:rsidRPr="001E1456" w:rsidRDefault="00691F87" w:rsidP="004A113A">
            <w:pPr>
              <w:jc w:val="center"/>
              <w:rPr>
                <w:b/>
                <w:bCs/>
                <w:sz w:val="14"/>
                <w:szCs w:val="14"/>
                <w:lang w:val="uk-UA"/>
              </w:rPr>
            </w:pPr>
            <w:r w:rsidRPr="001E1456">
              <w:rPr>
                <w:b/>
                <w:bCs/>
                <w:sz w:val="14"/>
                <w:szCs w:val="14"/>
              </w:rPr>
              <w:t>3673,39</w:t>
            </w:r>
          </w:p>
        </w:tc>
        <w:tc>
          <w:tcPr>
            <w:tcW w:w="794" w:type="dxa"/>
            <w:tcBorders>
              <w:top w:val="nil"/>
              <w:left w:val="nil"/>
              <w:bottom w:val="single" w:sz="4" w:space="0" w:color="auto"/>
              <w:right w:val="single" w:sz="4" w:space="0" w:color="auto"/>
            </w:tcBorders>
            <w:noWrap/>
          </w:tcPr>
          <w:p w:rsidR="00691F87" w:rsidRPr="001E1456" w:rsidRDefault="00691F87" w:rsidP="004A113A">
            <w:pPr>
              <w:jc w:val="center"/>
              <w:rPr>
                <w:b/>
                <w:bCs/>
                <w:sz w:val="14"/>
                <w:szCs w:val="14"/>
                <w:lang w:val="uk-UA"/>
              </w:rPr>
            </w:pPr>
            <w:r w:rsidRPr="001E1456">
              <w:rPr>
                <w:b/>
                <w:bCs/>
                <w:sz w:val="14"/>
                <w:szCs w:val="14"/>
              </w:rPr>
              <w:t>3673,39</w:t>
            </w:r>
          </w:p>
        </w:tc>
        <w:tc>
          <w:tcPr>
            <w:tcW w:w="708" w:type="dxa"/>
            <w:tcBorders>
              <w:top w:val="nil"/>
              <w:left w:val="nil"/>
              <w:bottom w:val="single" w:sz="4" w:space="0" w:color="auto"/>
              <w:right w:val="single" w:sz="4" w:space="0" w:color="auto"/>
            </w:tcBorders>
            <w:noWrap/>
          </w:tcPr>
          <w:p w:rsidR="00691F87" w:rsidRPr="001E1456" w:rsidRDefault="00691F87" w:rsidP="004A113A">
            <w:pPr>
              <w:jc w:val="center"/>
              <w:rPr>
                <w:b/>
                <w:bCs/>
                <w:sz w:val="14"/>
                <w:szCs w:val="14"/>
              </w:rPr>
            </w:pPr>
            <w:r w:rsidRPr="001E1456">
              <w:rPr>
                <w:b/>
                <w:bCs/>
                <w:sz w:val="14"/>
                <w:szCs w:val="14"/>
              </w:rPr>
              <w:t>0</w:t>
            </w:r>
          </w:p>
        </w:tc>
        <w:tc>
          <w:tcPr>
            <w:tcW w:w="567" w:type="dxa"/>
            <w:tcBorders>
              <w:top w:val="nil"/>
              <w:left w:val="nil"/>
              <w:bottom w:val="single" w:sz="4" w:space="0" w:color="auto"/>
              <w:right w:val="single" w:sz="4" w:space="0" w:color="auto"/>
            </w:tcBorders>
            <w:noWrap/>
          </w:tcPr>
          <w:p w:rsidR="00691F87" w:rsidRPr="001E1456" w:rsidRDefault="00691F87" w:rsidP="004A113A">
            <w:pPr>
              <w:jc w:val="center"/>
              <w:rPr>
                <w:b/>
                <w:bCs/>
                <w:sz w:val="14"/>
                <w:szCs w:val="14"/>
              </w:rPr>
            </w:pPr>
            <w:r w:rsidRPr="001E1456">
              <w:rPr>
                <w:b/>
                <w:bCs/>
                <w:sz w:val="14"/>
                <w:szCs w:val="14"/>
              </w:rPr>
              <w:t>0</w:t>
            </w:r>
          </w:p>
        </w:tc>
        <w:tc>
          <w:tcPr>
            <w:tcW w:w="429" w:type="dxa"/>
            <w:tcBorders>
              <w:top w:val="nil"/>
              <w:left w:val="nil"/>
              <w:bottom w:val="single" w:sz="4" w:space="0" w:color="auto"/>
              <w:right w:val="single" w:sz="4" w:space="0" w:color="auto"/>
            </w:tcBorders>
            <w:noWrap/>
          </w:tcPr>
          <w:p w:rsidR="00691F87" w:rsidRPr="001E1456" w:rsidRDefault="00691F87" w:rsidP="004A113A">
            <w:pPr>
              <w:jc w:val="center"/>
              <w:rPr>
                <w:b/>
                <w:bCs/>
                <w:sz w:val="14"/>
                <w:szCs w:val="14"/>
              </w:rPr>
            </w:pPr>
            <w:r w:rsidRPr="001E1456">
              <w:rPr>
                <w:b/>
                <w:bCs/>
                <w:sz w:val="14"/>
                <w:szCs w:val="14"/>
              </w:rPr>
              <w:t>0</w:t>
            </w:r>
          </w:p>
        </w:tc>
        <w:tc>
          <w:tcPr>
            <w:tcW w:w="425" w:type="dxa"/>
            <w:tcBorders>
              <w:top w:val="nil"/>
              <w:left w:val="nil"/>
              <w:bottom w:val="single" w:sz="4" w:space="0" w:color="auto"/>
              <w:right w:val="single" w:sz="4" w:space="0" w:color="auto"/>
            </w:tcBorders>
            <w:noWrap/>
          </w:tcPr>
          <w:p w:rsidR="00691F87" w:rsidRPr="001E1456" w:rsidRDefault="00691F87" w:rsidP="004A113A">
            <w:pPr>
              <w:jc w:val="center"/>
              <w:rPr>
                <w:b/>
                <w:bCs/>
                <w:sz w:val="14"/>
                <w:szCs w:val="14"/>
              </w:rPr>
            </w:pPr>
            <w:r w:rsidRPr="001E1456">
              <w:rPr>
                <w:b/>
                <w:bCs/>
                <w:sz w:val="14"/>
                <w:szCs w:val="14"/>
              </w:rPr>
              <w:t>0</w:t>
            </w:r>
          </w:p>
        </w:tc>
        <w:tc>
          <w:tcPr>
            <w:tcW w:w="567" w:type="dxa"/>
            <w:tcBorders>
              <w:top w:val="nil"/>
              <w:left w:val="nil"/>
              <w:bottom w:val="single" w:sz="4" w:space="0" w:color="auto"/>
              <w:right w:val="single" w:sz="4" w:space="0" w:color="auto"/>
            </w:tcBorders>
            <w:noWrap/>
          </w:tcPr>
          <w:p w:rsidR="00691F87" w:rsidRPr="001E1456" w:rsidRDefault="00691F87" w:rsidP="004A113A">
            <w:pPr>
              <w:jc w:val="center"/>
              <w:rPr>
                <w:b/>
                <w:bCs/>
                <w:sz w:val="14"/>
                <w:szCs w:val="14"/>
              </w:rPr>
            </w:pPr>
            <w:r w:rsidRPr="001E1456">
              <w:rPr>
                <w:b/>
                <w:bCs/>
                <w:sz w:val="14"/>
                <w:szCs w:val="14"/>
              </w:rPr>
              <w:t>0</w:t>
            </w:r>
          </w:p>
        </w:tc>
        <w:tc>
          <w:tcPr>
            <w:tcW w:w="354" w:type="dxa"/>
            <w:tcBorders>
              <w:top w:val="nil"/>
              <w:left w:val="nil"/>
              <w:bottom w:val="single" w:sz="4" w:space="0" w:color="auto"/>
              <w:right w:val="single" w:sz="4" w:space="0" w:color="auto"/>
            </w:tcBorders>
            <w:noWrap/>
          </w:tcPr>
          <w:p w:rsidR="00691F87" w:rsidRPr="001E1456" w:rsidRDefault="00691F87" w:rsidP="004A113A">
            <w:pPr>
              <w:jc w:val="center"/>
              <w:rPr>
                <w:b/>
                <w:bCs/>
                <w:sz w:val="14"/>
                <w:szCs w:val="14"/>
              </w:rPr>
            </w:pPr>
            <w:r w:rsidRPr="001E1456">
              <w:rPr>
                <w:b/>
                <w:bCs/>
                <w:sz w:val="14"/>
                <w:szCs w:val="14"/>
              </w:rPr>
              <w:t>0</w:t>
            </w:r>
          </w:p>
        </w:tc>
        <w:tc>
          <w:tcPr>
            <w:tcW w:w="423" w:type="dxa"/>
            <w:gridSpan w:val="2"/>
            <w:tcBorders>
              <w:top w:val="nil"/>
              <w:left w:val="nil"/>
              <w:bottom w:val="single" w:sz="4" w:space="0" w:color="auto"/>
              <w:right w:val="single" w:sz="4" w:space="0" w:color="auto"/>
            </w:tcBorders>
            <w:noWrap/>
          </w:tcPr>
          <w:p w:rsidR="00691F87" w:rsidRPr="001E1456" w:rsidRDefault="00691F87" w:rsidP="004A113A">
            <w:pPr>
              <w:jc w:val="center"/>
              <w:rPr>
                <w:b/>
                <w:bCs/>
                <w:sz w:val="14"/>
                <w:szCs w:val="14"/>
              </w:rPr>
            </w:pPr>
          </w:p>
        </w:tc>
        <w:tc>
          <w:tcPr>
            <w:tcW w:w="720" w:type="dxa"/>
            <w:tcBorders>
              <w:top w:val="nil"/>
              <w:left w:val="nil"/>
              <w:bottom w:val="single" w:sz="4" w:space="0" w:color="auto"/>
              <w:right w:val="single" w:sz="4" w:space="0" w:color="auto"/>
            </w:tcBorders>
            <w:noWrap/>
          </w:tcPr>
          <w:p w:rsidR="00691F87" w:rsidRPr="001E1456" w:rsidRDefault="00691F87" w:rsidP="004A113A">
            <w:pPr>
              <w:jc w:val="center"/>
              <w:rPr>
                <w:b/>
                <w:bCs/>
                <w:sz w:val="14"/>
                <w:szCs w:val="14"/>
                <w:lang w:val="uk-UA"/>
              </w:rPr>
            </w:pPr>
            <w:r w:rsidRPr="001E1456">
              <w:rPr>
                <w:b/>
                <w:bCs/>
                <w:sz w:val="14"/>
                <w:szCs w:val="14"/>
              </w:rPr>
              <w:t>3673,39</w:t>
            </w:r>
          </w:p>
        </w:tc>
        <w:tc>
          <w:tcPr>
            <w:tcW w:w="853" w:type="dxa"/>
            <w:tcBorders>
              <w:top w:val="nil"/>
              <w:left w:val="nil"/>
              <w:bottom w:val="single" w:sz="4" w:space="0" w:color="auto"/>
              <w:right w:val="single" w:sz="4" w:space="0" w:color="auto"/>
            </w:tcBorders>
            <w:noWrap/>
          </w:tcPr>
          <w:p w:rsidR="00691F87" w:rsidRPr="001E1456" w:rsidRDefault="00691F87" w:rsidP="004A113A">
            <w:pPr>
              <w:jc w:val="center"/>
              <w:rPr>
                <w:b/>
                <w:bCs/>
                <w:sz w:val="14"/>
                <w:szCs w:val="14"/>
                <w:lang w:val="uk-UA"/>
              </w:rPr>
            </w:pPr>
            <w:r w:rsidRPr="001E1456">
              <w:rPr>
                <w:b/>
                <w:bCs/>
                <w:sz w:val="14"/>
                <w:szCs w:val="14"/>
              </w:rPr>
              <w:t>0,00</w:t>
            </w:r>
          </w:p>
        </w:tc>
        <w:tc>
          <w:tcPr>
            <w:tcW w:w="727" w:type="dxa"/>
            <w:tcBorders>
              <w:top w:val="nil"/>
              <w:left w:val="nil"/>
              <w:bottom w:val="single" w:sz="4" w:space="0" w:color="auto"/>
              <w:right w:val="single" w:sz="4" w:space="0" w:color="auto"/>
            </w:tcBorders>
            <w:noWrap/>
          </w:tcPr>
          <w:p w:rsidR="00691F87" w:rsidRPr="001E1456" w:rsidRDefault="00691F87" w:rsidP="004A113A">
            <w:pPr>
              <w:jc w:val="center"/>
              <w:rPr>
                <w:b/>
                <w:bCs/>
                <w:sz w:val="14"/>
                <w:szCs w:val="14"/>
              </w:rPr>
            </w:pPr>
            <w:r w:rsidRPr="001E1456">
              <w:rPr>
                <w:b/>
                <w:bCs/>
                <w:sz w:val="14"/>
                <w:szCs w:val="14"/>
              </w:rPr>
              <w:t>3673,39</w:t>
            </w:r>
          </w:p>
        </w:tc>
        <w:tc>
          <w:tcPr>
            <w:tcW w:w="854" w:type="dxa"/>
            <w:tcBorders>
              <w:top w:val="nil"/>
              <w:left w:val="nil"/>
              <w:bottom w:val="single" w:sz="4" w:space="0" w:color="auto"/>
              <w:right w:val="single" w:sz="4" w:space="0" w:color="auto"/>
            </w:tcBorders>
            <w:noWrap/>
          </w:tcPr>
          <w:p w:rsidR="00691F87" w:rsidRPr="001E1456" w:rsidRDefault="00691F87" w:rsidP="004A113A">
            <w:pPr>
              <w:jc w:val="center"/>
              <w:rPr>
                <w:b/>
                <w:bCs/>
                <w:sz w:val="14"/>
                <w:szCs w:val="14"/>
              </w:rPr>
            </w:pPr>
            <w:r w:rsidRPr="001E1456">
              <w:rPr>
                <w:b/>
                <w:bCs/>
                <w:sz w:val="14"/>
                <w:szCs w:val="14"/>
              </w:rPr>
              <w:t>0,00</w:t>
            </w:r>
          </w:p>
        </w:tc>
        <w:tc>
          <w:tcPr>
            <w:tcW w:w="814" w:type="dxa"/>
            <w:tcBorders>
              <w:top w:val="nil"/>
              <w:left w:val="nil"/>
              <w:bottom w:val="single" w:sz="4" w:space="0" w:color="auto"/>
              <w:right w:val="single" w:sz="4" w:space="0" w:color="auto"/>
            </w:tcBorders>
            <w:noWrap/>
          </w:tcPr>
          <w:p w:rsidR="00691F87" w:rsidRPr="001E1456" w:rsidRDefault="00691F87" w:rsidP="004A113A">
            <w:pPr>
              <w:jc w:val="center"/>
              <w:rPr>
                <w:b/>
                <w:bCs/>
                <w:sz w:val="14"/>
                <w:szCs w:val="14"/>
                <w:lang w:val="uk-UA"/>
              </w:rPr>
            </w:pPr>
            <w:r w:rsidRPr="001E1456">
              <w:rPr>
                <w:b/>
                <w:bCs/>
                <w:sz w:val="14"/>
                <w:szCs w:val="14"/>
              </w:rPr>
              <w:t>2000,00</w:t>
            </w:r>
          </w:p>
        </w:tc>
        <w:tc>
          <w:tcPr>
            <w:tcW w:w="784" w:type="dxa"/>
            <w:tcBorders>
              <w:top w:val="nil"/>
              <w:left w:val="nil"/>
              <w:bottom w:val="single" w:sz="4" w:space="0" w:color="auto"/>
              <w:right w:val="single" w:sz="4" w:space="0" w:color="auto"/>
            </w:tcBorders>
            <w:noWrap/>
          </w:tcPr>
          <w:p w:rsidR="00691F87" w:rsidRPr="001E1456" w:rsidRDefault="00691F87" w:rsidP="004A113A">
            <w:pPr>
              <w:jc w:val="center"/>
              <w:rPr>
                <w:b/>
                <w:bCs/>
                <w:sz w:val="14"/>
                <w:szCs w:val="14"/>
                <w:lang w:val="uk-UA"/>
              </w:rPr>
            </w:pPr>
            <w:r w:rsidRPr="001E1456">
              <w:rPr>
                <w:b/>
                <w:bCs/>
                <w:sz w:val="14"/>
                <w:szCs w:val="14"/>
              </w:rPr>
              <w:t>1673,39</w:t>
            </w:r>
          </w:p>
        </w:tc>
        <w:tc>
          <w:tcPr>
            <w:tcW w:w="600" w:type="dxa"/>
            <w:tcBorders>
              <w:top w:val="nil"/>
              <w:left w:val="nil"/>
              <w:bottom w:val="single" w:sz="4" w:space="0" w:color="auto"/>
              <w:right w:val="single" w:sz="4" w:space="0" w:color="auto"/>
            </w:tcBorders>
            <w:noWrap/>
          </w:tcPr>
          <w:p w:rsidR="00691F87" w:rsidRPr="001E1456" w:rsidRDefault="00691F87" w:rsidP="004A113A">
            <w:pPr>
              <w:jc w:val="center"/>
              <w:rPr>
                <w:b/>
                <w:bCs/>
                <w:sz w:val="14"/>
                <w:szCs w:val="14"/>
              </w:rPr>
            </w:pPr>
            <w:r w:rsidRPr="001E1456">
              <w:rPr>
                <w:b/>
                <w:bCs/>
                <w:sz w:val="14"/>
                <w:szCs w:val="14"/>
              </w:rPr>
              <w:t>0,00</w:t>
            </w:r>
          </w:p>
        </w:tc>
        <w:tc>
          <w:tcPr>
            <w:tcW w:w="621" w:type="dxa"/>
            <w:gridSpan w:val="2"/>
            <w:tcBorders>
              <w:top w:val="nil"/>
              <w:left w:val="nil"/>
              <w:bottom w:val="single" w:sz="4" w:space="0" w:color="auto"/>
              <w:right w:val="single" w:sz="4" w:space="0" w:color="auto"/>
            </w:tcBorders>
            <w:noWrap/>
          </w:tcPr>
          <w:p w:rsidR="00691F87" w:rsidRPr="001E1456" w:rsidRDefault="00691F87" w:rsidP="004A113A">
            <w:pPr>
              <w:jc w:val="center"/>
              <w:rPr>
                <w:b/>
                <w:bCs/>
                <w:sz w:val="14"/>
                <w:szCs w:val="14"/>
                <w:lang w:val="uk-UA"/>
              </w:rPr>
            </w:pPr>
            <w:r w:rsidRPr="001E1456">
              <w:rPr>
                <w:b/>
                <w:bCs/>
                <w:sz w:val="14"/>
                <w:szCs w:val="14"/>
              </w:rPr>
              <w:t>172,72</w:t>
            </w:r>
          </w:p>
        </w:tc>
        <w:tc>
          <w:tcPr>
            <w:tcW w:w="485" w:type="dxa"/>
            <w:gridSpan w:val="2"/>
            <w:tcBorders>
              <w:top w:val="nil"/>
              <w:left w:val="nil"/>
              <w:bottom w:val="single" w:sz="4" w:space="0" w:color="auto"/>
              <w:right w:val="single" w:sz="4" w:space="0" w:color="auto"/>
            </w:tcBorders>
            <w:noWrap/>
          </w:tcPr>
          <w:p w:rsidR="00691F87" w:rsidRPr="001E1456" w:rsidRDefault="00691F87" w:rsidP="004A113A">
            <w:pPr>
              <w:jc w:val="center"/>
              <w:rPr>
                <w:b/>
                <w:bCs/>
                <w:sz w:val="14"/>
                <w:szCs w:val="14"/>
              </w:rPr>
            </w:pPr>
            <w:r w:rsidRPr="001E1456">
              <w:rPr>
                <w:b/>
                <w:bCs/>
                <w:sz w:val="14"/>
                <w:szCs w:val="14"/>
              </w:rPr>
              <w:t>0</w:t>
            </w:r>
          </w:p>
        </w:tc>
        <w:tc>
          <w:tcPr>
            <w:tcW w:w="840" w:type="dxa"/>
            <w:gridSpan w:val="2"/>
            <w:tcBorders>
              <w:top w:val="nil"/>
              <w:left w:val="nil"/>
              <w:bottom w:val="single" w:sz="4" w:space="0" w:color="auto"/>
              <w:right w:val="single" w:sz="4" w:space="0" w:color="auto"/>
            </w:tcBorders>
            <w:noWrap/>
          </w:tcPr>
          <w:p w:rsidR="00691F87" w:rsidRPr="001E1456" w:rsidRDefault="00691F87" w:rsidP="004A113A">
            <w:pPr>
              <w:jc w:val="center"/>
              <w:rPr>
                <w:b/>
                <w:bCs/>
                <w:sz w:val="14"/>
                <w:szCs w:val="14"/>
                <w:lang w:val="uk-UA"/>
              </w:rPr>
            </w:pPr>
            <w:r w:rsidRPr="001E1456">
              <w:rPr>
                <w:b/>
                <w:bCs/>
                <w:sz w:val="14"/>
                <w:szCs w:val="14"/>
              </w:rPr>
              <w:t>5,886</w:t>
            </w:r>
          </w:p>
        </w:tc>
        <w:tc>
          <w:tcPr>
            <w:tcW w:w="577" w:type="dxa"/>
            <w:tcBorders>
              <w:top w:val="nil"/>
              <w:left w:val="nil"/>
              <w:bottom w:val="single" w:sz="4" w:space="0" w:color="auto"/>
              <w:right w:val="single" w:sz="4" w:space="0" w:color="auto"/>
            </w:tcBorders>
            <w:noWrap/>
          </w:tcPr>
          <w:p w:rsidR="00691F87" w:rsidRPr="001E1456" w:rsidRDefault="00691F87" w:rsidP="004A113A">
            <w:pPr>
              <w:jc w:val="center"/>
              <w:rPr>
                <w:b/>
                <w:bCs/>
                <w:sz w:val="14"/>
                <w:szCs w:val="14"/>
              </w:rPr>
            </w:pPr>
            <w:r w:rsidRPr="001E1456">
              <w:rPr>
                <w:b/>
                <w:bCs/>
                <w:sz w:val="14"/>
                <w:szCs w:val="14"/>
              </w:rPr>
              <w:t>0</w:t>
            </w:r>
          </w:p>
        </w:tc>
        <w:tc>
          <w:tcPr>
            <w:tcW w:w="703" w:type="dxa"/>
            <w:tcBorders>
              <w:top w:val="nil"/>
              <w:left w:val="nil"/>
              <w:bottom w:val="single" w:sz="4" w:space="0" w:color="auto"/>
              <w:right w:val="nil"/>
            </w:tcBorders>
            <w:noWrap/>
          </w:tcPr>
          <w:p w:rsidR="00691F87" w:rsidRPr="001E1456" w:rsidRDefault="00691F87" w:rsidP="004A113A">
            <w:pPr>
              <w:jc w:val="center"/>
              <w:rPr>
                <w:b/>
                <w:bCs/>
                <w:sz w:val="14"/>
                <w:szCs w:val="14"/>
                <w:lang w:val="uk-UA"/>
              </w:rPr>
            </w:pPr>
            <w:r w:rsidRPr="001E1456">
              <w:rPr>
                <w:b/>
                <w:bCs/>
                <w:sz w:val="14"/>
                <w:szCs w:val="14"/>
              </w:rPr>
              <w:t>255,214</w:t>
            </w:r>
          </w:p>
        </w:tc>
      </w:tr>
      <w:tr w:rsidR="00691F87" w:rsidRPr="004D5A8D" w:rsidTr="00D47B59">
        <w:trPr>
          <w:gridAfter w:val="4"/>
          <w:wAfter w:w="7254" w:type="dxa"/>
        </w:trPr>
        <w:tc>
          <w:tcPr>
            <w:tcW w:w="433" w:type="dxa"/>
            <w:tcBorders>
              <w:top w:val="nil"/>
              <w:left w:val="single" w:sz="4" w:space="0" w:color="auto"/>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 xml:space="preserve"> 2.2</w:t>
            </w:r>
          </w:p>
        </w:tc>
        <w:tc>
          <w:tcPr>
            <w:tcW w:w="15458" w:type="dxa"/>
            <w:gridSpan w:val="31"/>
            <w:tcBorders>
              <w:top w:val="single" w:sz="4" w:space="0" w:color="auto"/>
              <w:left w:val="nil"/>
              <w:bottom w:val="single" w:sz="4" w:space="0" w:color="auto"/>
              <w:right w:val="single" w:sz="4" w:space="0" w:color="000000"/>
            </w:tcBorders>
            <w:vAlign w:val="center"/>
          </w:tcPr>
          <w:p w:rsidR="00691F87" w:rsidRPr="004D5A8D" w:rsidRDefault="00691F87" w:rsidP="004D5A8D">
            <w:pPr>
              <w:jc w:val="center"/>
              <w:rPr>
                <w:b/>
                <w:bCs/>
                <w:sz w:val="14"/>
                <w:szCs w:val="14"/>
              </w:rPr>
            </w:pPr>
            <w:r w:rsidRPr="004D5A8D">
              <w:rPr>
                <w:b/>
                <w:bCs/>
                <w:sz w:val="14"/>
                <w:szCs w:val="14"/>
              </w:rPr>
              <w:t xml:space="preserve">Інші заходи, з урахуванням:  </w:t>
            </w:r>
          </w:p>
        </w:tc>
      </w:tr>
      <w:tr w:rsidR="00691F87" w:rsidRPr="004D5A8D" w:rsidTr="00D47B59">
        <w:trPr>
          <w:gridAfter w:val="4"/>
          <w:wAfter w:w="7254" w:type="dxa"/>
          <w:trHeight w:val="289"/>
        </w:trPr>
        <w:tc>
          <w:tcPr>
            <w:tcW w:w="433" w:type="dxa"/>
            <w:tcBorders>
              <w:top w:val="nil"/>
              <w:left w:val="single" w:sz="4" w:space="0" w:color="auto"/>
              <w:bottom w:val="single" w:sz="4" w:space="0" w:color="auto"/>
              <w:right w:val="single" w:sz="4" w:space="0" w:color="auto"/>
            </w:tcBorders>
            <w:vAlign w:val="center"/>
          </w:tcPr>
          <w:p w:rsidR="00691F87" w:rsidRPr="004D3A36" w:rsidRDefault="00691F87" w:rsidP="004D5A8D">
            <w:pPr>
              <w:jc w:val="center"/>
              <w:rPr>
                <w:sz w:val="10"/>
                <w:szCs w:val="10"/>
              </w:rPr>
            </w:pPr>
            <w:r w:rsidRPr="004D3A36">
              <w:rPr>
                <w:sz w:val="10"/>
                <w:szCs w:val="10"/>
              </w:rPr>
              <w:t xml:space="preserve"> 2.2.1</w:t>
            </w:r>
          </w:p>
        </w:tc>
        <w:tc>
          <w:tcPr>
            <w:tcW w:w="15458" w:type="dxa"/>
            <w:gridSpan w:val="31"/>
            <w:tcBorders>
              <w:top w:val="single" w:sz="4" w:space="0" w:color="auto"/>
              <w:left w:val="nil"/>
              <w:bottom w:val="single" w:sz="4" w:space="0" w:color="auto"/>
              <w:right w:val="single" w:sz="4" w:space="0" w:color="000000"/>
            </w:tcBorders>
            <w:vAlign w:val="center"/>
          </w:tcPr>
          <w:p w:rsidR="00691F87" w:rsidRPr="004D5A8D" w:rsidRDefault="00691F87" w:rsidP="004D5A8D">
            <w:pPr>
              <w:jc w:val="center"/>
              <w:rPr>
                <w:sz w:val="14"/>
                <w:szCs w:val="14"/>
              </w:rPr>
            </w:pPr>
            <w:r w:rsidRPr="004D5A8D">
              <w:rPr>
                <w:sz w:val="14"/>
                <w:szCs w:val="14"/>
              </w:rPr>
              <w:t>Заходи зі зниження питомих витрат, а також втрат ресурсів, з них:</w:t>
            </w:r>
          </w:p>
        </w:tc>
      </w:tr>
      <w:tr w:rsidR="00691F87" w:rsidRPr="00FE692E" w:rsidTr="00D47B59">
        <w:trPr>
          <w:gridAfter w:val="6"/>
          <w:wAfter w:w="7303" w:type="dxa"/>
        </w:trPr>
        <w:tc>
          <w:tcPr>
            <w:tcW w:w="1556" w:type="dxa"/>
            <w:gridSpan w:val="2"/>
            <w:tcBorders>
              <w:top w:val="single" w:sz="4" w:space="0" w:color="auto"/>
              <w:left w:val="single" w:sz="4" w:space="0" w:color="auto"/>
              <w:bottom w:val="single" w:sz="4" w:space="0" w:color="auto"/>
              <w:right w:val="nil"/>
            </w:tcBorders>
          </w:tcPr>
          <w:p w:rsidR="00691F87" w:rsidRPr="004D5A8D" w:rsidRDefault="00691F87" w:rsidP="004D5A8D">
            <w:pPr>
              <w:jc w:val="center"/>
              <w:rPr>
                <w:sz w:val="14"/>
                <w:szCs w:val="14"/>
              </w:rPr>
            </w:pPr>
          </w:p>
        </w:tc>
        <w:tc>
          <w:tcPr>
            <w:tcW w:w="679" w:type="dxa"/>
            <w:gridSpan w:val="3"/>
            <w:tcBorders>
              <w:top w:val="nil"/>
              <w:left w:val="single" w:sz="4" w:space="0" w:color="auto"/>
              <w:bottom w:val="single" w:sz="4" w:space="0" w:color="auto"/>
              <w:right w:val="single" w:sz="4" w:space="0" w:color="auto"/>
            </w:tcBorders>
            <w:vAlign w:val="bottom"/>
          </w:tcPr>
          <w:p w:rsidR="00691F87" w:rsidRPr="004D5A8D" w:rsidRDefault="00691F87" w:rsidP="004D5A8D">
            <w:pPr>
              <w:jc w:val="center"/>
              <w:rPr>
                <w:sz w:val="14"/>
                <w:szCs w:val="14"/>
              </w:rPr>
            </w:pPr>
          </w:p>
        </w:tc>
        <w:tc>
          <w:tcPr>
            <w:tcW w:w="762" w:type="dxa"/>
            <w:tcBorders>
              <w:top w:val="nil"/>
              <w:left w:val="nil"/>
              <w:bottom w:val="single" w:sz="4" w:space="0" w:color="auto"/>
              <w:right w:val="single" w:sz="4" w:space="0" w:color="auto"/>
            </w:tcBorders>
            <w:vAlign w:val="bottom"/>
          </w:tcPr>
          <w:p w:rsidR="00691F87" w:rsidRPr="00457068" w:rsidRDefault="00691F87" w:rsidP="004E518E">
            <w:pPr>
              <w:jc w:val="center"/>
              <w:rPr>
                <w:b/>
                <w:bCs/>
                <w:sz w:val="14"/>
                <w:szCs w:val="16"/>
                <w:lang w:val="uk-UA"/>
              </w:rPr>
            </w:pPr>
            <w:r>
              <w:rPr>
                <w:b/>
                <w:bCs/>
                <w:sz w:val="14"/>
                <w:szCs w:val="16"/>
                <w:lang w:val="uk-UA"/>
              </w:rPr>
              <w:t>0</w:t>
            </w:r>
          </w:p>
        </w:tc>
        <w:tc>
          <w:tcPr>
            <w:tcW w:w="794" w:type="dxa"/>
            <w:tcBorders>
              <w:top w:val="nil"/>
              <w:left w:val="nil"/>
              <w:bottom w:val="single" w:sz="4" w:space="0" w:color="auto"/>
              <w:right w:val="single" w:sz="4" w:space="0" w:color="auto"/>
            </w:tcBorders>
            <w:vAlign w:val="bottom"/>
          </w:tcPr>
          <w:p w:rsidR="00691F87" w:rsidRPr="00457068" w:rsidRDefault="00691F87" w:rsidP="004E518E">
            <w:pPr>
              <w:jc w:val="center"/>
              <w:rPr>
                <w:b/>
                <w:bCs/>
                <w:sz w:val="14"/>
                <w:szCs w:val="16"/>
                <w:lang w:val="uk-UA"/>
              </w:rPr>
            </w:pPr>
            <w:r>
              <w:rPr>
                <w:b/>
                <w:bCs/>
                <w:sz w:val="14"/>
                <w:szCs w:val="16"/>
                <w:lang w:val="uk-UA"/>
              </w:rPr>
              <w:t>0</w:t>
            </w:r>
          </w:p>
        </w:tc>
        <w:tc>
          <w:tcPr>
            <w:tcW w:w="708" w:type="dxa"/>
            <w:tcBorders>
              <w:top w:val="nil"/>
              <w:left w:val="nil"/>
              <w:bottom w:val="single" w:sz="4" w:space="0" w:color="auto"/>
              <w:right w:val="single" w:sz="4" w:space="0" w:color="auto"/>
            </w:tcBorders>
            <w:vAlign w:val="bottom"/>
          </w:tcPr>
          <w:p w:rsidR="00691F87" w:rsidRPr="00457068" w:rsidRDefault="00691F87" w:rsidP="004E518E">
            <w:pPr>
              <w:jc w:val="center"/>
              <w:rPr>
                <w:b/>
                <w:bCs/>
                <w:sz w:val="14"/>
                <w:szCs w:val="16"/>
                <w:lang w:val="uk-UA"/>
              </w:rPr>
            </w:pPr>
            <w:r>
              <w:rPr>
                <w:b/>
                <w:bCs/>
                <w:sz w:val="14"/>
                <w:szCs w:val="16"/>
                <w:lang w:val="uk-UA"/>
              </w:rPr>
              <w:t>0</w:t>
            </w:r>
          </w:p>
        </w:tc>
        <w:tc>
          <w:tcPr>
            <w:tcW w:w="567" w:type="dxa"/>
            <w:tcBorders>
              <w:top w:val="nil"/>
              <w:left w:val="nil"/>
              <w:bottom w:val="single" w:sz="4" w:space="0" w:color="auto"/>
              <w:right w:val="single" w:sz="4" w:space="0" w:color="auto"/>
            </w:tcBorders>
            <w:vAlign w:val="bottom"/>
          </w:tcPr>
          <w:p w:rsidR="00691F87" w:rsidRPr="0076564F" w:rsidRDefault="00691F87" w:rsidP="004E518E">
            <w:pPr>
              <w:jc w:val="center"/>
              <w:rPr>
                <w:b/>
                <w:bCs/>
                <w:sz w:val="14"/>
                <w:szCs w:val="16"/>
              </w:rPr>
            </w:pPr>
            <w:r w:rsidRPr="0076564F">
              <w:rPr>
                <w:b/>
                <w:bCs/>
                <w:sz w:val="14"/>
                <w:szCs w:val="16"/>
              </w:rPr>
              <w:t>х </w:t>
            </w:r>
          </w:p>
        </w:tc>
        <w:tc>
          <w:tcPr>
            <w:tcW w:w="429" w:type="dxa"/>
            <w:tcBorders>
              <w:top w:val="nil"/>
              <w:left w:val="nil"/>
              <w:bottom w:val="single" w:sz="4" w:space="0" w:color="auto"/>
              <w:right w:val="single" w:sz="4" w:space="0" w:color="auto"/>
            </w:tcBorders>
            <w:vAlign w:val="bottom"/>
          </w:tcPr>
          <w:p w:rsidR="00691F87" w:rsidRPr="00457068" w:rsidRDefault="00691F87" w:rsidP="004E518E">
            <w:pPr>
              <w:jc w:val="center"/>
              <w:rPr>
                <w:b/>
                <w:bCs/>
                <w:sz w:val="14"/>
                <w:szCs w:val="16"/>
                <w:lang w:val="uk-UA"/>
              </w:rPr>
            </w:pPr>
            <w:r>
              <w:rPr>
                <w:b/>
                <w:bCs/>
                <w:sz w:val="14"/>
                <w:szCs w:val="16"/>
                <w:lang w:val="uk-UA"/>
              </w:rPr>
              <w:t>0</w:t>
            </w:r>
          </w:p>
        </w:tc>
        <w:tc>
          <w:tcPr>
            <w:tcW w:w="425" w:type="dxa"/>
            <w:tcBorders>
              <w:top w:val="nil"/>
              <w:left w:val="nil"/>
              <w:bottom w:val="single" w:sz="4" w:space="0" w:color="auto"/>
              <w:right w:val="single" w:sz="4" w:space="0" w:color="auto"/>
            </w:tcBorders>
            <w:vAlign w:val="bottom"/>
          </w:tcPr>
          <w:p w:rsidR="00691F87" w:rsidRPr="0076564F" w:rsidRDefault="00691F87" w:rsidP="004E518E">
            <w:pPr>
              <w:jc w:val="center"/>
              <w:rPr>
                <w:b/>
                <w:bCs/>
                <w:sz w:val="14"/>
                <w:szCs w:val="16"/>
              </w:rPr>
            </w:pPr>
            <w:r w:rsidRPr="0076564F">
              <w:rPr>
                <w:b/>
                <w:bCs/>
                <w:sz w:val="14"/>
                <w:szCs w:val="16"/>
              </w:rPr>
              <w:t>х </w:t>
            </w:r>
          </w:p>
        </w:tc>
        <w:tc>
          <w:tcPr>
            <w:tcW w:w="567" w:type="dxa"/>
            <w:tcBorders>
              <w:top w:val="nil"/>
              <w:left w:val="nil"/>
              <w:bottom w:val="single" w:sz="4" w:space="0" w:color="auto"/>
              <w:right w:val="single" w:sz="4" w:space="0" w:color="auto"/>
            </w:tcBorders>
            <w:vAlign w:val="bottom"/>
          </w:tcPr>
          <w:p w:rsidR="00691F87" w:rsidRPr="0076564F" w:rsidRDefault="00691F87" w:rsidP="004E518E">
            <w:pPr>
              <w:jc w:val="center"/>
              <w:rPr>
                <w:b/>
                <w:bCs/>
                <w:sz w:val="14"/>
                <w:szCs w:val="16"/>
              </w:rPr>
            </w:pPr>
            <w:r w:rsidRPr="0076564F">
              <w:rPr>
                <w:b/>
                <w:bCs/>
                <w:sz w:val="14"/>
                <w:szCs w:val="16"/>
              </w:rPr>
              <w:t>х </w:t>
            </w:r>
          </w:p>
        </w:tc>
        <w:tc>
          <w:tcPr>
            <w:tcW w:w="354" w:type="dxa"/>
            <w:tcBorders>
              <w:top w:val="nil"/>
              <w:left w:val="nil"/>
              <w:bottom w:val="single" w:sz="4" w:space="0" w:color="auto"/>
              <w:right w:val="single" w:sz="4" w:space="0" w:color="auto"/>
            </w:tcBorders>
            <w:vAlign w:val="bottom"/>
          </w:tcPr>
          <w:p w:rsidR="00691F87" w:rsidRPr="0076564F" w:rsidRDefault="00691F87" w:rsidP="004E518E">
            <w:pPr>
              <w:jc w:val="center"/>
              <w:rPr>
                <w:b/>
                <w:bCs/>
                <w:sz w:val="14"/>
                <w:szCs w:val="16"/>
              </w:rPr>
            </w:pPr>
            <w:r w:rsidRPr="0076564F">
              <w:rPr>
                <w:b/>
                <w:bCs/>
                <w:sz w:val="14"/>
                <w:szCs w:val="16"/>
              </w:rPr>
              <w:t>х </w:t>
            </w:r>
          </w:p>
        </w:tc>
        <w:tc>
          <w:tcPr>
            <w:tcW w:w="423" w:type="dxa"/>
            <w:gridSpan w:val="2"/>
            <w:tcBorders>
              <w:top w:val="nil"/>
              <w:left w:val="nil"/>
              <w:bottom w:val="single" w:sz="4" w:space="0" w:color="auto"/>
              <w:right w:val="single" w:sz="4" w:space="0" w:color="auto"/>
            </w:tcBorders>
            <w:vAlign w:val="bottom"/>
          </w:tcPr>
          <w:p w:rsidR="00691F87" w:rsidRPr="0076564F" w:rsidRDefault="00691F87" w:rsidP="004E518E">
            <w:pPr>
              <w:jc w:val="center"/>
              <w:rPr>
                <w:b/>
                <w:bCs/>
                <w:sz w:val="14"/>
                <w:szCs w:val="16"/>
              </w:rPr>
            </w:pPr>
            <w:r w:rsidRPr="0076564F">
              <w:rPr>
                <w:b/>
                <w:bCs/>
                <w:sz w:val="14"/>
                <w:szCs w:val="16"/>
              </w:rPr>
              <w:t>х </w:t>
            </w:r>
          </w:p>
        </w:tc>
        <w:tc>
          <w:tcPr>
            <w:tcW w:w="720" w:type="dxa"/>
            <w:tcBorders>
              <w:top w:val="nil"/>
              <w:left w:val="nil"/>
              <w:bottom w:val="single" w:sz="4" w:space="0" w:color="auto"/>
              <w:right w:val="single" w:sz="4" w:space="0" w:color="auto"/>
            </w:tcBorders>
            <w:vAlign w:val="bottom"/>
          </w:tcPr>
          <w:p w:rsidR="00691F87" w:rsidRPr="00C16287" w:rsidRDefault="00691F87" w:rsidP="004E518E">
            <w:pPr>
              <w:jc w:val="center"/>
              <w:rPr>
                <w:b/>
                <w:bCs/>
                <w:sz w:val="14"/>
                <w:szCs w:val="16"/>
                <w:lang w:val="uk-UA"/>
              </w:rPr>
            </w:pPr>
            <w:r>
              <w:rPr>
                <w:b/>
                <w:bCs/>
                <w:sz w:val="14"/>
                <w:szCs w:val="16"/>
                <w:lang w:val="uk-UA"/>
              </w:rPr>
              <w:t>0</w:t>
            </w:r>
          </w:p>
        </w:tc>
        <w:tc>
          <w:tcPr>
            <w:tcW w:w="853" w:type="dxa"/>
            <w:tcBorders>
              <w:top w:val="nil"/>
              <w:left w:val="nil"/>
              <w:bottom w:val="single" w:sz="4" w:space="0" w:color="auto"/>
              <w:right w:val="single" w:sz="4" w:space="0" w:color="auto"/>
            </w:tcBorders>
            <w:vAlign w:val="bottom"/>
          </w:tcPr>
          <w:p w:rsidR="00691F87" w:rsidRDefault="00691F87" w:rsidP="004E518E">
            <w:pPr>
              <w:jc w:val="center"/>
              <w:rPr>
                <w:b/>
                <w:bCs/>
                <w:sz w:val="14"/>
                <w:szCs w:val="16"/>
                <w:lang w:val="uk-UA"/>
              </w:rPr>
            </w:pPr>
            <w:r>
              <w:rPr>
                <w:b/>
                <w:bCs/>
                <w:sz w:val="14"/>
                <w:szCs w:val="16"/>
                <w:lang w:val="uk-UA"/>
              </w:rPr>
              <w:t>0</w:t>
            </w:r>
          </w:p>
          <w:p w:rsidR="00691F87" w:rsidRPr="00C16287" w:rsidRDefault="00691F87" w:rsidP="004E518E">
            <w:pPr>
              <w:jc w:val="center"/>
              <w:rPr>
                <w:b/>
                <w:bCs/>
                <w:sz w:val="14"/>
                <w:szCs w:val="16"/>
                <w:lang w:val="uk-UA"/>
              </w:rPr>
            </w:pPr>
          </w:p>
        </w:tc>
        <w:tc>
          <w:tcPr>
            <w:tcW w:w="727" w:type="dxa"/>
            <w:tcBorders>
              <w:top w:val="nil"/>
              <w:left w:val="nil"/>
              <w:bottom w:val="single" w:sz="4" w:space="0" w:color="auto"/>
              <w:right w:val="single" w:sz="4" w:space="0" w:color="auto"/>
            </w:tcBorders>
            <w:vAlign w:val="bottom"/>
          </w:tcPr>
          <w:p w:rsidR="00691F87" w:rsidRPr="00C16287" w:rsidRDefault="00691F87" w:rsidP="004E518E">
            <w:pPr>
              <w:jc w:val="center"/>
              <w:rPr>
                <w:b/>
                <w:bCs/>
                <w:sz w:val="14"/>
                <w:szCs w:val="16"/>
                <w:lang w:val="uk-UA"/>
              </w:rPr>
            </w:pPr>
            <w:r>
              <w:rPr>
                <w:b/>
                <w:bCs/>
                <w:sz w:val="14"/>
                <w:szCs w:val="16"/>
                <w:lang w:val="uk-UA"/>
              </w:rPr>
              <w:t>0</w:t>
            </w:r>
          </w:p>
        </w:tc>
        <w:tc>
          <w:tcPr>
            <w:tcW w:w="854" w:type="dxa"/>
            <w:tcBorders>
              <w:top w:val="nil"/>
              <w:left w:val="nil"/>
              <w:bottom w:val="single" w:sz="4" w:space="0" w:color="auto"/>
              <w:right w:val="single" w:sz="4" w:space="0" w:color="auto"/>
            </w:tcBorders>
            <w:vAlign w:val="bottom"/>
          </w:tcPr>
          <w:p w:rsidR="00691F87" w:rsidRPr="00C16287" w:rsidRDefault="00691F87" w:rsidP="004E518E">
            <w:pPr>
              <w:jc w:val="center"/>
              <w:rPr>
                <w:b/>
                <w:bCs/>
                <w:sz w:val="14"/>
                <w:szCs w:val="16"/>
                <w:lang w:val="uk-UA"/>
              </w:rPr>
            </w:pPr>
            <w:r>
              <w:rPr>
                <w:b/>
                <w:bCs/>
                <w:sz w:val="14"/>
                <w:szCs w:val="16"/>
                <w:lang w:val="uk-UA"/>
              </w:rPr>
              <w:t>0</w:t>
            </w:r>
          </w:p>
        </w:tc>
        <w:tc>
          <w:tcPr>
            <w:tcW w:w="814" w:type="dxa"/>
            <w:tcBorders>
              <w:top w:val="nil"/>
              <w:left w:val="nil"/>
              <w:bottom w:val="single" w:sz="4" w:space="0" w:color="auto"/>
              <w:right w:val="single" w:sz="4" w:space="0" w:color="auto"/>
            </w:tcBorders>
            <w:noWrap/>
            <w:vAlign w:val="bottom"/>
          </w:tcPr>
          <w:p w:rsidR="00691F87" w:rsidRPr="00C16287" w:rsidRDefault="00691F87" w:rsidP="004E518E">
            <w:pPr>
              <w:jc w:val="center"/>
              <w:rPr>
                <w:b/>
                <w:bCs/>
                <w:sz w:val="14"/>
                <w:szCs w:val="16"/>
                <w:lang w:val="uk-UA"/>
              </w:rPr>
            </w:pPr>
            <w:r>
              <w:rPr>
                <w:b/>
                <w:bCs/>
                <w:sz w:val="14"/>
                <w:szCs w:val="16"/>
                <w:lang w:val="uk-UA"/>
              </w:rPr>
              <w:t>0</w:t>
            </w:r>
          </w:p>
        </w:tc>
        <w:tc>
          <w:tcPr>
            <w:tcW w:w="784" w:type="dxa"/>
            <w:tcBorders>
              <w:top w:val="nil"/>
              <w:left w:val="nil"/>
              <w:bottom w:val="single" w:sz="4" w:space="0" w:color="auto"/>
              <w:right w:val="single" w:sz="4" w:space="0" w:color="auto"/>
            </w:tcBorders>
            <w:noWrap/>
            <w:vAlign w:val="bottom"/>
          </w:tcPr>
          <w:p w:rsidR="00691F87" w:rsidRPr="00C16287" w:rsidRDefault="00691F87" w:rsidP="004E518E">
            <w:pPr>
              <w:jc w:val="center"/>
              <w:rPr>
                <w:b/>
                <w:bCs/>
                <w:sz w:val="14"/>
                <w:szCs w:val="16"/>
                <w:lang w:val="uk-UA"/>
              </w:rPr>
            </w:pPr>
            <w:r>
              <w:rPr>
                <w:b/>
                <w:bCs/>
                <w:sz w:val="14"/>
                <w:szCs w:val="16"/>
                <w:lang w:val="uk-UA"/>
              </w:rPr>
              <w:t>0</w:t>
            </w:r>
          </w:p>
        </w:tc>
        <w:tc>
          <w:tcPr>
            <w:tcW w:w="600" w:type="dxa"/>
            <w:tcBorders>
              <w:top w:val="nil"/>
              <w:left w:val="nil"/>
              <w:bottom w:val="single" w:sz="4" w:space="0" w:color="auto"/>
              <w:right w:val="single" w:sz="4" w:space="0" w:color="auto"/>
            </w:tcBorders>
            <w:noWrap/>
            <w:vAlign w:val="bottom"/>
          </w:tcPr>
          <w:p w:rsidR="00691F87" w:rsidRPr="0076564F" w:rsidRDefault="00691F87" w:rsidP="004E518E">
            <w:pPr>
              <w:jc w:val="center"/>
              <w:rPr>
                <w:b/>
                <w:bCs/>
                <w:sz w:val="14"/>
                <w:szCs w:val="16"/>
              </w:rPr>
            </w:pPr>
            <w:r w:rsidRPr="0076564F">
              <w:rPr>
                <w:b/>
                <w:bCs/>
                <w:sz w:val="14"/>
                <w:szCs w:val="16"/>
              </w:rPr>
              <w:t>0,00</w:t>
            </w:r>
          </w:p>
        </w:tc>
        <w:tc>
          <w:tcPr>
            <w:tcW w:w="621" w:type="dxa"/>
            <w:gridSpan w:val="2"/>
            <w:tcBorders>
              <w:top w:val="nil"/>
              <w:left w:val="nil"/>
              <w:bottom w:val="single" w:sz="4" w:space="0" w:color="auto"/>
              <w:right w:val="single" w:sz="4" w:space="0" w:color="auto"/>
            </w:tcBorders>
            <w:noWrap/>
            <w:vAlign w:val="bottom"/>
          </w:tcPr>
          <w:p w:rsidR="00691F87" w:rsidRPr="00C16287" w:rsidRDefault="00691F87" w:rsidP="004E518E">
            <w:pPr>
              <w:jc w:val="center"/>
              <w:rPr>
                <w:b/>
                <w:bCs/>
                <w:sz w:val="14"/>
                <w:szCs w:val="16"/>
                <w:lang w:val="uk-UA"/>
              </w:rPr>
            </w:pPr>
            <w:r>
              <w:rPr>
                <w:b/>
                <w:bCs/>
                <w:sz w:val="14"/>
                <w:szCs w:val="16"/>
                <w:lang w:val="uk-UA"/>
              </w:rPr>
              <w:t>0</w:t>
            </w:r>
          </w:p>
        </w:tc>
        <w:tc>
          <w:tcPr>
            <w:tcW w:w="485" w:type="dxa"/>
            <w:gridSpan w:val="2"/>
            <w:tcBorders>
              <w:top w:val="nil"/>
              <w:left w:val="nil"/>
              <w:bottom w:val="single" w:sz="4" w:space="0" w:color="auto"/>
              <w:right w:val="single" w:sz="4" w:space="0" w:color="auto"/>
            </w:tcBorders>
            <w:noWrap/>
            <w:vAlign w:val="bottom"/>
          </w:tcPr>
          <w:p w:rsidR="00691F87" w:rsidRPr="0076564F" w:rsidRDefault="00691F87" w:rsidP="004E518E">
            <w:pPr>
              <w:jc w:val="center"/>
              <w:rPr>
                <w:b/>
                <w:bCs/>
                <w:sz w:val="14"/>
                <w:szCs w:val="16"/>
              </w:rPr>
            </w:pPr>
            <w:r w:rsidRPr="0076564F">
              <w:rPr>
                <w:b/>
                <w:bCs/>
                <w:sz w:val="14"/>
                <w:szCs w:val="16"/>
              </w:rPr>
              <w:t>-</w:t>
            </w:r>
          </w:p>
        </w:tc>
        <w:tc>
          <w:tcPr>
            <w:tcW w:w="840" w:type="dxa"/>
            <w:gridSpan w:val="2"/>
            <w:tcBorders>
              <w:top w:val="nil"/>
              <w:left w:val="nil"/>
              <w:bottom w:val="single" w:sz="4" w:space="0" w:color="auto"/>
              <w:right w:val="single" w:sz="4" w:space="0" w:color="auto"/>
            </w:tcBorders>
            <w:noWrap/>
            <w:vAlign w:val="bottom"/>
          </w:tcPr>
          <w:p w:rsidR="00691F87" w:rsidRPr="00C16287" w:rsidRDefault="00691F87" w:rsidP="004E518E">
            <w:pPr>
              <w:jc w:val="center"/>
              <w:rPr>
                <w:b/>
                <w:bCs/>
                <w:sz w:val="14"/>
                <w:szCs w:val="16"/>
                <w:lang w:val="uk-UA"/>
              </w:rPr>
            </w:pPr>
            <w:r>
              <w:rPr>
                <w:b/>
                <w:bCs/>
                <w:sz w:val="14"/>
                <w:szCs w:val="16"/>
                <w:lang w:val="uk-UA"/>
              </w:rPr>
              <w:t>0</w:t>
            </w:r>
          </w:p>
        </w:tc>
        <w:tc>
          <w:tcPr>
            <w:tcW w:w="577" w:type="dxa"/>
            <w:tcBorders>
              <w:top w:val="nil"/>
              <w:left w:val="nil"/>
              <w:bottom w:val="single" w:sz="4" w:space="0" w:color="auto"/>
              <w:right w:val="single" w:sz="4" w:space="0" w:color="auto"/>
            </w:tcBorders>
            <w:noWrap/>
            <w:vAlign w:val="bottom"/>
          </w:tcPr>
          <w:p w:rsidR="00691F87" w:rsidRPr="0076564F" w:rsidRDefault="00691F87" w:rsidP="004E518E">
            <w:pPr>
              <w:jc w:val="center"/>
              <w:rPr>
                <w:b/>
                <w:bCs/>
                <w:sz w:val="14"/>
                <w:szCs w:val="16"/>
              </w:rPr>
            </w:pPr>
            <w:r w:rsidRPr="0076564F">
              <w:rPr>
                <w:b/>
                <w:bCs/>
                <w:sz w:val="14"/>
                <w:szCs w:val="16"/>
              </w:rPr>
              <w:t>0,00</w:t>
            </w:r>
          </w:p>
        </w:tc>
        <w:tc>
          <w:tcPr>
            <w:tcW w:w="703" w:type="dxa"/>
            <w:tcBorders>
              <w:top w:val="nil"/>
              <w:left w:val="nil"/>
              <w:bottom w:val="single" w:sz="4" w:space="0" w:color="auto"/>
              <w:right w:val="single" w:sz="4" w:space="0" w:color="auto"/>
            </w:tcBorders>
            <w:noWrap/>
            <w:vAlign w:val="bottom"/>
          </w:tcPr>
          <w:p w:rsidR="00691F87" w:rsidRPr="00C16287" w:rsidRDefault="00691F87" w:rsidP="004E518E">
            <w:pPr>
              <w:jc w:val="center"/>
              <w:rPr>
                <w:b/>
                <w:bCs/>
                <w:sz w:val="14"/>
                <w:szCs w:val="16"/>
                <w:lang w:val="uk-UA"/>
              </w:rPr>
            </w:pPr>
            <w:r>
              <w:rPr>
                <w:b/>
                <w:bCs/>
                <w:sz w:val="14"/>
                <w:szCs w:val="16"/>
                <w:lang w:val="uk-UA"/>
              </w:rPr>
              <w:t>0</w:t>
            </w:r>
          </w:p>
        </w:tc>
      </w:tr>
      <w:tr w:rsidR="00691F87" w:rsidRPr="0076564F" w:rsidTr="00D47B59">
        <w:trPr>
          <w:gridAfter w:val="6"/>
          <w:wAfter w:w="7303" w:type="dxa"/>
        </w:trPr>
        <w:tc>
          <w:tcPr>
            <w:tcW w:w="2235" w:type="dxa"/>
            <w:gridSpan w:val="5"/>
            <w:tcBorders>
              <w:top w:val="single" w:sz="4" w:space="0" w:color="auto"/>
              <w:left w:val="single" w:sz="4" w:space="0" w:color="auto"/>
              <w:bottom w:val="single" w:sz="4" w:space="0" w:color="auto"/>
              <w:right w:val="single" w:sz="4" w:space="0" w:color="000000"/>
            </w:tcBorders>
            <w:noWrap/>
            <w:vAlign w:val="bottom"/>
          </w:tcPr>
          <w:p w:rsidR="00691F87" w:rsidRPr="004D5A8D" w:rsidRDefault="00691F87" w:rsidP="004D5A8D">
            <w:pPr>
              <w:jc w:val="center"/>
              <w:rPr>
                <w:sz w:val="14"/>
                <w:szCs w:val="14"/>
              </w:rPr>
            </w:pPr>
            <w:r w:rsidRPr="004D5A8D">
              <w:rPr>
                <w:sz w:val="14"/>
                <w:szCs w:val="14"/>
              </w:rPr>
              <w:t>Усього за підпунктом 2.2.1</w:t>
            </w:r>
          </w:p>
        </w:tc>
        <w:tc>
          <w:tcPr>
            <w:tcW w:w="762" w:type="dxa"/>
            <w:tcBorders>
              <w:top w:val="nil"/>
              <w:left w:val="nil"/>
              <w:bottom w:val="single" w:sz="4" w:space="0" w:color="auto"/>
              <w:right w:val="single" w:sz="4" w:space="0" w:color="auto"/>
            </w:tcBorders>
            <w:noWrap/>
            <w:vAlign w:val="bottom"/>
          </w:tcPr>
          <w:p w:rsidR="00691F87" w:rsidRPr="00457068" w:rsidRDefault="00691F87">
            <w:pPr>
              <w:jc w:val="center"/>
              <w:rPr>
                <w:b/>
                <w:bCs/>
                <w:sz w:val="14"/>
                <w:szCs w:val="16"/>
                <w:lang w:val="uk-UA"/>
              </w:rPr>
            </w:pPr>
            <w:r>
              <w:rPr>
                <w:b/>
                <w:bCs/>
                <w:sz w:val="14"/>
                <w:szCs w:val="16"/>
                <w:lang w:val="uk-UA"/>
              </w:rPr>
              <w:t>0</w:t>
            </w:r>
          </w:p>
        </w:tc>
        <w:tc>
          <w:tcPr>
            <w:tcW w:w="794" w:type="dxa"/>
            <w:tcBorders>
              <w:top w:val="nil"/>
              <w:left w:val="nil"/>
              <w:bottom w:val="single" w:sz="4" w:space="0" w:color="auto"/>
              <w:right w:val="single" w:sz="4" w:space="0" w:color="auto"/>
            </w:tcBorders>
            <w:noWrap/>
            <w:vAlign w:val="bottom"/>
          </w:tcPr>
          <w:p w:rsidR="00691F87" w:rsidRPr="00457068" w:rsidRDefault="00691F87">
            <w:pPr>
              <w:jc w:val="center"/>
              <w:rPr>
                <w:b/>
                <w:bCs/>
                <w:sz w:val="14"/>
                <w:szCs w:val="16"/>
                <w:lang w:val="uk-UA"/>
              </w:rPr>
            </w:pPr>
            <w:r>
              <w:rPr>
                <w:b/>
                <w:bCs/>
                <w:sz w:val="14"/>
                <w:szCs w:val="16"/>
                <w:lang w:val="uk-UA"/>
              </w:rPr>
              <w:t>0</w:t>
            </w:r>
          </w:p>
        </w:tc>
        <w:tc>
          <w:tcPr>
            <w:tcW w:w="708" w:type="dxa"/>
            <w:tcBorders>
              <w:top w:val="nil"/>
              <w:left w:val="nil"/>
              <w:bottom w:val="single" w:sz="4" w:space="0" w:color="auto"/>
              <w:right w:val="single" w:sz="4" w:space="0" w:color="auto"/>
            </w:tcBorders>
            <w:noWrap/>
            <w:vAlign w:val="bottom"/>
          </w:tcPr>
          <w:p w:rsidR="00691F87" w:rsidRPr="00457068" w:rsidRDefault="00691F87">
            <w:pPr>
              <w:jc w:val="center"/>
              <w:rPr>
                <w:b/>
                <w:bCs/>
                <w:sz w:val="14"/>
                <w:szCs w:val="16"/>
                <w:lang w:val="uk-UA"/>
              </w:rPr>
            </w:pPr>
            <w:r>
              <w:rPr>
                <w:b/>
                <w:bCs/>
                <w:sz w:val="14"/>
                <w:szCs w:val="16"/>
                <w:lang w:val="uk-UA"/>
              </w:rPr>
              <w:t>0</w:t>
            </w:r>
          </w:p>
        </w:tc>
        <w:tc>
          <w:tcPr>
            <w:tcW w:w="567" w:type="dxa"/>
            <w:tcBorders>
              <w:top w:val="nil"/>
              <w:left w:val="nil"/>
              <w:bottom w:val="single" w:sz="4" w:space="0" w:color="auto"/>
              <w:right w:val="single" w:sz="4" w:space="0" w:color="auto"/>
            </w:tcBorders>
            <w:noWrap/>
            <w:vAlign w:val="bottom"/>
          </w:tcPr>
          <w:p w:rsidR="00691F87" w:rsidRPr="0076564F" w:rsidRDefault="00691F87">
            <w:pPr>
              <w:jc w:val="center"/>
              <w:rPr>
                <w:b/>
                <w:bCs/>
                <w:sz w:val="14"/>
                <w:szCs w:val="16"/>
              </w:rPr>
            </w:pPr>
            <w:r w:rsidRPr="0076564F">
              <w:rPr>
                <w:b/>
                <w:bCs/>
                <w:sz w:val="14"/>
                <w:szCs w:val="16"/>
              </w:rPr>
              <w:t>х </w:t>
            </w:r>
          </w:p>
        </w:tc>
        <w:tc>
          <w:tcPr>
            <w:tcW w:w="429" w:type="dxa"/>
            <w:tcBorders>
              <w:top w:val="nil"/>
              <w:left w:val="nil"/>
              <w:bottom w:val="single" w:sz="4" w:space="0" w:color="auto"/>
              <w:right w:val="single" w:sz="4" w:space="0" w:color="auto"/>
            </w:tcBorders>
            <w:noWrap/>
            <w:vAlign w:val="bottom"/>
          </w:tcPr>
          <w:p w:rsidR="00691F87" w:rsidRPr="00457068" w:rsidRDefault="00691F87">
            <w:pPr>
              <w:jc w:val="center"/>
              <w:rPr>
                <w:b/>
                <w:bCs/>
                <w:sz w:val="14"/>
                <w:szCs w:val="16"/>
                <w:lang w:val="uk-UA"/>
              </w:rPr>
            </w:pPr>
            <w:r>
              <w:rPr>
                <w:b/>
                <w:bCs/>
                <w:sz w:val="14"/>
                <w:szCs w:val="16"/>
                <w:lang w:val="uk-UA"/>
              </w:rPr>
              <w:t>0</w:t>
            </w:r>
          </w:p>
        </w:tc>
        <w:tc>
          <w:tcPr>
            <w:tcW w:w="425" w:type="dxa"/>
            <w:tcBorders>
              <w:top w:val="nil"/>
              <w:left w:val="nil"/>
              <w:bottom w:val="single" w:sz="4" w:space="0" w:color="auto"/>
              <w:right w:val="single" w:sz="4" w:space="0" w:color="auto"/>
            </w:tcBorders>
            <w:noWrap/>
            <w:vAlign w:val="bottom"/>
          </w:tcPr>
          <w:p w:rsidR="00691F87" w:rsidRPr="0076564F" w:rsidRDefault="00691F87">
            <w:pPr>
              <w:jc w:val="center"/>
              <w:rPr>
                <w:b/>
                <w:bCs/>
                <w:sz w:val="14"/>
                <w:szCs w:val="16"/>
              </w:rPr>
            </w:pPr>
            <w:r w:rsidRPr="0076564F">
              <w:rPr>
                <w:b/>
                <w:bCs/>
                <w:sz w:val="14"/>
                <w:szCs w:val="16"/>
              </w:rPr>
              <w:t>х </w:t>
            </w:r>
          </w:p>
        </w:tc>
        <w:tc>
          <w:tcPr>
            <w:tcW w:w="567" w:type="dxa"/>
            <w:tcBorders>
              <w:top w:val="nil"/>
              <w:left w:val="nil"/>
              <w:bottom w:val="single" w:sz="4" w:space="0" w:color="auto"/>
              <w:right w:val="single" w:sz="4" w:space="0" w:color="auto"/>
            </w:tcBorders>
            <w:noWrap/>
            <w:vAlign w:val="bottom"/>
          </w:tcPr>
          <w:p w:rsidR="00691F87" w:rsidRPr="0076564F" w:rsidRDefault="00691F87">
            <w:pPr>
              <w:jc w:val="center"/>
              <w:rPr>
                <w:b/>
                <w:bCs/>
                <w:sz w:val="14"/>
                <w:szCs w:val="16"/>
              </w:rPr>
            </w:pPr>
            <w:r w:rsidRPr="0076564F">
              <w:rPr>
                <w:b/>
                <w:bCs/>
                <w:sz w:val="14"/>
                <w:szCs w:val="16"/>
              </w:rPr>
              <w:t>х </w:t>
            </w:r>
          </w:p>
        </w:tc>
        <w:tc>
          <w:tcPr>
            <w:tcW w:w="354" w:type="dxa"/>
            <w:tcBorders>
              <w:top w:val="nil"/>
              <w:left w:val="nil"/>
              <w:bottom w:val="single" w:sz="4" w:space="0" w:color="auto"/>
              <w:right w:val="single" w:sz="4" w:space="0" w:color="auto"/>
            </w:tcBorders>
            <w:noWrap/>
            <w:vAlign w:val="bottom"/>
          </w:tcPr>
          <w:p w:rsidR="00691F87" w:rsidRPr="0076564F" w:rsidRDefault="00691F87">
            <w:pPr>
              <w:jc w:val="center"/>
              <w:rPr>
                <w:b/>
                <w:bCs/>
                <w:sz w:val="14"/>
                <w:szCs w:val="16"/>
              </w:rPr>
            </w:pPr>
            <w:r w:rsidRPr="0076564F">
              <w:rPr>
                <w:b/>
                <w:bCs/>
                <w:sz w:val="14"/>
                <w:szCs w:val="16"/>
              </w:rPr>
              <w:t>х </w:t>
            </w:r>
          </w:p>
        </w:tc>
        <w:tc>
          <w:tcPr>
            <w:tcW w:w="423" w:type="dxa"/>
            <w:gridSpan w:val="2"/>
            <w:tcBorders>
              <w:top w:val="nil"/>
              <w:left w:val="nil"/>
              <w:bottom w:val="single" w:sz="4" w:space="0" w:color="auto"/>
              <w:right w:val="single" w:sz="4" w:space="0" w:color="auto"/>
            </w:tcBorders>
            <w:noWrap/>
            <w:vAlign w:val="bottom"/>
          </w:tcPr>
          <w:p w:rsidR="00691F87" w:rsidRPr="0076564F" w:rsidRDefault="00691F87">
            <w:pPr>
              <w:jc w:val="center"/>
              <w:rPr>
                <w:b/>
                <w:bCs/>
                <w:sz w:val="14"/>
                <w:szCs w:val="16"/>
              </w:rPr>
            </w:pPr>
            <w:r w:rsidRPr="0076564F">
              <w:rPr>
                <w:b/>
                <w:bCs/>
                <w:sz w:val="14"/>
                <w:szCs w:val="16"/>
              </w:rPr>
              <w:t>х </w:t>
            </w:r>
          </w:p>
        </w:tc>
        <w:tc>
          <w:tcPr>
            <w:tcW w:w="720" w:type="dxa"/>
            <w:tcBorders>
              <w:top w:val="nil"/>
              <w:left w:val="nil"/>
              <w:bottom w:val="single" w:sz="4" w:space="0" w:color="auto"/>
              <w:right w:val="single" w:sz="4" w:space="0" w:color="auto"/>
            </w:tcBorders>
            <w:noWrap/>
            <w:vAlign w:val="bottom"/>
          </w:tcPr>
          <w:p w:rsidR="00691F87" w:rsidRPr="00C16287" w:rsidRDefault="00691F87">
            <w:pPr>
              <w:jc w:val="center"/>
              <w:rPr>
                <w:b/>
                <w:bCs/>
                <w:sz w:val="14"/>
                <w:szCs w:val="16"/>
                <w:lang w:val="uk-UA"/>
              </w:rPr>
            </w:pPr>
            <w:r>
              <w:rPr>
                <w:b/>
                <w:bCs/>
                <w:sz w:val="14"/>
                <w:szCs w:val="16"/>
                <w:lang w:val="uk-UA"/>
              </w:rPr>
              <w:t>0</w:t>
            </w:r>
          </w:p>
        </w:tc>
        <w:tc>
          <w:tcPr>
            <w:tcW w:w="853" w:type="dxa"/>
            <w:tcBorders>
              <w:top w:val="nil"/>
              <w:left w:val="nil"/>
              <w:bottom w:val="single" w:sz="4" w:space="0" w:color="auto"/>
              <w:right w:val="single" w:sz="4" w:space="0" w:color="auto"/>
            </w:tcBorders>
            <w:noWrap/>
            <w:vAlign w:val="bottom"/>
          </w:tcPr>
          <w:p w:rsidR="00691F87" w:rsidRDefault="00691F87">
            <w:pPr>
              <w:jc w:val="center"/>
              <w:rPr>
                <w:b/>
                <w:bCs/>
                <w:sz w:val="14"/>
                <w:szCs w:val="16"/>
                <w:lang w:val="uk-UA"/>
              </w:rPr>
            </w:pPr>
            <w:r>
              <w:rPr>
                <w:b/>
                <w:bCs/>
                <w:sz w:val="14"/>
                <w:szCs w:val="16"/>
                <w:lang w:val="uk-UA"/>
              </w:rPr>
              <w:t>0</w:t>
            </w:r>
          </w:p>
          <w:p w:rsidR="00691F87" w:rsidRPr="00C16287" w:rsidRDefault="00691F87">
            <w:pPr>
              <w:jc w:val="center"/>
              <w:rPr>
                <w:b/>
                <w:bCs/>
                <w:sz w:val="14"/>
                <w:szCs w:val="16"/>
                <w:lang w:val="uk-UA"/>
              </w:rPr>
            </w:pPr>
          </w:p>
        </w:tc>
        <w:tc>
          <w:tcPr>
            <w:tcW w:w="727" w:type="dxa"/>
            <w:tcBorders>
              <w:top w:val="nil"/>
              <w:left w:val="nil"/>
              <w:bottom w:val="single" w:sz="4" w:space="0" w:color="auto"/>
              <w:right w:val="single" w:sz="4" w:space="0" w:color="auto"/>
            </w:tcBorders>
            <w:noWrap/>
            <w:vAlign w:val="bottom"/>
          </w:tcPr>
          <w:p w:rsidR="00691F87" w:rsidRPr="00C16287" w:rsidRDefault="00691F87">
            <w:pPr>
              <w:jc w:val="center"/>
              <w:rPr>
                <w:b/>
                <w:bCs/>
                <w:sz w:val="14"/>
                <w:szCs w:val="16"/>
                <w:lang w:val="uk-UA"/>
              </w:rPr>
            </w:pPr>
            <w:r>
              <w:rPr>
                <w:b/>
                <w:bCs/>
                <w:sz w:val="14"/>
                <w:szCs w:val="16"/>
                <w:lang w:val="uk-UA"/>
              </w:rPr>
              <w:t>0</w:t>
            </w:r>
          </w:p>
        </w:tc>
        <w:tc>
          <w:tcPr>
            <w:tcW w:w="854" w:type="dxa"/>
            <w:tcBorders>
              <w:top w:val="nil"/>
              <w:left w:val="nil"/>
              <w:bottom w:val="single" w:sz="4" w:space="0" w:color="auto"/>
              <w:right w:val="single" w:sz="4" w:space="0" w:color="auto"/>
            </w:tcBorders>
            <w:noWrap/>
            <w:vAlign w:val="bottom"/>
          </w:tcPr>
          <w:p w:rsidR="00691F87" w:rsidRPr="00C16287" w:rsidRDefault="00691F87">
            <w:pPr>
              <w:jc w:val="center"/>
              <w:rPr>
                <w:b/>
                <w:bCs/>
                <w:sz w:val="14"/>
                <w:szCs w:val="16"/>
                <w:lang w:val="uk-UA"/>
              </w:rPr>
            </w:pPr>
            <w:r>
              <w:rPr>
                <w:b/>
                <w:bCs/>
                <w:sz w:val="14"/>
                <w:szCs w:val="16"/>
                <w:lang w:val="uk-UA"/>
              </w:rPr>
              <w:t>0</w:t>
            </w:r>
          </w:p>
        </w:tc>
        <w:tc>
          <w:tcPr>
            <w:tcW w:w="814" w:type="dxa"/>
            <w:tcBorders>
              <w:top w:val="nil"/>
              <w:left w:val="nil"/>
              <w:bottom w:val="single" w:sz="4" w:space="0" w:color="auto"/>
              <w:right w:val="single" w:sz="4" w:space="0" w:color="auto"/>
            </w:tcBorders>
            <w:noWrap/>
            <w:vAlign w:val="bottom"/>
          </w:tcPr>
          <w:p w:rsidR="00691F87" w:rsidRPr="00C16287" w:rsidRDefault="00691F87">
            <w:pPr>
              <w:jc w:val="center"/>
              <w:rPr>
                <w:b/>
                <w:bCs/>
                <w:sz w:val="14"/>
                <w:szCs w:val="16"/>
                <w:lang w:val="uk-UA"/>
              </w:rPr>
            </w:pPr>
            <w:r>
              <w:rPr>
                <w:b/>
                <w:bCs/>
                <w:sz w:val="14"/>
                <w:szCs w:val="16"/>
                <w:lang w:val="uk-UA"/>
              </w:rPr>
              <w:t>0</w:t>
            </w:r>
          </w:p>
        </w:tc>
        <w:tc>
          <w:tcPr>
            <w:tcW w:w="784" w:type="dxa"/>
            <w:tcBorders>
              <w:top w:val="nil"/>
              <w:left w:val="nil"/>
              <w:bottom w:val="single" w:sz="4" w:space="0" w:color="auto"/>
              <w:right w:val="single" w:sz="4" w:space="0" w:color="auto"/>
            </w:tcBorders>
            <w:noWrap/>
            <w:vAlign w:val="bottom"/>
          </w:tcPr>
          <w:p w:rsidR="00691F87" w:rsidRPr="00C16287" w:rsidRDefault="00691F87">
            <w:pPr>
              <w:jc w:val="center"/>
              <w:rPr>
                <w:b/>
                <w:bCs/>
                <w:sz w:val="14"/>
                <w:szCs w:val="16"/>
                <w:lang w:val="uk-UA"/>
              </w:rPr>
            </w:pPr>
            <w:r>
              <w:rPr>
                <w:b/>
                <w:bCs/>
                <w:sz w:val="14"/>
                <w:szCs w:val="16"/>
                <w:lang w:val="uk-UA"/>
              </w:rPr>
              <w:t>0</w:t>
            </w:r>
          </w:p>
        </w:tc>
        <w:tc>
          <w:tcPr>
            <w:tcW w:w="600" w:type="dxa"/>
            <w:tcBorders>
              <w:top w:val="nil"/>
              <w:left w:val="nil"/>
              <w:bottom w:val="single" w:sz="4" w:space="0" w:color="auto"/>
              <w:right w:val="single" w:sz="4" w:space="0" w:color="auto"/>
            </w:tcBorders>
            <w:noWrap/>
            <w:vAlign w:val="bottom"/>
          </w:tcPr>
          <w:p w:rsidR="00691F87" w:rsidRPr="0076564F" w:rsidRDefault="00691F87">
            <w:pPr>
              <w:jc w:val="center"/>
              <w:rPr>
                <w:b/>
                <w:bCs/>
                <w:sz w:val="14"/>
                <w:szCs w:val="16"/>
              </w:rPr>
            </w:pPr>
            <w:r w:rsidRPr="0076564F">
              <w:rPr>
                <w:b/>
                <w:bCs/>
                <w:sz w:val="14"/>
                <w:szCs w:val="16"/>
              </w:rPr>
              <w:t>0,00</w:t>
            </w:r>
          </w:p>
        </w:tc>
        <w:tc>
          <w:tcPr>
            <w:tcW w:w="621" w:type="dxa"/>
            <w:gridSpan w:val="2"/>
            <w:tcBorders>
              <w:top w:val="nil"/>
              <w:left w:val="nil"/>
              <w:bottom w:val="single" w:sz="4" w:space="0" w:color="auto"/>
              <w:right w:val="single" w:sz="4" w:space="0" w:color="auto"/>
            </w:tcBorders>
            <w:noWrap/>
            <w:vAlign w:val="bottom"/>
          </w:tcPr>
          <w:p w:rsidR="00691F87" w:rsidRPr="00C16287" w:rsidRDefault="00691F87">
            <w:pPr>
              <w:jc w:val="center"/>
              <w:rPr>
                <w:b/>
                <w:bCs/>
                <w:sz w:val="14"/>
                <w:szCs w:val="16"/>
                <w:lang w:val="uk-UA"/>
              </w:rPr>
            </w:pPr>
            <w:r>
              <w:rPr>
                <w:b/>
                <w:bCs/>
                <w:sz w:val="14"/>
                <w:szCs w:val="16"/>
                <w:lang w:val="uk-UA"/>
              </w:rPr>
              <w:t>0</w:t>
            </w:r>
          </w:p>
        </w:tc>
        <w:tc>
          <w:tcPr>
            <w:tcW w:w="485" w:type="dxa"/>
            <w:gridSpan w:val="2"/>
            <w:tcBorders>
              <w:top w:val="nil"/>
              <w:left w:val="nil"/>
              <w:bottom w:val="single" w:sz="4" w:space="0" w:color="auto"/>
              <w:right w:val="single" w:sz="4" w:space="0" w:color="auto"/>
            </w:tcBorders>
            <w:noWrap/>
            <w:vAlign w:val="bottom"/>
          </w:tcPr>
          <w:p w:rsidR="00691F87" w:rsidRPr="0076564F" w:rsidRDefault="00691F87">
            <w:pPr>
              <w:jc w:val="center"/>
              <w:rPr>
                <w:b/>
                <w:bCs/>
                <w:sz w:val="14"/>
                <w:szCs w:val="16"/>
              </w:rPr>
            </w:pPr>
            <w:r w:rsidRPr="0076564F">
              <w:rPr>
                <w:b/>
                <w:bCs/>
                <w:sz w:val="14"/>
                <w:szCs w:val="16"/>
              </w:rPr>
              <w:t>-</w:t>
            </w:r>
          </w:p>
        </w:tc>
        <w:tc>
          <w:tcPr>
            <w:tcW w:w="840" w:type="dxa"/>
            <w:gridSpan w:val="2"/>
            <w:tcBorders>
              <w:top w:val="nil"/>
              <w:left w:val="nil"/>
              <w:bottom w:val="single" w:sz="4" w:space="0" w:color="auto"/>
              <w:right w:val="single" w:sz="4" w:space="0" w:color="auto"/>
            </w:tcBorders>
            <w:noWrap/>
            <w:vAlign w:val="bottom"/>
          </w:tcPr>
          <w:p w:rsidR="00691F87" w:rsidRPr="00C16287" w:rsidRDefault="00691F87">
            <w:pPr>
              <w:jc w:val="center"/>
              <w:rPr>
                <w:b/>
                <w:bCs/>
                <w:sz w:val="14"/>
                <w:szCs w:val="16"/>
                <w:lang w:val="uk-UA"/>
              </w:rPr>
            </w:pPr>
            <w:r>
              <w:rPr>
                <w:b/>
                <w:bCs/>
                <w:sz w:val="14"/>
                <w:szCs w:val="16"/>
                <w:lang w:val="uk-UA"/>
              </w:rPr>
              <w:t>0</w:t>
            </w:r>
          </w:p>
        </w:tc>
        <w:tc>
          <w:tcPr>
            <w:tcW w:w="577" w:type="dxa"/>
            <w:tcBorders>
              <w:top w:val="nil"/>
              <w:left w:val="nil"/>
              <w:bottom w:val="single" w:sz="4" w:space="0" w:color="auto"/>
              <w:right w:val="single" w:sz="4" w:space="0" w:color="auto"/>
            </w:tcBorders>
            <w:noWrap/>
            <w:vAlign w:val="bottom"/>
          </w:tcPr>
          <w:p w:rsidR="00691F87" w:rsidRPr="0076564F" w:rsidRDefault="00691F87">
            <w:pPr>
              <w:jc w:val="center"/>
              <w:rPr>
                <w:b/>
                <w:bCs/>
                <w:sz w:val="14"/>
                <w:szCs w:val="16"/>
              </w:rPr>
            </w:pPr>
            <w:r w:rsidRPr="0076564F">
              <w:rPr>
                <w:b/>
                <w:bCs/>
                <w:sz w:val="14"/>
                <w:szCs w:val="16"/>
              </w:rPr>
              <w:t>0,00</w:t>
            </w:r>
          </w:p>
        </w:tc>
        <w:tc>
          <w:tcPr>
            <w:tcW w:w="703" w:type="dxa"/>
            <w:tcBorders>
              <w:top w:val="nil"/>
              <w:left w:val="nil"/>
              <w:bottom w:val="single" w:sz="4" w:space="0" w:color="auto"/>
              <w:right w:val="single" w:sz="4" w:space="0" w:color="auto"/>
            </w:tcBorders>
            <w:noWrap/>
            <w:vAlign w:val="bottom"/>
          </w:tcPr>
          <w:p w:rsidR="00691F87" w:rsidRPr="00C16287" w:rsidRDefault="00691F87">
            <w:pPr>
              <w:jc w:val="center"/>
              <w:rPr>
                <w:b/>
                <w:bCs/>
                <w:sz w:val="14"/>
                <w:szCs w:val="16"/>
                <w:lang w:val="uk-UA"/>
              </w:rPr>
            </w:pPr>
            <w:r>
              <w:rPr>
                <w:b/>
                <w:bCs/>
                <w:sz w:val="14"/>
                <w:szCs w:val="16"/>
                <w:lang w:val="uk-UA"/>
              </w:rPr>
              <w:t>0</w:t>
            </w:r>
          </w:p>
        </w:tc>
      </w:tr>
      <w:tr w:rsidR="00691F87" w:rsidRPr="0076564F" w:rsidTr="00D47B59">
        <w:trPr>
          <w:gridAfter w:val="4"/>
          <w:wAfter w:w="7254" w:type="dxa"/>
        </w:trPr>
        <w:tc>
          <w:tcPr>
            <w:tcW w:w="433" w:type="dxa"/>
            <w:tcBorders>
              <w:top w:val="nil"/>
              <w:left w:val="single" w:sz="4" w:space="0" w:color="auto"/>
              <w:bottom w:val="single" w:sz="4" w:space="0" w:color="auto"/>
              <w:right w:val="single" w:sz="4" w:space="0" w:color="auto"/>
            </w:tcBorders>
            <w:vAlign w:val="center"/>
          </w:tcPr>
          <w:p w:rsidR="00691F87" w:rsidRPr="004D3A36" w:rsidRDefault="00691F87" w:rsidP="004D5A8D">
            <w:pPr>
              <w:jc w:val="center"/>
              <w:rPr>
                <w:sz w:val="10"/>
                <w:szCs w:val="10"/>
              </w:rPr>
            </w:pPr>
            <w:r w:rsidRPr="004D3A36">
              <w:rPr>
                <w:sz w:val="10"/>
                <w:szCs w:val="10"/>
              </w:rPr>
              <w:t>2.2.2</w:t>
            </w:r>
          </w:p>
        </w:tc>
        <w:tc>
          <w:tcPr>
            <w:tcW w:w="15458" w:type="dxa"/>
            <w:gridSpan w:val="31"/>
            <w:tcBorders>
              <w:top w:val="single" w:sz="4" w:space="0" w:color="auto"/>
              <w:left w:val="nil"/>
              <w:bottom w:val="single" w:sz="4" w:space="0" w:color="auto"/>
              <w:right w:val="single" w:sz="4" w:space="0" w:color="000000"/>
            </w:tcBorders>
            <w:vAlign w:val="center"/>
          </w:tcPr>
          <w:p w:rsidR="00691F87" w:rsidRPr="0076564F" w:rsidRDefault="00691F87" w:rsidP="004D5A8D">
            <w:pPr>
              <w:jc w:val="center"/>
              <w:rPr>
                <w:sz w:val="14"/>
                <w:szCs w:val="14"/>
              </w:rPr>
            </w:pPr>
            <w:r w:rsidRPr="0076564F">
              <w:rPr>
                <w:sz w:val="14"/>
                <w:szCs w:val="14"/>
              </w:rPr>
              <w:t>Заходи щодо забезпечення технологічного обліку ресурсів, з них:</w:t>
            </w:r>
          </w:p>
        </w:tc>
      </w:tr>
      <w:tr w:rsidR="00691F87" w:rsidRPr="0076564F" w:rsidTr="00D47B59">
        <w:trPr>
          <w:gridAfter w:val="6"/>
          <w:wAfter w:w="7303" w:type="dxa"/>
        </w:trPr>
        <w:tc>
          <w:tcPr>
            <w:tcW w:w="1695" w:type="dxa"/>
            <w:gridSpan w:val="4"/>
            <w:tcBorders>
              <w:top w:val="single" w:sz="4" w:space="0" w:color="auto"/>
              <w:left w:val="single" w:sz="4" w:space="0" w:color="auto"/>
              <w:bottom w:val="single" w:sz="4" w:space="0" w:color="auto"/>
              <w:right w:val="nil"/>
            </w:tcBorders>
            <w:vAlign w:val="bottom"/>
          </w:tcPr>
          <w:p w:rsidR="00691F87" w:rsidRPr="004D5A8D" w:rsidRDefault="00691F87" w:rsidP="004D5A8D">
            <w:pPr>
              <w:jc w:val="center"/>
              <w:rPr>
                <w:sz w:val="14"/>
                <w:szCs w:val="14"/>
              </w:rPr>
            </w:pPr>
          </w:p>
        </w:tc>
        <w:tc>
          <w:tcPr>
            <w:tcW w:w="540" w:type="dxa"/>
            <w:tcBorders>
              <w:top w:val="nil"/>
              <w:left w:val="single" w:sz="4" w:space="0" w:color="auto"/>
              <w:bottom w:val="single" w:sz="4" w:space="0" w:color="auto"/>
              <w:right w:val="single" w:sz="4" w:space="0" w:color="auto"/>
            </w:tcBorders>
            <w:vAlign w:val="bottom"/>
          </w:tcPr>
          <w:p w:rsidR="00691F87" w:rsidRPr="004D5A8D" w:rsidRDefault="00691F87" w:rsidP="004D5A8D">
            <w:pPr>
              <w:jc w:val="center"/>
              <w:rPr>
                <w:sz w:val="14"/>
                <w:szCs w:val="14"/>
              </w:rPr>
            </w:pPr>
          </w:p>
        </w:tc>
        <w:tc>
          <w:tcPr>
            <w:tcW w:w="762" w:type="dxa"/>
            <w:tcBorders>
              <w:top w:val="nil"/>
              <w:left w:val="nil"/>
              <w:bottom w:val="single" w:sz="4" w:space="0" w:color="auto"/>
              <w:right w:val="single" w:sz="4" w:space="0" w:color="auto"/>
            </w:tcBorders>
            <w:noWrap/>
            <w:vAlign w:val="bottom"/>
          </w:tcPr>
          <w:p w:rsidR="00691F87" w:rsidRPr="00C16287" w:rsidRDefault="00691F87">
            <w:pPr>
              <w:jc w:val="center"/>
              <w:rPr>
                <w:sz w:val="14"/>
                <w:szCs w:val="18"/>
                <w:lang w:val="uk-UA"/>
              </w:rPr>
            </w:pPr>
            <w:r>
              <w:rPr>
                <w:sz w:val="14"/>
                <w:szCs w:val="18"/>
                <w:lang w:val="uk-UA"/>
              </w:rPr>
              <w:t>0</w:t>
            </w:r>
          </w:p>
        </w:tc>
        <w:tc>
          <w:tcPr>
            <w:tcW w:w="794" w:type="dxa"/>
            <w:tcBorders>
              <w:top w:val="nil"/>
              <w:left w:val="nil"/>
              <w:bottom w:val="single" w:sz="4" w:space="0" w:color="auto"/>
              <w:right w:val="single" w:sz="4" w:space="0" w:color="auto"/>
            </w:tcBorders>
            <w:vAlign w:val="bottom"/>
          </w:tcPr>
          <w:p w:rsidR="00691F87" w:rsidRPr="0076564F" w:rsidRDefault="00691F87">
            <w:pPr>
              <w:jc w:val="center"/>
              <w:rPr>
                <w:sz w:val="14"/>
                <w:szCs w:val="18"/>
              </w:rPr>
            </w:pPr>
            <w:r w:rsidRPr="0076564F">
              <w:rPr>
                <w:sz w:val="14"/>
                <w:szCs w:val="18"/>
              </w:rPr>
              <w:t>0,00</w:t>
            </w:r>
          </w:p>
        </w:tc>
        <w:tc>
          <w:tcPr>
            <w:tcW w:w="708" w:type="dxa"/>
            <w:tcBorders>
              <w:top w:val="nil"/>
              <w:left w:val="nil"/>
              <w:bottom w:val="single" w:sz="4" w:space="0" w:color="auto"/>
              <w:right w:val="single" w:sz="4" w:space="0" w:color="auto"/>
            </w:tcBorders>
            <w:vAlign w:val="bottom"/>
          </w:tcPr>
          <w:p w:rsidR="00691F87" w:rsidRPr="00C16287" w:rsidRDefault="00691F87">
            <w:pPr>
              <w:jc w:val="center"/>
              <w:rPr>
                <w:sz w:val="14"/>
                <w:szCs w:val="18"/>
                <w:lang w:val="uk-UA"/>
              </w:rPr>
            </w:pPr>
            <w:r>
              <w:rPr>
                <w:sz w:val="14"/>
                <w:szCs w:val="18"/>
                <w:lang w:val="uk-UA"/>
              </w:rPr>
              <w:t>0</w:t>
            </w:r>
          </w:p>
        </w:tc>
        <w:tc>
          <w:tcPr>
            <w:tcW w:w="567" w:type="dxa"/>
            <w:tcBorders>
              <w:top w:val="nil"/>
              <w:left w:val="nil"/>
              <w:bottom w:val="single" w:sz="4" w:space="0" w:color="auto"/>
              <w:right w:val="single" w:sz="4" w:space="0" w:color="auto"/>
            </w:tcBorders>
            <w:vAlign w:val="bottom"/>
          </w:tcPr>
          <w:p w:rsidR="00691F87" w:rsidRPr="0076564F" w:rsidRDefault="00691F87">
            <w:pPr>
              <w:jc w:val="center"/>
              <w:rPr>
                <w:sz w:val="14"/>
                <w:szCs w:val="20"/>
              </w:rPr>
            </w:pPr>
            <w:r w:rsidRPr="0076564F">
              <w:rPr>
                <w:sz w:val="14"/>
                <w:szCs w:val="20"/>
              </w:rPr>
              <w:t>х </w:t>
            </w:r>
          </w:p>
        </w:tc>
        <w:tc>
          <w:tcPr>
            <w:tcW w:w="429" w:type="dxa"/>
            <w:tcBorders>
              <w:top w:val="nil"/>
              <w:left w:val="nil"/>
              <w:bottom w:val="single" w:sz="4" w:space="0" w:color="auto"/>
              <w:right w:val="single" w:sz="4" w:space="0" w:color="auto"/>
            </w:tcBorders>
            <w:vAlign w:val="bottom"/>
          </w:tcPr>
          <w:p w:rsidR="00691F87" w:rsidRPr="0076564F" w:rsidRDefault="00691F87">
            <w:pPr>
              <w:jc w:val="center"/>
              <w:rPr>
                <w:sz w:val="14"/>
                <w:szCs w:val="20"/>
              </w:rPr>
            </w:pPr>
            <w:r w:rsidRPr="0076564F">
              <w:rPr>
                <w:sz w:val="14"/>
                <w:szCs w:val="20"/>
              </w:rPr>
              <w:t>х </w:t>
            </w:r>
          </w:p>
        </w:tc>
        <w:tc>
          <w:tcPr>
            <w:tcW w:w="425" w:type="dxa"/>
            <w:tcBorders>
              <w:top w:val="nil"/>
              <w:left w:val="nil"/>
              <w:bottom w:val="single" w:sz="4" w:space="0" w:color="auto"/>
              <w:right w:val="single" w:sz="4" w:space="0" w:color="auto"/>
            </w:tcBorders>
            <w:vAlign w:val="bottom"/>
          </w:tcPr>
          <w:p w:rsidR="00691F87" w:rsidRPr="0076564F" w:rsidRDefault="00691F87">
            <w:pPr>
              <w:jc w:val="center"/>
              <w:rPr>
                <w:sz w:val="14"/>
                <w:szCs w:val="16"/>
              </w:rPr>
            </w:pPr>
            <w:r w:rsidRPr="0076564F">
              <w:rPr>
                <w:sz w:val="14"/>
                <w:szCs w:val="16"/>
              </w:rPr>
              <w:t>х </w:t>
            </w:r>
          </w:p>
        </w:tc>
        <w:tc>
          <w:tcPr>
            <w:tcW w:w="567" w:type="dxa"/>
            <w:tcBorders>
              <w:top w:val="nil"/>
              <w:left w:val="nil"/>
              <w:bottom w:val="single" w:sz="4" w:space="0" w:color="auto"/>
              <w:right w:val="single" w:sz="4" w:space="0" w:color="auto"/>
            </w:tcBorders>
            <w:vAlign w:val="bottom"/>
          </w:tcPr>
          <w:p w:rsidR="00691F87" w:rsidRPr="0076564F" w:rsidRDefault="00691F87">
            <w:pPr>
              <w:jc w:val="center"/>
              <w:rPr>
                <w:sz w:val="14"/>
                <w:szCs w:val="16"/>
              </w:rPr>
            </w:pPr>
            <w:r w:rsidRPr="0076564F">
              <w:rPr>
                <w:sz w:val="14"/>
                <w:szCs w:val="16"/>
              </w:rPr>
              <w:t>х </w:t>
            </w:r>
          </w:p>
        </w:tc>
        <w:tc>
          <w:tcPr>
            <w:tcW w:w="354" w:type="dxa"/>
            <w:tcBorders>
              <w:top w:val="nil"/>
              <w:left w:val="nil"/>
              <w:bottom w:val="single" w:sz="4" w:space="0" w:color="auto"/>
              <w:right w:val="single" w:sz="4" w:space="0" w:color="auto"/>
            </w:tcBorders>
            <w:vAlign w:val="bottom"/>
          </w:tcPr>
          <w:p w:rsidR="00691F87" w:rsidRPr="0076564F" w:rsidRDefault="00691F87">
            <w:pPr>
              <w:jc w:val="center"/>
              <w:rPr>
                <w:sz w:val="14"/>
                <w:szCs w:val="16"/>
              </w:rPr>
            </w:pPr>
            <w:r w:rsidRPr="0076564F">
              <w:rPr>
                <w:sz w:val="14"/>
                <w:szCs w:val="16"/>
              </w:rPr>
              <w:t>х </w:t>
            </w:r>
          </w:p>
        </w:tc>
        <w:tc>
          <w:tcPr>
            <w:tcW w:w="423" w:type="dxa"/>
            <w:gridSpan w:val="2"/>
            <w:tcBorders>
              <w:top w:val="nil"/>
              <w:left w:val="nil"/>
              <w:bottom w:val="single" w:sz="4" w:space="0" w:color="auto"/>
              <w:right w:val="single" w:sz="4" w:space="0" w:color="auto"/>
            </w:tcBorders>
            <w:vAlign w:val="bottom"/>
          </w:tcPr>
          <w:p w:rsidR="00691F87" w:rsidRPr="0076564F" w:rsidRDefault="00691F87">
            <w:pPr>
              <w:jc w:val="center"/>
              <w:rPr>
                <w:sz w:val="14"/>
                <w:szCs w:val="16"/>
              </w:rPr>
            </w:pPr>
            <w:r w:rsidRPr="0076564F">
              <w:rPr>
                <w:sz w:val="14"/>
                <w:szCs w:val="16"/>
              </w:rPr>
              <w:t>х </w:t>
            </w:r>
          </w:p>
        </w:tc>
        <w:tc>
          <w:tcPr>
            <w:tcW w:w="720" w:type="dxa"/>
            <w:tcBorders>
              <w:top w:val="nil"/>
              <w:left w:val="nil"/>
              <w:bottom w:val="single" w:sz="4" w:space="0" w:color="auto"/>
              <w:right w:val="single" w:sz="4" w:space="0" w:color="auto"/>
            </w:tcBorders>
            <w:vAlign w:val="bottom"/>
          </w:tcPr>
          <w:p w:rsidR="00691F87" w:rsidRPr="00C16287" w:rsidRDefault="00691F87">
            <w:pPr>
              <w:jc w:val="center"/>
              <w:rPr>
                <w:sz w:val="14"/>
                <w:szCs w:val="16"/>
                <w:lang w:val="uk-UA"/>
              </w:rPr>
            </w:pPr>
            <w:r>
              <w:rPr>
                <w:sz w:val="14"/>
                <w:szCs w:val="16"/>
                <w:lang w:val="uk-UA"/>
              </w:rPr>
              <w:t>0</w:t>
            </w:r>
          </w:p>
        </w:tc>
        <w:tc>
          <w:tcPr>
            <w:tcW w:w="853" w:type="dxa"/>
            <w:tcBorders>
              <w:top w:val="nil"/>
              <w:left w:val="nil"/>
              <w:bottom w:val="single" w:sz="4" w:space="0" w:color="auto"/>
              <w:right w:val="single" w:sz="4" w:space="0" w:color="auto"/>
            </w:tcBorders>
            <w:noWrap/>
            <w:vAlign w:val="bottom"/>
          </w:tcPr>
          <w:p w:rsidR="00691F87" w:rsidRPr="0076564F" w:rsidRDefault="00691F87">
            <w:pPr>
              <w:jc w:val="center"/>
              <w:rPr>
                <w:sz w:val="14"/>
                <w:szCs w:val="16"/>
              </w:rPr>
            </w:pPr>
            <w:r>
              <w:rPr>
                <w:sz w:val="14"/>
                <w:szCs w:val="16"/>
                <w:lang w:val="uk-UA"/>
              </w:rPr>
              <w:t>0</w:t>
            </w:r>
          </w:p>
        </w:tc>
        <w:tc>
          <w:tcPr>
            <w:tcW w:w="727" w:type="dxa"/>
            <w:tcBorders>
              <w:top w:val="nil"/>
              <w:left w:val="nil"/>
              <w:bottom w:val="single" w:sz="4" w:space="0" w:color="auto"/>
              <w:right w:val="single" w:sz="4" w:space="0" w:color="auto"/>
            </w:tcBorders>
            <w:noWrap/>
            <w:vAlign w:val="bottom"/>
          </w:tcPr>
          <w:p w:rsidR="00691F87" w:rsidRPr="0076564F" w:rsidRDefault="00691F87">
            <w:pPr>
              <w:jc w:val="center"/>
              <w:rPr>
                <w:sz w:val="14"/>
                <w:szCs w:val="16"/>
              </w:rPr>
            </w:pPr>
            <w:r w:rsidRPr="0076564F">
              <w:rPr>
                <w:sz w:val="14"/>
                <w:szCs w:val="16"/>
              </w:rPr>
              <w:t>0,00</w:t>
            </w:r>
          </w:p>
        </w:tc>
        <w:tc>
          <w:tcPr>
            <w:tcW w:w="854" w:type="dxa"/>
            <w:tcBorders>
              <w:top w:val="nil"/>
              <w:left w:val="nil"/>
              <w:bottom w:val="single" w:sz="4" w:space="0" w:color="auto"/>
              <w:right w:val="single" w:sz="4" w:space="0" w:color="auto"/>
            </w:tcBorders>
            <w:noWrap/>
            <w:vAlign w:val="bottom"/>
          </w:tcPr>
          <w:p w:rsidR="00691F87" w:rsidRPr="0076564F" w:rsidRDefault="00691F87">
            <w:pPr>
              <w:jc w:val="center"/>
              <w:rPr>
                <w:sz w:val="14"/>
                <w:szCs w:val="16"/>
              </w:rPr>
            </w:pPr>
            <w:r w:rsidRPr="0076564F">
              <w:rPr>
                <w:sz w:val="14"/>
                <w:szCs w:val="16"/>
              </w:rPr>
              <w:t>0,00</w:t>
            </w:r>
          </w:p>
        </w:tc>
        <w:tc>
          <w:tcPr>
            <w:tcW w:w="814" w:type="dxa"/>
            <w:tcBorders>
              <w:top w:val="nil"/>
              <w:left w:val="nil"/>
              <w:bottom w:val="single" w:sz="4" w:space="0" w:color="auto"/>
              <w:right w:val="single" w:sz="4" w:space="0" w:color="auto"/>
            </w:tcBorders>
            <w:noWrap/>
            <w:vAlign w:val="bottom"/>
          </w:tcPr>
          <w:p w:rsidR="00691F87" w:rsidRPr="00C16287" w:rsidRDefault="00691F87">
            <w:pPr>
              <w:jc w:val="center"/>
              <w:rPr>
                <w:bCs/>
                <w:sz w:val="14"/>
                <w:szCs w:val="16"/>
                <w:lang w:val="uk-UA"/>
              </w:rPr>
            </w:pPr>
            <w:r>
              <w:rPr>
                <w:bCs/>
                <w:sz w:val="14"/>
                <w:szCs w:val="16"/>
                <w:lang w:val="uk-UA"/>
              </w:rPr>
              <w:t>0</w:t>
            </w:r>
          </w:p>
        </w:tc>
        <w:tc>
          <w:tcPr>
            <w:tcW w:w="784" w:type="dxa"/>
            <w:tcBorders>
              <w:top w:val="nil"/>
              <w:left w:val="nil"/>
              <w:bottom w:val="single" w:sz="4" w:space="0" w:color="auto"/>
              <w:right w:val="single" w:sz="4" w:space="0" w:color="auto"/>
            </w:tcBorders>
            <w:noWrap/>
            <w:vAlign w:val="bottom"/>
          </w:tcPr>
          <w:p w:rsidR="00691F87" w:rsidRPr="0076564F" w:rsidRDefault="00691F87">
            <w:pPr>
              <w:jc w:val="center"/>
              <w:rPr>
                <w:bCs/>
                <w:sz w:val="14"/>
                <w:szCs w:val="16"/>
              </w:rPr>
            </w:pPr>
            <w:r w:rsidRPr="0076564F">
              <w:rPr>
                <w:bCs/>
                <w:sz w:val="14"/>
                <w:szCs w:val="16"/>
              </w:rPr>
              <w:t>0,00</w:t>
            </w:r>
          </w:p>
        </w:tc>
        <w:tc>
          <w:tcPr>
            <w:tcW w:w="600" w:type="dxa"/>
            <w:tcBorders>
              <w:top w:val="nil"/>
              <w:left w:val="nil"/>
              <w:bottom w:val="single" w:sz="4" w:space="0" w:color="auto"/>
              <w:right w:val="single" w:sz="4" w:space="0" w:color="auto"/>
            </w:tcBorders>
            <w:noWrap/>
            <w:vAlign w:val="bottom"/>
          </w:tcPr>
          <w:p w:rsidR="00691F87" w:rsidRPr="0076564F" w:rsidRDefault="00691F87">
            <w:pPr>
              <w:jc w:val="center"/>
              <w:rPr>
                <w:sz w:val="14"/>
                <w:szCs w:val="16"/>
              </w:rPr>
            </w:pPr>
            <w:r w:rsidRPr="0076564F">
              <w:rPr>
                <w:sz w:val="14"/>
                <w:szCs w:val="16"/>
              </w:rPr>
              <w:t>0,00</w:t>
            </w:r>
          </w:p>
        </w:tc>
        <w:tc>
          <w:tcPr>
            <w:tcW w:w="621" w:type="dxa"/>
            <w:gridSpan w:val="2"/>
            <w:tcBorders>
              <w:top w:val="nil"/>
              <w:left w:val="nil"/>
              <w:bottom w:val="single" w:sz="4" w:space="0" w:color="auto"/>
              <w:right w:val="single" w:sz="4" w:space="0" w:color="auto"/>
            </w:tcBorders>
            <w:noWrap/>
            <w:vAlign w:val="bottom"/>
          </w:tcPr>
          <w:p w:rsidR="00691F87" w:rsidRPr="00C16287" w:rsidRDefault="00691F87">
            <w:pPr>
              <w:jc w:val="center"/>
              <w:rPr>
                <w:sz w:val="14"/>
                <w:szCs w:val="16"/>
                <w:lang w:val="uk-UA"/>
              </w:rPr>
            </w:pPr>
            <w:r>
              <w:rPr>
                <w:sz w:val="14"/>
                <w:szCs w:val="16"/>
                <w:lang w:val="uk-UA"/>
              </w:rPr>
              <w:t>0</w:t>
            </w:r>
          </w:p>
        </w:tc>
        <w:tc>
          <w:tcPr>
            <w:tcW w:w="485" w:type="dxa"/>
            <w:gridSpan w:val="2"/>
            <w:tcBorders>
              <w:top w:val="nil"/>
              <w:left w:val="nil"/>
              <w:bottom w:val="single" w:sz="4" w:space="0" w:color="auto"/>
              <w:right w:val="single" w:sz="4" w:space="0" w:color="auto"/>
            </w:tcBorders>
            <w:noWrap/>
            <w:vAlign w:val="bottom"/>
          </w:tcPr>
          <w:p w:rsidR="00691F87" w:rsidRPr="0076564F" w:rsidRDefault="00691F87">
            <w:pPr>
              <w:jc w:val="center"/>
              <w:rPr>
                <w:bCs/>
                <w:sz w:val="14"/>
                <w:szCs w:val="16"/>
                <w:lang w:val="uk-UA"/>
              </w:rPr>
            </w:pPr>
            <w:r w:rsidRPr="0076564F">
              <w:rPr>
                <w:bCs/>
                <w:sz w:val="14"/>
                <w:szCs w:val="16"/>
                <w:lang w:val="uk-UA"/>
              </w:rPr>
              <w:t>-</w:t>
            </w:r>
          </w:p>
        </w:tc>
        <w:tc>
          <w:tcPr>
            <w:tcW w:w="840" w:type="dxa"/>
            <w:gridSpan w:val="2"/>
            <w:tcBorders>
              <w:top w:val="nil"/>
              <w:left w:val="nil"/>
              <w:bottom w:val="single" w:sz="4" w:space="0" w:color="auto"/>
              <w:right w:val="single" w:sz="4" w:space="0" w:color="auto"/>
            </w:tcBorders>
            <w:noWrap/>
            <w:vAlign w:val="bottom"/>
          </w:tcPr>
          <w:p w:rsidR="00691F87" w:rsidRPr="0076564F" w:rsidRDefault="00691F87">
            <w:pPr>
              <w:jc w:val="center"/>
              <w:rPr>
                <w:bCs/>
                <w:sz w:val="14"/>
                <w:szCs w:val="16"/>
              </w:rPr>
            </w:pPr>
            <w:r w:rsidRPr="0076564F">
              <w:rPr>
                <w:bCs/>
                <w:sz w:val="14"/>
                <w:szCs w:val="16"/>
              </w:rPr>
              <w:t>0,00</w:t>
            </w:r>
          </w:p>
        </w:tc>
        <w:tc>
          <w:tcPr>
            <w:tcW w:w="577" w:type="dxa"/>
            <w:tcBorders>
              <w:top w:val="nil"/>
              <w:left w:val="nil"/>
              <w:bottom w:val="single" w:sz="4" w:space="0" w:color="auto"/>
              <w:right w:val="single" w:sz="4" w:space="0" w:color="auto"/>
            </w:tcBorders>
            <w:noWrap/>
            <w:vAlign w:val="bottom"/>
          </w:tcPr>
          <w:p w:rsidR="00691F87" w:rsidRPr="0076564F" w:rsidRDefault="00691F87">
            <w:pPr>
              <w:jc w:val="center"/>
              <w:rPr>
                <w:bCs/>
                <w:sz w:val="14"/>
                <w:szCs w:val="16"/>
              </w:rPr>
            </w:pPr>
            <w:r w:rsidRPr="0076564F">
              <w:rPr>
                <w:bCs/>
                <w:sz w:val="14"/>
                <w:szCs w:val="16"/>
              </w:rPr>
              <w:t>0,00</w:t>
            </w:r>
          </w:p>
        </w:tc>
        <w:tc>
          <w:tcPr>
            <w:tcW w:w="703" w:type="dxa"/>
            <w:tcBorders>
              <w:top w:val="nil"/>
              <w:left w:val="nil"/>
              <w:bottom w:val="single" w:sz="4" w:space="0" w:color="auto"/>
              <w:right w:val="single" w:sz="4" w:space="0" w:color="auto"/>
            </w:tcBorders>
            <w:noWrap/>
            <w:vAlign w:val="bottom"/>
          </w:tcPr>
          <w:p w:rsidR="00691F87" w:rsidRPr="00C16287" w:rsidRDefault="00691F87">
            <w:pPr>
              <w:jc w:val="center"/>
              <w:rPr>
                <w:sz w:val="14"/>
                <w:szCs w:val="16"/>
                <w:lang w:val="uk-UA"/>
              </w:rPr>
            </w:pPr>
            <w:r>
              <w:rPr>
                <w:sz w:val="14"/>
                <w:szCs w:val="16"/>
                <w:lang w:val="uk-UA"/>
              </w:rPr>
              <w:t>0</w:t>
            </w:r>
          </w:p>
        </w:tc>
      </w:tr>
      <w:tr w:rsidR="00691F87" w:rsidRPr="0076564F" w:rsidTr="00D47B59">
        <w:trPr>
          <w:gridAfter w:val="6"/>
          <w:wAfter w:w="7303" w:type="dxa"/>
        </w:trPr>
        <w:tc>
          <w:tcPr>
            <w:tcW w:w="2235" w:type="dxa"/>
            <w:gridSpan w:val="5"/>
            <w:tcBorders>
              <w:top w:val="single" w:sz="4" w:space="0" w:color="auto"/>
              <w:left w:val="single" w:sz="4" w:space="0" w:color="auto"/>
              <w:bottom w:val="single" w:sz="4" w:space="0" w:color="auto"/>
              <w:right w:val="single" w:sz="4" w:space="0" w:color="000000"/>
            </w:tcBorders>
            <w:noWrap/>
            <w:vAlign w:val="bottom"/>
          </w:tcPr>
          <w:p w:rsidR="00691F87" w:rsidRPr="004D5A8D" w:rsidRDefault="00691F87" w:rsidP="004D5A8D">
            <w:pPr>
              <w:jc w:val="center"/>
              <w:rPr>
                <w:sz w:val="14"/>
                <w:szCs w:val="14"/>
              </w:rPr>
            </w:pPr>
            <w:r w:rsidRPr="004D5A8D">
              <w:rPr>
                <w:sz w:val="14"/>
                <w:szCs w:val="14"/>
              </w:rPr>
              <w:t>Усього за підпунктом 2.2.2</w:t>
            </w:r>
          </w:p>
        </w:tc>
        <w:tc>
          <w:tcPr>
            <w:tcW w:w="762" w:type="dxa"/>
            <w:tcBorders>
              <w:top w:val="nil"/>
              <w:left w:val="nil"/>
              <w:bottom w:val="single" w:sz="4" w:space="0" w:color="auto"/>
              <w:right w:val="single" w:sz="4" w:space="0" w:color="auto"/>
            </w:tcBorders>
            <w:noWrap/>
            <w:vAlign w:val="bottom"/>
          </w:tcPr>
          <w:p w:rsidR="00691F87" w:rsidRPr="00C16287" w:rsidRDefault="00691F87" w:rsidP="004E518E">
            <w:pPr>
              <w:jc w:val="center"/>
              <w:rPr>
                <w:sz w:val="14"/>
                <w:szCs w:val="18"/>
                <w:lang w:val="uk-UA"/>
              </w:rPr>
            </w:pPr>
            <w:r>
              <w:rPr>
                <w:sz w:val="14"/>
                <w:szCs w:val="18"/>
                <w:lang w:val="uk-UA"/>
              </w:rPr>
              <w:t>0</w:t>
            </w:r>
          </w:p>
        </w:tc>
        <w:tc>
          <w:tcPr>
            <w:tcW w:w="794" w:type="dxa"/>
            <w:tcBorders>
              <w:top w:val="nil"/>
              <w:left w:val="nil"/>
              <w:bottom w:val="single" w:sz="4" w:space="0" w:color="auto"/>
              <w:right w:val="single" w:sz="4" w:space="0" w:color="auto"/>
            </w:tcBorders>
            <w:noWrap/>
            <w:vAlign w:val="bottom"/>
          </w:tcPr>
          <w:p w:rsidR="00691F87" w:rsidRPr="0076564F" w:rsidRDefault="00691F87" w:rsidP="004E518E">
            <w:pPr>
              <w:jc w:val="center"/>
              <w:rPr>
                <w:sz w:val="14"/>
                <w:szCs w:val="18"/>
              </w:rPr>
            </w:pPr>
            <w:r w:rsidRPr="0076564F">
              <w:rPr>
                <w:sz w:val="14"/>
                <w:szCs w:val="18"/>
              </w:rPr>
              <w:t>0,00</w:t>
            </w:r>
          </w:p>
        </w:tc>
        <w:tc>
          <w:tcPr>
            <w:tcW w:w="708" w:type="dxa"/>
            <w:tcBorders>
              <w:top w:val="nil"/>
              <w:left w:val="nil"/>
              <w:bottom w:val="single" w:sz="4" w:space="0" w:color="auto"/>
              <w:right w:val="single" w:sz="4" w:space="0" w:color="auto"/>
            </w:tcBorders>
            <w:noWrap/>
            <w:vAlign w:val="bottom"/>
          </w:tcPr>
          <w:p w:rsidR="00691F87" w:rsidRPr="00C16287" w:rsidRDefault="00691F87" w:rsidP="004E518E">
            <w:pPr>
              <w:jc w:val="center"/>
              <w:rPr>
                <w:sz w:val="14"/>
                <w:szCs w:val="18"/>
                <w:lang w:val="uk-UA"/>
              </w:rPr>
            </w:pPr>
            <w:r>
              <w:rPr>
                <w:sz w:val="14"/>
                <w:szCs w:val="18"/>
                <w:lang w:val="uk-UA"/>
              </w:rPr>
              <w:t>0</w:t>
            </w:r>
          </w:p>
        </w:tc>
        <w:tc>
          <w:tcPr>
            <w:tcW w:w="567" w:type="dxa"/>
            <w:tcBorders>
              <w:top w:val="nil"/>
              <w:left w:val="nil"/>
              <w:bottom w:val="single" w:sz="4" w:space="0" w:color="auto"/>
              <w:right w:val="single" w:sz="4" w:space="0" w:color="auto"/>
            </w:tcBorders>
            <w:noWrap/>
            <w:vAlign w:val="bottom"/>
          </w:tcPr>
          <w:p w:rsidR="00691F87" w:rsidRPr="0076564F" w:rsidRDefault="00691F87" w:rsidP="004E518E">
            <w:pPr>
              <w:jc w:val="center"/>
              <w:rPr>
                <w:sz w:val="14"/>
                <w:szCs w:val="20"/>
              </w:rPr>
            </w:pPr>
            <w:r w:rsidRPr="0076564F">
              <w:rPr>
                <w:sz w:val="14"/>
                <w:szCs w:val="20"/>
              </w:rPr>
              <w:t>х </w:t>
            </w:r>
          </w:p>
        </w:tc>
        <w:tc>
          <w:tcPr>
            <w:tcW w:w="429" w:type="dxa"/>
            <w:tcBorders>
              <w:top w:val="nil"/>
              <w:left w:val="nil"/>
              <w:bottom w:val="single" w:sz="4" w:space="0" w:color="auto"/>
              <w:right w:val="single" w:sz="4" w:space="0" w:color="auto"/>
            </w:tcBorders>
            <w:noWrap/>
            <w:vAlign w:val="bottom"/>
          </w:tcPr>
          <w:p w:rsidR="00691F87" w:rsidRPr="0076564F" w:rsidRDefault="00691F87" w:rsidP="004E518E">
            <w:pPr>
              <w:jc w:val="center"/>
              <w:rPr>
                <w:sz w:val="14"/>
                <w:szCs w:val="20"/>
              </w:rPr>
            </w:pPr>
            <w:r w:rsidRPr="0076564F">
              <w:rPr>
                <w:sz w:val="14"/>
                <w:szCs w:val="20"/>
              </w:rPr>
              <w:t>х </w:t>
            </w:r>
          </w:p>
        </w:tc>
        <w:tc>
          <w:tcPr>
            <w:tcW w:w="425" w:type="dxa"/>
            <w:tcBorders>
              <w:top w:val="nil"/>
              <w:left w:val="nil"/>
              <w:bottom w:val="single" w:sz="4" w:space="0" w:color="auto"/>
              <w:right w:val="single" w:sz="4" w:space="0" w:color="auto"/>
            </w:tcBorders>
            <w:noWrap/>
            <w:vAlign w:val="bottom"/>
          </w:tcPr>
          <w:p w:rsidR="00691F87" w:rsidRPr="0076564F" w:rsidRDefault="00691F87" w:rsidP="004E518E">
            <w:pPr>
              <w:jc w:val="center"/>
              <w:rPr>
                <w:sz w:val="14"/>
                <w:szCs w:val="16"/>
              </w:rPr>
            </w:pPr>
            <w:r w:rsidRPr="0076564F">
              <w:rPr>
                <w:sz w:val="14"/>
                <w:szCs w:val="16"/>
              </w:rPr>
              <w:t>х </w:t>
            </w:r>
          </w:p>
        </w:tc>
        <w:tc>
          <w:tcPr>
            <w:tcW w:w="567" w:type="dxa"/>
            <w:tcBorders>
              <w:top w:val="nil"/>
              <w:left w:val="nil"/>
              <w:bottom w:val="single" w:sz="4" w:space="0" w:color="auto"/>
              <w:right w:val="single" w:sz="4" w:space="0" w:color="auto"/>
            </w:tcBorders>
            <w:noWrap/>
            <w:vAlign w:val="bottom"/>
          </w:tcPr>
          <w:p w:rsidR="00691F87" w:rsidRPr="0076564F" w:rsidRDefault="00691F87" w:rsidP="004E518E">
            <w:pPr>
              <w:jc w:val="center"/>
              <w:rPr>
                <w:sz w:val="14"/>
                <w:szCs w:val="16"/>
              </w:rPr>
            </w:pPr>
            <w:r w:rsidRPr="0076564F">
              <w:rPr>
                <w:sz w:val="14"/>
                <w:szCs w:val="16"/>
              </w:rPr>
              <w:t>х </w:t>
            </w:r>
          </w:p>
        </w:tc>
        <w:tc>
          <w:tcPr>
            <w:tcW w:w="354" w:type="dxa"/>
            <w:tcBorders>
              <w:top w:val="nil"/>
              <w:left w:val="nil"/>
              <w:bottom w:val="single" w:sz="4" w:space="0" w:color="auto"/>
              <w:right w:val="single" w:sz="4" w:space="0" w:color="auto"/>
            </w:tcBorders>
            <w:noWrap/>
            <w:vAlign w:val="bottom"/>
          </w:tcPr>
          <w:p w:rsidR="00691F87" w:rsidRPr="0076564F" w:rsidRDefault="00691F87" w:rsidP="004E518E">
            <w:pPr>
              <w:jc w:val="center"/>
              <w:rPr>
                <w:sz w:val="14"/>
                <w:szCs w:val="16"/>
              </w:rPr>
            </w:pPr>
            <w:r w:rsidRPr="0076564F">
              <w:rPr>
                <w:sz w:val="14"/>
                <w:szCs w:val="16"/>
              </w:rPr>
              <w:t>х </w:t>
            </w:r>
          </w:p>
        </w:tc>
        <w:tc>
          <w:tcPr>
            <w:tcW w:w="423" w:type="dxa"/>
            <w:gridSpan w:val="2"/>
            <w:tcBorders>
              <w:top w:val="nil"/>
              <w:left w:val="nil"/>
              <w:bottom w:val="single" w:sz="4" w:space="0" w:color="auto"/>
              <w:right w:val="single" w:sz="4" w:space="0" w:color="auto"/>
            </w:tcBorders>
            <w:noWrap/>
            <w:vAlign w:val="bottom"/>
          </w:tcPr>
          <w:p w:rsidR="00691F87" w:rsidRPr="0076564F" w:rsidRDefault="00691F87" w:rsidP="004E518E">
            <w:pPr>
              <w:jc w:val="center"/>
              <w:rPr>
                <w:sz w:val="14"/>
                <w:szCs w:val="16"/>
              </w:rPr>
            </w:pPr>
            <w:r w:rsidRPr="0076564F">
              <w:rPr>
                <w:sz w:val="14"/>
                <w:szCs w:val="16"/>
              </w:rPr>
              <w:t>х </w:t>
            </w:r>
          </w:p>
        </w:tc>
        <w:tc>
          <w:tcPr>
            <w:tcW w:w="720" w:type="dxa"/>
            <w:tcBorders>
              <w:top w:val="nil"/>
              <w:left w:val="nil"/>
              <w:bottom w:val="single" w:sz="4" w:space="0" w:color="auto"/>
              <w:right w:val="single" w:sz="4" w:space="0" w:color="auto"/>
            </w:tcBorders>
            <w:noWrap/>
            <w:vAlign w:val="bottom"/>
          </w:tcPr>
          <w:p w:rsidR="00691F87" w:rsidRPr="00C16287" w:rsidRDefault="00691F87" w:rsidP="004E518E">
            <w:pPr>
              <w:jc w:val="center"/>
              <w:rPr>
                <w:sz w:val="14"/>
                <w:szCs w:val="16"/>
                <w:lang w:val="uk-UA"/>
              </w:rPr>
            </w:pPr>
            <w:r>
              <w:rPr>
                <w:sz w:val="14"/>
                <w:szCs w:val="16"/>
                <w:lang w:val="uk-UA"/>
              </w:rPr>
              <w:t>0</w:t>
            </w:r>
          </w:p>
        </w:tc>
        <w:tc>
          <w:tcPr>
            <w:tcW w:w="853" w:type="dxa"/>
            <w:tcBorders>
              <w:top w:val="nil"/>
              <w:left w:val="nil"/>
              <w:bottom w:val="single" w:sz="4" w:space="0" w:color="auto"/>
              <w:right w:val="single" w:sz="4" w:space="0" w:color="auto"/>
            </w:tcBorders>
            <w:noWrap/>
            <w:vAlign w:val="bottom"/>
          </w:tcPr>
          <w:p w:rsidR="00691F87" w:rsidRPr="0076564F" w:rsidRDefault="00691F87" w:rsidP="004E518E">
            <w:pPr>
              <w:jc w:val="center"/>
              <w:rPr>
                <w:sz w:val="14"/>
                <w:szCs w:val="16"/>
              </w:rPr>
            </w:pPr>
            <w:r>
              <w:rPr>
                <w:sz w:val="14"/>
                <w:szCs w:val="16"/>
                <w:lang w:val="uk-UA"/>
              </w:rPr>
              <w:t>0</w:t>
            </w:r>
          </w:p>
        </w:tc>
        <w:tc>
          <w:tcPr>
            <w:tcW w:w="727" w:type="dxa"/>
            <w:tcBorders>
              <w:top w:val="nil"/>
              <w:left w:val="nil"/>
              <w:bottom w:val="single" w:sz="4" w:space="0" w:color="auto"/>
              <w:right w:val="single" w:sz="4" w:space="0" w:color="auto"/>
            </w:tcBorders>
            <w:noWrap/>
            <w:vAlign w:val="bottom"/>
          </w:tcPr>
          <w:p w:rsidR="00691F87" w:rsidRPr="0076564F" w:rsidRDefault="00691F87" w:rsidP="004E518E">
            <w:pPr>
              <w:jc w:val="center"/>
              <w:rPr>
                <w:sz w:val="14"/>
                <w:szCs w:val="16"/>
              </w:rPr>
            </w:pPr>
            <w:r w:rsidRPr="0076564F">
              <w:rPr>
                <w:sz w:val="14"/>
                <w:szCs w:val="16"/>
              </w:rPr>
              <w:t>0,00</w:t>
            </w:r>
          </w:p>
        </w:tc>
        <w:tc>
          <w:tcPr>
            <w:tcW w:w="854" w:type="dxa"/>
            <w:tcBorders>
              <w:top w:val="nil"/>
              <w:left w:val="nil"/>
              <w:bottom w:val="single" w:sz="4" w:space="0" w:color="auto"/>
              <w:right w:val="single" w:sz="4" w:space="0" w:color="auto"/>
            </w:tcBorders>
            <w:noWrap/>
            <w:vAlign w:val="bottom"/>
          </w:tcPr>
          <w:p w:rsidR="00691F87" w:rsidRPr="0076564F" w:rsidRDefault="00691F87" w:rsidP="004E518E">
            <w:pPr>
              <w:jc w:val="center"/>
              <w:rPr>
                <w:sz w:val="14"/>
                <w:szCs w:val="16"/>
              </w:rPr>
            </w:pPr>
            <w:r w:rsidRPr="0076564F">
              <w:rPr>
                <w:sz w:val="14"/>
                <w:szCs w:val="16"/>
              </w:rPr>
              <w:t>0,00</w:t>
            </w:r>
          </w:p>
        </w:tc>
        <w:tc>
          <w:tcPr>
            <w:tcW w:w="814" w:type="dxa"/>
            <w:tcBorders>
              <w:top w:val="nil"/>
              <w:left w:val="nil"/>
              <w:bottom w:val="single" w:sz="4" w:space="0" w:color="auto"/>
              <w:right w:val="single" w:sz="4" w:space="0" w:color="auto"/>
            </w:tcBorders>
            <w:noWrap/>
            <w:vAlign w:val="bottom"/>
          </w:tcPr>
          <w:p w:rsidR="00691F87" w:rsidRPr="00C16287" w:rsidRDefault="00691F87" w:rsidP="004E518E">
            <w:pPr>
              <w:jc w:val="center"/>
              <w:rPr>
                <w:bCs/>
                <w:sz w:val="14"/>
                <w:szCs w:val="16"/>
                <w:lang w:val="uk-UA"/>
              </w:rPr>
            </w:pPr>
            <w:r>
              <w:rPr>
                <w:bCs/>
                <w:sz w:val="14"/>
                <w:szCs w:val="16"/>
                <w:lang w:val="uk-UA"/>
              </w:rPr>
              <w:t>0</w:t>
            </w:r>
          </w:p>
        </w:tc>
        <w:tc>
          <w:tcPr>
            <w:tcW w:w="784" w:type="dxa"/>
            <w:tcBorders>
              <w:top w:val="nil"/>
              <w:left w:val="nil"/>
              <w:bottom w:val="single" w:sz="4" w:space="0" w:color="auto"/>
              <w:right w:val="single" w:sz="4" w:space="0" w:color="auto"/>
            </w:tcBorders>
            <w:noWrap/>
            <w:vAlign w:val="bottom"/>
          </w:tcPr>
          <w:p w:rsidR="00691F87" w:rsidRPr="0076564F" w:rsidRDefault="00691F87" w:rsidP="004E518E">
            <w:pPr>
              <w:jc w:val="center"/>
              <w:rPr>
                <w:bCs/>
                <w:sz w:val="14"/>
                <w:szCs w:val="16"/>
              </w:rPr>
            </w:pPr>
            <w:r w:rsidRPr="0076564F">
              <w:rPr>
                <w:bCs/>
                <w:sz w:val="14"/>
                <w:szCs w:val="16"/>
              </w:rPr>
              <w:t>0,00</w:t>
            </w:r>
          </w:p>
        </w:tc>
        <w:tc>
          <w:tcPr>
            <w:tcW w:w="600" w:type="dxa"/>
            <w:tcBorders>
              <w:top w:val="nil"/>
              <w:left w:val="nil"/>
              <w:bottom w:val="single" w:sz="4" w:space="0" w:color="auto"/>
              <w:right w:val="single" w:sz="4" w:space="0" w:color="auto"/>
            </w:tcBorders>
            <w:noWrap/>
            <w:vAlign w:val="bottom"/>
          </w:tcPr>
          <w:p w:rsidR="00691F87" w:rsidRPr="0076564F" w:rsidRDefault="00691F87" w:rsidP="004E518E">
            <w:pPr>
              <w:jc w:val="center"/>
              <w:rPr>
                <w:sz w:val="14"/>
                <w:szCs w:val="16"/>
              </w:rPr>
            </w:pPr>
            <w:r w:rsidRPr="0076564F">
              <w:rPr>
                <w:sz w:val="14"/>
                <w:szCs w:val="16"/>
              </w:rPr>
              <w:t>0,00</w:t>
            </w:r>
          </w:p>
        </w:tc>
        <w:tc>
          <w:tcPr>
            <w:tcW w:w="621" w:type="dxa"/>
            <w:gridSpan w:val="2"/>
            <w:tcBorders>
              <w:top w:val="nil"/>
              <w:left w:val="nil"/>
              <w:bottom w:val="single" w:sz="4" w:space="0" w:color="auto"/>
              <w:right w:val="single" w:sz="4" w:space="0" w:color="auto"/>
            </w:tcBorders>
            <w:noWrap/>
            <w:vAlign w:val="bottom"/>
          </w:tcPr>
          <w:p w:rsidR="00691F87" w:rsidRPr="00C16287" w:rsidRDefault="00691F87" w:rsidP="004E518E">
            <w:pPr>
              <w:jc w:val="center"/>
              <w:rPr>
                <w:sz w:val="14"/>
                <w:szCs w:val="16"/>
                <w:lang w:val="uk-UA"/>
              </w:rPr>
            </w:pPr>
            <w:r>
              <w:rPr>
                <w:sz w:val="14"/>
                <w:szCs w:val="16"/>
                <w:lang w:val="uk-UA"/>
              </w:rPr>
              <w:t>0</w:t>
            </w:r>
          </w:p>
        </w:tc>
        <w:tc>
          <w:tcPr>
            <w:tcW w:w="485" w:type="dxa"/>
            <w:gridSpan w:val="2"/>
            <w:tcBorders>
              <w:top w:val="nil"/>
              <w:left w:val="nil"/>
              <w:bottom w:val="single" w:sz="4" w:space="0" w:color="auto"/>
              <w:right w:val="single" w:sz="4" w:space="0" w:color="auto"/>
            </w:tcBorders>
            <w:noWrap/>
            <w:vAlign w:val="bottom"/>
          </w:tcPr>
          <w:p w:rsidR="00691F87" w:rsidRPr="0076564F" w:rsidRDefault="00691F87" w:rsidP="004E518E">
            <w:pPr>
              <w:jc w:val="center"/>
              <w:rPr>
                <w:bCs/>
                <w:sz w:val="14"/>
                <w:szCs w:val="16"/>
                <w:lang w:val="uk-UA"/>
              </w:rPr>
            </w:pPr>
            <w:r w:rsidRPr="0076564F">
              <w:rPr>
                <w:bCs/>
                <w:sz w:val="14"/>
                <w:szCs w:val="16"/>
                <w:lang w:val="uk-UA"/>
              </w:rPr>
              <w:t>-</w:t>
            </w:r>
          </w:p>
        </w:tc>
        <w:tc>
          <w:tcPr>
            <w:tcW w:w="840" w:type="dxa"/>
            <w:gridSpan w:val="2"/>
            <w:tcBorders>
              <w:top w:val="nil"/>
              <w:left w:val="nil"/>
              <w:bottom w:val="single" w:sz="4" w:space="0" w:color="auto"/>
              <w:right w:val="single" w:sz="4" w:space="0" w:color="auto"/>
            </w:tcBorders>
            <w:noWrap/>
            <w:vAlign w:val="bottom"/>
          </w:tcPr>
          <w:p w:rsidR="00691F87" w:rsidRPr="0076564F" w:rsidRDefault="00691F87" w:rsidP="004E518E">
            <w:pPr>
              <w:jc w:val="center"/>
              <w:rPr>
                <w:bCs/>
                <w:sz w:val="14"/>
                <w:szCs w:val="16"/>
              </w:rPr>
            </w:pPr>
            <w:r w:rsidRPr="0076564F">
              <w:rPr>
                <w:bCs/>
                <w:sz w:val="14"/>
                <w:szCs w:val="16"/>
              </w:rPr>
              <w:t>0,00</w:t>
            </w:r>
          </w:p>
        </w:tc>
        <w:tc>
          <w:tcPr>
            <w:tcW w:w="577" w:type="dxa"/>
            <w:tcBorders>
              <w:top w:val="nil"/>
              <w:left w:val="nil"/>
              <w:bottom w:val="single" w:sz="4" w:space="0" w:color="auto"/>
              <w:right w:val="single" w:sz="4" w:space="0" w:color="auto"/>
            </w:tcBorders>
            <w:noWrap/>
            <w:vAlign w:val="bottom"/>
          </w:tcPr>
          <w:p w:rsidR="00691F87" w:rsidRPr="0076564F" w:rsidRDefault="00691F87" w:rsidP="004E518E">
            <w:pPr>
              <w:jc w:val="center"/>
              <w:rPr>
                <w:bCs/>
                <w:sz w:val="14"/>
                <w:szCs w:val="16"/>
              </w:rPr>
            </w:pPr>
            <w:r w:rsidRPr="0076564F">
              <w:rPr>
                <w:bCs/>
                <w:sz w:val="14"/>
                <w:szCs w:val="16"/>
              </w:rPr>
              <w:t>0,00</w:t>
            </w:r>
          </w:p>
        </w:tc>
        <w:tc>
          <w:tcPr>
            <w:tcW w:w="703" w:type="dxa"/>
            <w:tcBorders>
              <w:top w:val="nil"/>
              <w:left w:val="nil"/>
              <w:bottom w:val="single" w:sz="4" w:space="0" w:color="auto"/>
              <w:right w:val="single" w:sz="4" w:space="0" w:color="auto"/>
            </w:tcBorders>
            <w:noWrap/>
            <w:vAlign w:val="bottom"/>
          </w:tcPr>
          <w:p w:rsidR="00691F87" w:rsidRPr="00C16287" w:rsidRDefault="00691F87" w:rsidP="004E518E">
            <w:pPr>
              <w:jc w:val="center"/>
              <w:rPr>
                <w:sz w:val="14"/>
                <w:szCs w:val="16"/>
                <w:lang w:val="uk-UA"/>
              </w:rPr>
            </w:pPr>
            <w:r>
              <w:rPr>
                <w:sz w:val="14"/>
                <w:szCs w:val="16"/>
                <w:lang w:val="uk-UA"/>
              </w:rPr>
              <w:t>0</w:t>
            </w:r>
          </w:p>
        </w:tc>
      </w:tr>
      <w:tr w:rsidR="00691F87" w:rsidRPr="004D5A8D" w:rsidTr="00D47B59">
        <w:trPr>
          <w:gridAfter w:val="4"/>
          <w:wAfter w:w="7254" w:type="dxa"/>
        </w:trPr>
        <w:tc>
          <w:tcPr>
            <w:tcW w:w="433" w:type="dxa"/>
            <w:tcBorders>
              <w:top w:val="nil"/>
              <w:left w:val="single" w:sz="4" w:space="0" w:color="auto"/>
              <w:bottom w:val="single" w:sz="4" w:space="0" w:color="auto"/>
              <w:right w:val="single" w:sz="4" w:space="0" w:color="auto"/>
            </w:tcBorders>
            <w:noWrap/>
            <w:vAlign w:val="bottom"/>
          </w:tcPr>
          <w:p w:rsidR="00691F87" w:rsidRPr="004D3A36" w:rsidRDefault="00691F87" w:rsidP="004D5A8D">
            <w:pPr>
              <w:jc w:val="center"/>
              <w:rPr>
                <w:sz w:val="10"/>
                <w:szCs w:val="10"/>
              </w:rPr>
            </w:pPr>
            <w:r w:rsidRPr="004D3A36">
              <w:rPr>
                <w:sz w:val="10"/>
                <w:szCs w:val="10"/>
              </w:rPr>
              <w:t>2.2.3</w:t>
            </w:r>
          </w:p>
        </w:tc>
        <w:tc>
          <w:tcPr>
            <w:tcW w:w="15458" w:type="dxa"/>
            <w:gridSpan w:val="31"/>
            <w:tcBorders>
              <w:top w:val="single" w:sz="4" w:space="0" w:color="auto"/>
              <w:left w:val="nil"/>
              <w:bottom w:val="single" w:sz="4" w:space="0" w:color="auto"/>
              <w:right w:val="single" w:sz="4" w:space="0" w:color="000000"/>
            </w:tcBorders>
            <w:vAlign w:val="center"/>
          </w:tcPr>
          <w:p w:rsidR="00691F87" w:rsidRPr="00E03FC5" w:rsidRDefault="00691F87" w:rsidP="004D5A8D">
            <w:pPr>
              <w:jc w:val="center"/>
              <w:rPr>
                <w:sz w:val="14"/>
                <w:szCs w:val="14"/>
              </w:rPr>
            </w:pPr>
            <w:r w:rsidRPr="00E03FC5">
              <w:rPr>
                <w:sz w:val="14"/>
                <w:szCs w:val="14"/>
              </w:rPr>
              <w:t>Заходи щодо модернізації та закупівлі транспортних засобів спеціального та спеціалізованого призначення, з них:</w:t>
            </w:r>
          </w:p>
        </w:tc>
      </w:tr>
      <w:tr w:rsidR="00691F87" w:rsidRPr="004D5A8D" w:rsidTr="00D47B59">
        <w:trPr>
          <w:gridAfter w:val="6"/>
          <w:wAfter w:w="7303" w:type="dxa"/>
        </w:trPr>
        <w:tc>
          <w:tcPr>
            <w:tcW w:w="433" w:type="dxa"/>
            <w:tcBorders>
              <w:top w:val="nil"/>
              <w:left w:val="single" w:sz="4" w:space="0" w:color="auto"/>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 </w:t>
            </w:r>
          </w:p>
        </w:tc>
        <w:tc>
          <w:tcPr>
            <w:tcW w:w="1262" w:type="dxa"/>
            <w:gridSpan w:val="3"/>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 </w:t>
            </w:r>
          </w:p>
        </w:tc>
        <w:tc>
          <w:tcPr>
            <w:tcW w:w="540"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 </w:t>
            </w:r>
          </w:p>
        </w:tc>
        <w:tc>
          <w:tcPr>
            <w:tcW w:w="762"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794"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708"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567"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429"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425"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567"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354"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423" w:type="dxa"/>
            <w:gridSpan w:val="2"/>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720"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853"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727"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854"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814"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784"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600"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621"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485"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w:t>
            </w:r>
          </w:p>
        </w:tc>
        <w:tc>
          <w:tcPr>
            <w:tcW w:w="840"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577"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703"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r>
      <w:tr w:rsidR="00691F87" w:rsidRPr="004D5A8D" w:rsidTr="00D47B59">
        <w:trPr>
          <w:gridAfter w:val="6"/>
          <w:wAfter w:w="7303" w:type="dxa"/>
        </w:trPr>
        <w:tc>
          <w:tcPr>
            <w:tcW w:w="2235" w:type="dxa"/>
            <w:gridSpan w:val="5"/>
            <w:tcBorders>
              <w:top w:val="single" w:sz="4" w:space="0" w:color="auto"/>
              <w:left w:val="single" w:sz="4" w:space="0" w:color="auto"/>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Усього за підпунктом 2.2.3</w:t>
            </w:r>
          </w:p>
        </w:tc>
        <w:tc>
          <w:tcPr>
            <w:tcW w:w="762"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794"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х</w:t>
            </w:r>
          </w:p>
        </w:tc>
        <w:tc>
          <w:tcPr>
            <w:tcW w:w="708"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х</w:t>
            </w:r>
          </w:p>
        </w:tc>
        <w:tc>
          <w:tcPr>
            <w:tcW w:w="567"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429"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425"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567"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354"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423"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720"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853"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727"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854"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814"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784"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600"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621"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485"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w:t>
            </w:r>
          </w:p>
        </w:tc>
        <w:tc>
          <w:tcPr>
            <w:tcW w:w="840"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577"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703"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r>
      <w:tr w:rsidR="00691F87" w:rsidRPr="004D5A8D" w:rsidTr="00D47B59">
        <w:trPr>
          <w:gridAfter w:val="4"/>
          <w:wAfter w:w="7254" w:type="dxa"/>
        </w:trPr>
        <w:tc>
          <w:tcPr>
            <w:tcW w:w="433" w:type="dxa"/>
            <w:tcBorders>
              <w:top w:val="nil"/>
              <w:left w:val="single" w:sz="4" w:space="0" w:color="auto"/>
              <w:bottom w:val="single" w:sz="4" w:space="0" w:color="auto"/>
              <w:right w:val="single" w:sz="4" w:space="0" w:color="auto"/>
            </w:tcBorders>
            <w:vAlign w:val="center"/>
          </w:tcPr>
          <w:p w:rsidR="00691F87" w:rsidRPr="004D3A36" w:rsidRDefault="00691F87" w:rsidP="004D5A8D">
            <w:pPr>
              <w:jc w:val="center"/>
              <w:rPr>
                <w:sz w:val="10"/>
                <w:szCs w:val="10"/>
              </w:rPr>
            </w:pPr>
            <w:r w:rsidRPr="004D3A36">
              <w:rPr>
                <w:sz w:val="10"/>
                <w:szCs w:val="10"/>
              </w:rPr>
              <w:t>2.2.4</w:t>
            </w:r>
          </w:p>
        </w:tc>
        <w:tc>
          <w:tcPr>
            <w:tcW w:w="15458" w:type="dxa"/>
            <w:gridSpan w:val="31"/>
            <w:tcBorders>
              <w:top w:val="single" w:sz="4" w:space="0" w:color="auto"/>
              <w:left w:val="nil"/>
              <w:bottom w:val="single" w:sz="4" w:space="0" w:color="auto"/>
              <w:right w:val="single" w:sz="4" w:space="0" w:color="000000"/>
            </w:tcBorders>
            <w:vAlign w:val="center"/>
          </w:tcPr>
          <w:p w:rsidR="00691F87" w:rsidRPr="004D5A8D" w:rsidRDefault="00691F87" w:rsidP="004D5A8D">
            <w:pPr>
              <w:jc w:val="center"/>
              <w:rPr>
                <w:sz w:val="14"/>
                <w:szCs w:val="14"/>
              </w:rPr>
            </w:pPr>
            <w:r w:rsidRPr="004D5A8D">
              <w:rPr>
                <w:sz w:val="14"/>
                <w:szCs w:val="14"/>
              </w:rPr>
              <w:t>Заходи щодо модернізації та закупівлі транспортних засобів спеціального та спеціалізованого призначення, з них:</w:t>
            </w:r>
          </w:p>
        </w:tc>
      </w:tr>
      <w:tr w:rsidR="00691F87" w:rsidRPr="004D5A8D" w:rsidTr="00D47B59">
        <w:trPr>
          <w:gridAfter w:val="6"/>
          <w:wAfter w:w="7303" w:type="dxa"/>
        </w:trPr>
        <w:tc>
          <w:tcPr>
            <w:tcW w:w="433" w:type="dxa"/>
            <w:tcBorders>
              <w:top w:val="nil"/>
              <w:left w:val="single" w:sz="4" w:space="0" w:color="auto"/>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 </w:t>
            </w:r>
          </w:p>
        </w:tc>
        <w:tc>
          <w:tcPr>
            <w:tcW w:w="1262" w:type="dxa"/>
            <w:gridSpan w:val="3"/>
            <w:tcBorders>
              <w:top w:val="nil"/>
              <w:left w:val="nil"/>
              <w:bottom w:val="single" w:sz="4" w:space="0" w:color="auto"/>
              <w:right w:val="single" w:sz="4" w:space="0" w:color="auto"/>
            </w:tcBorders>
            <w:noWrap/>
            <w:vAlign w:val="bottom"/>
          </w:tcPr>
          <w:p w:rsidR="00691F87" w:rsidRPr="00C16287" w:rsidRDefault="00691F87" w:rsidP="00C16287">
            <w:pPr>
              <w:rPr>
                <w:bCs/>
                <w:sz w:val="14"/>
                <w:szCs w:val="14"/>
              </w:rPr>
            </w:pPr>
          </w:p>
        </w:tc>
        <w:tc>
          <w:tcPr>
            <w:tcW w:w="540" w:type="dxa"/>
            <w:tcBorders>
              <w:top w:val="nil"/>
              <w:left w:val="nil"/>
              <w:bottom w:val="single" w:sz="4" w:space="0" w:color="auto"/>
              <w:right w:val="single" w:sz="4" w:space="0" w:color="auto"/>
            </w:tcBorders>
            <w:noWrap/>
            <w:vAlign w:val="bottom"/>
          </w:tcPr>
          <w:p w:rsidR="00691F87" w:rsidRPr="00C16287" w:rsidRDefault="00691F87" w:rsidP="004D5A8D">
            <w:pPr>
              <w:jc w:val="center"/>
              <w:rPr>
                <w:bCs/>
                <w:sz w:val="14"/>
                <w:szCs w:val="14"/>
              </w:rPr>
            </w:pPr>
          </w:p>
        </w:tc>
        <w:tc>
          <w:tcPr>
            <w:tcW w:w="762" w:type="dxa"/>
            <w:tcBorders>
              <w:top w:val="nil"/>
              <w:left w:val="nil"/>
              <w:bottom w:val="single" w:sz="4" w:space="0" w:color="auto"/>
              <w:right w:val="single" w:sz="4" w:space="0" w:color="auto"/>
            </w:tcBorders>
            <w:noWrap/>
            <w:vAlign w:val="bottom"/>
          </w:tcPr>
          <w:p w:rsidR="00691F87" w:rsidRPr="00C16287" w:rsidRDefault="00691F87" w:rsidP="004D5A8D">
            <w:pPr>
              <w:jc w:val="center"/>
              <w:rPr>
                <w:b/>
                <w:bCs/>
                <w:sz w:val="14"/>
                <w:szCs w:val="14"/>
                <w:lang w:val="uk-UA"/>
              </w:rPr>
            </w:pPr>
            <w:r>
              <w:rPr>
                <w:b/>
                <w:bCs/>
                <w:sz w:val="14"/>
                <w:szCs w:val="14"/>
                <w:lang w:val="uk-UA"/>
              </w:rPr>
              <w:t>0</w:t>
            </w:r>
          </w:p>
        </w:tc>
        <w:tc>
          <w:tcPr>
            <w:tcW w:w="794"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Pr>
                <w:sz w:val="14"/>
                <w:szCs w:val="14"/>
                <w:lang w:val="uk-UA"/>
              </w:rPr>
              <w:t>0</w:t>
            </w:r>
          </w:p>
        </w:tc>
        <w:tc>
          <w:tcPr>
            <w:tcW w:w="708"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567"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429"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425"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567"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354"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423" w:type="dxa"/>
            <w:gridSpan w:val="2"/>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720" w:type="dxa"/>
            <w:tcBorders>
              <w:top w:val="nil"/>
              <w:left w:val="nil"/>
              <w:bottom w:val="single" w:sz="4" w:space="0" w:color="auto"/>
              <w:right w:val="single" w:sz="4" w:space="0" w:color="auto"/>
            </w:tcBorders>
            <w:vAlign w:val="bottom"/>
          </w:tcPr>
          <w:p w:rsidR="00691F87" w:rsidRPr="00C16287" w:rsidRDefault="00691F87" w:rsidP="004D5A8D">
            <w:pPr>
              <w:jc w:val="center"/>
              <w:rPr>
                <w:sz w:val="14"/>
                <w:szCs w:val="14"/>
                <w:lang w:val="uk-UA"/>
              </w:rPr>
            </w:pPr>
            <w:r>
              <w:rPr>
                <w:sz w:val="14"/>
                <w:szCs w:val="14"/>
                <w:lang w:val="uk-UA"/>
              </w:rPr>
              <w:t>0</w:t>
            </w:r>
          </w:p>
        </w:tc>
        <w:tc>
          <w:tcPr>
            <w:tcW w:w="853" w:type="dxa"/>
            <w:tcBorders>
              <w:top w:val="nil"/>
              <w:left w:val="nil"/>
              <w:bottom w:val="single" w:sz="4" w:space="0" w:color="auto"/>
              <w:right w:val="single" w:sz="4" w:space="0" w:color="auto"/>
            </w:tcBorders>
            <w:noWrap/>
            <w:vAlign w:val="bottom"/>
          </w:tcPr>
          <w:p w:rsidR="00691F87" w:rsidRPr="00C16287" w:rsidRDefault="00691F87" w:rsidP="004D5A8D">
            <w:pPr>
              <w:jc w:val="center"/>
              <w:rPr>
                <w:b/>
                <w:bCs/>
                <w:sz w:val="14"/>
                <w:szCs w:val="14"/>
                <w:lang w:val="uk-UA"/>
              </w:rPr>
            </w:pPr>
            <w:r>
              <w:rPr>
                <w:b/>
                <w:bCs/>
                <w:sz w:val="14"/>
                <w:szCs w:val="14"/>
                <w:lang w:val="uk-UA"/>
              </w:rPr>
              <w:t>0</w:t>
            </w:r>
          </w:p>
        </w:tc>
        <w:tc>
          <w:tcPr>
            <w:tcW w:w="727"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854"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814"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784"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Pr>
                <w:b/>
                <w:bCs/>
                <w:sz w:val="14"/>
                <w:szCs w:val="14"/>
                <w:lang w:val="uk-UA"/>
              </w:rPr>
              <w:t>0</w:t>
            </w:r>
          </w:p>
        </w:tc>
        <w:tc>
          <w:tcPr>
            <w:tcW w:w="600"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621"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Pr>
                <w:b/>
                <w:bCs/>
                <w:sz w:val="14"/>
                <w:szCs w:val="14"/>
                <w:lang w:val="uk-UA"/>
              </w:rPr>
              <w:t>0</w:t>
            </w:r>
          </w:p>
        </w:tc>
        <w:tc>
          <w:tcPr>
            <w:tcW w:w="485"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w:t>
            </w:r>
          </w:p>
        </w:tc>
        <w:tc>
          <w:tcPr>
            <w:tcW w:w="840"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577"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703" w:type="dxa"/>
            <w:tcBorders>
              <w:top w:val="nil"/>
              <w:left w:val="nil"/>
              <w:bottom w:val="single" w:sz="4" w:space="0" w:color="auto"/>
              <w:right w:val="single" w:sz="4" w:space="0" w:color="auto"/>
            </w:tcBorders>
            <w:noWrap/>
            <w:vAlign w:val="bottom"/>
          </w:tcPr>
          <w:p w:rsidR="00691F87" w:rsidRPr="00C16287" w:rsidRDefault="00691F87" w:rsidP="004D5A8D">
            <w:pPr>
              <w:jc w:val="center"/>
              <w:rPr>
                <w:b/>
                <w:bCs/>
                <w:sz w:val="14"/>
                <w:szCs w:val="14"/>
                <w:lang w:val="uk-UA"/>
              </w:rPr>
            </w:pPr>
            <w:r>
              <w:rPr>
                <w:b/>
                <w:bCs/>
                <w:sz w:val="14"/>
                <w:szCs w:val="14"/>
                <w:lang w:val="uk-UA"/>
              </w:rPr>
              <w:t>0</w:t>
            </w:r>
          </w:p>
        </w:tc>
      </w:tr>
      <w:tr w:rsidR="00691F87" w:rsidRPr="004D5A8D" w:rsidTr="00D47B59">
        <w:trPr>
          <w:gridAfter w:val="6"/>
          <w:wAfter w:w="7303" w:type="dxa"/>
        </w:trPr>
        <w:tc>
          <w:tcPr>
            <w:tcW w:w="2235" w:type="dxa"/>
            <w:gridSpan w:val="5"/>
            <w:tcBorders>
              <w:top w:val="single" w:sz="4" w:space="0" w:color="auto"/>
              <w:left w:val="single" w:sz="4" w:space="0" w:color="auto"/>
              <w:bottom w:val="single" w:sz="4" w:space="0" w:color="auto"/>
              <w:right w:val="single" w:sz="4" w:space="0" w:color="000000"/>
            </w:tcBorders>
            <w:noWrap/>
            <w:vAlign w:val="bottom"/>
          </w:tcPr>
          <w:p w:rsidR="00691F87" w:rsidRPr="004D5A8D" w:rsidRDefault="00691F87" w:rsidP="004D5A8D">
            <w:pPr>
              <w:jc w:val="center"/>
              <w:rPr>
                <w:sz w:val="14"/>
                <w:szCs w:val="14"/>
              </w:rPr>
            </w:pPr>
            <w:r w:rsidRPr="004D5A8D">
              <w:rPr>
                <w:sz w:val="14"/>
                <w:szCs w:val="14"/>
              </w:rPr>
              <w:t>Усього за підпунктом 2.2.4</w:t>
            </w:r>
          </w:p>
        </w:tc>
        <w:tc>
          <w:tcPr>
            <w:tcW w:w="762" w:type="dxa"/>
            <w:tcBorders>
              <w:top w:val="nil"/>
              <w:left w:val="nil"/>
              <w:bottom w:val="single" w:sz="4" w:space="0" w:color="auto"/>
              <w:right w:val="single" w:sz="4" w:space="0" w:color="auto"/>
            </w:tcBorders>
            <w:noWrap/>
            <w:vAlign w:val="bottom"/>
          </w:tcPr>
          <w:p w:rsidR="00691F87" w:rsidRPr="00C16287" w:rsidRDefault="00691F87" w:rsidP="004D5A8D">
            <w:pPr>
              <w:jc w:val="center"/>
              <w:rPr>
                <w:sz w:val="14"/>
                <w:szCs w:val="14"/>
                <w:lang w:val="uk-UA"/>
              </w:rPr>
            </w:pPr>
            <w:r>
              <w:rPr>
                <w:sz w:val="14"/>
                <w:szCs w:val="14"/>
                <w:lang w:val="uk-UA"/>
              </w:rPr>
              <w:t>0</w:t>
            </w:r>
          </w:p>
        </w:tc>
        <w:tc>
          <w:tcPr>
            <w:tcW w:w="794"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Pr>
                <w:sz w:val="14"/>
                <w:szCs w:val="14"/>
                <w:lang w:val="uk-UA"/>
              </w:rPr>
              <w:t>0</w:t>
            </w:r>
          </w:p>
        </w:tc>
        <w:tc>
          <w:tcPr>
            <w:tcW w:w="708"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х </w:t>
            </w:r>
          </w:p>
        </w:tc>
        <w:tc>
          <w:tcPr>
            <w:tcW w:w="567"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429"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425"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567"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354"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423"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720" w:type="dxa"/>
            <w:tcBorders>
              <w:top w:val="nil"/>
              <w:left w:val="nil"/>
              <w:bottom w:val="single" w:sz="4" w:space="0" w:color="auto"/>
              <w:right w:val="single" w:sz="4" w:space="0" w:color="auto"/>
            </w:tcBorders>
            <w:noWrap/>
            <w:vAlign w:val="bottom"/>
          </w:tcPr>
          <w:p w:rsidR="00691F87" w:rsidRPr="00C16287" w:rsidRDefault="00691F87" w:rsidP="004D5A8D">
            <w:pPr>
              <w:jc w:val="center"/>
              <w:rPr>
                <w:sz w:val="14"/>
                <w:szCs w:val="14"/>
                <w:lang w:val="uk-UA"/>
              </w:rPr>
            </w:pPr>
            <w:r>
              <w:rPr>
                <w:sz w:val="14"/>
                <w:szCs w:val="14"/>
                <w:lang w:val="uk-UA"/>
              </w:rPr>
              <w:t>0</w:t>
            </w:r>
          </w:p>
        </w:tc>
        <w:tc>
          <w:tcPr>
            <w:tcW w:w="853" w:type="dxa"/>
            <w:tcBorders>
              <w:top w:val="nil"/>
              <w:left w:val="nil"/>
              <w:bottom w:val="single" w:sz="4" w:space="0" w:color="auto"/>
              <w:right w:val="single" w:sz="4" w:space="0" w:color="auto"/>
            </w:tcBorders>
            <w:noWrap/>
            <w:vAlign w:val="bottom"/>
          </w:tcPr>
          <w:p w:rsidR="00691F87" w:rsidRPr="00C16287" w:rsidRDefault="00691F87" w:rsidP="004D5A8D">
            <w:pPr>
              <w:jc w:val="center"/>
              <w:rPr>
                <w:sz w:val="14"/>
                <w:szCs w:val="14"/>
                <w:lang w:val="uk-UA"/>
              </w:rPr>
            </w:pPr>
            <w:r>
              <w:rPr>
                <w:sz w:val="14"/>
                <w:szCs w:val="14"/>
                <w:lang w:val="uk-UA"/>
              </w:rPr>
              <w:t>0</w:t>
            </w:r>
          </w:p>
        </w:tc>
        <w:tc>
          <w:tcPr>
            <w:tcW w:w="727"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854"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814"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784" w:type="dxa"/>
            <w:tcBorders>
              <w:top w:val="nil"/>
              <w:left w:val="nil"/>
              <w:bottom w:val="single" w:sz="4" w:space="0" w:color="auto"/>
              <w:right w:val="single" w:sz="4" w:space="0" w:color="auto"/>
            </w:tcBorders>
            <w:noWrap/>
            <w:vAlign w:val="bottom"/>
          </w:tcPr>
          <w:p w:rsidR="00691F87" w:rsidRPr="00C16287" w:rsidRDefault="00691F87" w:rsidP="004D5A8D">
            <w:pPr>
              <w:jc w:val="center"/>
              <w:rPr>
                <w:sz w:val="14"/>
                <w:szCs w:val="14"/>
                <w:lang w:val="uk-UA"/>
              </w:rPr>
            </w:pPr>
            <w:r>
              <w:rPr>
                <w:sz w:val="14"/>
                <w:szCs w:val="14"/>
                <w:lang w:val="uk-UA"/>
              </w:rPr>
              <w:t>0</w:t>
            </w:r>
          </w:p>
        </w:tc>
        <w:tc>
          <w:tcPr>
            <w:tcW w:w="600"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621"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485"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w:t>
            </w:r>
          </w:p>
        </w:tc>
        <w:tc>
          <w:tcPr>
            <w:tcW w:w="840"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577"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703" w:type="dxa"/>
            <w:tcBorders>
              <w:top w:val="nil"/>
              <w:left w:val="nil"/>
              <w:bottom w:val="single" w:sz="4" w:space="0" w:color="auto"/>
              <w:right w:val="single" w:sz="4" w:space="0" w:color="auto"/>
            </w:tcBorders>
            <w:noWrap/>
            <w:vAlign w:val="bottom"/>
          </w:tcPr>
          <w:p w:rsidR="00691F87" w:rsidRPr="00C16287" w:rsidRDefault="00691F87" w:rsidP="004D5A8D">
            <w:pPr>
              <w:jc w:val="center"/>
              <w:rPr>
                <w:sz w:val="14"/>
                <w:szCs w:val="14"/>
                <w:lang w:val="uk-UA"/>
              </w:rPr>
            </w:pPr>
            <w:r>
              <w:rPr>
                <w:sz w:val="14"/>
                <w:szCs w:val="14"/>
                <w:lang w:val="uk-UA"/>
              </w:rPr>
              <w:t>0</w:t>
            </w:r>
          </w:p>
        </w:tc>
      </w:tr>
      <w:tr w:rsidR="00691F87" w:rsidRPr="0076564F" w:rsidTr="00D47B59">
        <w:trPr>
          <w:gridAfter w:val="6"/>
          <w:wAfter w:w="7303" w:type="dxa"/>
        </w:trPr>
        <w:tc>
          <w:tcPr>
            <w:tcW w:w="433" w:type="dxa"/>
            <w:tcBorders>
              <w:top w:val="nil"/>
              <w:left w:val="single" w:sz="4" w:space="0" w:color="auto"/>
              <w:bottom w:val="single" w:sz="4" w:space="0" w:color="auto"/>
              <w:right w:val="single" w:sz="4" w:space="0" w:color="auto"/>
            </w:tcBorders>
            <w:noWrap/>
            <w:vAlign w:val="bottom"/>
          </w:tcPr>
          <w:p w:rsidR="00691F87" w:rsidRPr="004D5A8D" w:rsidRDefault="00691F87" w:rsidP="00B107EA">
            <w:pPr>
              <w:jc w:val="center"/>
              <w:rPr>
                <w:b/>
                <w:bCs/>
                <w:sz w:val="14"/>
                <w:szCs w:val="14"/>
              </w:rPr>
            </w:pPr>
            <w:r w:rsidRPr="004D5A8D">
              <w:rPr>
                <w:b/>
                <w:bCs/>
                <w:sz w:val="14"/>
                <w:szCs w:val="14"/>
              </w:rPr>
              <w:t>1</w:t>
            </w:r>
          </w:p>
        </w:tc>
        <w:tc>
          <w:tcPr>
            <w:tcW w:w="1262" w:type="dxa"/>
            <w:gridSpan w:val="3"/>
            <w:tcBorders>
              <w:top w:val="nil"/>
              <w:left w:val="nil"/>
              <w:bottom w:val="single" w:sz="4" w:space="0" w:color="auto"/>
              <w:right w:val="single" w:sz="4" w:space="0" w:color="auto"/>
            </w:tcBorders>
            <w:noWrap/>
            <w:vAlign w:val="bottom"/>
          </w:tcPr>
          <w:p w:rsidR="00691F87" w:rsidRPr="004D5A8D" w:rsidRDefault="00691F87" w:rsidP="00B107EA">
            <w:pPr>
              <w:jc w:val="center"/>
              <w:rPr>
                <w:b/>
                <w:bCs/>
                <w:sz w:val="14"/>
                <w:szCs w:val="14"/>
              </w:rPr>
            </w:pPr>
            <w:r w:rsidRPr="004D5A8D">
              <w:rPr>
                <w:b/>
                <w:bCs/>
                <w:sz w:val="14"/>
                <w:szCs w:val="14"/>
              </w:rPr>
              <w:t>2</w:t>
            </w:r>
          </w:p>
        </w:tc>
        <w:tc>
          <w:tcPr>
            <w:tcW w:w="540" w:type="dxa"/>
            <w:tcBorders>
              <w:top w:val="nil"/>
              <w:left w:val="nil"/>
              <w:bottom w:val="single" w:sz="4" w:space="0" w:color="auto"/>
              <w:right w:val="single" w:sz="4" w:space="0" w:color="auto"/>
            </w:tcBorders>
            <w:noWrap/>
            <w:vAlign w:val="bottom"/>
          </w:tcPr>
          <w:p w:rsidR="00691F87" w:rsidRPr="004D5A8D" w:rsidRDefault="00691F87" w:rsidP="00B107EA">
            <w:pPr>
              <w:jc w:val="center"/>
              <w:rPr>
                <w:b/>
                <w:bCs/>
                <w:sz w:val="14"/>
                <w:szCs w:val="14"/>
              </w:rPr>
            </w:pPr>
            <w:r w:rsidRPr="004D5A8D">
              <w:rPr>
                <w:b/>
                <w:bCs/>
                <w:sz w:val="14"/>
                <w:szCs w:val="14"/>
              </w:rPr>
              <w:t>3</w:t>
            </w:r>
          </w:p>
        </w:tc>
        <w:tc>
          <w:tcPr>
            <w:tcW w:w="762" w:type="dxa"/>
            <w:tcBorders>
              <w:top w:val="nil"/>
              <w:left w:val="nil"/>
              <w:bottom w:val="single" w:sz="4" w:space="0" w:color="auto"/>
              <w:right w:val="single" w:sz="4" w:space="0" w:color="auto"/>
            </w:tcBorders>
            <w:noWrap/>
            <w:vAlign w:val="bottom"/>
          </w:tcPr>
          <w:p w:rsidR="00691F87" w:rsidRPr="0076564F" w:rsidRDefault="00691F87" w:rsidP="00B107EA">
            <w:pPr>
              <w:jc w:val="center"/>
              <w:rPr>
                <w:b/>
                <w:bCs/>
                <w:sz w:val="14"/>
                <w:szCs w:val="14"/>
              </w:rPr>
            </w:pPr>
            <w:r w:rsidRPr="0076564F">
              <w:rPr>
                <w:b/>
                <w:bCs/>
                <w:sz w:val="14"/>
                <w:szCs w:val="14"/>
              </w:rPr>
              <w:t>4</w:t>
            </w:r>
          </w:p>
        </w:tc>
        <w:tc>
          <w:tcPr>
            <w:tcW w:w="794" w:type="dxa"/>
            <w:tcBorders>
              <w:top w:val="nil"/>
              <w:left w:val="nil"/>
              <w:bottom w:val="single" w:sz="4" w:space="0" w:color="auto"/>
              <w:right w:val="single" w:sz="4" w:space="0" w:color="auto"/>
            </w:tcBorders>
            <w:noWrap/>
            <w:vAlign w:val="bottom"/>
          </w:tcPr>
          <w:p w:rsidR="00691F87" w:rsidRPr="0076564F" w:rsidRDefault="00691F87" w:rsidP="00B107EA">
            <w:pPr>
              <w:jc w:val="center"/>
              <w:rPr>
                <w:b/>
                <w:bCs/>
                <w:sz w:val="14"/>
                <w:szCs w:val="14"/>
              </w:rPr>
            </w:pPr>
            <w:r w:rsidRPr="0076564F">
              <w:rPr>
                <w:b/>
                <w:bCs/>
                <w:sz w:val="14"/>
                <w:szCs w:val="14"/>
              </w:rPr>
              <w:t>5</w:t>
            </w:r>
          </w:p>
        </w:tc>
        <w:tc>
          <w:tcPr>
            <w:tcW w:w="708" w:type="dxa"/>
            <w:tcBorders>
              <w:top w:val="nil"/>
              <w:left w:val="nil"/>
              <w:bottom w:val="single" w:sz="4" w:space="0" w:color="auto"/>
              <w:right w:val="single" w:sz="4" w:space="0" w:color="auto"/>
            </w:tcBorders>
            <w:noWrap/>
            <w:vAlign w:val="bottom"/>
          </w:tcPr>
          <w:p w:rsidR="00691F87" w:rsidRPr="0076564F" w:rsidRDefault="00691F87" w:rsidP="00B107EA">
            <w:pPr>
              <w:jc w:val="center"/>
              <w:rPr>
                <w:b/>
                <w:bCs/>
                <w:sz w:val="14"/>
                <w:szCs w:val="14"/>
              </w:rPr>
            </w:pPr>
            <w:r w:rsidRPr="0076564F">
              <w:rPr>
                <w:b/>
                <w:bCs/>
                <w:sz w:val="14"/>
                <w:szCs w:val="14"/>
              </w:rPr>
              <w:t>6</w:t>
            </w:r>
          </w:p>
        </w:tc>
        <w:tc>
          <w:tcPr>
            <w:tcW w:w="567" w:type="dxa"/>
            <w:tcBorders>
              <w:top w:val="nil"/>
              <w:left w:val="nil"/>
              <w:bottom w:val="single" w:sz="4" w:space="0" w:color="auto"/>
              <w:right w:val="single" w:sz="4" w:space="0" w:color="auto"/>
            </w:tcBorders>
            <w:vAlign w:val="bottom"/>
          </w:tcPr>
          <w:p w:rsidR="00691F87" w:rsidRPr="0076564F" w:rsidRDefault="00691F87" w:rsidP="00B107EA">
            <w:pPr>
              <w:jc w:val="center"/>
              <w:rPr>
                <w:b/>
                <w:bCs/>
                <w:sz w:val="14"/>
                <w:szCs w:val="14"/>
              </w:rPr>
            </w:pPr>
            <w:r w:rsidRPr="0076564F">
              <w:rPr>
                <w:b/>
                <w:bCs/>
                <w:sz w:val="14"/>
                <w:szCs w:val="14"/>
              </w:rPr>
              <w:t>7</w:t>
            </w:r>
          </w:p>
        </w:tc>
        <w:tc>
          <w:tcPr>
            <w:tcW w:w="429" w:type="dxa"/>
            <w:tcBorders>
              <w:top w:val="nil"/>
              <w:left w:val="nil"/>
              <w:bottom w:val="single" w:sz="4" w:space="0" w:color="auto"/>
              <w:right w:val="single" w:sz="4" w:space="0" w:color="auto"/>
            </w:tcBorders>
            <w:noWrap/>
            <w:vAlign w:val="bottom"/>
          </w:tcPr>
          <w:p w:rsidR="00691F87" w:rsidRPr="0076564F" w:rsidRDefault="00691F87" w:rsidP="00B107EA">
            <w:pPr>
              <w:jc w:val="center"/>
              <w:rPr>
                <w:b/>
                <w:bCs/>
                <w:sz w:val="14"/>
                <w:szCs w:val="14"/>
              </w:rPr>
            </w:pPr>
            <w:r w:rsidRPr="0076564F">
              <w:rPr>
                <w:b/>
                <w:bCs/>
                <w:sz w:val="14"/>
                <w:szCs w:val="14"/>
              </w:rPr>
              <w:t>8</w:t>
            </w:r>
          </w:p>
        </w:tc>
        <w:tc>
          <w:tcPr>
            <w:tcW w:w="425" w:type="dxa"/>
            <w:tcBorders>
              <w:top w:val="nil"/>
              <w:left w:val="nil"/>
              <w:bottom w:val="single" w:sz="4" w:space="0" w:color="auto"/>
              <w:right w:val="single" w:sz="4" w:space="0" w:color="auto"/>
            </w:tcBorders>
            <w:noWrap/>
            <w:vAlign w:val="bottom"/>
          </w:tcPr>
          <w:p w:rsidR="00691F87" w:rsidRPr="0076564F" w:rsidRDefault="00691F87" w:rsidP="00B107EA">
            <w:pPr>
              <w:jc w:val="center"/>
              <w:rPr>
                <w:b/>
                <w:bCs/>
                <w:sz w:val="14"/>
                <w:szCs w:val="14"/>
              </w:rPr>
            </w:pPr>
            <w:r w:rsidRPr="0076564F">
              <w:rPr>
                <w:b/>
                <w:bCs/>
                <w:sz w:val="14"/>
                <w:szCs w:val="14"/>
              </w:rPr>
              <w:t>9</w:t>
            </w:r>
          </w:p>
        </w:tc>
        <w:tc>
          <w:tcPr>
            <w:tcW w:w="567" w:type="dxa"/>
            <w:tcBorders>
              <w:top w:val="nil"/>
              <w:left w:val="nil"/>
              <w:bottom w:val="single" w:sz="4" w:space="0" w:color="auto"/>
              <w:right w:val="single" w:sz="4" w:space="0" w:color="auto"/>
            </w:tcBorders>
            <w:noWrap/>
            <w:vAlign w:val="bottom"/>
          </w:tcPr>
          <w:p w:rsidR="00691F87" w:rsidRPr="0076564F" w:rsidRDefault="00691F87" w:rsidP="00B107EA">
            <w:pPr>
              <w:jc w:val="center"/>
              <w:rPr>
                <w:b/>
                <w:bCs/>
                <w:sz w:val="14"/>
                <w:szCs w:val="14"/>
              </w:rPr>
            </w:pPr>
            <w:r w:rsidRPr="0076564F">
              <w:rPr>
                <w:b/>
                <w:bCs/>
                <w:sz w:val="14"/>
                <w:szCs w:val="14"/>
              </w:rPr>
              <w:t>10</w:t>
            </w:r>
          </w:p>
        </w:tc>
        <w:tc>
          <w:tcPr>
            <w:tcW w:w="354" w:type="dxa"/>
            <w:tcBorders>
              <w:top w:val="nil"/>
              <w:left w:val="nil"/>
              <w:bottom w:val="single" w:sz="4" w:space="0" w:color="auto"/>
              <w:right w:val="single" w:sz="4" w:space="0" w:color="auto"/>
            </w:tcBorders>
            <w:vAlign w:val="bottom"/>
          </w:tcPr>
          <w:p w:rsidR="00691F87" w:rsidRPr="0076564F" w:rsidRDefault="00691F87" w:rsidP="00B107EA">
            <w:pPr>
              <w:jc w:val="center"/>
              <w:rPr>
                <w:b/>
                <w:bCs/>
                <w:sz w:val="14"/>
                <w:szCs w:val="14"/>
              </w:rPr>
            </w:pPr>
            <w:r w:rsidRPr="0076564F">
              <w:rPr>
                <w:b/>
                <w:bCs/>
                <w:sz w:val="14"/>
                <w:szCs w:val="14"/>
              </w:rPr>
              <w:t>11</w:t>
            </w:r>
          </w:p>
        </w:tc>
        <w:tc>
          <w:tcPr>
            <w:tcW w:w="423" w:type="dxa"/>
            <w:gridSpan w:val="2"/>
            <w:tcBorders>
              <w:top w:val="nil"/>
              <w:left w:val="nil"/>
              <w:bottom w:val="single" w:sz="4" w:space="0" w:color="auto"/>
              <w:right w:val="single" w:sz="4" w:space="0" w:color="auto"/>
            </w:tcBorders>
            <w:vAlign w:val="bottom"/>
          </w:tcPr>
          <w:p w:rsidR="00691F87" w:rsidRPr="0076564F" w:rsidRDefault="00691F87" w:rsidP="00B107EA">
            <w:pPr>
              <w:jc w:val="center"/>
              <w:rPr>
                <w:b/>
                <w:bCs/>
                <w:sz w:val="14"/>
                <w:szCs w:val="14"/>
              </w:rPr>
            </w:pPr>
            <w:r w:rsidRPr="0076564F">
              <w:rPr>
                <w:b/>
                <w:bCs/>
                <w:sz w:val="14"/>
                <w:szCs w:val="14"/>
              </w:rPr>
              <w:t>12</w:t>
            </w:r>
          </w:p>
        </w:tc>
        <w:tc>
          <w:tcPr>
            <w:tcW w:w="720" w:type="dxa"/>
            <w:tcBorders>
              <w:top w:val="nil"/>
              <w:left w:val="nil"/>
              <w:bottom w:val="single" w:sz="4" w:space="0" w:color="auto"/>
              <w:right w:val="single" w:sz="4" w:space="0" w:color="auto"/>
            </w:tcBorders>
            <w:vAlign w:val="bottom"/>
          </w:tcPr>
          <w:p w:rsidR="00691F87" w:rsidRPr="0076564F" w:rsidRDefault="00691F87" w:rsidP="00B107EA">
            <w:pPr>
              <w:jc w:val="center"/>
              <w:rPr>
                <w:b/>
                <w:bCs/>
                <w:sz w:val="14"/>
                <w:szCs w:val="14"/>
              </w:rPr>
            </w:pPr>
            <w:r w:rsidRPr="0076564F">
              <w:rPr>
                <w:b/>
                <w:bCs/>
                <w:sz w:val="14"/>
                <w:szCs w:val="14"/>
              </w:rPr>
              <w:t>13</w:t>
            </w:r>
          </w:p>
        </w:tc>
        <w:tc>
          <w:tcPr>
            <w:tcW w:w="853" w:type="dxa"/>
            <w:tcBorders>
              <w:top w:val="nil"/>
              <w:left w:val="nil"/>
              <w:bottom w:val="single" w:sz="4" w:space="0" w:color="auto"/>
              <w:right w:val="single" w:sz="4" w:space="0" w:color="auto"/>
            </w:tcBorders>
            <w:noWrap/>
            <w:vAlign w:val="center"/>
          </w:tcPr>
          <w:p w:rsidR="00691F87" w:rsidRPr="0076564F" w:rsidRDefault="00691F87" w:rsidP="00B107EA">
            <w:pPr>
              <w:jc w:val="center"/>
              <w:rPr>
                <w:b/>
                <w:bCs/>
                <w:sz w:val="14"/>
                <w:szCs w:val="14"/>
              </w:rPr>
            </w:pPr>
            <w:r w:rsidRPr="0076564F">
              <w:rPr>
                <w:b/>
                <w:bCs/>
                <w:sz w:val="14"/>
                <w:szCs w:val="14"/>
              </w:rPr>
              <w:t>14</w:t>
            </w:r>
          </w:p>
        </w:tc>
        <w:tc>
          <w:tcPr>
            <w:tcW w:w="727" w:type="dxa"/>
            <w:tcBorders>
              <w:top w:val="nil"/>
              <w:left w:val="nil"/>
              <w:bottom w:val="single" w:sz="4" w:space="0" w:color="auto"/>
              <w:right w:val="single" w:sz="4" w:space="0" w:color="auto"/>
            </w:tcBorders>
            <w:noWrap/>
            <w:vAlign w:val="center"/>
          </w:tcPr>
          <w:p w:rsidR="00691F87" w:rsidRPr="0076564F" w:rsidRDefault="00691F87" w:rsidP="00B107EA">
            <w:pPr>
              <w:jc w:val="center"/>
              <w:rPr>
                <w:b/>
                <w:bCs/>
                <w:sz w:val="14"/>
                <w:szCs w:val="14"/>
              </w:rPr>
            </w:pPr>
            <w:r w:rsidRPr="0076564F">
              <w:rPr>
                <w:b/>
                <w:bCs/>
                <w:sz w:val="14"/>
                <w:szCs w:val="14"/>
              </w:rPr>
              <w:t>15</w:t>
            </w:r>
          </w:p>
        </w:tc>
        <w:tc>
          <w:tcPr>
            <w:tcW w:w="854" w:type="dxa"/>
            <w:tcBorders>
              <w:top w:val="nil"/>
              <w:left w:val="nil"/>
              <w:bottom w:val="single" w:sz="4" w:space="0" w:color="auto"/>
              <w:right w:val="single" w:sz="4" w:space="0" w:color="auto"/>
            </w:tcBorders>
            <w:noWrap/>
            <w:vAlign w:val="center"/>
          </w:tcPr>
          <w:p w:rsidR="00691F87" w:rsidRPr="0076564F" w:rsidRDefault="00691F87" w:rsidP="00B107EA">
            <w:pPr>
              <w:jc w:val="center"/>
              <w:rPr>
                <w:b/>
                <w:bCs/>
                <w:sz w:val="14"/>
                <w:szCs w:val="14"/>
              </w:rPr>
            </w:pPr>
            <w:r w:rsidRPr="0076564F">
              <w:rPr>
                <w:b/>
                <w:bCs/>
                <w:sz w:val="14"/>
                <w:szCs w:val="14"/>
              </w:rPr>
              <w:t>16</w:t>
            </w:r>
          </w:p>
        </w:tc>
        <w:tc>
          <w:tcPr>
            <w:tcW w:w="814" w:type="dxa"/>
            <w:tcBorders>
              <w:top w:val="nil"/>
              <w:left w:val="nil"/>
              <w:bottom w:val="single" w:sz="4" w:space="0" w:color="auto"/>
              <w:right w:val="single" w:sz="4" w:space="0" w:color="auto"/>
            </w:tcBorders>
            <w:noWrap/>
            <w:vAlign w:val="center"/>
          </w:tcPr>
          <w:p w:rsidR="00691F87" w:rsidRPr="0076564F" w:rsidRDefault="00691F87" w:rsidP="00B107EA">
            <w:pPr>
              <w:jc w:val="center"/>
              <w:rPr>
                <w:b/>
                <w:bCs/>
                <w:sz w:val="14"/>
                <w:szCs w:val="14"/>
              </w:rPr>
            </w:pPr>
            <w:r w:rsidRPr="0076564F">
              <w:rPr>
                <w:b/>
                <w:bCs/>
                <w:sz w:val="14"/>
                <w:szCs w:val="14"/>
              </w:rPr>
              <w:t>17</w:t>
            </w:r>
          </w:p>
        </w:tc>
        <w:tc>
          <w:tcPr>
            <w:tcW w:w="784" w:type="dxa"/>
            <w:tcBorders>
              <w:top w:val="nil"/>
              <w:left w:val="nil"/>
              <w:bottom w:val="single" w:sz="4" w:space="0" w:color="auto"/>
              <w:right w:val="single" w:sz="4" w:space="0" w:color="auto"/>
            </w:tcBorders>
            <w:noWrap/>
            <w:vAlign w:val="center"/>
          </w:tcPr>
          <w:p w:rsidR="00691F87" w:rsidRPr="0076564F" w:rsidRDefault="00691F87" w:rsidP="00B107EA">
            <w:pPr>
              <w:jc w:val="center"/>
              <w:rPr>
                <w:b/>
                <w:bCs/>
                <w:sz w:val="14"/>
                <w:szCs w:val="14"/>
              </w:rPr>
            </w:pPr>
            <w:r w:rsidRPr="0076564F">
              <w:rPr>
                <w:b/>
                <w:bCs/>
                <w:sz w:val="14"/>
                <w:szCs w:val="14"/>
              </w:rPr>
              <w:t>18</w:t>
            </w:r>
          </w:p>
        </w:tc>
        <w:tc>
          <w:tcPr>
            <w:tcW w:w="600" w:type="dxa"/>
            <w:tcBorders>
              <w:top w:val="nil"/>
              <w:left w:val="nil"/>
              <w:bottom w:val="single" w:sz="4" w:space="0" w:color="auto"/>
              <w:right w:val="single" w:sz="4" w:space="0" w:color="auto"/>
            </w:tcBorders>
            <w:noWrap/>
            <w:vAlign w:val="center"/>
          </w:tcPr>
          <w:p w:rsidR="00691F87" w:rsidRPr="0076564F" w:rsidRDefault="00691F87" w:rsidP="00B107EA">
            <w:pPr>
              <w:jc w:val="center"/>
              <w:rPr>
                <w:b/>
                <w:bCs/>
                <w:sz w:val="14"/>
                <w:szCs w:val="14"/>
              </w:rPr>
            </w:pPr>
            <w:r w:rsidRPr="0076564F">
              <w:rPr>
                <w:b/>
                <w:bCs/>
                <w:sz w:val="14"/>
                <w:szCs w:val="14"/>
              </w:rPr>
              <w:t>19</w:t>
            </w:r>
          </w:p>
        </w:tc>
        <w:tc>
          <w:tcPr>
            <w:tcW w:w="621" w:type="dxa"/>
            <w:gridSpan w:val="2"/>
            <w:tcBorders>
              <w:top w:val="nil"/>
              <w:left w:val="nil"/>
              <w:bottom w:val="single" w:sz="4" w:space="0" w:color="auto"/>
              <w:right w:val="single" w:sz="4" w:space="0" w:color="auto"/>
            </w:tcBorders>
            <w:noWrap/>
            <w:vAlign w:val="center"/>
          </w:tcPr>
          <w:p w:rsidR="00691F87" w:rsidRPr="0076564F" w:rsidRDefault="00691F87" w:rsidP="00B107EA">
            <w:pPr>
              <w:jc w:val="center"/>
              <w:rPr>
                <w:b/>
                <w:bCs/>
                <w:sz w:val="14"/>
                <w:szCs w:val="14"/>
              </w:rPr>
            </w:pPr>
            <w:r w:rsidRPr="0076564F">
              <w:rPr>
                <w:b/>
                <w:bCs/>
                <w:sz w:val="14"/>
                <w:szCs w:val="14"/>
              </w:rPr>
              <w:t>20</w:t>
            </w:r>
          </w:p>
        </w:tc>
        <w:tc>
          <w:tcPr>
            <w:tcW w:w="485" w:type="dxa"/>
            <w:gridSpan w:val="2"/>
            <w:tcBorders>
              <w:top w:val="nil"/>
              <w:left w:val="nil"/>
              <w:bottom w:val="single" w:sz="4" w:space="0" w:color="auto"/>
              <w:right w:val="single" w:sz="4" w:space="0" w:color="auto"/>
            </w:tcBorders>
            <w:noWrap/>
            <w:vAlign w:val="center"/>
          </w:tcPr>
          <w:p w:rsidR="00691F87" w:rsidRPr="0076564F" w:rsidRDefault="00691F87" w:rsidP="00B107EA">
            <w:pPr>
              <w:jc w:val="center"/>
              <w:rPr>
                <w:b/>
                <w:bCs/>
                <w:sz w:val="14"/>
                <w:szCs w:val="14"/>
              </w:rPr>
            </w:pPr>
            <w:r w:rsidRPr="0076564F">
              <w:rPr>
                <w:b/>
                <w:bCs/>
                <w:sz w:val="14"/>
                <w:szCs w:val="14"/>
              </w:rPr>
              <w:t>21</w:t>
            </w:r>
          </w:p>
        </w:tc>
        <w:tc>
          <w:tcPr>
            <w:tcW w:w="840" w:type="dxa"/>
            <w:gridSpan w:val="2"/>
            <w:tcBorders>
              <w:top w:val="nil"/>
              <w:left w:val="nil"/>
              <w:bottom w:val="single" w:sz="4" w:space="0" w:color="auto"/>
              <w:right w:val="single" w:sz="4" w:space="0" w:color="auto"/>
            </w:tcBorders>
            <w:noWrap/>
            <w:vAlign w:val="center"/>
          </w:tcPr>
          <w:p w:rsidR="00691F87" w:rsidRPr="0076564F" w:rsidRDefault="00691F87" w:rsidP="00B107EA">
            <w:pPr>
              <w:jc w:val="center"/>
              <w:rPr>
                <w:b/>
                <w:bCs/>
                <w:sz w:val="14"/>
                <w:szCs w:val="14"/>
              </w:rPr>
            </w:pPr>
            <w:r w:rsidRPr="0076564F">
              <w:rPr>
                <w:b/>
                <w:bCs/>
                <w:sz w:val="14"/>
                <w:szCs w:val="14"/>
              </w:rPr>
              <w:t>22</w:t>
            </w:r>
          </w:p>
        </w:tc>
        <w:tc>
          <w:tcPr>
            <w:tcW w:w="577" w:type="dxa"/>
            <w:tcBorders>
              <w:top w:val="nil"/>
              <w:left w:val="nil"/>
              <w:bottom w:val="single" w:sz="4" w:space="0" w:color="auto"/>
              <w:right w:val="single" w:sz="4" w:space="0" w:color="auto"/>
            </w:tcBorders>
            <w:noWrap/>
            <w:vAlign w:val="center"/>
          </w:tcPr>
          <w:p w:rsidR="00691F87" w:rsidRPr="0076564F" w:rsidRDefault="00691F87" w:rsidP="00B107EA">
            <w:pPr>
              <w:jc w:val="center"/>
              <w:rPr>
                <w:b/>
                <w:bCs/>
                <w:sz w:val="14"/>
                <w:szCs w:val="14"/>
              </w:rPr>
            </w:pPr>
            <w:r w:rsidRPr="0076564F">
              <w:rPr>
                <w:b/>
                <w:bCs/>
                <w:sz w:val="14"/>
                <w:szCs w:val="14"/>
              </w:rPr>
              <w:t>23</w:t>
            </w:r>
          </w:p>
        </w:tc>
        <w:tc>
          <w:tcPr>
            <w:tcW w:w="703" w:type="dxa"/>
            <w:tcBorders>
              <w:top w:val="nil"/>
              <w:left w:val="nil"/>
              <w:bottom w:val="single" w:sz="4" w:space="0" w:color="auto"/>
              <w:right w:val="single" w:sz="4" w:space="0" w:color="auto"/>
            </w:tcBorders>
            <w:noWrap/>
            <w:vAlign w:val="center"/>
          </w:tcPr>
          <w:p w:rsidR="00691F87" w:rsidRPr="0076564F" w:rsidRDefault="00691F87" w:rsidP="00B107EA">
            <w:pPr>
              <w:jc w:val="center"/>
              <w:rPr>
                <w:b/>
                <w:bCs/>
                <w:sz w:val="14"/>
                <w:szCs w:val="14"/>
              </w:rPr>
            </w:pPr>
            <w:r w:rsidRPr="0076564F">
              <w:rPr>
                <w:b/>
                <w:bCs/>
                <w:sz w:val="14"/>
                <w:szCs w:val="14"/>
              </w:rPr>
              <w:t>24</w:t>
            </w:r>
          </w:p>
        </w:tc>
      </w:tr>
      <w:tr w:rsidR="00691F87" w:rsidRPr="004D5A8D" w:rsidTr="00D47B59">
        <w:trPr>
          <w:gridAfter w:val="4"/>
          <w:wAfter w:w="7254" w:type="dxa"/>
        </w:trPr>
        <w:tc>
          <w:tcPr>
            <w:tcW w:w="433" w:type="dxa"/>
            <w:tcBorders>
              <w:top w:val="nil"/>
              <w:left w:val="single" w:sz="4" w:space="0" w:color="auto"/>
              <w:bottom w:val="single" w:sz="4" w:space="0" w:color="auto"/>
              <w:right w:val="single" w:sz="4" w:space="0" w:color="auto"/>
            </w:tcBorders>
            <w:noWrap/>
            <w:vAlign w:val="bottom"/>
          </w:tcPr>
          <w:p w:rsidR="00691F87" w:rsidRPr="004D3A36" w:rsidRDefault="00691F87" w:rsidP="004D5A8D">
            <w:pPr>
              <w:jc w:val="center"/>
              <w:rPr>
                <w:sz w:val="10"/>
                <w:szCs w:val="10"/>
              </w:rPr>
            </w:pPr>
            <w:r w:rsidRPr="004D3A36">
              <w:rPr>
                <w:sz w:val="10"/>
                <w:szCs w:val="10"/>
              </w:rPr>
              <w:t>2.2.5</w:t>
            </w:r>
          </w:p>
        </w:tc>
        <w:tc>
          <w:tcPr>
            <w:tcW w:w="15458" w:type="dxa"/>
            <w:gridSpan w:val="31"/>
            <w:tcBorders>
              <w:top w:val="single" w:sz="4" w:space="0" w:color="auto"/>
              <w:left w:val="nil"/>
              <w:bottom w:val="single" w:sz="4" w:space="0" w:color="auto"/>
              <w:right w:val="single" w:sz="4" w:space="0" w:color="000000"/>
            </w:tcBorders>
            <w:noWrap/>
            <w:vAlign w:val="bottom"/>
          </w:tcPr>
          <w:p w:rsidR="00691F87" w:rsidRPr="004D5A8D" w:rsidRDefault="00691F87" w:rsidP="004D5A8D">
            <w:pPr>
              <w:jc w:val="center"/>
              <w:rPr>
                <w:sz w:val="14"/>
                <w:szCs w:val="14"/>
              </w:rPr>
            </w:pPr>
            <w:r w:rsidRPr="004D5A8D">
              <w:rPr>
                <w:sz w:val="14"/>
                <w:szCs w:val="14"/>
              </w:rPr>
              <w:t>0,00</w:t>
            </w:r>
          </w:p>
        </w:tc>
      </w:tr>
      <w:tr w:rsidR="00691F87" w:rsidRPr="004D5A8D" w:rsidTr="00D47B59">
        <w:trPr>
          <w:gridAfter w:val="6"/>
          <w:wAfter w:w="7303" w:type="dxa"/>
        </w:trPr>
        <w:tc>
          <w:tcPr>
            <w:tcW w:w="433" w:type="dxa"/>
            <w:tcBorders>
              <w:top w:val="nil"/>
              <w:left w:val="single" w:sz="4" w:space="0" w:color="auto"/>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 </w:t>
            </w:r>
          </w:p>
        </w:tc>
        <w:tc>
          <w:tcPr>
            <w:tcW w:w="1262" w:type="dxa"/>
            <w:gridSpan w:val="3"/>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 </w:t>
            </w:r>
          </w:p>
        </w:tc>
        <w:tc>
          <w:tcPr>
            <w:tcW w:w="540"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 </w:t>
            </w:r>
          </w:p>
        </w:tc>
        <w:tc>
          <w:tcPr>
            <w:tcW w:w="762"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794"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708"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567"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429"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425"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567"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354"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423" w:type="dxa"/>
            <w:gridSpan w:val="2"/>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720"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853"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727"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854"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814"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784"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600"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621"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485"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w:t>
            </w:r>
          </w:p>
        </w:tc>
        <w:tc>
          <w:tcPr>
            <w:tcW w:w="840"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577"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703"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r>
      <w:tr w:rsidR="00691F87" w:rsidRPr="004D5A8D" w:rsidTr="00D47B59">
        <w:trPr>
          <w:gridAfter w:val="6"/>
          <w:wAfter w:w="7303" w:type="dxa"/>
        </w:trPr>
        <w:tc>
          <w:tcPr>
            <w:tcW w:w="2235" w:type="dxa"/>
            <w:gridSpan w:val="5"/>
            <w:tcBorders>
              <w:top w:val="single" w:sz="4" w:space="0" w:color="auto"/>
              <w:left w:val="single" w:sz="4" w:space="0" w:color="auto"/>
              <w:bottom w:val="single" w:sz="4" w:space="0" w:color="auto"/>
              <w:right w:val="single" w:sz="4" w:space="0" w:color="000000"/>
            </w:tcBorders>
            <w:noWrap/>
            <w:vAlign w:val="bottom"/>
          </w:tcPr>
          <w:p w:rsidR="00691F87" w:rsidRPr="004D5A8D" w:rsidRDefault="00691F87" w:rsidP="004D5A8D">
            <w:pPr>
              <w:jc w:val="center"/>
              <w:rPr>
                <w:sz w:val="14"/>
                <w:szCs w:val="14"/>
              </w:rPr>
            </w:pPr>
            <w:r w:rsidRPr="004D5A8D">
              <w:rPr>
                <w:sz w:val="14"/>
                <w:szCs w:val="14"/>
              </w:rPr>
              <w:t>Усього за підпунктом 2.2.5</w:t>
            </w:r>
          </w:p>
        </w:tc>
        <w:tc>
          <w:tcPr>
            <w:tcW w:w="762"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794"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708"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567"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429"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425"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567"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354"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423"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720"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853"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727"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854"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814"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784"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600"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621"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485"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w:t>
            </w:r>
          </w:p>
        </w:tc>
        <w:tc>
          <w:tcPr>
            <w:tcW w:w="840"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577"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703"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r>
      <w:tr w:rsidR="00691F87" w:rsidRPr="004D5A8D" w:rsidTr="00D47B59">
        <w:tc>
          <w:tcPr>
            <w:tcW w:w="2235" w:type="dxa"/>
            <w:gridSpan w:val="5"/>
            <w:tcBorders>
              <w:top w:val="single" w:sz="4" w:space="0" w:color="auto"/>
              <w:left w:val="single" w:sz="4" w:space="0" w:color="auto"/>
              <w:bottom w:val="single" w:sz="4" w:space="0" w:color="auto"/>
              <w:right w:val="single" w:sz="4" w:space="0" w:color="000000"/>
            </w:tcBorders>
            <w:noWrap/>
            <w:vAlign w:val="bottom"/>
          </w:tcPr>
          <w:p w:rsidR="00691F87" w:rsidRPr="004D5A8D" w:rsidRDefault="00691F87" w:rsidP="004D5A8D">
            <w:pPr>
              <w:jc w:val="center"/>
              <w:rPr>
                <w:sz w:val="14"/>
                <w:szCs w:val="14"/>
              </w:rPr>
            </w:pPr>
            <w:r w:rsidRPr="004D5A8D">
              <w:rPr>
                <w:sz w:val="14"/>
                <w:szCs w:val="14"/>
              </w:rPr>
              <w:t>Усього за пунктом 2.2</w:t>
            </w:r>
          </w:p>
        </w:tc>
        <w:tc>
          <w:tcPr>
            <w:tcW w:w="762" w:type="dxa"/>
            <w:tcBorders>
              <w:top w:val="nil"/>
              <w:left w:val="nil"/>
              <w:bottom w:val="single" w:sz="4" w:space="0" w:color="auto"/>
              <w:right w:val="single" w:sz="4" w:space="0" w:color="auto"/>
            </w:tcBorders>
            <w:noWrap/>
            <w:vAlign w:val="bottom"/>
          </w:tcPr>
          <w:p w:rsidR="00691F87" w:rsidRPr="00F57FB1" w:rsidRDefault="00691F87" w:rsidP="004E518E">
            <w:pPr>
              <w:jc w:val="center"/>
              <w:rPr>
                <w:b/>
                <w:bCs/>
                <w:sz w:val="14"/>
                <w:szCs w:val="16"/>
                <w:lang w:val="uk-UA"/>
              </w:rPr>
            </w:pPr>
            <w:r>
              <w:rPr>
                <w:b/>
                <w:bCs/>
                <w:sz w:val="14"/>
                <w:szCs w:val="16"/>
                <w:lang w:val="uk-UA"/>
              </w:rPr>
              <w:t>0</w:t>
            </w:r>
          </w:p>
        </w:tc>
        <w:tc>
          <w:tcPr>
            <w:tcW w:w="794" w:type="dxa"/>
            <w:tcBorders>
              <w:top w:val="nil"/>
              <w:left w:val="nil"/>
              <w:bottom w:val="single" w:sz="4" w:space="0" w:color="auto"/>
              <w:right w:val="single" w:sz="4" w:space="0" w:color="auto"/>
            </w:tcBorders>
            <w:noWrap/>
            <w:vAlign w:val="bottom"/>
          </w:tcPr>
          <w:p w:rsidR="00691F87" w:rsidRPr="00F57FB1" w:rsidRDefault="00691F87" w:rsidP="004E518E">
            <w:pPr>
              <w:jc w:val="center"/>
              <w:rPr>
                <w:b/>
                <w:bCs/>
                <w:sz w:val="14"/>
                <w:szCs w:val="16"/>
                <w:lang w:val="uk-UA"/>
              </w:rPr>
            </w:pPr>
            <w:r>
              <w:rPr>
                <w:b/>
                <w:bCs/>
                <w:sz w:val="14"/>
                <w:szCs w:val="16"/>
                <w:lang w:val="uk-UA"/>
              </w:rPr>
              <w:t>0</w:t>
            </w:r>
          </w:p>
        </w:tc>
        <w:tc>
          <w:tcPr>
            <w:tcW w:w="708" w:type="dxa"/>
            <w:tcBorders>
              <w:top w:val="nil"/>
              <w:left w:val="nil"/>
              <w:bottom w:val="single" w:sz="4" w:space="0" w:color="auto"/>
              <w:right w:val="single" w:sz="4" w:space="0" w:color="auto"/>
            </w:tcBorders>
            <w:noWrap/>
            <w:vAlign w:val="bottom"/>
          </w:tcPr>
          <w:p w:rsidR="00691F87" w:rsidRPr="00F57FB1" w:rsidRDefault="00691F87" w:rsidP="004E518E">
            <w:pPr>
              <w:jc w:val="center"/>
              <w:rPr>
                <w:b/>
                <w:bCs/>
                <w:sz w:val="14"/>
                <w:szCs w:val="16"/>
                <w:lang w:val="uk-UA"/>
              </w:rPr>
            </w:pPr>
            <w:r>
              <w:rPr>
                <w:b/>
                <w:bCs/>
                <w:sz w:val="14"/>
                <w:szCs w:val="16"/>
                <w:lang w:val="uk-UA"/>
              </w:rPr>
              <w:t>0</w:t>
            </w:r>
          </w:p>
        </w:tc>
        <w:tc>
          <w:tcPr>
            <w:tcW w:w="567" w:type="dxa"/>
            <w:tcBorders>
              <w:top w:val="nil"/>
              <w:left w:val="nil"/>
              <w:bottom w:val="single" w:sz="4" w:space="0" w:color="auto"/>
              <w:right w:val="single" w:sz="4" w:space="0" w:color="auto"/>
            </w:tcBorders>
            <w:noWrap/>
            <w:vAlign w:val="bottom"/>
          </w:tcPr>
          <w:p w:rsidR="00691F87" w:rsidRPr="0076564F" w:rsidRDefault="00691F87" w:rsidP="004E518E">
            <w:pPr>
              <w:jc w:val="center"/>
              <w:rPr>
                <w:b/>
                <w:bCs/>
                <w:sz w:val="14"/>
                <w:szCs w:val="16"/>
              </w:rPr>
            </w:pPr>
            <w:r w:rsidRPr="0076564F">
              <w:rPr>
                <w:b/>
                <w:bCs/>
                <w:sz w:val="14"/>
                <w:szCs w:val="16"/>
              </w:rPr>
              <w:t>0</w:t>
            </w:r>
          </w:p>
        </w:tc>
        <w:tc>
          <w:tcPr>
            <w:tcW w:w="429" w:type="dxa"/>
            <w:tcBorders>
              <w:top w:val="nil"/>
              <w:left w:val="nil"/>
              <w:bottom w:val="single" w:sz="4" w:space="0" w:color="auto"/>
              <w:right w:val="single" w:sz="4" w:space="0" w:color="auto"/>
            </w:tcBorders>
            <w:noWrap/>
            <w:vAlign w:val="bottom"/>
          </w:tcPr>
          <w:p w:rsidR="00691F87" w:rsidRPr="00F57FB1" w:rsidRDefault="00691F87" w:rsidP="004E518E">
            <w:pPr>
              <w:jc w:val="center"/>
              <w:rPr>
                <w:b/>
                <w:bCs/>
                <w:sz w:val="14"/>
                <w:szCs w:val="16"/>
                <w:lang w:val="uk-UA"/>
              </w:rPr>
            </w:pPr>
            <w:r>
              <w:rPr>
                <w:b/>
                <w:bCs/>
                <w:sz w:val="14"/>
                <w:szCs w:val="16"/>
                <w:lang w:val="uk-UA"/>
              </w:rPr>
              <w:t>0</w:t>
            </w:r>
          </w:p>
        </w:tc>
        <w:tc>
          <w:tcPr>
            <w:tcW w:w="425" w:type="dxa"/>
            <w:tcBorders>
              <w:top w:val="nil"/>
              <w:left w:val="nil"/>
              <w:bottom w:val="single" w:sz="4" w:space="0" w:color="auto"/>
              <w:right w:val="single" w:sz="4" w:space="0" w:color="auto"/>
            </w:tcBorders>
            <w:noWrap/>
            <w:vAlign w:val="bottom"/>
          </w:tcPr>
          <w:p w:rsidR="00691F87" w:rsidRPr="0076564F" w:rsidRDefault="00691F87" w:rsidP="004E518E">
            <w:pPr>
              <w:jc w:val="center"/>
              <w:rPr>
                <w:b/>
                <w:bCs/>
                <w:sz w:val="14"/>
                <w:szCs w:val="16"/>
              </w:rPr>
            </w:pPr>
            <w:r w:rsidRPr="0076564F">
              <w:rPr>
                <w:b/>
                <w:bCs/>
                <w:sz w:val="14"/>
                <w:szCs w:val="16"/>
              </w:rPr>
              <w:t>0</w:t>
            </w:r>
          </w:p>
        </w:tc>
        <w:tc>
          <w:tcPr>
            <w:tcW w:w="567" w:type="dxa"/>
            <w:tcBorders>
              <w:top w:val="nil"/>
              <w:left w:val="nil"/>
              <w:bottom w:val="single" w:sz="4" w:space="0" w:color="auto"/>
              <w:right w:val="single" w:sz="4" w:space="0" w:color="auto"/>
            </w:tcBorders>
            <w:noWrap/>
            <w:vAlign w:val="bottom"/>
          </w:tcPr>
          <w:p w:rsidR="00691F87" w:rsidRPr="0076564F" w:rsidRDefault="00691F87" w:rsidP="004E518E">
            <w:pPr>
              <w:jc w:val="center"/>
              <w:rPr>
                <w:b/>
                <w:bCs/>
                <w:sz w:val="14"/>
                <w:szCs w:val="16"/>
              </w:rPr>
            </w:pPr>
            <w:r w:rsidRPr="0076564F">
              <w:rPr>
                <w:b/>
                <w:bCs/>
                <w:sz w:val="14"/>
                <w:szCs w:val="16"/>
              </w:rPr>
              <w:t>0</w:t>
            </w:r>
          </w:p>
        </w:tc>
        <w:tc>
          <w:tcPr>
            <w:tcW w:w="354" w:type="dxa"/>
            <w:tcBorders>
              <w:top w:val="nil"/>
              <w:left w:val="nil"/>
              <w:bottom w:val="single" w:sz="4" w:space="0" w:color="auto"/>
              <w:right w:val="single" w:sz="4" w:space="0" w:color="auto"/>
            </w:tcBorders>
            <w:noWrap/>
            <w:vAlign w:val="bottom"/>
          </w:tcPr>
          <w:p w:rsidR="00691F87" w:rsidRPr="0076564F" w:rsidRDefault="00691F87" w:rsidP="004E518E">
            <w:pPr>
              <w:jc w:val="center"/>
              <w:rPr>
                <w:b/>
                <w:bCs/>
                <w:sz w:val="14"/>
                <w:szCs w:val="16"/>
              </w:rPr>
            </w:pPr>
            <w:r w:rsidRPr="0076564F">
              <w:rPr>
                <w:b/>
                <w:bCs/>
                <w:sz w:val="14"/>
                <w:szCs w:val="16"/>
              </w:rPr>
              <w:t>0</w:t>
            </w:r>
          </w:p>
        </w:tc>
        <w:tc>
          <w:tcPr>
            <w:tcW w:w="423" w:type="dxa"/>
            <w:gridSpan w:val="2"/>
            <w:tcBorders>
              <w:top w:val="nil"/>
              <w:left w:val="nil"/>
              <w:bottom w:val="single" w:sz="4" w:space="0" w:color="auto"/>
              <w:right w:val="single" w:sz="4" w:space="0" w:color="auto"/>
            </w:tcBorders>
            <w:noWrap/>
            <w:vAlign w:val="bottom"/>
          </w:tcPr>
          <w:p w:rsidR="00691F87" w:rsidRPr="0076564F" w:rsidRDefault="00691F87" w:rsidP="004E518E">
            <w:pPr>
              <w:jc w:val="center"/>
              <w:rPr>
                <w:b/>
                <w:bCs/>
                <w:sz w:val="14"/>
                <w:szCs w:val="16"/>
              </w:rPr>
            </w:pPr>
            <w:r w:rsidRPr="0076564F">
              <w:rPr>
                <w:b/>
                <w:bCs/>
                <w:sz w:val="14"/>
                <w:szCs w:val="16"/>
              </w:rPr>
              <w:t>0</w:t>
            </w:r>
          </w:p>
        </w:tc>
        <w:tc>
          <w:tcPr>
            <w:tcW w:w="720" w:type="dxa"/>
            <w:tcBorders>
              <w:top w:val="nil"/>
              <w:left w:val="nil"/>
              <w:bottom w:val="single" w:sz="4" w:space="0" w:color="auto"/>
              <w:right w:val="single" w:sz="4" w:space="0" w:color="auto"/>
            </w:tcBorders>
            <w:noWrap/>
            <w:vAlign w:val="bottom"/>
          </w:tcPr>
          <w:p w:rsidR="00691F87" w:rsidRPr="00F57FB1" w:rsidRDefault="00691F87" w:rsidP="004E518E">
            <w:pPr>
              <w:jc w:val="center"/>
              <w:rPr>
                <w:b/>
                <w:bCs/>
                <w:sz w:val="14"/>
                <w:szCs w:val="16"/>
                <w:lang w:val="uk-UA"/>
              </w:rPr>
            </w:pPr>
            <w:r>
              <w:rPr>
                <w:b/>
                <w:bCs/>
                <w:sz w:val="14"/>
                <w:szCs w:val="16"/>
                <w:lang w:val="uk-UA"/>
              </w:rPr>
              <w:t>0</w:t>
            </w:r>
          </w:p>
        </w:tc>
        <w:tc>
          <w:tcPr>
            <w:tcW w:w="853" w:type="dxa"/>
            <w:tcBorders>
              <w:top w:val="nil"/>
              <w:left w:val="nil"/>
              <w:bottom w:val="single" w:sz="4" w:space="0" w:color="auto"/>
              <w:right w:val="single" w:sz="4" w:space="0" w:color="auto"/>
            </w:tcBorders>
            <w:noWrap/>
            <w:vAlign w:val="bottom"/>
          </w:tcPr>
          <w:p w:rsidR="00691F87" w:rsidRPr="00F57FB1" w:rsidRDefault="00691F87" w:rsidP="004E518E">
            <w:pPr>
              <w:jc w:val="center"/>
              <w:rPr>
                <w:b/>
                <w:bCs/>
                <w:sz w:val="14"/>
                <w:szCs w:val="16"/>
                <w:lang w:val="uk-UA"/>
              </w:rPr>
            </w:pPr>
            <w:r>
              <w:rPr>
                <w:b/>
                <w:bCs/>
                <w:sz w:val="14"/>
                <w:szCs w:val="16"/>
                <w:lang w:val="uk-UA"/>
              </w:rPr>
              <w:t>0</w:t>
            </w:r>
          </w:p>
        </w:tc>
        <w:tc>
          <w:tcPr>
            <w:tcW w:w="727" w:type="dxa"/>
            <w:tcBorders>
              <w:top w:val="nil"/>
              <w:left w:val="nil"/>
              <w:bottom w:val="single" w:sz="4" w:space="0" w:color="auto"/>
              <w:right w:val="single" w:sz="4" w:space="0" w:color="auto"/>
            </w:tcBorders>
            <w:noWrap/>
            <w:vAlign w:val="bottom"/>
          </w:tcPr>
          <w:p w:rsidR="00691F87" w:rsidRPr="00F57FB1" w:rsidRDefault="00691F87" w:rsidP="004E518E">
            <w:pPr>
              <w:jc w:val="center"/>
              <w:rPr>
                <w:b/>
                <w:bCs/>
                <w:sz w:val="14"/>
                <w:szCs w:val="16"/>
                <w:lang w:val="uk-UA"/>
              </w:rPr>
            </w:pPr>
            <w:r>
              <w:rPr>
                <w:b/>
                <w:bCs/>
                <w:sz w:val="14"/>
                <w:szCs w:val="16"/>
                <w:lang w:val="uk-UA"/>
              </w:rPr>
              <w:t>0</w:t>
            </w:r>
          </w:p>
        </w:tc>
        <w:tc>
          <w:tcPr>
            <w:tcW w:w="854" w:type="dxa"/>
            <w:tcBorders>
              <w:top w:val="nil"/>
              <w:left w:val="nil"/>
              <w:bottom w:val="single" w:sz="4" w:space="0" w:color="auto"/>
              <w:right w:val="single" w:sz="4" w:space="0" w:color="auto"/>
            </w:tcBorders>
            <w:noWrap/>
            <w:vAlign w:val="bottom"/>
          </w:tcPr>
          <w:p w:rsidR="00691F87" w:rsidRPr="00F57FB1" w:rsidRDefault="00691F87" w:rsidP="004E518E">
            <w:pPr>
              <w:jc w:val="center"/>
              <w:rPr>
                <w:b/>
                <w:bCs/>
                <w:sz w:val="14"/>
                <w:szCs w:val="16"/>
                <w:lang w:val="uk-UA"/>
              </w:rPr>
            </w:pPr>
            <w:r>
              <w:rPr>
                <w:b/>
                <w:bCs/>
                <w:sz w:val="14"/>
                <w:szCs w:val="16"/>
                <w:lang w:val="uk-UA"/>
              </w:rPr>
              <w:t>0</w:t>
            </w:r>
          </w:p>
        </w:tc>
        <w:tc>
          <w:tcPr>
            <w:tcW w:w="814" w:type="dxa"/>
            <w:tcBorders>
              <w:top w:val="nil"/>
              <w:left w:val="nil"/>
              <w:bottom w:val="single" w:sz="4" w:space="0" w:color="auto"/>
              <w:right w:val="single" w:sz="4" w:space="0" w:color="auto"/>
            </w:tcBorders>
            <w:noWrap/>
            <w:vAlign w:val="bottom"/>
          </w:tcPr>
          <w:p w:rsidR="00691F87" w:rsidRPr="00F57FB1" w:rsidRDefault="00691F87" w:rsidP="004E518E">
            <w:pPr>
              <w:jc w:val="center"/>
              <w:rPr>
                <w:b/>
                <w:bCs/>
                <w:sz w:val="14"/>
                <w:szCs w:val="16"/>
                <w:lang w:val="uk-UA"/>
              </w:rPr>
            </w:pPr>
            <w:r>
              <w:rPr>
                <w:b/>
                <w:bCs/>
                <w:sz w:val="14"/>
                <w:szCs w:val="16"/>
                <w:lang w:val="uk-UA"/>
              </w:rPr>
              <w:t>0</w:t>
            </w:r>
          </w:p>
        </w:tc>
        <w:tc>
          <w:tcPr>
            <w:tcW w:w="784" w:type="dxa"/>
            <w:tcBorders>
              <w:top w:val="nil"/>
              <w:left w:val="nil"/>
              <w:bottom w:val="single" w:sz="4" w:space="0" w:color="auto"/>
              <w:right w:val="single" w:sz="4" w:space="0" w:color="auto"/>
            </w:tcBorders>
            <w:noWrap/>
            <w:vAlign w:val="bottom"/>
          </w:tcPr>
          <w:p w:rsidR="00691F87" w:rsidRPr="00F57FB1" w:rsidRDefault="00691F87" w:rsidP="004E518E">
            <w:pPr>
              <w:jc w:val="center"/>
              <w:rPr>
                <w:b/>
                <w:bCs/>
                <w:sz w:val="14"/>
                <w:szCs w:val="16"/>
                <w:lang w:val="uk-UA"/>
              </w:rPr>
            </w:pPr>
            <w:r>
              <w:rPr>
                <w:b/>
                <w:bCs/>
                <w:sz w:val="14"/>
                <w:szCs w:val="16"/>
                <w:lang w:val="uk-UA"/>
              </w:rPr>
              <w:t>0</w:t>
            </w:r>
          </w:p>
        </w:tc>
        <w:tc>
          <w:tcPr>
            <w:tcW w:w="600" w:type="dxa"/>
            <w:tcBorders>
              <w:top w:val="nil"/>
              <w:left w:val="nil"/>
              <w:bottom w:val="single" w:sz="4" w:space="0" w:color="auto"/>
              <w:right w:val="single" w:sz="4" w:space="0" w:color="auto"/>
            </w:tcBorders>
            <w:noWrap/>
            <w:vAlign w:val="bottom"/>
          </w:tcPr>
          <w:p w:rsidR="00691F87" w:rsidRPr="0076564F" w:rsidRDefault="00691F87" w:rsidP="004E518E">
            <w:pPr>
              <w:jc w:val="center"/>
              <w:rPr>
                <w:b/>
                <w:bCs/>
                <w:sz w:val="14"/>
                <w:szCs w:val="16"/>
              </w:rPr>
            </w:pPr>
            <w:r w:rsidRPr="0076564F">
              <w:rPr>
                <w:b/>
                <w:bCs/>
                <w:sz w:val="14"/>
                <w:szCs w:val="16"/>
              </w:rPr>
              <w:t>0,00</w:t>
            </w:r>
          </w:p>
        </w:tc>
        <w:tc>
          <w:tcPr>
            <w:tcW w:w="621" w:type="dxa"/>
            <w:gridSpan w:val="2"/>
            <w:tcBorders>
              <w:top w:val="nil"/>
              <w:left w:val="nil"/>
              <w:bottom w:val="single" w:sz="4" w:space="0" w:color="auto"/>
              <w:right w:val="single" w:sz="4" w:space="0" w:color="auto"/>
            </w:tcBorders>
            <w:noWrap/>
            <w:vAlign w:val="bottom"/>
          </w:tcPr>
          <w:p w:rsidR="00691F87" w:rsidRPr="00F57FB1" w:rsidRDefault="00691F87" w:rsidP="004E518E">
            <w:pPr>
              <w:jc w:val="center"/>
              <w:rPr>
                <w:b/>
                <w:bCs/>
                <w:sz w:val="14"/>
                <w:szCs w:val="16"/>
                <w:lang w:val="uk-UA"/>
              </w:rPr>
            </w:pPr>
            <w:r>
              <w:rPr>
                <w:b/>
                <w:bCs/>
                <w:sz w:val="14"/>
                <w:szCs w:val="16"/>
                <w:lang w:val="uk-UA"/>
              </w:rPr>
              <w:t>0</w:t>
            </w:r>
          </w:p>
        </w:tc>
        <w:tc>
          <w:tcPr>
            <w:tcW w:w="485" w:type="dxa"/>
            <w:gridSpan w:val="2"/>
            <w:tcBorders>
              <w:top w:val="nil"/>
              <w:left w:val="nil"/>
              <w:bottom w:val="single" w:sz="4" w:space="0" w:color="auto"/>
              <w:right w:val="single" w:sz="4" w:space="0" w:color="auto"/>
            </w:tcBorders>
            <w:noWrap/>
            <w:vAlign w:val="bottom"/>
          </w:tcPr>
          <w:p w:rsidR="00691F87" w:rsidRPr="0076564F" w:rsidRDefault="00691F87" w:rsidP="004E518E">
            <w:pPr>
              <w:jc w:val="center"/>
              <w:rPr>
                <w:b/>
                <w:bCs/>
                <w:sz w:val="14"/>
                <w:szCs w:val="16"/>
              </w:rPr>
            </w:pPr>
            <w:r w:rsidRPr="0076564F">
              <w:rPr>
                <w:b/>
                <w:bCs/>
                <w:sz w:val="14"/>
                <w:szCs w:val="16"/>
              </w:rPr>
              <w:t>-</w:t>
            </w:r>
          </w:p>
        </w:tc>
        <w:tc>
          <w:tcPr>
            <w:tcW w:w="840" w:type="dxa"/>
            <w:gridSpan w:val="2"/>
            <w:tcBorders>
              <w:top w:val="nil"/>
              <w:left w:val="nil"/>
              <w:bottom w:val="single" w:sz="4" w:space="0" w:color="auto"/>
              <w:right w:val="single" w:sz="4" w:space="0" w:color="auto"/>
            </w:tcBorders>
            <w:noWrap/>
            <w:vAlign w:val="bottom"/>
          </w:tcPr>
          <w:p w:rsidR="00691F87" w:rsidRPr="00F57FB1" w:rsidRDefault="00691F87" w:rsidP="004E518E">
            <w:pPr>
              <w:jc w:val="center"/>
              <w:rPr>
                <w:b/>
                <w:bCs/>
                <w:sz w:val="14"/>
                <w:szCs w:val="16"/>
                <w:lang w:val="uk-UA"/>
              </w:rPr>
            </w:pPr>
            <w:r>
              <w:rPr>
                <w:b/>
                <w:bCs/>
                <w:sz w:val="14"/>
                <w:szCs w:val="16"/>
                <w:lang w:val="uk-UA"/>
              </w:rPr>
              <w:t>0</w:t>
            </w:r>
          </w:p>
        </w:tc>
        <w:tc>
          <w:tcPr>
            <w:tcW w:w="577" w:type="dxa"/>
            <w:tcBorders>
              <w:top w:val="nil"/>
              <w:left w:val="nil"/>
              <w:bottom w:val="single" w:sz="4" w:space="0" w:color="auto"/>
              <w:right w:val="single" w:sz="4" w:space="0" w:color="auto"/>
            </w:tcBorders>
            <w:noWrap/>
            <w:vAlign w:val="bottom"/>
          </w:tcPr>
          <w:p w:rsidR="00691F87" w:rsidRPr="0076564F" w:rsidRDefault="00691F87" w:rsidP="004E518E">
            <w:pPr>
              <w:jc w:val="center"/>
              <w:rPr>
                <w:b/>
                <w:bCs/>
                <w:sz w:val="14"/>
                <w:szCs w:val="16"/>
              </w:rPr>
            </w:pPr>
            <w:r w:rsidRPr="0076564F">
              <w:rPr>
                <w:b/>
                <w:bCs/>
                <w:sz w:val="14"/>
                <w:szCs w:val="16"/>
              </w:rPr>
              <w:t>0,00</w:t>
            </w:r>
          </w:p>
        </w:tc>
        <w:tc>
          <w:tcPr>
            <w:tcW w:w="703" w:type="dxa"/>
            <w:tcBorders>
              <w:top w:val="nil"/>
              <w:left w:val="nil"/>
              <w:bottom w:val="single" w:sz="4" w:space="0" w:color="auto"/>
              <w:right w:val="single" w:sz="4" w:space="0" w:color="auto"/>
            </w:tcBorders>
            <w:noWrap/>
            <w:vAlign w:val="bottom"/>
          </w:tcPr>
          <w:p w:rsidR="00691F87" w:rsidRPr="00F57FB1" w:rsidRDefault="00691F87" w:rsidP="004E518E">
            <w:pPr>
              <w:jc w:val="center"/>
              <w:rPr>
                <w:b/>
                <w:bCs/>
                <w:sz w:val="14"/>
                <w:szCs w:val="16"/>
                <w:lang w:val="uk-UA"/>
              </w:rPr>
            </w:pPr>
            <w:r>
              <w:rPr>
                <w:b/>
                <w:bCs/>
                <w:sz w:val="14"/>
                <w:szCs w:val="16"/>
                <w:lang w:val="uk-UA"/>
              </w:rPr>
              <w:t>0</w:t>
            </w:r>
          </w:p>
        </w:tc>
        <w:tc>
          <w:tcPr>
            <w:tcW w:w="527" w:type="dxa"/>
            <w:gridSpan w:val="3"/>
            <w:vAlign w:val="bottom"/>
          </w:tcPr>
          <w:p w:rsidR="00691F87" w:rsidRPr="00103790" w:rsidRDefault="00691F87" w:rsidP="005D36C1">
            <w:pPr>
              <w:jc w:val="center"/>
              <w:rPr>
                <w:b/>
                <w:sz w:val="14"/>
                <w:szCs w:val="14"/>
              </w:rPr>
            </w:pPr>
            <w:r w:rsidRPr="00103790">
              <w:rPr>
                <w:b/>
                <w:sz w:val="14"/>
                <w:szCs w:val="14"/>
              </w:rPr>
              <w:t> </w:t>
            </w:r>
          </w:p>
        </w:tc>
        <w:tc>
          <w:tcPr>
            <w:tcW w:w="527" w:type="dxa"/>
            <w:vAlign w:val="bottom"/>
          </w:tcPr>
          <w:p w:rsidR="00691F87" w:rsidRPr="00103790" w:rsidRDefault="00691F87" w:rsidP="005D36C1">
            <w:pPr>
              <w:jc w:val="center"/>
              <w:rPr>
                <w:b/>
                <w:sz w:val="14"/>
                <w:szCs w:val="14"/>
              </w:rPr>
            </w:pPr>
            <w:r w:rsidRPr="00103790">
              <w:rPr>
                <w:b/>
                <w:sz w:val="14"/>
                <w:szCs w:val="14"/>
              </w:rPr>
              <w:t>х </w:t>
            </w:r>
          </w:p>
        </w:tc>
        <w:tc>
          <w:tcPr>
            <w:tcW w:w="527" w:type="dxa"/>
            <w:vAlign w:val="bottom"/>
          </w:tcPr>
          <w:p w:rsidR="00691F87" w:rsidRPr="00103790" w:rsidRDefault="00691F87" w:rsidP="005D36C1">
            <w:pPr>
              <w:jc w:val="center"/>
              <w:rPr>
                <w:b/>
                <w:sz w:val="14"/>
                <w:szCs w:val="14"/>
              </w:rPr>
            </w:pPr>
            <w:r w:rsidRPr="00103790">
              <w:rPr>
                <w:b/>
                <w:sz w:val="14"/>
                <w:szCs w:val="14"/>
              </w:rPr>
              <w:t>х </w:t>
            </w:r>
          </w:p>
        </w:tc>
        <w:tc>
          <w:tcPr>
            <w:tcW w:w="5722" w:type="dxa"/>
            <w:vAlign w:val="bottom"/>
          </w:tcPr>
          <w:p w:rsidR="00691F87" w:rsidRPr="00103790" w:rsidRDefault="00691F87" w:rsidP="005D36C1">
            <w:pPr>
              <w:jc w:val="center"/>
              <w:rPr>
                <w:b/>
                <w:sz w:val="14"/>
                <w:szCs w:val="14"/>
              </w:rPr>
            </w:pPr>
            <w:r w:rsidRPr="00103790">
              <w:rPr>
                <w:b/>
                <w:sz w:val="14"/>
                <w:szCs w:val="14"/>
              </w:rPr>
              <w:t>х </w:t>
            </w:r>
          </w:p>
        </w:tc>
      </w:tr>
      <w:tr w:rsidR="00691F87" w:rsidRPr="004D5A8D" w:rsidTr="004C512E">
        <w:trPr>
          <w:gridAfter w:val="6"/>
          <w:wAfter w:w="7303" w:type="dxa"/>
          <w:trHeight w:val="55"/>
        </w:trPr>
        <w:tc>
          <w:tcPr>
            <w:tcW w:w="2235" w:type="dxa"/>
            <w:gridSpan w:val="5"/>
            <w:tcBorders>
              <w:top w:val="single" w:sz="4" w:space="0" w:color="auto"/>
              <w:left w:val="single" w:sz="4" w:space="0" w:color="auto"/>
              <w:bottom w:val="single" w:sz="4" w:space="0" w:color="auto"/>
              <w:right w:val="single" w:sz="4" w:space="0" w:color="000000"/>
            </w:tcBorders>
            <w:noWrap/>
            <w:vAlign w:val="bottom"/>
          </w:tcPr>
          <w:p w:rsidR="00691F87" w:rsidRPr="004D5A8D" w:rsidRDefault="00691F87" w:rsidP="004A113A">
            <w:pPr>
              <w:jc w:val="center"/>
              <w:rPr>
                <w:b/>
                <w:bCs/>
                <w:sz w:val="14"/>
                <w:szCs w:val="14"/>
              </w:rPr>
            </w:pPr>
            <w:r w:rsidRPr="004D5A8D">
              <w:rPr>
                <w:b/>
                <w:bCs/>
                <w:sz w:val="14"/>
                <w:szCs w:val="14"/>
              </w:rPr>
              <w:t>Усього за розділом ІІ</w:t>
            </w:r>
          </w:p>
        </w:tc>
        <w:tc>
          <w:tcPr>
            <w:tcW w:w="762" w:type="dxa"/>
            <w:tcBorders>
              <w:top w:val="nil"/>
              <w:left w:val="nil"/>
              <w:bottom w:val="single" w:sz="4" w:space="0" w:color="auto"/>
              <w:right w:val="single" w:sz="4" w:space="0" w:color="auto"/>
            </w:tcBorders>
            <w:noWrap/>
          </w:tcPr>
          <w:p w:rsidR="00691F87" w:rsidRPr="001E1456" w:rsidRDefault="00691F87" w:rsidP="004A113A">
            <w:pPr>
              <w:jc w:val="center"/>
              <w:rPr>
                <w:b/>
                <w:bCs/>
                <w:sz w:val="14"/>
                <w:szCs w:val="14"/>
                <w:lang w:val="uk-UA"/>
              </w:rPr>
            </w:pPr>
            <w:r w:rsidRPr="001E1456">
              <w:rPr>
                <w:b/>
                <w:bCs/>
                <w:sz w:val="14"/>
                <w:szCs w:val="14"/>
              </w:rPr>
              <w:t>3673,39</w:t>
            </w:r>
          </w:p>
        </w:tc>
        <w:tc>
          <w:tcPr>
            <w:tcW w:w="794" w:type="dxa"/>
            <w:tcBorders>
              <w:top w:val="nil"/>
              <w:left w:val="nil"/>
              <w:bottom w:val="single" w:sz="4" w:space="0" w:color="auto"/>
              <w:right w:val="single" w:sz="4" w:space="0" w:color="auto"/>
            </w:tcBorders>
            <w:noWrap/>
          </w:tcPr>
          <w:p w:rsidR="00691F87" w:rsidRPr="001E1456" w:rsidRDefault="00691F87" w:rsidP="004A113A">
            <w:pPr>
              <w:jc w:val="center"/>
              <w:rPr>
                <w:b/>
                <w:bCs/>
                <w:sz w:val="14"/>
                <w:szCs w:val="14"/>
                <w:lang w:val="uk-UA"/>
              </w:rPr>
            </w:pPr>
            <w:r w:rsidRPr="001E1456">
              <w:rPr>
                <w:b/>
                <w:bCs/>
                <w:sz w:val="14"/>
                <w:szCs w:val="14"/>
              </w:rPr>
              <w:t>3673,39</w:t>
            </w:r>
          </w:p>
        </w:tc>
        <w:tc>
          <w:tcPr>
            <w:tcW w:w="708" w:type="dxa"/>
            <w:tcBorders>
              <w:top w:val="nil"/>
              <w:left w:val="nil"/>
              <w:bottom w:val="single" w:sz="4" w:space="0" w:color="auto"/>
              <w:right w:val="single" w:sz="4" w:space="0" w:color="auto"/>
            </w:tcBorders>
            <w:noWrap/>
          </w:tcPr>
          <w:p w:rsidR="00691F87" w:rsidRPr="001E1456" w:rsidRDefault="00691F87" w:rsidP="004A113A">
            <w:pPr>
              <w:jc w:val="center"/>
              <w:rPr>
                <w:b/>
                <w:bCs/>
                <w:sz w:val="14"/>
                <w:szCs w:val="14"/>
              </w:rPr>
            </w:pPr>
            <w:r w:rsidRPr="001E1456">
              <w:rPr>
                <w:b/>
                <w:bCs/>
                <w:sz w:val="14"/>
                <w:szCs w:val="14"/>
              </w:rPr>
              <w:t>0</w:t>
            </w:r>
          </w:p>
        </w:tc>
        <w:tc>
          <w:tcPr>
            <w:tcW w:w="567" w:type="dxa"/>
            <w:tcBorders>
              <w:top w:val="nil"/>
              <w:left w:val="nil"/>
              <w:bottom w:val="single" w:sz="4" w:space="0" w:color="auto"/>
              <w:right w:val="single" w:sz="4" w:space="0" w:color="auto"/>
            </w:tcBorders>
            <w:noWrap/>
          </w:tcPr>
          <w:p w:rsidR="00691F87" w:rsidRPr="001E1456" w:rsidRDefault="00691F87" w:rsidP="004A113A">
            <w:pPr>
              <w:jc w:val="center"/>
              <w:rPr>
                <w:b/>
                <w:bCs/>
                <w:sz w:val="14"/>
                <w:szCs w:val="14"/>
              </w:rPr>
            </w:pPr>
            <w:r w:rsidRPr="001E1456">
              <w:rPr>
                <w:b/>
                <w:bCs/>
                <w:sz w:val="14"/>
                <w:szCs w:val="14"/>
              </w:rPr>
              <w:t>0</w:t>
            </w:r>
          </w:p>
        </w:tc>
        <w:tc>
          <w:tcPr>
            <w:tcW w:w="429" w:type="dxa"/>
            <w:tcBorders>
              <w:top w:val="nil"/>
              <w:left w:val="nil"/>
              <w:bottom w:val="single" w:sz="4" w:space="0" w:color="auto"/>
              <w:right w:val="single" w:sz="4" w:space="0" w:color="auto"/>
            </w:tcBorders>
            <w:noWrap/>
          </w:tcPr>
          <w:p w:rsidR="00691F87" w:rsidRPr="001E1456" w:rsidRDefault="00691F87" w:rsidP="004A113A">
            <w:pPr>
              <w:jc w:val="center"/>
              <w:rPr>
                <w:b/>
                <w:bCs/>
                <w:sz w:val="14"/>
                <w:szCs w:val="14"/>
              </w:rPr>
            </w:pPr>
            <w:r w:rsidRPr="001E1456">
              <w:rPr>
                <w:b/>
                <w:bCs/>
                <w:sz w:val="14"/>
                <w:szCs w:val="14"/>
              </w:rPr>
              <w:t>0</w:t>
            </w:r>
          </w:p>
        </w:tc>
        <w:tc>
          <w:tcPr>
            <w:tcW w:w="425" w:type="dxa"/>
            <w:tcBorders>
              <w:top w:val="nil"/>
              <w:left w:val="nil"/>
              <w:bottom w:val="single" w:sz="4" w:space="0" w:color="auto"/>
              <w:right w:val="single" w:sz="4" w:space="0" w:color="auto"/>
            </w:tcBorders>
            <w:noWrap/>
          </w:tcPr>
          <w:p w:rsidR="00691F87" w:rsidRPr="001E1456" w:rsidRDefault="00691F87" w:rsidP="004A113A">
            <w:pPr>
              <w:jc w:val="center"/>
              <w:rPr>
                <w:b/>
                <w:bCs/>
                <w:sz w:val="14"/>
                <w:szCs w:val="14"/>
              </w:rPr>
            </w:pPr>
            <w:r w:rsidRPr="001E1456">
              <w:rPr>
                <w:b/>
                <w:bCs/>
                <w:sz w:val="14"/>
                <w:szCs w:val="14"/>
              </w:rPr>
              <w:t>0</w:t>
            </w:r>
          </w:p>
        </w:tc>
        <w:tc>
          <w:tcPr>
            <w:tcW w:w="567" w:type="dxa"/>
            <w:tcBorders>
              <w:top w:val="nil"/>
              <w:left w:val="nil"/>
              <w:bottom w:val="single" w:sz="4" w:space="0" w:color="auto"/>
              <w:right w:val="single" w:sz="4" w:space="0" w:color="auto"/>
            </w:tcBorders>
            <w:noWrap/>
          </w:tcPr>
          <w:p w:rsidR="00691F87" w:rsidRPr="001E1456" w:rsidRDefault="00691F87" w:rsidP="004A113A">
            <w:pPr>
              <w:jc w:val="center"/>
              <w:rPr>
                <w:b/>
                <w:bCs/>
                <w:sz w:val="14"/>
                <w:szCs w:val="14"/>
              </w:rPr>
            </w:pPr>
            <w:r w:rsidRPr="001E1456">
              <w:rPr>
                <w:b/>
                <w:bCs/>
                <w:sz w:val="14"/>
                <w:szCs w:val="14"/>
              </w:rPr>
              <w:t>0</w:t>
            </w:r>
          </w:p>
        </w:tc>
        <w:tc>
          <w:tcPr>
            <w:tcW w:w="354" w:type="dxa"/>
            <w:tcBorders>
              <w:top w:val="nil"/>
              <w:left w:val="nil"/>
              <w:bottom w:val="single" w:sz="4" w:space="0" w:color="auto"/>
              <w:right w:val="single" w:sz="4" w:space="0" w:color="auto"/>
            </w:tcBorders>
            <w:noWrap/>
          </w:tcPr>
          <w:p w:rsidR="00691F87" w:rsidRPr="001E1456" w:rsidRDefault="00691F87" w:rsidP="004A113A">
            <w:pPr>
              <w:jc w:val="center"/>
              <w:rPr>
                <w:b/>
                <w:bCs/>
                <w:sz w:val="14"/>
                <w:szCs w:val="14"/>
              </w:rPr>
            </w:pPr>
            <w:r w:rsidRPr="001E1456">
              <w:rPr>
                <w:b/>
                <w:bCs/>
                <w:sz w:val="14"/>
                <w:szCs w:val="14"/>
              </w:rPr>
              <w:t>0</w:t>
            </w:r>
          </w:p>
        </w:tc>
        <w:tc>
          <w:tcPr>
            <w:tcW w:w="423" w:type="dxa"/>
            <w:gridSpan w:val="2"/>
            <w:tcBorders>
              <w:top w:val="nil"/>
              <w:left w:val="nil"/>
              <w:bottom w:val="single" w:sz="4" w:space="0" w:color="auto"/>
              <w:right w:val="single" w:sz="4" w:space="0" w:color="auto"/>
            </w:tcBorders>
            <w:noWrap/>
          </w:tcPr>
          <w:p w:rsidR="00691F87" w:rsidRPr="001E1456" w:rsidRDefault="00691F87" w:rsidP="004A113A">
            <w:pPr>
              <w:jc w:val="center"/>
              <w:rPr>
                <w:b/>
                <w:bCs/>
                <w:sz w:val="14"/>
                <w:szCs w:val="14"/>
              </w:rPr>
            </w:pPr>
          </w:p>
        </w:tc>
        <w:tc>
          <w:tcPr>
            <w:tcW w:w="720" w:type="dxa"/>
            <w:tcBorders>
              <w:top w:val="nil"/>
              <w:left w:val="nil"/>
              <w:bottom w:val="single" w:sz="4" w:space="0" w:color="auto"/>
              <w:right w:val="single" w:sz="4" w:space="0" w:color="auto"/>
            </w:tcBorders>
            <w:noWrap/>
          </w:tcPr>
          <w:p w:rsidR="00691F87" w:rsidRPr="001E1456" w:rsidRDefault="00691F87" w:rsidP="004A113A">
            <w:pPr>
              <w:jc w:val="center"/>
              <w:rPr>
                <w:b/>
                <w:bCs/>
                <w:sz w:val="14"/>
                <w:szCs w:val="14"/>
                <w:lang w:val="uk-UA"/>
              </w:rPr>
            </w:pPr>
            <w:r w:rsidRPr="001E1456">
              <w:rPr>
                <w:b/>
                <w:bCs/>
                <w:sz w:val="14"/>
                <w:szCs w:val="14"/>
              </w:rPr>
              <w:t>3673,39</w:t>
            </w:r>
          </w:p>
        </w:tc>
        <w:tc>
          <w:tcPr>
            <w:tcW w:w="853" w:type="dxa"/>
            <w:tcBorders>
              <w:top w:val="nil"/>
              <w:left w:val="nil"/>
              <w:bottom w:val="single" w:sz="4" w:space="0" w:color="auto"/>
              <w:right w:val="single" w:sz="4" w:space="0" w:color="auto"/>
            </w:tcBorders>
            <w:noWrap/>
          </w:tcPr>
          <w:p w:rsidR="00691F87" w:rsidRPr="001E1456" w:rsidRDefault="00691F87" w:rsidP="004A113A">
            <w:pPr>
              <w:jc w:val="center"/>
              <w:rPr>
                <w:b/>
                <w:bCs/>
                <w:sz w:val="14"/>
                <w:szCs w:val="14"/>
                <w:lang w:val="uk-UA"/>
              </w:rPr>
            </w:pPr>
            <w:r w:rsidRPr="001E1456">
              <w:rPr>
                <w:b/>
                <w:bCs/>
                <w:sz w:val="14"/>
                <w:szCs w:val="14"/>
              </w:rPr>
              <w:t>0,00</w:t>
            </w:r>
          </w:p>
        </w:tc>
        <w:tc>
          <w:tcPr>
            <w:tcW w:w="727" w:type="dxa"/>
            <w:tcBorders>
              <w:top w:val="nil"/>
              <w:left w:val="nil"/>
              <w:bottom w:val="single" w:sz="4" w:space="0" w:color="auto"/>
              <w:right w:val="single" w:sz="4" w:space="0" w:color="auto"/>
            </w:tcBorders>
            <w:noWrap/>
          </w:tcPr>
          <w:p w:rsidR="00691F87" w:rsidRPr="001E1456" w:rsidRDefault="00691F87" w:rsidP="004A113A">
            <w:pPr>
              <w:jc w:val="center"/>
              <w:rPr>
                <w:b/>
                <w:bCs/>
                <w:sz w:val="14"/>
                <w:szCs w:val="14"/>
              </w:rPr>
            </w:pPr>
            <w:r w:rsidRPr="001E1456">
              <w:rPr>
                <w:b/>
                <w:bCs/>
                <w:sz w:val="14"/>
                <w:szCs w:val="14"/>
              </w:rPr>
              <w:t>3673,39</w:t>
            </w:r>
          </w:p>
        </w:tc>
        <w:tc>
          <w:tcPr>
            <w:tcW w:w="854" w:type="dxa"/>
            <w:tcBorders>
              <w:top w:val="nil"/>
              <w:left w:val="nil"/>
              <w:bottom w:val="single" w:sz="4" w:space="0" w:color="auto"/>
              <w:right w:val="single" w:sz="4" w:space="0" w:color="auto"/>
            </w:tcBorders>
            <w:noWrap/>
          </w:tcPr>
          <w:p w:rsidR="00691F87" w:rsidRPr="001E1456" w:rsidRDefault="00691F87" w:rsidP="004A113A">
            <w:pPr>
              <w:jc w:val="center"/>
              <w:rPr>
                <w:b/>
                <w:bCs/>
                <w:sz w:val="14"/>
                <w:szCs w:val="14"/>
              </w:rPr>
            </w:pPr>
            <w:r w:rsidRPr="001E1456">
              <w:rPr>
                <w:b/>
                <w:bCs/>
                <w:sz w:val="14"/>
                <w:szCs w:val="14"/>
              </w:rPr>
              <w:t>0,00</w:t>
            </w:r>
          </w:p>
        </w:tc>
        <w:tc>
          <w:tcPr>
            <w:tcW w:w="814" w:type="dxa"/>
            <w:tcBorders>
              <w:top w:val="nil"/>
              <w:left w:val="nil"/>
              <w:bottom w:val="single" w:sz="4" w:space="0" w:color="auto"/>
              <w:right w:val="single" w:sz="4" w:space="0" w:color="auto"/>
            </w:tcBorders>
            <w:noWrap/>
          </w:tcPr>
          <w:p w:rsidR="00691F87" w:rsidRPr="001E1456" w:rsidRDefault="00691F87" w:rsidP="004A113A">
            <w:pPr>
              <w:jc w:val="center"/>
              <w:rPr>
                <w:b/>
                <w:bCs/>
                <w:sz w:val="14"/>
                <w:szCs w:val="14"/>
                <w:lang w:val="uk-UA"/>
              </w:rPr>
            </w:pPr>
            <w:r w:rsidRPr="001E1456">
              <w:rPr>
                <w:b/>
                <w:bCs/>
                <w:sz w:val="14"/>
                <w:szCs w:val="14"/>
              </w:rPr>
              <w:t>2000,00</w:t>
            </w:r>
          </w:p>
        </w:tc>
        <w:tc>
          <w:tcPr>
            <w:tcW w:w="784" w:type="dxa"/>
            <w:tcBorders>
              <w:top w:val="nil"/>
              <w:left w:val="nil"/>
              <w:bottom w:val="single" w:sz="4" w:space="0" w:color="auto"/>
              <w:right w:val="single" w:sz="4" w:space="0" w:color="auto"/>
            </w:tcBorders>
            <w:noWrap/>
          </w:tcPr>
          <w:p w:rsidR="00691F87" w:rsidRPr="001E1456" w:rsidRDefault="00691F87" w:rsidP="004A113A">
            <w:pPr>
              <w:jc w:val="center"/>
              <w:rPr>
                <w:b/>
                <w:bCs/>
                <w:sz w:val="14"/>
                <w:szCs w:val="14"/>
                <w:lang w:val="uk-UA"/>
              </w:rPr>
            </w:pPr>
            <w:r w:rsidRPr="001E1456">
              <w:rPr>
                <w:b/>
                <w:bCs/>
                <w:sz w:val="14"/>
                <w:szCs w:val="14"/>
              </w:rPr>
              <w:t>1673,39</w:t>
            </w:r>
          </w:p>
        </w:tc>
        <w:tc>
          <w:tcPr>
            <w:tcW w:w="600" w:type="dxa"/>
            <w:tcBorders>
              <w:top w:val="nil"/>
              <w:left w:val="nil"/>
              <w:bottom w:val="single" w:sz="4" w:space="0" w:color="auto"/>
              <w:right w:val="single" w:sz="4" w:space="0" w:color="auto"/>
            </w:tcBorders>
            <w:noWrap/>
          </w:tcPr>
          <w:p w:rsidR="00691F87" w:rsidRPr="001E1456" w:rsidRDefault="00691F87" w:rsidP="004A113A">
            <w:pPr>
              <w:jc w:val="center"/>
              <w:rPr>
                <w:b/>
                <w:bCs/>
                <w:sz w:val="14"/>
                <w:szCs w:val="14"/>
              </w:rPr>
            </w:pPr>
            <w:r w:rsidRPr="001E1456">
              <w:rPr>
                <w:b/>
                <w:bCs/>
                <w:sz w:val="14"/>
                <w:szCs w:val="14"/>
              </w:rPr>
              <w:t>0,00</w:t>
            </w:r>
          </w:p>
        </w:tc>
        <w:tc>
          <w:tcPr>
            <w:tcW w:w="621" w:type="dxa"/>
            <w:gridSpan w:val="2"/>
            <w:tcBorders>
              <w:top w:val="nil"/>
              <w:left w:val="nil"/>
              <w:bottom w:val="single" w:sz="4" w:space="0" w:color="auto"/>
              <w:right w:val="single" w:sz="4" w:space="0" w:color="auto"/>
            </w:tcBorders>
            <w:noWrap/>
          </w:tcPr>
          <w:p w:rsidR="00691F87" w:rsidRPr="001E1456" w:rsidRDefault="00691F87" w:rsidP="004A113A">
            <w:pPr>
              <w:jc w:val="center"/>
              <w:rPr>
                <w:b/>
                <w:bCs/>
                <w:sz w:val="14"/>
                <w:szCs w:val="14"/>
                <w:lang w:val="uk-UA"/>
              </w:rPr>
            </w:pPr>
            <w:r w:rsidRPr="001E1456">
              <w:rPr>
                <w:b/>
                <w:bCs/>
                <w:sz w:val="14"/>
                <w:szCs w:val="14"/>
              </w:rPr>
              <w:t>172,72</w:t>
            </w:r>
          </w:p>
        </w:tc>
        <w:tc>
          <w:tcPr>
            <w:tcW w:w="485" w:type="dxa"/>
            <w:gridSpan w:val="2"/>
            <w:tcBorders>
              <w:top w:val="nil"/>
              <w:left w:val="nil"/>
              <w:bottom w:val="single" w:sz="4" w:space="0" w:color="auto"/>
              <w:right w:val="single" w:sz="4" w:space="0" w:color="auto"/>
            </w:tcBorders>
            <w:noWrap/>
          </w:tcPr>
          <w:p w:rsidR="00691F87" w:rsidRPr="001E1456" w:rsidRDefault="00691F87" w:rsidP="004A113A">
            <w:pPr>
              <w:jc w:val="center"/>
              <w:rPr>
                <w:b/>
                <w:bCs/>
                <w:sz w:val="14"/>
                <w:szCs w:val="14"/>
              </w:rPr>
            </w:pPr>
            <w:r w:rsidRPr="001E1456">
              <w:rPr>
                <w:b/>
                <w:bCs/>
                <w:sz w:val="14"/>
                <w:szCs w:val="14"/>
              </w:rPr>
              <w:t>0</w:t>
            </w:r>
          </w:p>
        </w:tc>
        <w:tc>
          <w:tcPr>
            <w:tcW w:w="840" w:type="dxa"/>
            <w:gridSpan w:val="2"/>
            <w:tcBorders>
              <w:top w:val="nil"/>
              <w:left w:val="nil"/>
              <w:bottom w:val="single" w:sz="4" w:space="0" w:color="auto"/>
              <w:right w:val="single" w:sz="4" w:space="0" w:color="auto"/>
            </w:tcBorders>
            <w:noWrap/>
          </w:tcPr>
          <w:p w:rsidR="00691F87" w:rsidRPr="001E1456" w:rsidRDefault="00691F87" w:rsidP="004A113A">
            <w:pPr>
              <w:jc w:val="center"/>
              <w:rPr>
                <w:b/>
                <w:bCs/>
                <w:sz w:val="14"/>
                <w:szCs w:val="14"/>
                <w:lang w:val="uk-UA"/>
              </w:rPr>
            </w:pPr>
            <w:r w:rsidRPr="001E1456">
              <w:rPr>
                <w:b/>
                <w:bCs/>
                <w:sz w:val="14"/>
                <w:szCs w:val="14"/>
              </w:rPr>
              <w:t>5,886</w:t>
            </w:r>
          </w:p>
        </w:tc>
        <w:tc>
          <w:tcPr>
            <w:tcW w:w="577" w:type="dxa"/>
            <w:tcBorders>
              <w:top w:val="nil"/>
              <w:left w:val="nil"/>
              <w:bottom w:val="single" w:sz="4" w:space="0" w:color="auto"/>
              <w:right w:val="single" w:sz="4" w:space="0" w:color="auto"/>
            </w:tcBorders>
            <w:noWrap/>
          </w:tcPr>
          <w:p w:rsidR="00691F87" w:rsidRPr="001E1456" w:rsidRDefault="00691F87" w:rsidP="004A113A">
            <w:pPr>
              <w:jc w:val="center"/>
              <w:rPr>
                <w:b/>
                <w:bCs/>
                <w:sz w:val="14"/>
                <w:szCs w:val="14"/>
              </w:rPr>
            </w:pPr>
            <w:r w:rsidRPr="001E1456">
              <w:rPr>
                <w:b/>
                <w:bCs/>
                <w:sz w:val="14"/>
                <w:szCs w:val="14"/>
              </w:rPr>
              <w:t>0</w:t>
            </w:r>
          </w:p>
        </w:tc>
        <w:tc>
          <w:tcPr>
            <w:tcW w:w="703" w:type="dxa"/>
            <w:tcBorders>
              <w:top w:val="nil"/>
              <w:left w:val="nil"/>
              <w:bottom w:val="single" w:sz="4" w:space="0" w:color="auto"/>
              <w:right w:val="single" w:sz="4" w:space="0" w:color="auto"/>
            </w:tcBorders>
            <w:noWrap/>
          </w:tcPr>
          <w:p w:rsidR="00691F87" w:rsidRPr="001E1456" w:rsidRDefault="00691F87" w:rsidP="004A113A">
            <w:pPr>
              <w:jc w:val="center"/>
              <w:rPr>
                <w:b/>
                <w:bCs/>
                <w:sz w:val="14"/>
                <w:szCs w:val="14"/>
                <w:lang w:val="uk-UA"/>
              </w:rPr>
            </w:pPr>
            <w:r w:rsidRPr="001E1456">
              <w:rPr>
                <w:b/>
                <w:bCs/>
                <w:sz w:val="14"/>
                <w:szCs w:val="14"/>
              </w:rPr>
              <w:t>255,214</w:t>
            </w:r>
          </w:p>
        </w:tc>
      </w:tr>
      <w:tr w:rsidR="00691F87" w:rsidRPr="004D5A8D" w:rsidTr="00D47B59">
        <w:trPr>
          <w:gridAfter w:val="4"/>
          <w:wAfter w:w="7254" w:type="dxa"/>
        </w:trPr>
        <w:tc>
          <w:tcPr>
            <w:tcW w:w="433" w:type="dxa"/>
            <w:tcBorders>
              <w:top w:val="nil"/>
              <w:left w:val="single" w:sz="4" w:space="0" w:color="auto"/>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ІІІ</w:t>
            </w:r>
          </w:p>
        </w:tc>
        <w:tc>
          <w:tcPr>
            <w:tcW w:w="15458" w:type="dxa"/>
            <w:gridSpan w:val="31"/>
            <w:tcBorders>
              <w:top w:val="single" w:sz="4" w:space="0" w:color="auto"/>
              <w:left w:val="nil"/>
              <w:bottom w:val="single" w:sz="4" w:space="0" w:color="auto"/>
              <w:right w:val="single" w:sz="4" w:space="0" w:color="000000"/>
            </w:tcBorders>
            <w:noWrap/>
            <w:vAlign w:val="bottom"/>
          </w:tcPr>
          <w:p w:rsidR="00691F87" w:rsidRPr="004D5A8D" w:rsidRDefault="00691F87" w:rsidP="004D5A8D">
            <w:pPr>
              <w:jc w:val="center"/>
              <w:rPr>
                <w:b/>
                <w:bCs/>
                <w:sz w:val="14"/>
                <w:szCs w:val="14"/>
              </w:rPr>
            </w:pPr>
            <w:r w:rsidRPr="004D5A8D">
              <w:rPr>
                <w:b/>
                <w:bCs/>
                <w:sz w:val="14"/>
                <w:szCs w:val="14"/>
              </w:rPr>
              <w:t>Постачання теплової енергії</w:t>
            </w:r>
          </w:p>
        </w:tc>
      </w:tr>
      <w:tr w:rsidR="00691F87" w:rsidRPr="004D5A8D" w:rsidTr="00D47B59">
        <w:trPr>
          <w:gridAfter w:val="4"/>
          <w:wAfter w:w="7254" w:type="dxa"/>
        </w:trPr>
        <w:tc>
          <w:tcPr>
            <w:tcW w:w="433" w:type="dxa"/>
            <w:tcBorders>
              <w:top w:val="nil"/>
              <w:left w:val="single" w:sz="4" w:space="0" w:color="auto"/>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 xml:space="preserve"> 3.1</w:t>
            </w:r>
          </w:p>
        </w:tc>
        <w:tc>
          <w:tcPr>
            <w:tcW w:w="15458" w:type="dxa"/>
            <w:gridSpan w:val="31"/>
            <w:tcBorders>
              <w:top w:val="single" w:sz="4" w:space="0" w:color="auto"/>
              <w:left w:val="nil"/>
              <w:bottom w:val="single" w:sz="4" w:space="0" w:color="auto"/>
              <w:right w:val="single" w:sz="4" w:space="0" w:color="000000"/>
            </w:tcBorders>
            <w:noWrap/>
            <w:vAlign w:val="bottom"/>
          </w:tcPr>
          <w:p w:rsidR="00691F87" w:rsidRPr="004D5A8D" w:rsidRDefault="00691F87" w:rsidP="004D5A8D">
            <w:pPr>
              <w:jc w:val="center"/>
              <w:rPr>
                <w:b/>
                <w:bCs/>
                <w:sz w:val="14"/>
                <w:szCs w:val="14"/>
              </w:rPr>
            </w:pPr>
            <w:r w:rsidRPr="004D5A8D">
              <w:rPr>
                <w:b/>
                <w:bCs/>
                <w:sz w:val="14"/>
                <w:szCs w:val="14"/>
              </w:rPr>
              <w:t xml:space="preserve"> Будівництво, реконструкція та модернізація об</w:t>
            </w:r>
            <w:r w:rsidRPr="004D5A8D">
              <w:rPr>
                <w:rFonts w:ascii="Calibri" w:hAnsi="Calibri"/>
                <w:b/>
                <w:bCs/>
                <w:sz w:val="14"/>
                <w:szCs w:val="14"/>
              </w:rPr>
              <w:t>’</w:t>
            </w:r>
            <w:r w:rsidRPr="004D5A8D">
              <w:rPr>
                <w:b/>
                <w:bCs/>
                <w:sz w:val="14"/>
                <w:szCs w:val="14"/>
              </w:rPr>
              <w:t>єктів теплопостачання), з урахуванням:</w:t>
            </w:r>
          </w:p>
        </w:tc>
      </w:tr>
      <w:tr w:rsidR="00691F87" w:rsidRPr="004D5A8D" w:rsidTr="00D47B59">
        <w:trPr>
          <w:gridAfter w:val="4"/>
          <w:wAfter w:w="7254" w:type="dxa"/>
        </w:trPr>
        <w:tc>
          <w:tcPr>
            <w:tcW w:w="433" w:type="dxa"/>
            <w:tcBorders>
              <w:top w:val="nil"/>
              <w:left w:val="single" w:sz="4" w:space="0" w:color="auto"/>
              <w:bottom w:val="single" w:sz="4" w:space="0" w:color="auto"/>
              <w:right w:val="single" w:sz="4" w:space="0" w:color="auto"/>
            </w:tcBorders>
            <w:noWrap/>
            <w:vAlign w:val="bottom"/>
          </w:tcPr>
          <w:p w:rsidR="00691F87" w:rsidRPr="004D3A36" w:rsidRDefault="00691F87" w:rsidP="004D5A8D">
            <w:pPr>
              <w:jc w:val="center"/>
              <w:rPr>
                <w:sz w:val="10"/>
                <w:szCs w:val="10"/>
              </w:rPr>
            </w:pPr>
            <w:r w:rsidRPr="004D3A36">
              <w:rPr>
                <w:sz w:val="10"/>
                <w:szCs w:val="10"/>
              </w:rPr>
              <w:t xml:space="preserve">  3.1.1</w:t>
            </w:r>
          </w:p>
        </w:tc>
        <w:tc>
          <w:tcPr>
            <w:tcW w:w="15458" w:type="dxa"/>
            <w:gridSpan w:val="31"/>
            <w:tcBorders>
              <w:top w:val="single" w:sz="4" w:space="0" w:color="auto"/>
              <w:left w:val="nil"/>
              <w:bottom w:val="single" w:sz="4" w:space="0" w:color="auto"/>
              <w:right w:val="single" w:sz="4" w:space="0" w:color="000000"/>
            </w:tcBorders>
            <w:vAlign w:val="center"/>
          </w:tcPr>
          <w:p w:rsidR="00691F87" w:rsidRPr="004D5A8D" w:rsidRDefault="00691F87" w:rsidP="004D5A8D">
            <w:pPr>
              <w:jc w:val="center"/>
              <w:rPr>
                <w:sz w:val="14"/>
                <w:szCs w:val="14"/>
              </w:rPr>
            </w:pPr>
            <w:r w:rsidRPr="004D5A8D">
              <w:rPr>
                <w:sz w:val="14"/>
                <w:szCs w:val="14"/>
              </w:rPr>
              <w:t>Заходи зі зниження питомих витрат, а також втрат ресурсів, з них:</w:t>
            </w:r>
          </w:p>
        </w:tc>
      </w:tr>
      <w:tr w:rsidR="00691F87" w:rsidRPr="004D5A8D" w:rsidTr="00D47B59">
        <w:trPr>
          <w:gridAfter w:val="6"/>
          <w:wAfter w:w="7303" w:type="dxa"/>
        </w:trPr>
        <w:tc>
          <w:tcPr>
            <w:tcW w:w="433" w:type="dxa"/>
            <w:tcBorders>
              <w:top w:val="nil"/>
              <w:left w:val="single" w:sz="4" w:space="0" w:color="auto"/>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 </w:t>
            </w:r>
          </w:p>
        </w:tc>
        <w:tc>
          <w:tcPr>
            <w:tcW w:w="1262" w:type="dxa"/>
            <w:gridSpan w:val="3"/>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 </w:t>
            </w:r>
          </w:p>
        </w:tc>
        <w:tc>
          <w:tcPr>
            <w:tcW w:w="540"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 </w:t>
            </w:r>
          </w:p>
        </w:tc>
        <w:tc>
          <w:tcPr>
            <w:tcW w:w="762"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794"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708"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567"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429"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425"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567"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354"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423" w:type="dxa"/>
            <w:gridSpan w:val="2"/>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720"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853"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727"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854"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814"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784"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600"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621"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485"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w:t>
            </w:r>
          </w:p>
        </w:tc>
        <w:tc>
          <w:tcPr>
            <w:tcW w:w="840"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577"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703"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r>
      <w:tr w:rsidR="00691F87" w:rsidRPr="004D5A8D" w:rsidTr="00D47B59">
        <w:trPr>
          <w:gridAfter w:val="6"/>
          <w:wAfter w:w="7303" w:type="dxa"/>
        </w:trPr>
        <w:tc>
          <w:tcPr>
            <w:tcW w:w="2235" w:type="dxa"/>
            <w:gridSpan w:val="5"/>
            <w:tcBorders>
              <w:top w:val="single" w:sz="4" w:space="0" w:color="auto"/>
              <w:left w:val="single" w:sz="4" w:space="0" w:color="auto"/>
              <w:bottom w:val="single" w:sz="4" w:space="0" w:color="auto"/>
              <w:right w:val="single" w:sz="4" w:space="0" w:color="000000"/>
            </w:tcBorders>
            <w:noWrap/>
            <w:vAlign w:val="bottom"/>
          </w:tcPr>
          <w:p w:rsidR="00691F87" w:rsidRPr="004D5A8D" w:rsidRDefault="00691F87" w:rsidP="004D5A8D">
            <w:pPr>
              <w:jc w:val="center"/>
              <w:rPr>
                <w:sz w:val="14"/>
                <w:szCs w:val="14"/>
              </w:rPr>
            </w:pPr>
            <w:r w:rsidRPr="004D5A8D">
              <w:rPr>
                <w:sz w:val="14"/>
                <w:szCs w:val="14"/>
              </w:rPr>
              <w:t>Усього за підпунктом 3.1.1</w:t>
            </w:r>
          </w:p>
        </w:tc>
        <w:tc>
          <w:tcPr>
            <w:tcW w:w="762"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794"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х </w:t>
            </w:r>
          </w:p>
        </w:tc>
        <w:tc>
          <w:tcPr>
            <w:tcW w:w="708"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х </w:t>
            </w:r>
          </w:p>
        </w:tc>
        <w:tc>
          <w:tcPr>
            <w:tcW w:w="567"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429"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425"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567"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354"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423"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720"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853"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727"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854"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814"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784"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600"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621"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485"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w:t>
            </w:r>
          </w:p>
        </w:tc>
        <w:tc>
          <w:tcPr>
            <w:tcW w:w="840"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577"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703"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r>
      <w:tr w:rsidR="00691F87" w:rsidRPr="004D5A8D" w:rsidTr="00D47B59">
        <w:trPr>
          <w:gridAfter w:val="4"/>
          <w:wAfter w:w="7254" w:type="dxa"/>
        </w:trPr>
        <w:tc>
          <w:tcPr>
            <w:tcW w:w="433" w:type="dxa"/>
            <w:tcBorders>
              <w:top w:val="nil"/>
              <w:left w:val="single" w:sz="4" w:space="0" w:color="auto"/>
              <w:bottom w:val="single" w:sz="4" w:space="0" w:color="auto"/>
              <w:right w:val="single" w:sz="4" w:space="0" w:color="auto"/>
            </w:tcBorders>
            <w:noWrap/>
            <w:vAlign w:val="bottom"/>
          </w:tcPr>
          <w:p w:rsidR="00691F87" w:rsidRPr="004D3A36" w:rsidRDefault="00691F87" w:rsidP="004D5A8D">
            <w:pPr>
              <w:jc w:val="center"/>
              <w:rPr>
                <w:sz w:val="10"/>
                <w:szCs w:val="10"/>
              </w:rPr>
            </w:pPr>
            <w:r w:rsidRPr="004D3A36">
              <w:rPr>
                <w:sz w:val="10"/>
                <w:szCs w:val="10"/>
              </w:rPr>
              <w:t>3.1.2</w:t>
            </w:r>
          </w:p>
        </w:tc>
        <w:tc>
          <w:tcPr>
            <w:tcW w:w="15458" w:type="dxa"/>
            <w:gridSpan w:val="31"/>
            <w:tcBorders>
              <w:top w:val="single" w:sz="4" w:space="0" w:color="auto"/>
              <w:left w:val="nil"/>
              <w:bottom w:val="single" w:sz="4" w:space="0" w:color="auto"/>
              <w:right w:val="single" w:sz="4" w:space="0" w:color="000000"/>
            </w:tcBorders>
            <w:vAlign w:val="center"/>
          </w:tcPr>
          <w:p w:rsidR="00691F87" w:rsidRPr="004D5A8D" w:rsidRDefault="00691F87" w:rsidP="004D5A8D">
            <w:pPr>
              <w:jc w:val="center"/>
              <w:rPr>
                <w:sz w:val="14"/>
                <w:szCs w:val="14"/>
              </w:rPr>
            </w:pPr>
            <w:r w:rsidRPr="004D5A8D">
              <w:rPr>
                <w:sz w:val="14"/>
                <w:szCs w:val="14"/>
              </w:rPr>
              <w:t>Заходи щодо забезпечення технологічного обліку ресурсів, з них:</w:t>
            </w:r>
          </w:p>
        </w:tc>
      </w:tr>
      <w:tr w:rsidR="00691F87" w:rsidRPr="004D5A8D" w:rsidTr="00D47B59">
        <w:trPr>
          <w:gridAfter w:val="6"/>
          <w:wAfter w:w="7303" w:type="dxa"/>
        </w:trPr>
        <w:tc>
          <w:tcPr>
            <w:tcW w:w="1695" w:type="dxa"/>
            <w:gridSpan w:val="4"/>
            <w:tcBorders>
              <w:top w:val="single" w:sz="4" w:space="0" w:color="auto"/>
              <w:left w:val="single" w:sz="4" w:space="0" w:color="auto"/>
              <w:bottom w:val="single" w:sz="4" w:space="0" w:color="auto"/>
              <w:right w:val="nil"/>
            </w:tcBorders>
            <w:vAlign w:val="bottom"/>
          </w:tcPr>
          <w:p w:rsidR="00691F87" w:rsidRPr="004D5A8D" w:rsidRDefault="00691F87" w:rsidP="004D5A8D">
            <w:pPr>
              <w:jc w:val="center"/>
              <w:rPr>
                <w:b/>
                <w:bCs/>
                <w:sz w:val="14"/>
                <w:szCs w:val="14"/>
              </w:rPr>
            </w:pPr>
            <w:r w:rsidRPr="004D5A8D">
              <w:rPr>
                <w:b/>
                <w:bCs/>
                <w:sz w:val="14"/>
                <w:szCs w:val="14"/>
              </w:rPr>
              <w:t> </w:t>
            </w:r>
          </w:p>
        </w:tc>
        <w:tc>
          <w:tcPr>
            <w:tcW w:w="540" w:type="dxa"/>
            <w:tcBorders>
              <w:top w:val="nil"/>
              <w:left w:val="single" w:sz="4" w:space="0" w:color="auto"/>
              <w:bottom w:val="single" w:sz="4" w:space="0" w:color="auto"/>
              <w:right w:val="single" w:sz="4" w:space="0" w:color="auto"/>
            </w:tcBorders>
            <w:vAlign w:val="bottom"/>
          </w:tcPr>
          <w:p w:rsidR="00691F87" w:rsidRPr="004D5A8D" w:rsidRDefault="00691F87" w:rsidP="004D5A8D">
            <w:pPr>
              <w:jc w:val="center"/>
              <w:rPr>
                <w:b/>
                <w:bCs/>
                <w:sz w:val="14"/>
                <w:szCs w:val="14"/>
              </w:rPr>
            </w:pPr>
            <w:r w:rsidRPr="004D5A8D">
              <w:rPr>
                <w:b/>
                <w:bCs/>
                <w:sz w:val="14"/>
                <w:szCs w:val="14"/>
              </w:rPr>
              <w:t> </w:t>
            </w:r>
          </w:p>
        </w:tc>
        <w:tc>
          <w:tcPr>
            <w:tcW w:w="762"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794"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w:t>
            </w:r>
          </w:p>
        </w:tc>
        <w:tc>
          <w:tcPr>
            <w:tcW w:w="708"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w:t>
            </w:r>
          </w:p>
        </w:tc>
        <w:tc>
          <w:tcPr>
            <w:tcW w:w="567"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0</w:t>
            </w:r>
          </w:p>
        </w:tc>
        <w:tc>
          <w:tcPr>
            <w:tcW w:w="429"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0</w:t>
            </w:r>
          </w:p>
        </w:tc>
        <w:tc>
          <w:tcPr>
            <w:tcW w:w="425"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0</w:t>
            </w:r>
          </w:p>
        </w:tc>
        <w:tc>
          <w:tcPr>
            <w:tcW w:w="567"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0</w:t>
            </w:r>
          </w:p>
        </w:tc>
        <w:tc>
          <w:tcPr>
            <w:tcW w:w="354"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0</w:t>
            </w:r>
          </w:p>
        </w:tc>
        <w:tc>
          <w:tcPr>
            <w:tcW w:w="423" w:type="dxa"/>
            <w:gridSpan w:val="2"/>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0</w:t>
            </w:r>
          </w:p>
        </w:tc>
        <w:tc>
          <w:tcPr>
            <w:tcW w:w="720"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0</w:t>
            </w:r>
          </w:p>
        </w:tc>
        <w:tc>
          <w:tcPr>
            <w:tcW w:w="853"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727"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854"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814"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784"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 </w:t>
            </w:r>
          </w:p>
        </w:tc>
        <w:tc>
          <w:tcPr>
            <w:tcW w:w="600"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621"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485"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w:t>
            </w:r>
          </w:p>
        </w:tc>
        <w:tc>
          <w:tcPr>
            <w:tcW w:w="840"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577"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703"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r>
      <w:tr w:rsidR="00691F87" w:rsidRPr="004D5A8D" w:rsidTr="00D47B59">
        <w:trPr>
          <w:gridAfter w:val="6"/>
          <w:wAfter w:w="7303" w:type="dxa"/>
        </w:trPr>
        <w:tc>
          <w:tcPr>
            <w:tcW w:w="2235" w:type="dxa"/>
            <w:gridSpan w:val="5"/>
            <w:tcBorders>
              <w:top w:val="single" w:sz="4" w:space="0" w:color="auto"/>
              <w:left w:val="single" w:sz="4" w:space="0" w:color="auto"/>
              <w:bottom w:val="single" w:sz="4" w:space="0" w:color="auto"/>
              <w:right w:val="single" w:sz="4" w:space="0" w:color="000000"/>
            </w:tcBorders>
            <w:noWrap/>
            <w:vAlign w:val="bottom"/>
          </w:tcPr>
          <w:p w:rsidR="00691F87" w:rsidRPr="004D5A8D" w:rsidRDefault="00691F87" w:rsidP="004D5A8D">
            <w:pPr>
              <w:jc w:val="center"/>
              <w:rPr>
                <w:sz w:val="14"/>
                <w:szCs w:val="14"/>
              </w:rPr>
            </w:pPr>
            <w:r w:rsidRPr="004D5A8D">
              <w:rPr>
                <w:sz w:val="14"/>
                <w:szCs w:val="14"/>
              </w:rPr>
              <w:t>Усього за підпунктом 3.1.2</w:t>
            </w:r>
          </w:p>
        </w:tc>
        <w:tc>
          <w:tcPr>
            <w:tcW w:w="762"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794"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х</w:t>
            </w:r>
          </w:p>
        </w:tc>
        <w:tc>
          <w:tcPr>
            <w:tcW w:w="708"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х</w:t>
            </w:r>
          </w:p>
        </w:tc>
        <w:tc>
          <w:tcPr>
            <w:tcW w:w="567"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429"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425"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567"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354"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423"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720"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853"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727"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854"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814"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784"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600"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621"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485"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w:t>
            </w:r>
          </w:p>
        </w:tc>
        <w:tc>
          <w:tcPr>
            <w:tcW w:w="840"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577"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703"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r>
      <w:tr w:rsidR="00691F87" w:rsidRPr="004D5A8D" w:rsidTr="00D47B59">
        <w:trPr>
          <w:gridAfter w:val="4"/>
          <w:wAfter w:w="7254" w:type="dxa"/>
        </w:trPr>
        <w:tc>
          <w:tcPr>
            <w:tcW w:w="433" w:type="dxa"/>
            <w:tcBorders>
              <w:top w:val="nil"/>
              <w:left w:val="single" w:sz="4" w:space="0" w:color="auto"/>
              <w:bottom w:val="single" w:sz="4" w:space="0" w:color="auto"/>
              <w:right w:val="single" w:sz="4" w:space="0" w:color="auto"/>
            </w:tcBorders>
            <w:noWrap/>
            <w:vAlign w:val="bottom"/>
          </w:tcPr>
          <w:p w:rsidR="00691F87" w:rsidRPr="004D3A36" w:rsidRDefault="00691F87" w:rsidP="004D5A8D">
            <w:pPr>
              <w:jc w:val="center"/>
              <w:rPr>
                <w:sz w:val="10"/>
                <w:szCs w:val="10"/>
              </w:rPr>
            </w:pPr>
            <w:r w:rsidRPr="004D3A36">
              <w:rPr>
                <w:sz w:val="10"/>
                <w:szCs w:val="10"/>
              </w:rPr>
              <w:t>3.1.3</w:t>
            </w:r>
          </w:p>
        </w:tc>
        <w:tc>
          <w:tcPr>
            <w:tcW w:w="15458" w:type="dxa"/>
            <w:gridSpan w:val="31"/>
            <w:tcBorders>
              <w:top w:val="single" w:sz="4" w:space="0" w:color="auto"/>
              <w:left w:val="nil"/>
              <w:bottom w:val="single" w:sz="4" w:space="0" w:color="auto"/>
              <w:right w:val="single" w:sz="4" w:space="0" w:color="000000"/>
            </w:tcBorders>
            <w:noWrap/>
            <w:vAlign w:val="bottom"/>
          </w:tcPr>
          <w:p w:rsidR="00691F87" w:rsidRPr="004D5A8D" w:rsidRDefault="00691F87" w:rsidP="004D5A8D">
            <w:pPr>
              <w:jc w:val="center"/>
              <w:rPr>
                <w:sz w:val="14"/>
                <w:szCs w:val="14"/>
              </w:rPr>
            </w:pPr>
            <w:r w:rsidRPr="004D5A8D">
              <w:rPr>
                <w:sz w:val="14"/>
                <w:szCs w:val="14"/>
              </w:rPr>
              <w:t>Інші заходи, з них:</w:t>
            </w:r>
          </w:p>
        </w:tc>
      </w:tr>
      <w:tr w:rsidR="00691F87" w:rsidRPr="004D5A8D" w:rsidTr="00D47B59">
        <w:trPr>
          <w:gridAfter w:val="6"/>
          <w:wAfter w:w="7303" w:type="dxa"/>
        </w:trPr>
        <w:tc>
          <w:tcPr>
            <w:tcW w:w="433" w:type="dxa"/>
            <w:tcBorders>
              <w:top w:val="nil"/>
              <w:left w:val="single" w:sz="4" w:space="0" w:color="auto"/>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 </w:t>
            </w:r>
          </w:p>
        </w:tc>
        <w:tc>
          <w:tcPr>
            <w:tcW w:w="1262" w:type="dxa"/>
            <w:gridSpan w:val="3"/>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 </w:t>
            </w:r>
          </w:p>
        </w:tc>
        <w:tc>
          <w:tcPr>
            <w:tcW w:w="540"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 </w:t>
            </w:r>
          </w:p>
        </w:tc>
        <w:tc>
          <w:tcPr>
            <w:tcW w:w="762"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794"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708"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567"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429"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425"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567"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354"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423" w:type="dxa"/>
            <w:gridSpan w:val="2"/>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720"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853"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727"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854"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814"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784"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600"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621"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485"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w:t>
            </w:r>
          </w:p>
        </w:tc>
        <w:tc>
          <w:tcPr>
            <w:tcW w:w="840"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577"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703"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r>
      <w:tr w:rsidR="00691F87" w:rsidRPr="004D5A8D" w:rsidTr="00D47B59">
        <w:trPr>
          <w:gridAfter w:val="6"/>
          <w:wAfter w:w="7303" w:type="dxa"/>
        </w:trPr>
        <w:tc>
          <w:tcPr>
            <w:tcW w:w="2235" w:type="dxa"/>
            <w:gridSpan w:val="5"/>
            <w:tcBorders>
              <w:top w:val="single" w:sz="4" w:space="0" w:color="auto"/>
              <w:left w:val="single" w:sz="4" w:space="0" w:color="auto"/>
              <w:bottom w:val="single" w:sz="4" w:space="0" w:color="auto"/>
              <w:right w:val="single" w:sz="4" w:space="0" w:color="000000"/>
            </w:tcBorders>
            <w:noWrap/>
            <w:vAlign w:val="bottom"/>
          </w:tcPr>
          <w:p w:rsidR="00691F87" w:rsidRPr="004D5A8D" w:rsidRDefault="00691F87" w:rsidP="004D5A8D">
            <w:pPr>
              <w:jc w:val="center"/>
              <w:rPr>
                <w:sz w:val="14"/>
                <w:szCs w:val="14"/>
              </w:rPr>
            </w:pPr>
            <w:r w:rsidRPr="004D5A8D">
              <w:rPr>
                <w:sz w:val="14"/>
                <w:szCs w:val="14"/>
              </w:rPr>
              <w:t>Усього за підпунктом 3.1.3</w:t>
            </w:r>
          </w:p>
        </w:tc>
        <w:tc>
          <w:tcPr>
            <w:tcW w:w="762"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794"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х </w:t>
            </w:r>
          </w:p>
        </w:tc>
        <w:tc>
          <w:tcPr>
            <w:tcW w:w="708"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х </w:t>
            </w:r>
          </w:p>
        </w:tc>
        <w:tc>
          <w:tcPr>
            <w:tcW w:w="567"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429"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425"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567"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354"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423"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720"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853"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727"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854"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814"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784"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600"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621"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485"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w:t>
            </w:r>
          </w:p>
        </w:tc>
        <w:tc>
          <w:tcPr>
            <w:tcW w:w="840"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577"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703"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r>
      <w:tr w:rsidR="00691F87" w:rsidRPr="004D5A8D" w:rsidTr="00D47B59">
        <w:trPr>
          <w:gridAfter w:val="6"/>
          <w:wAfter w:w="7303" w:type="dxa"/>
        </w:trPr>
        <w:tc>
          <w:tcPr>
            <w:tcW w:w="2235" w:type="dxa"/>
            <w:gridSpan w:val="5"/>
            <w:tcBorders>
              <w:top w:val="single" w:sz="4" w:space="0" w:color="auto"/>
              <w:left w:val="single" w:sz="4" w:space="0" w:color="auto"/>
              <w:bottom w:val="single" w:sz="4" w:space="0" w:color="auto"/>
              <w:right w:val="single" w:sz="4" w:space="0" w:color="000000"/>
            </w:tcBorders>
            <w:noWrap/>
            <w:vAlign w:val="bottom"/>
          </w:tcPr>
          <w:p w:rsidR="00691F87" w:rsidRPr="004D5A8D" w:rsidRDefault="00691F87" w:rsidP="004D5A8D">
            <w:pPr>
              <w:jc w:val="center"/>
              <w:rPr>
                <w:b/>
                <w:bCs/>
                <w:sz w:val="14"/>
                <w:szCs w:val="14"/>
              </w:rPr>
            </w:pPr>
            <w:r w:rsidRPr="004D5A8D">
              <w:rPr>
                <w:b/>
                <w:bCs/>
                <w:sz w:val="14"/>
                <w:szCs w:val="14"/>
              </w:rPr>
              <w:t>Усього за пунктом 3.1</w:t>
            </w:r>
          </w:p>
        </w:tc>
        <w:tc>
          <w:tcPr>
            <w:tcW w:w="762"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794"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х</w:t>
            </w:r>
          </w:p>
        </w:tc>
        <w:tc>
          <w:tcPr>
            <w:tcW w:w="708"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х</w:t>
            </w:r>
          </w:p>
        </w:tc>
        <w:tc>
          <w:tcPr>
            <w:tcW w:w="567"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429"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425"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567"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354"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423"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720"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853"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727"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854"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814"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784"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600"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621"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485"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w:t>
            </w:r>
          </w:p>
        </w:tc>
        <w:tc>
          <w:tcPr>
            <w:tcW w:w="840"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577"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703"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r>
      <w:tr w:rsidR="00691F87" w:rsidRPr="004D5A8D" w:rsidTr="00D47B59">
        <w:trPr>
          <w:gridAfter w:val="4"/>
          <w:wAfter w:w="7254" w:type="dxa"/>
        </w:trPr>
        <w:tc>
          <w:tcPr>
            <w:tcW w:w="433" w:type="dxa"/>
            <w:tcBorders>
              <w:top w:val="nil"/>
              <w:left w:val="single" w:sz="4" w:space="0" w:color="auto"/>
              <w:bottom w:val="single" w:sz="4" w:space="0" w:color="auto"/>
              <w:right w:val="single" w:sz="4" w:space="0" w:color="auto"/>
            </w:tcBorders>
            <w:noWrap/>
            <w:vAlign w:val="bottom"/>
          </w:tcPr>
          <w:p w:rsidR="00691F87" w:rsidRPr="004D5A8D" w:rsidRDefault="00691F87" w:rsidP="004D5A8D">
            <w:pPr>
              <w:jc w:val="center"/>
              <w:rPr>
                <w:sz w:val="14"/>
                <w:szCs w:val="14"/>
              </w:rPr>
            </w:pPr>
            <w:r>
              <w:rPr>
                <w:sz w:val="14"/>
                <w:szCs w:val="14"/>
              </w:rPr>
              <w:t xml:space="preserve"> </w:t>
            </w:r>
            <w:r w:rsidRPr="004D5A8D">
              <w:rPr>
                <w:sz w:val="14"/>
                <w:szCs w:val="14"/>
              </w:rPr>
              <w:t>3.2</w:t>
            </w:r>
          </w:p>
        </w:tc>
        <w:tc>
          <w:tcPr>
            <w:tcW w:w="15458" w:type="dxa"/>
            <w:gridSpan w:val="31"/>
            <w:tcBorders>
              <w:top w:val="single" w:sz="4" w:space="0" w:color="auto"/>
              <w:left w:val="nil"/>
              <w:bottom w:val="single" w:sz="4" w:space="0" w:color="auto"/>
              <w:right w:val="single" w:sz="4" w:space="0" w:color="000000"/>
            </w:tcBorders>
            <w:vAlign w:val="center"/>
          </w:tcPr>
          <w:p w:rsidR="00691F87" w:rsidRPr="004D5A8D" w:rsidRDefault="00691F87" w:rsidP="004D5A8D">
            <w:pPr>
              <w:jc w:val="center"/>
              <w:rPr>
                <w:b/>
                <w:bCs/>
                <w:sz w:val="14"/>
                <w:szCs w:val="14"/>
              </w:rPr>
            </w:pPr>
            <w:r w:rsidRPr="004D5A8D">
              <w:rPr>
                <w:b/>
                <w:bCs/>
                <w:sz w:val="14"/>
                <w:szCs w:val="14"/>
              </w:rPr>
              <w:t xml:space="preserve">Інші заходи, з урахуванням:  </w:t>
            </w:r>
          </w:p>
        </w:tc>
      </w:tr>
      <w:tr w:rsidR="00691F87" w:rsidRPr="004D5A8D" w:rsidTr="00D47B59">
        <w:trPr>
          <w:gridAfter w:val="4"/>
          <w:wAfter w:w="7254" w:type="dxa"/>
        </w:trPr>
        <w:tc>
          <w:tcPr>
            <w:tcW w:w="433" w:type="dxa"/>
            <w:tcBorders>
              <w:top w:val="nil"/>
              <w:left w:val="single" w:sz="4" w:space="0" w:color="auto"/>
              <w:bottom w:val="single" w:sz="4" w:space="0" w:color="auto"/>
              <w:right w:val="single" w:sz="4" w:space="0" w:color="auto"/>
            </w:tcBorders>
            <w:vAlign w:val="center"/>
          </w:tcPr>
          <w:p w:rsidR="00691F87" w:rsidRPr="004D3A36" w:rsidRDefault="00691F87" w:rsidP="004D5A8D">
            <w:pPr>
              <w:jc w:val="center"/>
              <w:rPr>
                <w:sz w:val="10"/>
                <w:szCs w:val="10"/>
              </w:rPr>
            </w:pPr>
            <w:r w:rsidRPr="004D3A36">
              <w:rPr>
                <w:sz w:val="10"/>
                <w:szCs w:val="10"/>
              </w:rPr>
              <w:t>3.2.1</w:t>
            </w:r>
          </w:p>
        </w:tc>
        <w:tc>
          <w:tcPr>
            <w:tcW w:w="15458" w:type="dxa"/>
            <w:gridSpan w:val="31"/>
            <w:tcBorders>
              <w:top w:val="single" w:sz="4" w:space="0" w:color="auto"/>
              <w:left w:val="nil"/>
              <w:bottom w:val="single" w:sz="4" w:space="0" w:color="auto"/>
              <w:right w:val="single" w:sz="4" w:space="0" w:color="000000"/>
            </w:tcBorders>
            <w:vAlign w:val="center"/>
          </w:tcPr>
          <w:p w:rsidR="00691F87" w:rsidRPr="004D5A8D" w:rsidRDefault="00691F87" w:rsidP="004D5A8D">
            <w:pPr>
              <w:jc w:val="center"/>
              <w:rPr>
                <w:sz w:val="14"/>
                <w:szCs w:val="14"/>
              </w:rPr>
            </w:pPr>
            <w:r w:rsidRPr="004D5A8D">
              <w:rPr>
                <w:sz w:val="14"/>
                <w:szCs w:val="14"/>
              </w:rPr>
              <w:t>Заходи зі зниження питомих витрат, а також втрат ресурсів, з них:</w:t>
            </w:r>
          </w:p>
        </w:tc>
      </w:tr>
      <w:tr w:rsidR="00691F87" w:rsidRPr="004D5A8D" w:rsidTr="00D47B59">
        <w:trPr>
          <w:gridAfter w:val="6"/>
          <w:wAfter w:w="7303" w:type="dxa"/>
        </w:trPr>
        <w:tc>
          <w:tcPr>
            <w:tcW w:w="433" w:type="dxa"/>
            <w:tcBorders>
              <w:top w:val="nil"/>
              <w:left w:val="single" w:sz="4" w:space="0" w:color="auto"/>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 </w:t>
            </w:r>
          </w:p>
        </w:tc>
        <w:tc>
          <w:tcPr>
            <w:tcW w:w="1262" w:type="dxa"/>
            <w:gridSpan w:val="3"/>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 </w:t>
            </w:r>
          </w:p>
        </w:tc>
        <w:tc>
          <w:tcPr>
            <w:tcW w:w="540"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 </w:t>
            </w:r>
          </w:p>
        </w:tc>
        <w:tc>
          <w:tcPr>
            <w:tcW w:w="762"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794"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708"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567"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429"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425"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567"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354"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423" w:type="dxa"/>
            <w:gridSpan w:val="2"/>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720"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853"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727"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854"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814"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784"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600"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621"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485"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w:t>
            </w:r>
          </w:p>
        </w:tc>
        <w:tc>
          <w:tcPr>
            <w:tcW w:w="840"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577"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703"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r>
      <w:tr w:rsidR="00691F87" w:rsidRPr="004D5A8D" w:rsidTr="00D47B59">
        <w:trPr>
          <w:gridAfter w:val="6"/>
          <w:wAfter w:w="7303" w:type="dxa"/>
        </w:trPr>
        <w:tc>
          <w:tcPr>
            <w:tcW w:w="2235" w:type="dxa"/>
            <w:gridSpan w:val="5"/>
            <w:tcBorders>
              <w:top w:val="single" w:sz="4" w:space="0" w:color="auto"/>
              <w:left w:val="single" w:sz="4" w:space="0" w:color="auto"/>
              <w:bottom w:val="single" w:sz="4" w:space="0" w:color="auto"/>
              <w:right w:val="single" w:sz="4" w:space="0" w:color="000000"/>
            </w:tcBorders>
            <w:noWrap/>
            <w:vAlign w:val="bottom"/>
          </w:tcPr>
          <w:p w:rsidR="00691F87" w:rsidRPr="004D5A8D" w:rsidRDefault="00691F87" w:rsidP="004D5A8D">
            <w:pPr>
              <w:jc w:val="center"/>
              <w:rPr>
                <w:sz w:val="14"/>
                <w:szCs w:val="14"/>
              </w:rPr>
            </w:pPr>
            <w:r w:rsidRPr="004D5A8D">
              <w:rPr>
                <w:sz w:val="14"/>
                <w:szCs w:val="14"/>
              </w:rPr>
              <w:t>Усього за підпунктом 3.2.1</w:t>
            </w:r>
          </w:p>
        </w:tc>
        <w:tc>
          <w:tcPr>
            <w:tcW w:w="762"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794"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х </w:t>
            </w:r>
          </w:p>
        </w:tc>
        <w:tc>
          <w:tcPr>
            <w:tcW w:w="708"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х </w:t>
            </w:r>
          </w:p>
        </w:tc>
        <w:tc>
          <w:tcPr>
            <w:tcW w:w="567"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429"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425"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567"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354"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 </w:t>
            </w:r>
          </w:p>
        </w:tc>
        <w:tc>
          <w:tcPr>
            <w:tcW w:w="423"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720"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853"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727"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854"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814"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784"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600"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621"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485"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w:t>
            </w:r>
          </w:p>
        </w:tc>
        <w:tc>
          <w:tcPr>
            <w:tcW w:w="840"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577"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703"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r>
      <w:tr w:rsidR="00691F87" w:rsidRPr="004D5A8D" w:rsidTr="00D47B59">
        <w:trPr>
          <w:gridAfter w:val="4"/>
          <w:wAfter w:w="7254" w:type="dxa"/>
        </w:trPr>
        <w:tc>
          <w:tcPr>
            <w:tcW w:w="433" w:type="dxa"/>
            <w:tcBorders>
              <w:top w:val="nil"/>
              <w:left w:val="single" w:sz="4" w:space="0" w:color="auto"/>
              <w:bottom w:val="single" w:sz="4" w:space="0" w:color="auto"/>
              <w:right w:val="single" w:sz="4" w:space="0" w:color="auto"/>
            </w:tcBorders>
            <w:vAlign w:val="center"/>
          </w:tcPr>
          <w:p w:rsidR="00691F87" w:rsidRPr="004D3A36" w:rsidRDefault="00691F87" w:rsidP="004D5A8D">
            <w:pPr>
              <w:jc w:val="center"/>
              <w:rPr>
                <w:sz w:val="10"/>
                <w:szCs w:val="10"/>
              </w:rPr>
            </w:pPr>
            <w:r w:rsidRPr="004D3A36">
              <w:rPr>
                <w:sz w:val="10"/>
                <w:szCs w:val="10"/>
              </w:rPr>
              <w:t xml:space="preserve"> 3.2.2</w:t>
            </w:r>
          </w:p>
        </w:tc>
        <w:tc>
          <w:tcPr>
            <w:tcW w:w="15458" w:type="dxa"/>
            <w:gridSpan w:val="31"/>
            <w:tcBorders>
              <w:top w:val="single" w:sz="4" w:space="0" w:color="auto"/>
              <w:left w:val="nil"/>
              <w:bottom w:val="single" w:sz="4" w:space="0" w:color="auto"/>
              <w:right w:val="single" w:sz="4" w:space="0" w:color="000000"/>
            </w:tcBorders>
            <w:vAlign w:val="center"/>
          </w:tcPr>
          <w:p w:rsidR="00691F87" w:rsidRPr="004D5A8D" w:rsidRDefault="00691F87" w:rsidP="004D5A8D">
            <w:pPr>
              <w:jc w:val="center"/>
              <w:rPr>
                <w:sz w:val="14"/>
                <w:szCs w:val="14"/>
              </w:rPr>
            </w:pPr>
            <w:r w:rsidRPr="004D5A8D">
              <w:rPr>
                <w:sz w:val="14"/>
                <w:szCs w:val="14"/>
              </w:rPr>
              <w:t>Заходи щодо забезпечення технологічного та/або комерційного обліку ресурсів, з них:</w:t>
            </w:r>
          </w:p>
        </w:tc>
      </w:tr>
      <w:tr w:rsidR="00691F87" w:rsidRPr="004D5A8D" w:rsidTr="00D47B59">
        <w:trPr>
          <w:gridAfter w:val="6"/>
          <w:wAfter w:w="7303" w:type="dxa"/>
        </w:trPr>
        <w:tc>
          <w:tcPr>
            <w:tcW w:w="433" w:type="dxa"/>
            <w:tcBorders>
              <w:top w:val="nil"/>
              <w:left w:val="single" w:sz="4" w:space="0" w:color="auto"/>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 </w:t>
            </w:r>
          </w:p>
        </w:tc>
        <w:tc>
          <w:tcPr>
            <w:tcW w:w="1262" w:type="dxa"/>
            <w:gridSpan w:val="3"/>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 </w:t>
            </w:r>
          </w:p>
        </w:tc>
        <w:tc>
          <w:tcPr>
            <w:tcW w:w="540"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 </w:t>
            </w:r>
          </w:p>
        </w:tc>
        <w:tc>
          <w:tcPr>
            <w:tcW w:w="762"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794"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708"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567"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429"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425"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567"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354"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423" w:type="dxa"/>
            <w:gridSpan w:val="2"/>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720" w:type="dxa"/>
            <w:tcBorders>
              <w:top w:val="nil"/>
              <w:left w:val="nil"/>
              <w:bottom w:val="single" w:sz="4" w:space="0" w:color="auto"/>
              <w:right w:val="single" w:sz="4" w:space="0" w:color="auto"/>
            </w:tcBorders>
            <w:vAlign w:val="bottom"/>
          </w:tcPr>
          <w:p w:rsidR="00691F87" w:rsidRPr="004D5A8D" w:rsidRDefault="00691F87" w:rsidP="004D5A8D">
            <w:pPr>
              <w:jc w:val="center"/>
              <w:rPr>
                <w:sz w:val="14"/>
                <w:szCs w:val="14"/>
              </w:rPr>
            </w:pPr>
            <w:r w:rsidRPr="004D5A8D">
              <w:rPr>
                <w:sz w:val="14"/>
                <w:szCs w:val="14"/>
              </w:rPr>
              <w:t>х </w:t>
            </w:r>
          </w:p>
        </w:tc>
        <w:tc>
          <w:tcPr>
            <w:tcW w:w="853"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727"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854"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814"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784"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600"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621"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485"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w:t>
            </w:r>
          </w:p>
        </w:tc>
        <w:tc>
          <w:tcPr>
            <w:tcW w:w="840"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577"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c>
          <w:tcPr>
            <w:tcW w:w="703"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0</w:t>
            </w:r>
          </w:p>
        </w:tc>
      </w:tr>
      <w:tr w:rsidR="00691F87" w:rsidRPr="004D5A8D" w:rsidTr="00D47B59">
        <w:trPr>
          <w:gridAfter w:val="6"/>
          <w:wAfter w:w="7303" w:type="dxa"/>
        </w:trPr>
        <w:tc>
          <w:tcPr>
            <w:tcW w:w="2235" w:type="dxa"/>
            <w:gridSpan w:val="5"/>
            <w:tcBorders>
              <w:top w:val="single" w:sz="4" w:space="0" w:color="auto"/>
              <w:left w:val="single" w:sz="4" w:space="0" w:color="auto"/>
              <w:bottom w:val="single" w:sz="4" w:space="0" w:color="auto"/>
              <w:right w:val="single" w:sz="4" w:space="0" w:color="000000"/>
            </w:tcBorders>
            <w:noWrap/>
            <w:vAlign w:val="bottom"/>
          </w:tcPr>
          <w:p w:rsidR="00691F87" w:rsidRPr="004D5A8D" w:rsidRDefault="00691F87" w:rsidP="004D5A8D">
            <w:pPr>
              <w:jc w:val="center"/>
              <w:rPr>
                <w:sz w:val="14"/>
                <w:szCs w:val="14"/>
              </w:rPr>
            </w:pPr>
            <w:r w:rsidRPr="004D5A8D">
              <w:rPr>
                <w:sz w:val="14"/>
                <w:szCs w:val="14"/>
              </w:rPr>
              <w:t>Усього за підпунктом 3.2.2</w:t>
            </w:r>
          </w:p>
        </w:tc>
        <w:tc>
          <w:tcPr>
            <w:tcW w:w="762"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794"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х </w:t>
            </w:r>
          </w:p>
        </w:tc>
        <w:tc>
          <w:tcPr>
            <w:tcW w:w="708"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х </w:t>
            </w:r>
          </w:p>
        </w:tc>
        <w:tc>
          <w:tcPr>
            <w:tcW w:w="567"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429"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425"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567"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354"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423"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720"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 </w:t>
            </w:r>
          </w:p>
        </w:tc>
        <w:tc>
          <w:tcPr>
            <w:tcW w:w="853"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727"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854"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814"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784"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600"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621"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485"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w:t>
            </w:r>
          </w:p>
        </w:tc>
        <w:tc>
          <w:tcPr>
            <w:tcW w:w="840" w:type="dxa"/>
            <w:gridSpan w:val="2"/>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577"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c>
          <w:tcPr>
            <w:tcW w:w="703" w:type="dxa"/>
            <w:tcBorders>
              <w:top w:val="nil"/>
              <w:left w:val="nil"/>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0</w:t>
            </w:r>
          </w:p>
        </w:tc>
      </w:tr>
      <w:tr w:rsidR="00691F87" w:rsidRPr="004D5A8D" w:rsidTr="00D47B59">
        <w:trPr>
          <w:gridAfter w:val="4"/>
          <w:wAfter w:w="7254" w:type="dxa"/>
        </w:trPr>
        <w:tc>
          <w:tcPr>
            <w:tcW w:w="433" w:type="dxa"/>
            <w:tcBorders>
              <w:top w:val="nil"/>
              <w:left w:val="single" w:sz="4" w:space="0" w:color="auto"/>
              <w:bottom w:val="single" w:sz="4" w:space="0" w:color="auto"/>
              <w:right w:val="single" w:sz="4" w:space="0" w:color="auto"/>
            </w:tcBorders>
            <w:noWrap/>
            <w:vAlign w:val="bottom"/>
          </w:tcPr>
          <w:p w:rsidR="00691F87" w:rsidRPr="004D3A36" w:rsidRDefault="00691F87" w:rsidP="004D5A8D">
            <w:pPr>
              <w:jc w:val="center"/>
              <w:rPr>
                <w:sz w:val="10"/>
                <w:szCs w:val="10"/>
              </w:rPr>
            </w:pPr>
            <w:r w:rsidRPr="004D3A36">
              <w:rPr>
                <w:sz w:val="10"/>
                <w:szCs w:val="10"/>
              </w:rPr>
              <w:t>3.2.3</w:t>
            </w:r>
          </w:p>
        </w:tc>
        <w:tc>
          <w:tcPr>
            <w:tcW w:w="15458" w:type="dxa"/>
            <w:gridSpan w:val="31"/>
            <w:tcBorders>
              <w:top w:val="single" w:sz="4" w:space="0" w:color="auto"/>
              <w:left w:val="nil"/>
              <w:bottom w:val="single" w:sz="4" w:space="0" w:color="auto"/>
              <w:right w:val="single" w:sz="4" w:space="0" w:color="000000"/>
            </w:tcBorders>
            <w:vAlign w:val="center"/>
          </w:tcPr>
          <w:p w:rsidR="00691F87" w:rsidRPr="004D5A8D" w:rsidRDefault="00691F87" w:rsidP="004D5A8D">
            <w:pPr>
              <w:jc w:val="center"/>
              <w:rPr>
                <w:sz w:val="14"/>
                <w:szCs w:val="14"/>
              </w:rPr>
            </w:pPr>
            <w:r w:rsidRPr="004D5A8D">
              <w:rPr>
                <w:sz w:val="14"/>
                <w:szCs w:val="14"/>
              </w:rPr>
              <w:t>Заходи щодо впровадження та розвитку інформаційних технологій, з них:</w:t>
            </w:r>
          </w:p>
        </w:tc>
      </w:tr>
      <w:tr w:rsidR="00691F87" w:rsidRPr="0076564F" w:rsidTr="00D47B59">
        <w:trPr>
          <w:gridAfter w:val="6"/>
          <w:wAfter w:w="7303" w:type="dxa"/>
        </w:trPr>
        <w:tc>
          <w:tcPr>
            <w:tcW w:w="1695" w:type="dxa"/>
            <w:gridSpan w:val="4"/>
            <w:tcBorders>
              <w:top w:val="nil"/>
              <w:left w:val="single" w:sz="4" w:space="0" w:color="auto"/>
              <w:bottom w:val="single" w:sz="4" w:space="0" w:color="auto"/>
              <w:right w:val="single" w:sz="4" w:space="0" w:color="auto"/>
            </w:tcBorders>
            <w:noWrap/>
            <w:vAlign w:val="bottom"/>
          </w:tcPr>
          <w:p w:rsidR="00691F87" w:rsidRPr="005D36C1" w:rsidRDefault="00691F87" w:rsidP="004D5A8D">
            <w:pPr>
              <w:jc w:val="center"/>
              <w:rPr>
                <w:bCs/>
                <w:sz w:val="14"/>
                <w:szCs w:val="14"/>
              </w:rPr>
            </w:pPr>
            <w:r w:rsidRPr="005D36C1">
              <w:rPr>
                <w:bCs/>
                <w:sz w:val="14"/>
                <w:szCs w:val="14"/>
              </w:rPr>
              <w:t> </w:t>
            </w:r>
          </w:p>
          <w:p w:rsidR="00691F87" w:rsidRPr="005D36C1" w:rsidRDefault="00691F87" w:rsidP="004D5A8D">
            <w:pPr>
              <w:jc w:val="center"/>
              <w:rPr>
                <w:bCs/>
                <w:sz w:val="14"/>
                <w:szCs w:val="14"/>
              </w:rPr>
            </w:pPr>
          </w:p>
        </w:tc>
        <w:tc>
          <w:tcPr>
            <w:tcW w:w="540"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 </w:t>
            </w:r>
          </w:p>
        </w:tc>
        <w:tc>
          <w:tcPr>
            <w:tcW w:w="762" w:type="dxa"/>
            <w:tcBorders>
              <w:top w:val="nil"/>
              <w:left w:val="nil"/>
              <w:bottom w:val="single" w:sz="4" w:space="0" w:color="auto"/>
              <w:right w:val="single" w:sz="4" w:space="0" w:color="auto"/>
            </w:tcBorders>
            <w:noWrap/>
            <w:vAlign w:val="bottom"/>
          </w:tcPr>
          <w:p w:rsidR="00691F87" w:rsidRPr="00F57FB1" w:rsidRDefault="00691F87">
            <w:pPr>
              <w:jc w:val="center"/>
              <w:rPr>
                <w:sz w:val="14"/>
                <w:szCs w:val="16"/>
                <w:lang w:val="uk-UA"/>
              </w:rPr>
            </w:pPr>
            <w:r>
              <w:rPr>
                <w:sz w:val="14"/>
                <w:szCs w:val="16"/>
                <w:lang w:val="uk-UA"/>
              </w:rPr>
              <w:t>0</w:t>
            </w:r>
          </w:p>
        </w:tc>
        <w:tc>
          <w:tcPr>
            <w:tcW w:w="794" w:type="dxa"/>
            <w:tcBorders>
              <w:top w:val="nil"/>
              <w:left w:val="nil"/>
              <w:bottom w:val="single" w:sz="4" w:space="0" w:color="auto"/>
              <w:right w:val="single" w:sz="4" w:space="0" w:color="auto"/>
            </w:tcBorders>
            <w:vAlign w:val="bottom"/>
          </w:tcPr>
          <w:p w:rsidR="00691F87" w:rsidRPr="0076564F" w:rsidRDefault="00691F87">
            <w:pPr>
              <w:jc w:val="center"/>
              <w:rPr>
                <w:sz w:val="14"/>
                <w:szCs w:val="16"/>
              </w:rPr>
            </w:pPr>
            <w:r w:rsidRPr="0076564F">
              <w:rPr>
                <w:sz w:val="14"/>
                <w:szCs w:val="16"/>
              </w:rPr>
              <w:t>0,00</w:t>
            </w:r>
          </w:p>
        </w:tc>
        <w:tc>
          <w:tcPr>
            <w:tcW w:w="708" w:type="dxa"/>
            <w:tcBorders>
              <w:top w:val="nil"/>
              <w:left w:val="nil"/>
              <w:bottom w:val="single" w:sz="4" w:space="0" w:color="auto"/>
              <w:right w:val="single" w:sz="4" w:space="0" w:color="auto"/>
            </w:tcBorders>
            <w:vAlign w:val="bottom"/>
          </w:tcPr>
          <w:p w:rsidR="00691F87" w:rsidRPr="00F57FB1" w:rsidRDefault="00691F87">
            <w:pPr>
              <w:jc w:val="center"/>
              <w:rPr>
                <w:sz w:val="14"/>
                <w:szCs w:val="16"/>
                <w:lang w:val="uk-UA"/>
              </w:rPr>
            </w:pPr>
            <w:r>
              <w:rPr>
                <w:sz w:val="14"/>
                <w:szCs w:val="16"/>
                <w:lang w:val="uk-UA"/>
              </w:rPr>
              <w:t>0</w:t>
            </w:r>
          </w:p>
        </w:tc>
        <w:tc>
          <w:tcPr>
            <w:tcW w:w="567" w:type="dxa"/>
            <w:tcBorders>
              <w:top w:val="nil"/>
              <w:left w:val="nil"/>
              <w:bottom w:val="single" w:sz="4" w:space="0" w:color="auto"/>
              <w:right w:val="single" w:sz="4" w:space="0" w:color="auto"/>
            </w:tcBorders>
            <w:vAlign w:val="bottom"/>
          </w:tcPr>
          <w:p w:rsidR="00691F87" w:rsidRPr="0076564F" w:rsidRDefault="00691F87">
            <w:pPr>
              <w:jc w:val="center"/>
              <w:rPr>
                <w:sz w:val="14"/>
                <w:szCs w:val="16"/>
              </w:rPr>
            </w:pPr>
            <w:r w:rsidRPr="0076564F">
              <w:rPr>
                <w:sz w:val="14"/>
                <w:szCs w:val="16"/>
              </w:rPr>
              <w:t>х </w:t>
            </w:r>
          </w:p>
        </w:tc>
        <w:tc>
          <w:tcPr>
            <w:tcW w:w="429" w:type="dxa"/>
            <w:tcBorders>
              <w:top w:val="nil"/>
              <w:left w:val="nil"/>
              <w:bottom w:val="single" w:sz="4" w:space="0" w:color="auto"/>
              <w:right w:val="single" w:sz="4" w:space="0" w:color="auto"/>
            </w:tcBorders>
            <w:vAlign w:val="bottom"/>
          </w:tcPr>
          <w:p w:rsidR="00691F87" w:rsidRPr="0076564F" w:rsidRDefault="00691F87">
            <w:pPr>
              <w:jc w:val="center"/>
              <w:rPr>
                <w:sz w:val="14"/>
                <w:szCs w:val="16"/>
              </w:rPr>
            </w:pPr>
            <w:r w:rsidRPr="0076564F">
              <w:rPr>
                <w:sz w:val="14"/>
                <w:szCs w:val="16"/>
              </w:rPr>
              <w:t>х </w:t>
            </w:r>
          </w:p>
        </w:tc>
        <w:tc>
          <w:tcPr>
            <w:tcW w:w="425" w:type="dxa"/>
            <w:tcBorders>
              <w:top w:val="nil"/>
              <w:left w:val="nil"/>
              <w:bottom w:val="single" w:sz="4" w:space="0" w:color="auto"/>
              <w:right w:val="single" w:sz="4" w:space="0" w:color="auto"/>
            </w:tcBorders>
            <w:vAlign w:val="bottom"/>
          </w:tcPr>
          <w:p w:rsidR="00691F87" w:rsidRPr="0076564F" w:rsidRDefault="00691F87">
            <w:pPr>
              <w:jc w:val="center"/>
              <w:rPr>
                <w:sz w:val="14"/>
                <w:szCs w:val="16"/>
              </w:rPr>
            </w:pPr>
            <w:r w:rsidRPr="0076564F">
              <w:rPr>
                <w:sz w:val="14"/>
                <w:szCs w:val="16"/>
              </w:rPr>
              <w:t>х </w:t>
            </w:r>
          </w:p>
        </w:tc>
        <w:tc>
          <w:tcPr>
            <w:tcW w:w="567" w:type="dxa"/>
            <w:tcBorders>
              <w:top w:val="nil"/>
              <w:left w:val="nil"/>
              <w:bottom w:val="single" w:sz="4" w:space="0" w:color="auto"/>
              <w:right w:val="single" w:sz="4" w:space="0" w:color="auto"/>
            </w:tcBorders>
            <w:vAlign w:val="bottom"/>
          </w:tcPr>
          <w:p w:rsidR="00691F87" w:rsidRPr="0076564F" w:rsidRDefault="00691F87">
            <w:pPr>
              <w:jc w:val="center"/>
              <w:rPr>
                <w:sz w:val="14"/>
                <w:szCs w:val="16"/>
              </w:rPr>
            </w:pPr>
            <w:r w:rsidRPr="0076564F">
              <w:rPr>
                <w:sz w:val="14"/>
                <w:szCs w:val="16"/>
              </w:rPr>
              <w:t>х </w:t>
            </w:r>
          </w:p>
        </w:tc>
        <w:tc>
          <w:tcPr>
            <w:tcW w:w="354" w:type="dxa"/>
            <w:tcBorders>
              <w:top w:val="nil"/>
              <w:left w:val="nil"/>
              <w:bottom w:val="single" w:sz="4" w:space="0" w:color="auto"/>
              <w:right w:val="single" w:sz="4" w:space="0" w:color="auto"/>
            </w:tcBorders>
            <w:vAlign w:val="bottom"/>
          </w:tcPr>
          <w:p w:rsidR="00691F87" w:rsidRPr="0076564F" w:rsidRDefault="00691F87">
            <w:pPr>
              <w:jc w:val="center"/>
              <w:rPr>
                <w:sz w:val="14"/>
                <w:szCs w:val="16"/>
              </w:rPr>
            </w:pPr>
            <w:r w:rsidRPr="0076564F">
              <w:rPr>
                <w:sz w:val="14"/>
                <w:szCs w:val="16"/>
              </w:rPr>
              <w:t>х </w:t>
            </w:r>
          </w:p>
        </w:tc>
        <w:tc>
          <w:tcPr>
            <w:tcW w:w="423" w:type="dxa"/>
            <w:gridSpan w:val="2"/>
            <w:tcBorders>
              <w:top w:val="nil"/>
              <w:left w:val="nil"/>
              <w:bottom w:val="single" w:sz="4" w:space="0" w:color="auto"/>
              <w:right w:val="single" w:sz="4" w:space="0" w:color="auto"/>
            </w:tcBorders>
            <w:vAlign w:val="bottom"/>
          </w:tcPr>
          <w:p w:rsidR="00691F87" w:rsidRPr="0076564F" w:rsidRDefault="00691F87">
            <w:pPr>
              <w:jc w:val="center"/>
              <w:rPr>
                <w:sz w:val="14"/>
                <w:szCs w:val="16"/>
              </w:rPr>
            </w:pPr>
            <w:r w:rsidRPr="0076564F">
              <w:rPr>
                <w:sz w:val="14"/>
                <w:szCs w:val="16"/>
              </w:rPr>
              <w:t>х </w:t>
            </w:r>
          </w:p>
        </w:tc>
        <w:tc>
          <w:tcPr>
            <w:tcW w:w="720" w:type="dxa"/>
            <w:tcBorders>
              <w:top w:val="nil"/>
              <w:left w:val="nil"/>
              <w:bottom w:val="single" w:sz="4" w:space="0" w:color="auto"/>
              <w:right w:val="single" w:sz="4" w:space="0" w:color="auto"/>
            </w:tcBorders>
            <w:vAlign w:val="bottom"/>
          </w:tcPr>
          <w:p w:rsidR="00691F87" w:rsidRPr="00F57FB1" w:rsidRDefault="00691F87">
            <w:pPr>
              <w:jc w:val="center"/>
              <w:rPr>
                <w:sz w:val="14"/>
                <w:szCs w:val="16"/>
                <w:lang w:val="uk-UA"/>
              </w:rPr>
            </w:pPr>
            <w:r>
              <w:rPr>
                <w:sz w:val="14"/>
                <w:szCs w:val="16"/>
                <w:lang w:val="uk-UA"/>
              </w:rPr>
              <w:t>0</w:t>
            </w:r>
          </w:p>
        </w:tc>
        <w:tc>
          <w:tcPr>
            <w:tcW w:w="853" w:type="dxa"/>
            <w:tcBorders>
              <w:top w:val="nil"/>
              <w:left w:val="nil"/>
              <w:bottom w:val="single" w:sz="4" w:space="0" w:color="auto"/>
              <w:right w:val="single" w:sz="4" w:space="0" w:color="auto"/>
            </w:tcBorders>
            <w:noWrap/>
            <w:vAlign w:val="bottom"/>
          </w:tcPr>
          <w:p w:rsidR="00691F87" w:rsidRPr="00F57FB1" w:rsidRDefault="00691F87">
            <w:pPr>
              <w:jc w:val="center"/>
              <w:rPr>
                <w:b/>
                <w:bCs/>
                <w:sz w:val="14"/>
                <w:szCs w:val="16"/>
                <w:lang w:val="uk-UA"/>
              </w:rPr>
            </w:pPr>
            <w:r>
              <w:rPr>
                <w:b/>
                <w:bCs/>
                <w:sz w:val="14"/>
                <w:szCs w:val="16"/>
                <w:lang w:val="uk-UA"/>
              </w:rPr>
              <w:t>0</w:t>
            </w:r>
          </w:p>
        </w:tc>
        <w:tc>
          <w:tcPr>
            <w:tcW w:w="727" w:type="dxa"/>
            <w:tcBorders>
              <w:top w:val="nil"/>
              <w:left w:val="nil"/>
              <w:bottom w:val="single" w:sz="4" w:space="0" w:color="auto"/>
              <w:right w:val="single" w:sz="4" w:space="0" w:color="auto"/>
            </w:tcBorders>
            <w:noWrap/>
            <w:vAlign w:val="bottom"/>
          </w:tcPr>
          <w:p w:rsidR="00691F87" w:rsidRPr="0076564F" w:rsidRDefault="00691F87">
            <w:pPr>
              <w:jc w:val="center"/>
              <w:rPr>
                <w:b/>
                <w:bCs/>
                <w:sz w:val="14"/>
                <w:szCs w:val="16"/>
              </w:rPr>
            </w:pPr>
            <w:r w:rsidRPr="0076564F">
              <w:rPr>
                <w:b/>
                <w:bCs/>
                <w:sz w:val="14"/>
                <w:szCs w:val="16"/>
              </w:rPr>
              <w:t>0,00</w:t>
            </w:r>
          </w:p>
        </w:tc>
        <w:tc>
          <w:tcPr>
            <w:tcW w:w="854" w:type="dxa"/>
            <w:tcBorders>
              <w:top w:val="nil"/>
              <w:left w:val="nil"/>
              <w:bottom w:val="single" w:sz="4" w:space="0" w:color="auto"/>
              <w:right w:val="single" w:sz="4" w:space="0" w:color="auto"/>
            </w:tcBorders>
            <w:noWrap/>
            <w:vAlign w:val="bottom"/>
          </w:tcPr>
          <w:p w:rsidR="00691F87" w:rsidRPr="00F57FB1" w:rsidRDefault="00691F87">
            <w:pPr>
              <w:jc w:val="center"/>
              <w:rPr>
                <w:b/>
                <w:bCs/>
                <w:sz w:val="14"/>
                <w:szCs w:val="16"/>
                <w:lang w:val="uk-UA"/>
              </w:rPr>
            </w:pPr>
            <w:r>
              <w:rPr>
                <w:b/>
                <w:bCs/>
                <w:sz w:val="14"/>
                <w:szCs w:val="16"/>
                <w:lang w:val="uk-UA"/>
              </w:rPr>
              <w:t>0</w:t>
            </w:r>
          </w:p>
        </w:tc>
        <w:tc>
          <w:tcPr>
            <w:tcW w:w="814" w:type="dxa"/>
            <w:tcBorders>
              <w:top w:val="nil"/>
              <w:left w:val="nil"/>
              <w:bottom w:val="single" w:sz="4" w:space="0" w:color="auto"/>
              <w:right w:val="single" w:sz="4" w:space="0" w:color="auto"/>
            </w:tcBorders>
            <w:noWrap/>
            <w:vAlign w:val="bottom"/>
          </w:tcPr>
          <w:p w:rsidR="00691F87" w:rsidRPr="0076564F" w:rsidRDefault="00691F87">
            <w:pPr>
              <w:jc w:val="center"/>
              <w:rPr>
                <w:b/>
                <w:bCs/>
                <w:sz w:val="14"/>
                <w:szCs w:val="16"/>
              </w:rPr>
            </w:pPr>
            <w:r w:rsidRPr="0076564F">
              <w:rPr>
                <w:b/>
                <w:bCs/>
                <w:sz w:val="14"/>
                <w:szCs w:val="16"/>
              </w:rPr>
              <w:t>0,00</w:t>
            </w:r>
          </w:p>
        </w:tc>
        <w:tc>
          <w:tcPr>
            <w:tcW w:w="784" w:type="dxa"/>
            <w:tcBorders>
              <w:top w:val="nil"/>
              <w:left w:val="nil"/>
              <w:bottom w:val="single" w:sz="4" w:space="0" w:color="auto"/>
              <w:right w:val="single" w:sz="4" w:space="0" w:color="auto"/>
            </w:tcBorders>
            <w:noWrap/>
            <w:vAlign w:val="bottom"/>
          </w:tcPr>
          <w:p w:rsidR="00691F87" w:rsidRPr="0076564F" w:rsidRDefault="00691F87">
            <w:pPr>
              <w:jc w:val="center"/>
              <w:rPr>
                <w:b/>
                <w:bCs/>
                <w:sz w:val="14"/>
                <w:szCs w:val="16"/>
              </w:rPr>
            </w:pPr>
            <w:r w:rsidRPr="0076564F">
              <w:rPr>
                <w:b/>
                <w:bCs/>
                <w:sz w:val="14"/>
                <w:szCs w:val="16"/>
              </w:rPr>
              <w:t>0,00</w:t>
            </w:r>
          </w:p>
        </w:tc>
        <w:tc>
          <w:tcPr>
            <w:tcW w:w="600" w:type="dxa"/>
            <w:tcBorders>
              <w:top w:val="nil"/>
              <w:left w:val="nil"/>
              <w:bottom w:val="single" w:sz="4" w:space="0" w:color="auto"/>
              <w:right w:val="single" w:sz="4" w:space="0" w:color="auto"/>
            </w:tcBorders>
            <w:noWrap/>
            <w:vAlign w:val="bottom"/>
          </w:tcPr>
          <w:p w:rsidR="00691F87" w:rsidRPr="0076564F" w:rsidRDefault="00691F87">
            <w:pPr>
              <w:jc w:val="center"/>
              <w:rPr>
                <w:b/>
                <w:bCs/>
                <w:sz w:val="14"/>
                <w:szCs w:val="16"/>
              </w:rPr>
            </w:pPr>
            <w:r w:rsidRPr="0076564F">
              <w:rPr>
                <w:b/>
                <w:bCs/>
                <w:sz w:val="14"/>
                <w:szCs w:val="16"/>
              </w:rPr>
              <w:t>0,00</w:t>
            </w:r>
          </w:p>
        </w:tc>
        <w:tc>
          <w:tcPr>
            <w:tcW w:w="621" w:type="dxa"/>
            <w:gridSpan w:val="2"/>
            <w:tcBorders>
              <w:top w:val="nil"/>
              <w:left w:val="nil"/>
              <w:bottom w:val="single" w:sz="4" w:space="0" w:color="auto"/>
              <w:right w:val="single" w:sz="4" w:space="0" w:color="auto"/>
            </w:tcBorders>
            <w:noWrap/>
            <w:vAlign w:val="bottom"/>
          </w:tcPr>
          <w:p w:rsidR="00691F87" w:rsidRPr="00F57FB1" w:rsidRDefault="00691F87">
            <w:pPr>
              <w:jc w:val="center"/>
              <w:rPr>
                <w:b/>
                <w:bCs/>
                <w:sz w:val="14"/>
                <w:szCs w:val="16"/>
                <w:lang w:val="uk-UA"/>
              </w:rPr>
            </w:pPr>
            <w:r>
              <w:rPr>
                <w:b/>
                <w:bCs/>
                <w:sz w:val="14"/>
                <w:szCs w:val="16"/>
                <w:lang w:val="uk-UA"/>
              </w:rPr>
              <w:t>0</w:t>
            </w:r>
          </w:p>
        </w:tc>
        <w:tc>
          <w:tcPr>
            <w:tcW w:w="485" w:type="dxa"/>
            <w:gridSpan w:val="2"/>
            <w:tcBorders>
              <w:top w:val="nil"/>
              <w:left w:val="nil"/>
              <w:bottom w:val="single" w:sz="4" w:space="0" w:color="auto"/>
              <w:right w:val="single" w:sz="4" w:space="0" w:color="auto"/>
            </w:tcBorders>
            <w:noWrap/>
            <w:vAlign w:val="bottom"/>
          </w:tcPr>
          <w:p w:rsidR="00691F87" w:rsidRPr="0076564F" w:rsidRDefault="00691F87">
            <w:pPr>
              <w:jc w:val="center"/>
              <w:rPr>
                <w:b/>
                <w:bCs/>
                <w:sz w:val="14"/>
                <w:szCs w:val="16"/>
              </w:rPr>
            </w:pPr>
            <w:r w:rsidRPr="0076564F">
              <w:rPr>
                <w:b/>
                <w:bCs/>
                <w:sz w:val="14"/>
                <w:szCs w:val="16"/>
              </w:rPr>
              <w:t>-</w:t>
            </w:r>
          </w:p>
        </w:tc>
        <w:tc>
          <w:tcPr>
            <w:tcW w:w="840" w:type="dxa"/>
            <w:gridSpan w:val="2"/>
            <w:tcBorders>
              <w:top w:val="nil"/>
              <w:left w:val="nil"/>
              <w:bottom w:val="single" w:sz="4" w:space="0" w:color="auto"/>
              <w:right w:val="single" w:sz="4" w:space="0" w:color="auto"/>
            </w:tcBorders>
            <w:noWrap/>
            <w:vAlign w:val="bottom"/>
          </w:tcPr>
          <w:p w:rsidR="00691F87" w:rsidRPr="0076564F" w:rsidRDefault="00691F87">
            <w:pPr>
              <w:jc w:val="center"/>
              <w:rPr>
                <w:b/>
                <w:bCs/>
                <w:sz w:val="14"/>
                <w:szCs w:val="16"/>
              </w:rPr>
            </w:pPr>
            <w:r w:rsidRPr="0076564F">
              <w:rPr>
                <w:b/>
                <w:bCs/>
                <w:sz w:val="14"/>
                <w:szCs w:val="16"/>
              </w:rPr>
              <w:t>0,00</w:t>
            </w:r>
          </w:p>
        </w:tc>
        <w:tc>
          <w:tcPr>
            <w:tcW w:w="577" w:type="dxa"/>
            <w:tcBorders>
              <w:top w:val="nil"/>
              <w:left w:val="nil"/>
              <w:bottom w:val="single" w:sz="4" w:space="0" w:color="auto"/>
              <w:right w:val="single" w:sz="4" w:space="0" w:color="auto"/>
            </w:tcBorders>
            <w:noWrap/>
            <w:vAlign w:val="bottom"/>
          </w:tcPr>
          <w:p w:rsidR="00691F87" w:rsidRPr="0076564F" w:rsidRDefault="00691F87">
            <w:pPr>
              <w:jc w:val="center"/>
              <w:rPr>
                <w:b/>
                <w:bCs/>
                <w:sz w:val="14"/>
                <w:szCs w:val="16"/>
              </w:rPr>
            </w:pPr>
            <w:r w:rsidRPr="0076564F">
              <w:rPr>
                <w:b/>
                <w:bCs/>
                <w:sz w:val="14"/>
                <w:szCs w:val="16"/>
              </w:rPr>
              <w:t>0,00</w:t>
            </w:r>
          </w:p>
        </w:tc>
        <w:tc>
          <w:tcPr>
            <w:tcW w:w="703" w:type="dxa"/>
            <w:tcBorders>
              <w:top w:val="nil"/>
              <w:left w:val="nil"/>
              <w:bottom w:val="single" w:sz="4" w:space="0" w:color="auto"/>
              <w:right w:val="single" w:sz="4" w:space="0" w:color="auto"/>
            </w:tcBorders>
            <w:noWrap/>
            <w:vAlign w:val="bottom"/>
          </w:tcPr>
          <w:p w:rsidR="00691F87" w:rsidRPr="00F57FB1" w:rsidRDefault="00691F87">
            <w:pPr>
              <w:jc w:val="center"/>
              <w:rPr>
                <w:sz w:val="14"/>
                <w:szCs w:val="16"/>
                <w:lang w:val="uk-UA"/>
              </w:rPr>
            </w:pPr>
            <w:r>
              <w:rPr>
                <w:sz w:val="14"/>
                <w:szCs w:val="16"/>
                <w:lang w:val="uk-UA"/>
              </w:rPr>
              <w:t>0</w:t>
            </w:r>
          </w:p>
        </w:tc>
      </w:tr>
      <w:tr w:rsidR="00691F87" w:rsidRPr="0076564F" w:rsidTr="00D47B59">
        <w:trPr>
          <w:gridAfter w:val="6"/>
          <w:wAfter w:w="7303" w:type="dxa"/>
        </w:trPr>
        <w:tc>
          <w:tcPr>
            <w:tcW w:w="2235" w:type="dxa"/>
            <w:gridSpan w:val="5"/>
            <w:tcBorders>
              <w:top w:val="single" w:sz="4" w:space="0" w:color="auto"/>
              <w:left w:val="single" w:sz="4" w:space="0" w:color="auto"/>
              <w:bottom w:val="single" w:sz="4" w:space="0" w:color="auto"/>
              <w:right w:val="single" w:sz="4" w:space="0" w:color="000000"/>
            </w:tcBorders>
            <w:noWrap/>
            <w:vAlign w:val="bottom"/>
          </w:tcPr>
          <w:p w:rsidR="00691F87" w:rsidRPr="004D5A8D" w:rsidRDefault="00691F87" w:rsidP="004D5A8D">
            <w:pPr>
              <w:jc w:val="center"/>
              <w:rPr>
                <w:sz w:val="14"/>
                <w:szCs w:val="14"/>
              </w:rPr>
            </w:pPr>
            <w:r w:rsidRPr="004D5A8D">
              <w:rPr>
                <w:sz w:val="14"/>
                <w:szCs w:val="14"/>
              </w:rPr>
              <w:t>Усього за підпунктом 3.2.3</w:t>
            </w:r>
          </w:p>
        </w:tc>
        <w:tc>
          <w:tcPr>
            <w:tcW w:w="762" w:type="dxa"/>
            <w:tcBorders>
              <w:top w:val="nil"/>
              <w:left w:val="nil"/>
              <w:bottom w:val="single" w:sz="4" w:space="0" w:color="auto"/>
              <w:right w:val="single" w:sz="4" w:space="0" w:color="auto"/>
            </w:tcBorders>
            <w:noWrap/>
            <w:vAlign w:val="bottom"/>
          </w:tcPr>
          <w:p w:rsidR="00691F87" w:rsidRPr="00F57FB1" w:rsidRDefault="00691F87">
            <w:pPr>
              <w:jc w:val="center"/>
              <w:rPr>
                <w:b/>
                <w:sz w:val="14"/>
                <w:szCs w:val="16"/>
                <w:lang w:val="uk-UA"/>
              </w:rPr>
            </w:pPr>
            <w:r>
              <w:rPr>
                <w:b/>
                <w:sz w:val="14"/>
                <w:szCs w:val="16"/>
                <w:lang w:val="uk-UA"/>
              </w:rPr>
              <w:t>0</w:t>
            </w:r>
          </w:p>
        </w:tc>
        <w:tc>
          <w:tcPr>
            <w:tcW w:w="794" w:type="dxa"/>
            <w:tcBorders>
              <w:top w:val="nil"/>
              <w:left w:val="nil"/>
              <w:bottom w:val="single" w:sz="4" w:space="0" w:color="auto"/>
              <w:right w:val="single" w:sz="4" w:space="0" w:color="auto"/>
            </w:tcBorders>
            <w:noWrap/>
            <w:vAlign w:val="bottom"/>
          </w:tcPr>
          <w:p w:rsidR="00691F87" w:rsidRPr="00FE692E" w:rsidRDefault="00691F87">
            <w:pPr>
              <w:jc w:val="center"/>
              <w:rPr>
                <w:b/>
                <w:sz w:val="14"/>
                <w:szCs w:val="16"/>
              </w:rPr>
            </w:pPr>
            <w:r w:rsidRPr="00FE692E">
              <w:rPr>
                <w:b/>
                <w:sz w:val="14"/>
                <w:szCs w:val="16"/>
              </w:rPr>
              <w:t>0,00</w:t>
            </w:r>
          </w:p>
        </w:tc>
        <w:tc>
          <w:tcPr>
            <w:tcW w:w="708" w:type="dxa"/>
            <w:tcBorders>
              <w:top w:val="nil"/>
              <w:left w:val="nil"/>
              <w:bottom w:val="single" w:sz="4" w:space="0" w:color="auto"/>
              <w:right w:val="single" w:sz="4" w:space="0" w:color="auto"/>
            </w:tcBorders>
            <w:noWrap/>
            <w:vAlign w:val="bottom"/>
          </w:tcPr>
          <w:p w:rsidR="00691F87" w:rsidRPr="00F57FB1" w:rsidRDefault="00691F87">
            <w:pPr>
              <w:jc w:val="center"/>
              <w:rPr>
                <w:b/>
                <w:sz w:val="14"/>
                <w:szCs w:val="16"/>
                <w:lang w:val="uk-UA"/>
              </w:rPr>
            </w:pPr>
            <w:r>
              <w:rPr>
                <w:b/>
                <w:sz w:val="14"/>
                <w:szCs w:val="16"/>
                <w:lang w:val="uk-UA"/>
              </w:rPr>
              <w:t>0</w:t>
            </w:r>
          </w:p>
        </w:tc>
        <w:tc>
          <w:tcPr>
            <w:tcW w:w="567" w:type="dxa"/>
            <w:tcBorders>
              <w:top w:val="nil"/>
              <w:left w:val="nil"/>
              <w:bottom w:val="single" w:sz="4" w:space="0" w:color="auto"/>
              <w:right w:val="single" w:sz="4" w:space="0" w:color="auto"/>
            </w:tcBorders>
            <w:noWrap/>
            <w:vAlign w:val="bottom"/>
          </w:tcPr>
          <w:p w:rsidR="00691F87" w:rsidRPr="00FE692E" w:rsidRDefault="00691F87">
            <w:pPr>
              <w:jc w:val="center"/>
              <w:rPr>
                <w:b/>
                <w:sz w:val="14"/>
                <w:szCs w:val="16"/>
              </w:rPr>
            </w:pPr>
            <w:r w:rsidRPr="00FE692E">
              <w:rPr>
                <w:b/>
                <w:sz w:val="14"/>
                <w:szCs w:val="16"/>
              </w:rPr>
              <w:t>х </w:t>
            </w:r>
          </w:p>
        </w:tc>
        <w:tc>
          <w:tcPr>
            <w:tcW w:w="429" w:type="dxa"/>
            <w:tcBorders>
              <w:top w:val="nil"/>
              <w:left w:val="nil"/>
              <w:bottom w:val="single" w:sz="4" w:space="0" w:color="auto"/>
              <w:right w:val="single" w:sz="4" w:space="0" w:color="auto"/>
            </w:tcBorders>
            <w:noWrap/>
            <w:vAlign w:val="bottom"/>
          </w:tcPr>
          <w:p w:rsidR="00691F87" w:rsidRPr="00FE692E" w:rsidRDefault="00691F87">
            <w:pPr>
              <w:jc w:val="center"/>
              <w:rPr>
                <w:b/>
                <w:sz w:val="14"/>
                <w:szCs w:val="16"/>
              </w:rPr>
            </w:pPr>
            <w:r w:rsidRPr="00FE692E">
              <w:rPr>
                <w:b/>
                <w:sz w:val="14"/>
                <w:szCs w:val="16"/>
              </w:rPr>
              <w:t>х </w:t>
            </w:r>
          </w:p>
        </w:tc>
        <w:tc>
          <w:tcPr>
            <w:tcW w:w="425" w:type="dxa"/>
            <w:tcBorders>
              <w:top w:val="nil"/>
              <w:left w:val="nil"/>
              <w:bottom w:val="single" w:sz="4" w:space="0" w:color="auto"/>
              <w:right w:val="single" w:sz="4" w:space="0" w:color="auto"/>
            </w:tcBorders>
            <w:noWrap/>
            <w:vAlign w:val="bottom"/>
          </w:tcPr>
          <w:p w:rsidR="00691F87" w:rsidRPr="00FE692E" w:rsidRDefault="00691F87">
            <w:pPr>
              <w:jc w:val="center"/>
              <w:rPr>
                <w:b/>
                <w:sz w:val="14"/>
                <w:szCs w:val="16"/>
              </w:rPr>
            </w:pPr>
            <w:r w:rsidRPr="00FE692E">
              <w:rPr>
                <w:b/>
                <w:sz w:val="14"/>
                <w:szCs w:val="16"/>
              </w:rPr>
              <w:t>х </w:t>
            </w:r>
          </w:p>
        </w:tc>
        <w:tc>
          <w:tcPr>
            <w:tcW w:w="567" w:type="dxa"/>
            <w:tcBorders>
              <w:top w:val="nil"/>
              <w:left w:val="nil"/>
              <w:bottom w:val="single" w:sz="4" w:space="0" w:color="auto"/>
              <w:right w:val="single" w:sz="4" w:space="0" w:color="auto"/>
            </w:tcBorders>
            <w:noWrap/>
            <w:vAlign w:val="bottom"/>
          </w:tcPr>
          <w:p w:rsidR="00691F87" w:rsidRPr="00FE692E" w:rsidRDefault="00691F87">
            <w:pPr>
              <w:jc w:val="center"/>
              <w:rPr>
                <w:b/>
                <w:sz w:val="14"/>
                <w:szCs w:val="16"/>
              </w:rPr>
            </w:pPr>
            <w:r w:rsidRPr="00FE692E">
              <w:rPr>
                <w:b/>
                <w:sz w:val="14"/>
                <w:szCs w:val="16"/>
              </w:rPr>
              <w:t>х </w:t>
            </w:r>
          </w:p>
        </w:tc>
        <w:tc>
          <w:tcPr>
            <w:tcW w:w="354" w:type="dxa"/>
            <w:tcBorders>
              <w:top w:val="nil"/>
              <w:left w:val="nil"/>
              <w:bottom w:val="single" w:sz="4" w:space="0" w:color="auto"/>
              <w:right w:val="single" w:sz="4" w:space="0" w:color="auto"/>
            </w:tcBorders>
            <w:noWrap/>
            <w:vAlign w:val="bottom"/>
          </w:tcPr>
          <w:p w:rsidR="00691F87" w:rsidRPr="00FE692E" w:rsidRDefault="00691F87">
            <w:pPr>
              <w:jc w:val="center"/>
              <w:rPr>
                <w:b/>
                <w:sz w:val="14"/>
                <w:szCs w:val="16"/>
              </w:rPr>
            </w:pPr>
            <w:r w:rsidRPr="00FE692E">
              <w:rPr>
                <w:b/>
                <w:sz w:val="14"/>
                <w:szCs w:val="16"/>
              </w:rPr>
              <w:t>х </w:t>
            </w:r>
          </w:p>
        </w:tc>
        <w:tc>
          <w:tcPr>
            <w:tcW w:w="423" w:type="dxa"/>
            <w:gridSpan w:val="2"/>
            <w:tcBorders>
              <w:top w:val="nil"/>
              <w:left w:val="nil"/>
              <w:bottom w:val="single" w:sz="4" w:space="0" w:color="auto"/>
              <w:right w:val="single" w:sz="4" w:space="0" w:color="auto"/>
            </w:tcBorders>
            <w:noWrap/>
            <w:vAlign w:val="bottom"/>
          </w:tcPr>
          <w:p w:rsidR="00691F87" w:rsidRPr="00FE692E" w:rsidRDefault="00691F87">
            <w:pPr>
              <w:jc w:val="center"/>
              <w:rPr>
                <w:b/>
                <w:sz w:val="14"/>
                <w:szCs w:val="16"/>
              </w:rPr>
            </w:pPr>
            <w:r w:rsidRPr="00FE692E">
              <w:rPr>
                <w:b/>
                <w:sz w:val="14"/>
                <w:szCs w:val="16"/>
              </w:rPr>
              <w:t>х </w:t>
            </w:r>
          </w:p>
        </w:tc>
        <w:tc>
          <w:tcPr>
            <w:tcW w:w="720" w:type="dxa"/>
            <w:tcBorders>
              <w:top w:val="nil"/>
              <w:left w:val="nil"/>
              <w:bottom w:val="single" w:sz="4" w:space="0" w:color="auto"/>
              <w:right w:val="single" w:sz="4" w:space="0" w:color="auto"/>
            </w:tcBorders>
            <w:noWrap/>
            <w:vAlign w:val="bottom"/>
          </w:tcPr>
          <w:p w:rsidR="00691F87" w:rsidRPr="00F57FB1" w:rsidRDefault="00691F87">
            <w:pPr>
              <w:jc w:val="center"/>
              <w:rPr>
                <w:b/>
                <w:sz w:val="14"/>
                <w:szCs w:val="16"/>
                <w:lang w:val="uk-UA"/>
              </w:rPr>
            </w:pPr>
            <w:r>
              <w:rPr>
                <w:b/>
                <w:sz w:val="14"/>
                <w:szCs w:val="16"/>
                <w:lang w:val="uk-UA"/>
              </w:rPr>
              <w:t>0</w:t>
            </w:r>
          </w:p>
        </w:tc>
        <w:tc>
          <w:tcPr>
            <w:tcW w:w="853" w:type="dxa"/>
            <w:tcBorders>
              <w:top w:val="nil"/>
              <w:left w:val="nil"/>
              <w:bottom w:val="single" w:sz="4" w:space="0" w:color="auto"/>
              <w:right w:val="single" w:sz="4" w:space="0" w:color="auto"/>
            </w:tcBorders>
            <w:noWrap/>
            <w:vAlign w:val="bottom"/>
          </w:tcPr>
          <w:p w:rsidR="00691F87" w:rsidRPr="00F57FB1" w:rsidRDefault="00691F87">
            <w:pPr>
              <w:jc w:val="center"/>
              <w:rPr>
                <w:b/>
                <w:bCs/>
                <w:sz w:val="14"/>
                <w:szCs w:val="16"/>
                <w:lang w:val="uk-UA"/>
              </w:rPr>
            </w:pPr>
            <w:r>
              <w:rPr>
                <w:b/>
                <w:bCs/>
                <w:sz w:val="14"/>
                <w:szCs w:val="16"/>
                <w:lang w:val="uk-UA"/>
              </w:rPr>
              <w:t>0</w:t>
            </w:r>
          </w:p>
        </w:tc>
        <w:tc>
          <w:tcPr>
            <w:tcW w:w="727" w:type="dxa"/>
            <w:tcBorders>
              <w:top w:val="nil"/>
              <w:left w:val="nil"/>
              <w:bottom w:val="single" w:sz="4" w:space="0" w:color="auto"/>
              <w:right w:val="single" w:sz="4" w:space="0" w:color="auto"/>
            </w:tcBorders>
            <w:noWrap/>
            <w:vAlign w:val="bottom"/>
          </w:tcPr>
          <w:p w:rsidR="00691F87" w:rsidRPr="0076564F" w:rsidRDefault="00691F87">
            <w:pPr>
              <w:jc w:val="center"/>
              <w:rPr>
                <w:b/>
                <w:bCs/>
                <w:sz w:val="14"/>
                <w:szCs w:val="16"/>
              </w:rPr>
            </w:pPr>
            <w:r w:rsidRPr="0076564F">
              <w:rPr>
                <w:b/>
                <w:bCs/>
                <w:sz w:val="14"/>
                <w:szCs w:val="16"/>
              </w:rPr>
              <w:t>0,00</w:t>
            </w:r>
          </w:p>
        </w:tc>
        <w:tc>
          <w:tcPr>
            <w:tcW w:w="854" w:type="dxa"/>
            <w:tcBorders>
              <w:top w:val="nil"/>
              <w:left w:val="nil"/>
              <w:bottom w:val="single" w:sz="4" w:space="0" w:color="auto"/>
              <w:right w:val="single" w:sz="4" w:space="0" w:color="auto"/>
            </w:tcBorders>
            <w:noWrap/>
            <w:vAlign w:val="bottom"/>
          </w:tcPr>
          <w:p w:rsidR="00691F87" w:rsidRPr="00F57FB1" w:rsidRDefault="00691F87">
            <w:pPr>
              <w:jc w:val="center"/>
              <w:rPr>
                <w:b/>
                <w:bCs/>
                <w:sz w:val="14"/>
                <w:szCs w:val="16"/>
                <w:lang w:val="uk-UA"/>
              </w:rPr>
            </w:pPr>
            <w:r>
              <w:rPr>
                <w:b/>
                <w:bCs/>
                <w:sz w:val="14"/>
                <w:szCs w:val="16"/>
                <w:lang w:val="uk-UA"/>
              </w:rPr>
              <w:t>0</w:t>
            </w:r>
          </w:p>
        </w:tc>
        <w:tc>
          <w:tcPr>
            <w:tcW w:w="814" w:type="dxa"/>
            <w:tcBorders>
              <w:top w:val="nil"/>
              <w:left w:val="nil"/>
              <w:bottom w:val="single" w:sz="4" w:space="0" w:color="auto"/>
              <w:right w:val="single" w:sz="4" w:space="0" w:color="auto"/>
            </w:tcBorders>
            <w:noWrap/>
            <w:vAlign w:val="bottom"/>
          </w:tcPr>
          <w:p w:rsidR="00691F87" w:rsidRPr="0076564F" w:rsidRDefault="00691F87">
            <w:pPr>
              <w:jc w:val="center"/>
              <w:rPr>
                <w:b/>
                <w:bCs/>
                <w:sz w:val="14"/>
                <w:szCs w:val="16"/>
              </w:rPr>
            </w:pPr>
            <w:r w:rsidRPr="0076564F">
              <w:rPr>
                <w:b/>
                <w:bCs/>
                <w:sz w:val="14"/>
                <w:szCs w:val="16"/>
              </w:rPr>
              <w:t>0,00</w:t>
            </w:r>
          </w:p>
        </w:tc>
        <w:tc>
          <w:tcPr>
            <w:tcW w:w="784" w:type="dxa"/>
            <w:tcBorders>
              <w:top w:val="nil"/>
              <w:left w:val="nil"/>
              <w:bottom w:val="single" w:sz="4" w:space="0" w:color="auto"/>
              <w:right w:val="single" w:sz="4" w:space="0" w:color="auto"/>
            </w:tcBorders>
            <w:noWrap/>
            <w:vAlign w:val="bottom"/>
          </w:tcPr>
          <w:p w:rsidR="00691F87" w:rsidRPr="0076564F" w:rsidRDefault="00691F87">
            <w:pPr>
              <w:jc w:val="center"/>
              <w:rPr>
                <w:b/>
                <w:bCs/>
                <w:sz w:val="14"/>
                <w:szCs w:val="16"/>
              </w:rPr>
            </w:pPr>
            <w:r w:rsidRPr="0076564F">
              <w:rPr>
                <w:b/>
                <w:bCs/>
                <w:sz w:val="14"/>
                <w:szCs w:val="16"/>
              </w:rPr>
              <w:t>0,00</w:t>
            </w:r>
          </w:p>
        </w:tc>
        <w:tc>
          <w:tcPr>
            <w:tcW w:w="600" w:type="dxa"/>
            <w:tcBorders>
              <w:top w:val="nil"/>
              <w:left w:val="nil"/>
              <w:bottom w:val="single" w:sz="4" w:space="0" w:color="auto"/>
              <w:right w:val="single" w:sz="4" w:space="0" w:color="auto"/>
            </w:tcBorders>
            <w:noWrap/>
            <w:vAlign w:val="bottom"/>
          </w:tcPr>
          <w:p w:rsidR="00691F87" w:rsidRPr="0076564F" w:rsidRDefault="00691F87">
            <w:pPr>
              <w:jc w:val="center"/>
              <w:rPr>
                <w:b/>
                <w:bCs/>
                <w:sz w:val="14"/>
                <w:szCs w:val="16"/>
              </w:rPr>
            </w:pPr>
            <w:r w:rsidRPr="0076564F">
              <w:rPr>
                <w:b/>
                <w:bCs/>
                <w:sz w:val="14"/>
                <w:szCs w:val="16"/>
              </w:rPr>
              <w:t>0,00</w:t>
            </w:r>
          </w:p>
        </w:tc>
        <w:tc>
          <w:tcPr>
            <w:tcW w:w="621" w:type="dxa"/>
            <w:gridSpan w:val="2"/>
            <w:tcBorders>
              <w:top w:val="nil"/>
              <w:left w:val="nil"/>
              <w:bottom w:val="single" w:sz="4" w:space="0" w:color="auto"/>
              <w:right w:val="single" w:sz="4" w:space="0" w:color="auto"/>
            </w:tcBorders>
            <w:noWrap/>
            <w:vAlign w:val="bottom"/>
          </w:tcPr>
          <w:p w:rsidR="00691F87" w:rsidRPr="00F57FB1" w:rsidRDefault="00691F87">
            <w:pPr>
              <w:jc w:val="center"/>
              <w:rPr>
                <w:b/>
                <w:bCs/>
                <w:sz w:val="14"/>
                <w:szCs w:val="16"/>
                <w:lang w:val="uk-UA"/>
              </w:rPr>
            </w:pPr>
            <w:r>
              <w:rPr>
                <w:b/>
                <w:bCs/>
                <w:sz w:val="14"/>
                <w:szCs w:val="16"/>
                <w:lang w:val="uk-UA"/>
              </w:rPr>
              <w:t>0</w:t>
            </w:r>
          </w:p>
        </w:tc>
        <w:tc>
          <w:tcPr>
            <w:tcW w:w="485" w:type="dxa"/>
            <w:gridSpan w:val="2"/>
            <w:tcBorders>
              <w:top w:val="nil"/>
              <w:left w:val="nil"/>
              <w:bottom w:val="single" w:sz="4" w:space="0" w:color="auto"/>
              <w:right w:val="single" w:sz="4" w:space="0" w:color="auto"/>
            </w:tcBorders>
            <w:noWrap/>
            <w:vAlign w:val="bottom"/>
          </w:tcPr>
          <w:p w:rsidR="00691F87" w:rsidRPr="0076564F" w:rsidRDefault="00691F87">
            <w:pPr>
              <w:jc w:val="center"/>
              <w:rPr>
                <w:b/>
                <w:bCs/>
                <w:sz w:val="14"/>
                <w:szCs w:val="16"/>
              </w:rPr>
            </w:pPr>
            <w:r w:rsidRPr="0076564F">
              <w:rPr>
                <w:b/>
                <w:bCs/>
                <w:sz w:val="14"/>
                <w:szCs w:val="16"/>
              </w:rPr>
              <w:t>-</w:t>
            </w:r>
          </w:p>
        </w:tc>
        <w:tc>
          <w:tcPr>
            <w:tcW w:w="840" w:type="dxa"/>
            <w:gridSpan w:val="2"/>
            <w:tcBorders>
              <w:top w:val="nil"/>
              <w:left w:val="nil"/>
              <w:bottom w:val="single" w:sz="4" w:space="0" w:color="auto"/>
              <w:right w:val="single" w:sz="4" w:space="0" w:color="auto"/>
            </w:tcBorders>
            <w:noWrap/>
            <w:vAlign w:val="bottom"/>
          </w:tcPr>
          <w:p w:rsidR="00691F87" w:rsidRPr="0076564F" w:rsidRDefault="00691F87">
            <w:pPr>
              <w:jc w:val="center"/>
              <w:rPr>
                <w:b/>
                <w:bCs/>
                <w:sz w:val="14"/>
                <w:szCs w:val="16"/>
              </w:rPr>
            </w:pPr>
            <w:r w:rsidRPr="0076564F">
              <w:rPr>
                <w:b/>
                <w:bCs/>
                <w:sz w:val="14"/>
                <w:szCs w:val="16"/>
              </w:rPr>
              <w:t>0,00</w:t>
            </w:r>
          </w:p>
        </w:tc>
        <w:tc>
          <w:tcPr>
            <w:tcW w:w="577" w:type="dxa"/>
            <w:tcBorders>
              <w:top w:val="nil"/>
              <w:left w:val="nil"/>
              <w:bottom w:val="single" w:sz="4" w:space="0" w:color="auto"/>
              <w:right w:val="single" w:sz="4" w:space="0" w:color="auto"/>
            </w:tcBorders>
            <w:noWrap/>
            <w:vAlign w:val="bottom"/>
          </w:tcPr>
          <w:p w:rsidR="00691F87" w:rsidRPr="0076564F" w:rsidRDefault="00691F87">
            <w:pPr>
              <w:jc w:val="center"/>
              <w:rPr>
                <w:b/>
                <w:bCs/>
                <w:sz w:val="14"/>
                <w:szCs w:val="16"/>
              </w:rPr>
            </w:pPr>
            <w:r w:rsidRPr="0076564F">
              <w:rPr>
                <w:b/>
                <w:bCs/>
                <w:sz w:val="14"/>
                <w:szCs w:val="16"/>
              </w:rPr>
              <w:t>0,00</w:t>
            </w:r>
          </w:p>
        </w:tc>
        <w:tc>
          <w:tcPr>
            <w:tcW w:w="703" w:type="dxa"/>
            <w:tcBorders>
              <w:top w:val="nil"/>
              <w:left w:val="nil"/>
              <w:bottom w:val="single" w:sz="4" w:space="0" w:color="auto"/>
              <w:right w:val="single" w:sz="4" w:space="0" w:color="auto"/>
            </w:tcBorders>
            <w:noWrap/>
            <w:vAlign w:val="bottom"/>
          </w:tcPr>
          <w:p w:rsidR="00691F87" w:rsidRPr="00F57FB1" w:rsidRDefault="00691F87">
            <w:pPr>
              <w:jc w:val="center"/>
              <w:rPr>
                <w:sz w:val="14"/>
                <w:szCs w:val="16"/>
                <w:lang w:val="uk-UA"/>
              </w:rPr>
            </w:pPr>
            <w:r>
              <w:rPr>
                <w:sz w:val="14"/>
                <w:szCs w:val="16"/>
                <w:lang w:val="uk-UA"/>
              </w:rPr>
              <w:t>0</w:t>
            </w:r>
          </w:p>
        </w:tc>
      </w:tr>
      <w:tr w:rsidR="00691F87" w:rsidRPr="0076564F" w:rsidTr="00D47B59">
        <w:trPr>
          <w:gridAfter w:val="6"/>
          <w:wAfter w:w="7303" w:type="dxa"/>
        </w:trPr>
        <w:tc>
          <w:tcPr>
            <w:tcW w:w="433" w:type="dxa"/>
            <w:tcBorders>
              <w:top w:val="nil"/>
              <w:left w:val="single" w:sz="4" w:space="0" w:color="auto"/>
              <w:bottom w:val="single" w:sz="4" w:space="0" w:color="auto"/>
              <w:right w:val="single" w:sz="4" w:space="0" w:color="auto"/>
            </w:tcBorders>
            <w:vAlign w:val="center"/>
          </w:tcPr>
          <w:p w:rsidR="00691F87" w:rsidRPr="004D5A8D" w:rsidRDefault="00691F87" w:rsidP="004D5A8D">
            <w:pPr>
              <w:jc w:val="center"/>
              <w:rPr>
                <w:sz w:val="14"/>
                <w:szCs w:val="14"/>
              </w:rPr>
            </w:pPr>
            <w:r w:rsidRPr="004D5A8D">
              <w:rPr>
                <w:sz w:val="14"/>
                <w:szCs w:val="14"/>
              </w:rPr>
              <w:t> </w:t>
            </w:r>
          </w:p>
        </w:tc>
        <w:tc>
          <w:tcPr>
            <w:tcW w:w="1262" w:type="dxa"/>
            <w:gridSpan w:val="3"/>
            <w:tcBorders>
              <w:top w:val="nil"/>
              <w:left w:val="nil"/>
              <w:bottom w:val="single" w:sz="4" w:space="0" w:color="auto"/>
              <w:right w:val="single" w:sz="4" w:space="0" w:color="auto"/>
            </w:tcBorders>
            <w:vAlign w:val="center"/>
          </w:tcPr>
          <w:p w:rsidR="00691F87" w:rsidRPr="004D5A8D" w:rsidRDefault="00691F87" w:rsidP="004D5A8D">
            <w:pPr>
              <w:jc w:val="center"/>
              <w:rPr>
                <w:sz w:val="14"/>
                <w:szCs w:val="14"/>
              </w:rPr>
            </w:pPr>
            <w:r w:rsidRPr="004D5A8D">
              <w:rPr>
                <w:sz w:val="14"/>
                <w:szCs w:val="14"/>
              </w:rPr>
              <w:t> </w:t>
            </w:r>
          </w:p>
        </w:tc>
        <w:tc>
          <w:tcPr>
            <w:tcW w:w="540" w:type="dxa"/>
            <w:tcBorders>
              <w:top w:val="nil"/>
              <w:left w:val="nil"/>
              <w:bottom w:val="single" w:sz="4" w:space="0" w:color="auto"/>
              <w:right w:val="single" w:sz="4" w:space="0" w:color="auto"/>
            </w:tcBorders>
            <w:vAlign w:val="center"/>
          </w:tcPr>
          <w:p w:rsidR="00691F87" w:rsidRPr="004D5A8D" w:rsidRDefault="00691F87" w:rsidP="004D5A8D">
            <w:pPr>
              <w:jc w:val="center"/>
              <w:rPr>
                <w:sz w:val="14"/>
                <w:szCs w:val="14"/>
              </w:rPr>
            </w:pPr>
            <w:r w:rsidRPr="004D5A8D">
              <w:rPr>
                <w:sz w:val="14"/>
                <w:szCs w:val="14"/>
              </w:rPr>
              <w:t> </w:t>
            </w:r>
          </w:p>
        </w:tc>
        <w:tc>
          <w:tcPr>
            <w:tcW w:w="762"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794"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708"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567"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429"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425"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567"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354"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423" w:type="dxa"/>
            <w:gridSpan w:val="2"/>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720"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853"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 </w:t>
            </w:r>
          </w:p>
        </w:tc>
        <w:tc>
          <w:tcPr>
            <w:tcW w:w="727"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854"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814" w:type="dxa"/>
            <w:tcBorders>
              <w:top w:val="nil"/>
              <w:left w:val="nil"/>
              <w:bottom w:val="single" w:sz="4" w:space="0" w:color="auto"/>
              <w:right w:val="single" w:sz="4" w:space="0" w:color="auto"/>
            </w:tcBorders>
            <w:noWrap/>
            <w:vAlign w:val="bottom"/>
          </w:tcPr>
          <w:p w:rsidR="00691F87" w:rsidRPr="0076564F" w:rsidRDefault="00691F87" w:rsidP="004D5A8D">
            <w:pPr>
              <w:jc w:val="center"/>
              <w:rPr>
                <w:b/>
                <w:bCs/>
                <w:sz w:val="14"/>
                <w:szCs w:val="14"/>
              </w:rPr>
            </w:pPr>
            <w:r w:rsidRPr="0076564F">
              <w:rPr>
                <w:b/>
                <w:bCs/>
                <w:sz w:val="14"/>
                <w:szCs w:val="14"/>
              </w:rPr>
              <w:t>0</w:t>
            </w:r>
          </w:p>
        </w:tc>
        <w:tc>
          <w:tcPr>
            <w:tcW w:w="784" w:type="dxa"/>
            <w:tcBorders>
              <w:top w:val="nil"/>
              <w:left w:val="nil"/>
              <w:bottom w:val="single" w:sz="4" w:space="0" w:color="auto"/>
              <w:right w:val="single" w:sz="4" w:space="0" w:color="auto"/>
            </w:tcBorders>
            <w:noWrap/>
            <w:vAlign w:val="bottom"/>
          </w:tcPr>
          <w:p w:rsidR="00691F87" w:rsidRPr="0076564F" w:rsidRDefault="00691F87" w:rsidP="004D5A8D">
            <w:pPr>
              <w:jc w:val="center"/>
              <w:rPr>
                <w:b/>
                <w:bCs/>
                <w:sz w:val="14"/>
                <w:szCs w:val="14"/>
              </w:rPr>
            </w:pPr>
            <w:r w:rsidRPr="0076564F">
              <w:rPr>
                <w:b/>
                <w:bCs/>
                <w:sz w:val="14"/>
                <w:szCs w:val="14"/>
              </w:rPr>
              <w:t>0</w:t>
            </w:r>
          </w:p>
        </w:tc>
        <w:tc>
          <w:tcPr>
            <w:tcW w:w="600" w:type="dxa"/>
            <w:tcBorders>
              <w:top w:val="nil"/>
              <w:left w:val="nil"/>
              <w:bottom w:val="single" w:sz="4" w:space="0" w:color="auto"/>
              <w:right w:val="single" w:sz="4" w:space="0" w:color="auto"/>
            </w:tcBorders>
            <w:noWrap/>
            <w:vAlign w:val="bottom"/>
          </w:tcPr>
          <w:p w:rsidR="00691F87" w:rsidRPr="0076564F" w:rsidRDefault="00691F87" w:rsidP="004D5A8D">
            <w:pPr>
              <w:jc w:val="center"/>
              <w:rPr>
                <w:b/>
                <w:bCs/>
                <w:sz w:val="14"/>
                <w:szCs w:val="14"/>
              </w:rPr>
            </w:pPr>
            <w:r w:rsidRPr="0076564F">
              <w:rPr>
                <w:b/>
                <w:bCs/>
                <w:sz w:val="14"/>
                <w:szCs w:val="14"/>
              </w:rPr>
              <w:t>0</w:t>
            </w:r>
          </w:p>
        </w:tc>
        <w:tc>
          <w:tcPr>
            <w:tcW w:w="621" w:type="dxa"/>
            <w:gridSpan w:val="2"/>
            <w:tcBorders>
              <w:top w:val="nil"/>
              <w:left w:val="nil"/>
              <w:bottom w:val="single" w:sz="4" w:space="0" w:color="auto"/>
              <w:right w:val="single" w:sz="4" w:space="0" w:color="auto"/>
            </w:tcBorders>
            <w:noWrap/>
            <w:vAlign w:val="bottom"/>
          </w:tcPr>
          <w:p w:rsidR="00691F87" w:rsidRPr="0076564F" w:rsidRDefault="00691F87" w:rsidP="004D5A8D">
            <w:pPr>
              <w:jc w:val="center"/>
              <w:rPr>
                <w:b/>
                <w:bCs/>
                <w:sz w:val="14"/>
                <w:szCs w:val="14"/>
              </w:rPr>
            </w:pPr>
            <w:r w:rsidRPr="0076564F">
              <w:rPr>
                <w:b/>
                <w:bCs/>
                <w:sz w:val="14"/>
                <w:szCs w:val="14"/>
              </w:rPr>
              <w:t>0</w:t>
            </w:r>
          </w:p>
        </w:tc>
        <w:tc>
          <w:tcPr>
            <w:tcW w:w="485" w:type="dxa"/>
            <w:gridSpan w:val="2"/>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w:t>
            </w:r>
          </w:p>
        </w:tc>
        <w:tc>
          <w:tcPr>
            <w:tcW w:w="840" w:type="dxa"/>
            <w:gridSpan w:val="2"/>
            <w:tcBorders>
              <w:top w:val="nil"/>
              <w:left w:val="nil"/>
              <w:bottom w:val="single" w:sz="4" w:space="0" w:color="auto"/>
              <w:right w:val="single" w:sz="4" w:space="0" w:color="auto"/>
            </w:tcBorders>
            <w:noWrap/>
            <w:vAlign w:val="bottom"/>
          </w:tcPr>
          <w:p w:rsidR="00691F87" w:rsidRPr="0076564F" w:rsidRDefault="00691F87" w:rsidP="004D5A8D">
            <w:pPr>
              <w:jc w:val="center"/>
              <w:rPr>
                <w:b/>
                <w:bCs/>
                <w:sz w:val="14"/>
                <w:szCs w:val="14"/>
              </w:rPr>
            </w:pPr>
            <w:r w:rsidRPr="0076564F">
              <w:rPr>
                <w:b/>
                <w:bCs/>
                <w:sz w:val="14"/>
                <w:szCs w:val="14"/>
              </w:rPr>
              <w:t>0</w:t>
            </w:r>
          </w:p>
        </w:tc>
        <w:tc>
          <w:tcPr>
            <w:tcW w:w="577" w:type="dxa"/>
            <w:tcBorders>
              <w:top w:val="nil"/>
              <w:left w:val="nil"/>
              <w:bottom w:val="single" w:sz="4" w:space="0" w:color="auto"/>
              <w:right w:val="single" w:sz="4" w:space="0" w:color="auto"/>
            </w:tcBorders>
            <w:noWrap/>
            <w:vAlign w:val="bottom"/>
          </w:tcPr>
          <w:p w:rsidR="00691F87" w:rsidRPr="0076564F" w:rsidRDefault="00691F87" w:rsidP="004D5A8D">
            <w:pPr>
              <w:jc w:val="center"/>
              <w:rPr>
                <w:b/>
                <w:bCs/>
                <w:sz w:val="14"/>
                <w:szCs w:val="14"/>
              </w:rPr>
            </w:pPr>
            <w:r w:rsidRPr="0076564F">
              <w:rPr>
                <w:b/>
                <w:bCs/>
                <w:sz w:val="14"/>
                <w:szCs w:val="14"/>
              </w:rPr>
              <w:t>0</w:t>
            </w:r>
          </w:p>
        </w:tc>
        <w:tc>
          <w:tcPr>
            <w:tcW w:w="703" w:type="dxa"/>
            <w:tcBorders>
              <w:top w:val="nil"/>
              <w:left w:val="nil"/>
              <w:bottom w:val="single" w:sz="4" w:space="0" w:color="auto"/>
              <w:right w:val="single" w:sz="4" w:space="0" w:color="auto"/>
            </w:tcBorders>
            <w:noWrap/>
            <w:vAlign w:val="bottom"/>
          </w:tcPr>
          <w:p w:rsidR="00691F87" w:rsidRPr="0076564F" w:rsidRDefault="00691F87" w:rsidP="004D5A8D">
            <w:pPr>
              <w:jc w:val="center"/>
              <w:rPr>
                <w:b/>
                <w:bCs/>
                <w:sz w:val="14"/>
                <w:szCs w:val="14"/>
              </w:rPr>
            </w:pPr>
            <w:r w:rsidRPr="0076564F">
              <w:rPr>
                <w:b/>
                <w:bCs/>
                <w:sz w:val="14"/>
                <w:szCs w:val="14"/>
              </w:rPr>
              <w:t>0</w:t>
            </w:r>
          </w:p>
        </w:tc>
      </w:tr>
      <w:tr w:rsidR="00691F87" w:rsidRPr="0076564F" w:rsidTr="00D47B59">
        <w:trPr>
          <w:gridAfter w:val="4"/>
          <w:wAfter w:w="7254" w:type="dxa"/>
        </w:trPr>
        <w:tc>
          <w:tcPr>
            <w:tcW w:w="433" w:type="dxa"/>
            <w:tcBorders>
              <w:top w:val="nil"/>
              <w:left w:val="single" w:sz="4" w:space="0" w:color="auto"/>
              <w:bottom w:val="single" w:sz="4" w:space="0" w:color="auto"/>
              <w:right w:val="single" w:sz="4" w:space="0" w:color="auto"/>
            </w:tcBorders>
            <w:vAlign w:val="center"/>
          </w:tcPr>
          <w:p w:rsidR="00691F87" w:rsidRPr="004D3A36" w:rsidRDefault="00691F87" w:rsidP="004D5A8D">
            <w:pPr>
              <w:jc w:val="center"/>
              <w:rPr>
                <w:sz w:val="10"/>
                <w:szCs w:val="10"/>
              </w:rPr>
            </w:pPr>
            <w:r w:rsidRPr="004D3A36">
              <w:rPr>
                <w:sz w:val="10"/>
                <w:szCs w:val="10"/>
              </w:rPr>
              <w:t>3.2.4</w:t>
            </w:r>
          </w:p>
        </w:tc>
        <w:tc>
          <w:tcPr>
            <w:tcW w:w="15458" w:type="dxa"/>
            <w:gridSpan w:val="31"/>
            <w:tcBorders>
              <w:top w:val="single" w:sz="4" w:space="0" w:color="auto"/>
              <w:left w:val="nil"/>
              <w:bottom w:val="single" w:sz="4" w:space="0" w:color="auto"/>
              <w:right w:val="single" w:sz="4" w:space="0" w:color="000000"/>
            </w:tcBorders>
            <w:vAlign w:val="center"/>
          </w:tcPr>
          <w:p w:rsidR="00691F87" w:rsidRPr="00FB0327" w:rsidRDefault="00691F87" w:rsidP="004D5A8D">
            <w:pPr>
              <w:jc w:val="center"/>
              <w:rPr>
                <w:sz w:val="14"/>
                <w:szCs w:val="14"/>
              </w:rPr>
            </w:pPr>
            <w:r w:rsidRPr="00FB0327">
              <w:rPr>
                <w:sz w:val="14"/>
                <w:szCs w:val="14"/>
              </w:rPr>
              <w:t>Заходи щодо модернізації та закупівлі транспортних засобів спеціального та спеціалізованого призначення, з них:</w:t>
            </w:r>
          </w:p>
        </w:tc>
      </w:tr>
      <w:tr w:rsidR="00691F87" w:rsidRPr="0076564F" w:rsidTr="00D47B59">
        <w:trPr>
          <w:gridAfter w:val="6"/>
          <w:wAfter w:w="7303" w:type="dxa"/>
        </w:trPr>
        <w:tc>
          <w:tcPr>
            <w:tcW w:w="433" w:type="dxa"/>
            <w:tcBorders>
              <w:top w:val="nil"/>
              <w:left w:val="single" w:sz="4" w:space="0" w:color="auto"/>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 </w:t>
            </w:r>
          </w:p>
        </w:tc>
        <w:tc>
          <w:tcPr>
            <w:tcW w:w="1262" w:type="dxa"/>
            <w:gridSpan w:val="3"/>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 </w:t>
            </w:r>
          </w:p>
        </w:tc>
        <w:tc>
          <w:tcPr>
            <w:tcW w:w="540"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 </w:t>
            </w:r>
          </w:p>
        </w:tc>
        <w:tc>
          <w:tcPr>
            <w:tcW w:w="762" w:type="dxa"/>
            <w:tcBorders>
              <w:top w:val="nil"/>
              <w:left w:val="nil"/>
              <w:bottom w:val="single" w:sz="4" w:space="0" w:color="auto"/>
              <w:right w:val="single" w:sz="4" w:space="0" w:color="auto"/>
            </w:tcBorders>
            <w:noWrap/>
            <w:vAlign w:val="bottom"/>
          </w:tcPr>
          <w:p w:rsidR="00691F87" w:rsidRPr="0076564F" w:rsidRDefault="00691F87" w:rsidP="004D5A8D">
            <w:pPr>
              <w:jc w:val="center"/>
              <w:rPr>
                <w:b/>
                <w:bCs/>
                <w:sz w:val="14"/>
                <w:szCs w:val="14"/>
              </w:rPr>
            </w:pPr>
            <w:r w:rsidRPr="0076564F">
              <w:rPr>
                <w:b/>
                <w:bCs/>
                <w:sz w:val="14"/>
                <w:szCs w:val="14"/>
              </w:rPr>
              <w:t>0</w:t>
            </w:r>
          </w:p>
        </w:tc>
        <w:tc>
          <w:tcPr>
            <w:tcW w:w="794" w:type="dxa"/>
            <w:tcBorders>
              <w:top w:val="nil"/>
              <w:left w:val="nil"/>
              <w:bottom w:val="single" w:sz="4" w:space="0" w:color="auto"/>
              <w:right w:val="single" w:sz="4" w:space="0" w:color="auto"/>
            </w:tcBorders>
            <w:vAlign w:val="bottom"/>
          </w:tcPr>
          <w:p w:rsidR="00691F87" w:rsidRPr="0076564F" w:rsidRDefault="00691F87" w:rsidP="004D5A8D">
            <w:pPr>
              <w:jc w:val="center"/>
              <w:rPr>
                <w:sz w:val="14"/>
                <w:szCs w:val="14"/>
              </w:rPr>
            </w:pPr>
            <w:r w:rsidRPr="0076564F">
              <w:rPr>
                <w:sz w:val="14"/>
                <w:szCs w:val="14"/>
              </w:rPr>
              <w:t>х </w:t>
            </w:r>
          </w:p>
        </w:tc>
        <w:tc>
          <w:tcPr>
            <w:tcW w:w="708" w:type="dxa"/>
            <w:tcBorders>
              <w:top w:val="nil"/>
              <w:left w:val="nil"/>
              <w:bottom w:val="single" w:sz="4" w:space="0" w:color="auto"/>
              <w:right w:val="single" w:sz="4" w:space="0" w:color="auto"/>
            </w:tcBorders>
            <w:vAlign w:val="bottom"/>
          </w:tcPr>
          <w:p w:rsidR="00691F87" w:rsidRPr="0076564F" w:rsidRDefault="00691F87" w:rsidP="004D5A8D">
            <w:pPr>
              <w:jc w:val="center"/>
              <w:rPr>
                <w:sz w:val="14"/>
                <w:szCs w:val="14"/>
              </w:rPr>
            </w:pPr>
            <w:r w:rsidRPr="0076564F">
              <w:rPr>
                <w:sz w:val="14"/>
                <w:szCs w:val="14"/>
              </w:rPr>
              <w:t>х </w:t>
            </w:r>
          </w:p>
        </w:tc>
        <w:tc>
          <w:tcPr>
            <w:tcW w:w="567" w:type="dxa"/>
            <w:tcBorders>
              <w:top w:val="nil"/>
              <w:left w:val="nil"/>
              <w:bottom w:val="single" w:sz="4" w:space="0" w:color="auto"/>
              <w:right w:val="single" w:sz="4" w:space="0" w:color="auto"/>
            </w:tcBorders>
            <w:vAlign w:val="bottom"/>
          </w:tcPr>
          <w:p w:rsidR="00691F87" w:rsidRPr="0076564F" w:rsidRDefault="00691F87" w:rsidP="004D5A8D">
            <w:pPr>
              <w:jc w:val="center"/>
              <w:rPr>
                <w:sz w:val="14"/>
                <w:szCs w:val="14"/>
              </w:rPr>
            </w:pPr>
            <w:r w:rsidRPr="0076564F">
              <w:rPr>
                <w:sz w:val="14"/>
                <w:szCs w:val="14"/>
              </w:rPr>
              <w:t>х </w:t>
            </w:r>
          </w:p>
        </w:tc>
        <w:tc>
          <w:tcPr>
            <w:tcW w:w="429" w:type="dxa"/>
            <w:tcBorders>
              <w:top w:val="nil"/>
              <w:left w:val="nil"/>
              <w:bottom w:val="single" w:sz="4" w:space="0" w:color="auto"/>
              <w:right w:val="single" w:sz="4" w:space="0" w:color="auto"/>
            </w:tcBorders>
            <w:vAlign w:val="bottom"/>
          </w:tcPr>
          <w:p w:rsidR="00691F87" w:rsidRPr="0076564F" w:rsidRDefault="00691F87" w:rsidP="004D5A8D">
            <w:pPr>
              <w:jc w:val="center"/>
              <w:rPr>
                <w:sz w:val="14"/>
                <w:szCs w:val="14"/>
              </w:rPr>
            </w:pPr>
            <w:r w:rsidRPr="0076564F">
              <w:rPr>
                <w:sz w:val="14"/>
                <w:szCs w:val="14"/>
              </w:rPr>
              <w:t>х </w:t>
            </w:r>
          </w:p>
        </w:tc>
        <w:tc>
          <w:tcPr>
            <w:tcW w:w="425" w:type="dxa"/>
            <w:tcBorders>
              <w:top w:val="nil"/>
              <w:left w:val="nil"/>
              <w:bottom w:val="single" w:sz="4" w:space="0" w:color="auto"/>
              <w:right w:val="single" w:sz="4" w:space="0" w:color="auto"/>
            </w:tcBorders>
            <w:vAlign w:val="bottom"/>
          </w:tcPr>
          <w:p w:rsidR="00691F87" w:rsidRPr="0076564F" w:rsidRDefault="00691F87" w:rsidP="004D5A8D">
            <w:pPr>
              <w:jc w:val="center"/>
              <w:rPr>
                <w:sz w:val="14"/>
                <w:szCs w:val="14"/>
              </w:rPr>
            </w:pPr>
            <w:r w:rsidRPr="0076564F">
              <w:rPr>
                <w:sz w:val="14"/>
                <w:szCs w:val="14"/>
              </w:rPr>
              <w:t>х </w:t>
            </w:r>
          </w:p>
        </w:tc>
        <w:tc>
          <w:tcPr>
            <w:tcW w:w="567" w:type="dxa"/>
            <w:tcBorders>
              <w:top w:val="nil"/>
              <w:left w:val="nil"/>
              <w:bottom w:val="single" w:sz="4" w:space="0" w:color="auto"/>
              <w:right w:val="single" w:sz="4" w:space="0" w:color="auto"/>
            </w:tcBorders>
            <w:vAlign w:val="bottom"/>
          </w:tcPr>
          <w:p w:rsidR="00691F87" w:rsidRPr="0076564F" w:rsidRDefault="00691F87" w:rsidP="004D5A8D">
            <w:pPr>
              <w:jc w:val="center"/>
              <w:rPr>
                <w:sz w:val="14"/>
                <w:szCs w:val="14"/>
              </w:rPr>
            </w:pPr>
            <w:r w:rsidRPr="0076564F">
              <w:rPr>
                <w:sz w:val="14"/>
                <w:szCs w:val="14"/>
              </w:rPr>
              <w:t>х </w:t>
            </w:r>
          </w:p>
        </w:tc>
        <w:tc>
          <w:tcPr>
            <w:tcW w:w="354" w:type="dxa"/>
            <w:tcBorders>
              <w:top w:val="nil"/>
              <w:left w:val="nil"/>
              <w:bottom w:val="single" w:sz="4" w:space="0" w:color="auto"/>
              <w:right w:val="single" w:sz="4" w:space="0" w:color="auto"/>
            </w:tcBorders>
            <w:vAlign w:val="bottom"/>
          </w:tcPr>
          <w:p w:rsidR="00691F87" w:rsidRPr="0076564F" w:rsidRDefault="00691F87" w:rsidP="004D5A8D">
            <w:pPr>
              <w:jc w:val="center"/>
              <w:rPr>
                <w:sz w:val="14"/>
                <w:szCs w:val="14"/>
              </w:rPr>
            </w:pPr>
            <w:r w:rsidRPr="0076564F">
              <w:rPr>
                <w:sz w:val="14"/>
                <w:szCs w:val="14"/>
              </w:rPr>
              <w:t>х </w:t>
            </w:r>
          </w:p>
        </w:tc>
        <w:tc>
          <w:tcPr>
            <w:tcW w:w="423" w:type="dxa"/>
            <w:gridSpan w:val="2"/>
            <w:tcBorders>
              <w:top w:val="nil"/>
              <w:left w:val="nil"/>
              <w:bottom w:val="single" w:sz="4" w:space="0" w:color="auto"/>
              <w:right w:val="single" w:sz="4" w:space="0" w:color="auto"/>
            </w:tcBorders>
            <w:vAlign w:val="bottom"/>
          </w:tcPr>
          <w:p w:rsidR="00691F87" w:rsidRPr="0076564F" w:rsidRDefault="00691F87" w:rsidP="004D5A8D">
            <w:pPr>
              <w:jc w:val="center"/>
              <w:rPr>
                <w:sz w:val="14"/>
                <w:szCs w:val="14"/>
              </w:rPr>
            </w:pPr>
            <w:r w:rsidRPr="0076564F">
              <w:rPr>
                <w:sz w:val="14"/>
                <w:szCs w:val="14"/>
              </w:rPr>
              <w:t>х </w:t>
            </w:r>
          </w:p>
        </w:tc>
        <w:tc>
          <w:tcPr>
            <w:tcW w:w="720" w:type="dxa"/>
            <w:tcBorders>
              <w:top w:val="nil"/>
              <w:left w:val="nil"/>
              <w:bottom w:val="single" w:sz="4" w:space="0" w:color="auto"/>
              <w:right w:val="single" w:sz="4" w:space="0" w:color="auto"/>
            </w:tcBorders>
            <w:vAlign w:val="bottom"/>
          </w:tcPr>
          <w:p w:rsidR="00691F87" w:rsidRPr="0076564F" w:rsidRDefault="00691F87" w:rsidP="004D5A8D">
            <w:pPr>
              <w:jc w:val="center"/>
              <w:rPr>
                <w:sz w:val="14"/>
                <w:szCs w:val="14"/>
              </w:rPr>
            </w:pPr>
            <w:r w:rsidRPr="0076564F">
              <w:rPr>
                <w:sz w:val="14"/>
                <w:szCs w:val="14"/>
              </w:rPr>
              <w:t>х </w:t>
            </w:r>
          </w:p>
        </w:tc>
        <w:tc>
          <w:tcPr>
            <w:tcW w:w="853" w:type="dxa"/>
            <w:tcBorders>
              <w:top w:val="nil"/>
              <w:left w:val="nil"/>
              <w:bottom w:val="single" w:sz="4" w:space="0" w:color="auto"/>
              <w:right w:val="single" w:sz="4" w:space="0" w:color="auto"/>
            </w:tcBorders>
            <w:noWrap/>
            <w:vAlign w:val="bottom"/>
          </w:tcPr>
          <w:p w:rsidR="00691F87" w:rsidRPr="0076564F" w:rsidRDefault="00691F87" w:rsidP="004D5A8D">
            <w:pPr>
              <w:jc w:val="center"/>
              <w:rPr>
                <w:b/>
                <w:bCs/>
                <w:sz w:val="14"/>
                <w:szCs w:val="14"/>
              </w:rPr>
            </w:pPr>
            <w:r w:rsidRPr="0076564F">
              <w:rPr>
                <w:b/>
                <w:bCs/>
                <w:sz w:val="14"/>
                <w:szCs w:val="14"/>
              </w:rPr>
              <w:t>0</w:t>
            </w:r>
          </w:p>
        </w:tc>
        <w:tc>
          <w:tcPr>
            <w:tcW w:w="727" w:type="dxa"/>
            <w:tcBorders>
              <w:top w:val="nil"/>
              <w:left w:val="nil"/>
              <w:bottom w:val="single" w:sz="4" w:space="0" w:color="auto"/>
              <w:right w:val="single" w:sz="4" w:space="0" w:color="auto"/>
            </w:tcBorders>
            <w:noWrap/>
            <w:vAlign w:val="bottom"/>
          </w:tcPr>
          <w:p w:rsidR="00691F87" w:rsidRPr="0076564F" w:rsidRDefault="00691F87" w:rsidP="004D5A8D">
            <w:pPr>
              <w:jc w:val="center"/>
              <w:rPr>
                <w:b/>
                <w:bCs/>
                <w:sz w:val="14"/>
                <w:szCs w:val="14"/>
              </w:rPr>
            </w:pPr>
            <w:r w:rsidRPr="0076564F">
              <w:rPr>
                <w:b/>
                <w:bCs/>
                <w:sz w:val="14"/>
                <w:szCs w:val="14"/>
              </w:rPr>
              <w:t>0</w:t>
            </w:r>
          </w:p>
        </w:tc>
        <w:tc>
          <w:tcPr>
            <w:tcW w:w="854" w:type="dxa"/>
            <w:tcBorders>
              <w:top w:val="nil"/>
              <w:left w:val="nil"/>
              <w:bottom w:val="single" w:sz="4" w:space="0" w:color="auto"/>
              <w:right w:val="single" w:sz="4" w:space="0" w:color="auto"/>
            </w:tcBorders>
            <w:noWrap/>
            <w:vAlign w:val="bottom"/>
          </w:tcPr>
          <w:p w:rsidR="00691F87" w:rsidRPr="0076564F" w:rsidRDefault="00691F87" w:rsidP="004D5A8D">
            <w:pPr>
              <w:jc w:val="center"/>
              <w:rPr>
                <w:b/>
                <w:bCs/>
                <w:sz w:val="14"/>
                <w:szCs w:val="14"/>
              </w:rPr>
            </w:pPr>
            <w:r w:rsidRPr="0076564F">
              <w:rPr>
                <w:b/>
                <w:bCs/>
                <w:sz w:val="14"/>
                <w:szCs w:val="14"/>
              </w:rPr>
              <w:t>0</w:t>
            </w:r>
          </w:p>
        </w:tc>
        <w:tc>
          <w:tcPr>
            <w:tcW w:w="814" w:type="dxa"/>
            <w:tcBorders>
              <w:top w:val="nil"/>
              <w:left w:val="nil"/>
              <w:bottom w:val="single" w:sz="4" w:space="0" w:color="auto"/>
              <w:right w:val="single" w:sz="4" w:space="0" w:color="auto"/>
            </w:tcBorders>
            <w:noWrap/>
            <w:vAlign w:val="bottom"/>
          </w:tcPr>
          <w:p w:rsidR="00691F87" w:rsidRPr="0076564F" w:rsidRDefault="00691F87" w:rsidP="004D5A8D">
            <w:pPr>
              <w:jc w:val="center"/>
              <w:rPr>
                <w:b/>
                <w:bCs/>
                <w:sz w:val="14"/>
                <w:szCs w:val="14"/>
              </w:rPr>
            </w:pPr>
            <w:r w:rsidRPr="0076564F">
              <w:rPr>
                <w:b/>
                <w:bCs/>
                <w:sz w:val="14"/>
                <w:szCs w:val="14"/>
              </w:rPr>
              <w:t>0</w:t>
            </w:r>
          </w:p>
        </w:tc>
        <w:tc>
          <w:tcPr>
            <w:tcW w:w="784" w:type="dxa"/>
            <w:tcBorders>
              <w:top w:val="nil"/>
              <w:left w:val="nil"/>
              <w:bottom w:val="single" w:sz="4" w:space="0" w:color="auto"/>
              <w:right w:val="single" w:sz="4" w:space="0" w:color="auto"/>
            </w:tcBorders>
            <w:noWrap/>
            <w:vAlign w:val="bottom"/>
          </w:tcPr>
          <w:p w:rsidR="00691F87" w:rsidRPr="0076564F" w:rsidRDefault="00691F87" w:rsidP="004D5A8D">
            <w:pPr>
              <w:jc w:val="center"/>
              <w:rPr>
                <w:b/>
                <w:bCs/>
                <w:sz w:val="14"/>
                <w:szCs w:val="14"/>
              </w:rPr>
            </w:pPr>
            <w:r w:rsidRPr="0076564F">
              <w:rPr>
                <w:b/>
                <w:bCs/>
                <w:sz w:val="14"/>
                <w:szCs w:val="14"/>
              </w:rPr>
              <w:t>0</w:t>
            </w:r>
          </w:p>
        </w:tc>
        <w:tc>
          <w:tcPr>
            <w:tcW w:w="600" w:type="dxa"/>
            <w:tcBorders>
              <w:top w:val="nil"/>
              <w:left w:val="nil"/>
              <w:bottom w:val="single" w:sz="4" w:space="0" w:color="auto"/>
              <w:right w:val="single" w:sz="4" w:space="0" w:color="auto"/>
            </w:tcBorders>
            <w:noWrap/>
            <w:vAlign w:val="bottom"/>
          </w:tcPr>
          <w:p w:rsidR="00691F87" w:rsidRPr="0076564F" w:rsidRDefault="00691F87" w:rsidP="004D5A8D">
            <w:pPr>
              <w:jc w:val="center"/>
              <w:rPr>
                <w:b/>
                <w:bCs/>
                <w:sz w:val="14"/>
                <w:szCs w:val="14"/>
              </w:rPr>
            </w:pPr>
            <w:r w:rsidRPr="0076564F">
              <w:rPr>
                <w:b/>
                <w:bCs/>
                <w:sz w:val="14"/>
                <w:szCs w:val="14"/>
              </w:rPr>
              <w:t>0</w:t>
            </w:r>
          </w:p>
        </w:tc>
        <w:tc>
          <w:tcPr>
            <w:tcW w:w="621" w:type="dxa"/>
            <w:gridSpan w:val="2"/>
            <w:tcBorders>
              <w:top w:val="nil"/>
              <w:left w:val="nil"/>
              <w:bottom w:val="single" w:sz="4" w:space="0" w:color="auto"/>
              <w:right w:val="single" w:sz="4" w:space="0" w:color="auto"/>
            </w:tcBorders>
            <w:noWrap/>
            <w:vAlign w:val="bottom"/>
          </w:tcPr>
          <w:p w:rsidR="00691F87" w:rsidRPr="0076564F" w:rsidRDefault="00691F87" w:rsidP="004D5A8D">
            <w:pPr>
              <w:jc w:val="center"/>
              <w:rPr>
                <w:b/>
                <w:bCs/>
                <w:sz w:val="14"/>
                <w:szCs w:val="14"/>
              </w:rPr>
            </w:pPr>
            <w:r w:rsidRPr="0076564F">
              <w:rPr>
                <w:b/>
                <w:bCs/>
                <w:sz w:val="14"/>
                <w:szCs w:val="14"/>
              </w:rPr>
              <w:t>0</w:t>
            </w:r>
          </w:p>
        </w:tc>
        <w:tc>
          <w:tcPr>
            <w:tcW w:w="485" w:type="dxa"/>
            <w:gridSpan w:val="2"/>
            <w:tcBorders>
              <w:top w:val="nil"/>
              <w:left w:val="nil"/>
              <w:bottom w:val="single" w:sz="4" w:space="0" w:color="auto"/>
              <w:right w:val="single" w:sz="4" w:space="0" w:color="auto"/>
            </w:tcBorders>
            <w:noWrap/>
            <w:vAlign w:val="bottom"/>
          </w:tcPr>
          <w:p w:rsidR="00691F87" w:rsidRPr="0076564F" w:rsidRDefault="00691F87" w:rsidP="004D5A8D">
            <w:pPr>
              <w:jc w:val="center"/>
              <w:rPr>
                <w:b/>
                <w:bCs/>
                <w:sz w:val="14"/>
                <w:szCs w:val="14"/>
              </w:rPr>
            </w:pPr>
            <w:r w:rsidRPr="0076564F">
              <w:rPr>
                <w:b/>
                <w:bCs/>
                <w:sz w:val="14"/>
                <w:szCs w:val="14"/>
              </w:rPr>
              <w:t>-</w:t>
            </w:r>
          </w:p>
        </w:tc>
        <w:tc>
          <w:tcPr>
            <w:tcW w:w="840" w:type="dxa"/>
            <w:gridSpan w:val="2"/>
            <w:tcBorders>
              <w:top w:val="nil"/>
              <w:left w:val="nil"/>
              <w:bottom w:val="single" w:sz="4" w:space="0" w:color="auto"/>
              <w:right w:val="single" w:sz="4" w:space="0" w:color="auto"/>
            </w:tcBorders>
            <w:noWrap/>
            <w:vAlign w:val="bottom"/>
          </w:tcPr>
          <w:p w:rsidR="00691F87" w:rsidRPr="0076564F" w:rsidRDefault="00691F87" w:rsidP="004D5A8D">
            <w:pPr>
              <w:jc w:val="center"/>
              <w:rPr>
                <w:b/>
                <w:bCs/>
                <w:sz w:val="14"/>
                <w:szCs w:val="14"/>
              </w:rPr>
            </w:pPr>
            <w:r w:rsidRPr="0076564F">
              <w:rPr>
                <w:b/>
                <w:bCs/>
                <w:sz w:val="14"/>
                <w:szCs w:val="14"/>
              </w:rPr>
              <w:t>0</w:t>
            </w:r>
          </w:p>
        </w:tc>
        <w:tc>
          <w:tcPr>
            <w:tcW w:w="577" w:type="dxa"/>
            <w:tcBorders>
              <w:top w:val="nil"/>
              <w:left w:val="nil"/>
              <w:bottom w:val="single" w:sz="4" w:space="0" w:color="auto"/>
              <w:right w:val="single" w:sz="4" w:space="0" w:color="auto"/>
            </w:tcBorders>
            <w:noWrap/>
            <w:vAlign w:val="bottom"/>
          </w:tcPr>
          <w:p w:rsidR="00691F87" w:rsidRPr="0076564F" w:rsidRDefault="00691F87" w:rsidP="004D5A8D">
            <w:pPr>
              <w:jc w:val="center"/>
              <w:rPr>
                <w:b/>
                <w:bCs/>
                <w:sz w:val="14"/>
                <w:szCs w:val="14"/>
              </w:rPr>
            </w:pPr>
            <w:r w:rsidRPr="0076564F">
              <w:rPr>
                <w:b/>
                <w:bCs/>
                <w:sz w:val="14"/>
                <w:szCs w:val="14"/>
              </w:rPr>
              <w:t>0</w:t>
            </w:r>
          </w:p>
        </w:tc>
        <w:tc>
          <w:tcPr>
            <w:tcW w:w="703" w:type="dxa"/>
            <w:tcBorders>
              <w:top w:val="nil"/>
              <w:left w:val="nil"/>
              <w:bottom w:val="single" w:sz="4" w:space="0" w:color="auto"/>
              <w:right w:val="single" w:sz="4" w:space="0" w:color="auto"/>
            </w:tcBorders>
            <w:noWrap/>
            <w:vAlign w:val="bottom"/>
          </w:tcPr>
          <w:p w:rsidR="00691F87" w:rsidRPr="0076564F" w:rsidRDefault="00691F87" w:rsidP="004D5A8D">
            <w:pPr>
              <w:jc w:val="center"/>
              <w:rPr>
                <w:b/>
                <w:bCs/>
                <w:sz w:val="14"/>
                <w:szCs w:val="14"/>
              </w:rPr>
            </w:pPr>
            <w:r w:rsidRPr="0076564F">
              <w:rPr>
                <w:b/>
                <w:bCs/>
                <w:sz w:val="14"/>
                <w:szCs w:val="14"/>
              </w:rPr>
              <w:t>0</w:t>
            </w:r>
          </w:p>
        </w:tc>
      </w:tr>
      <w:tr w:rsidR="00691F87" w:rsidRPr="0076564F" w:rsidTr="00D47B59">
        <w:trPr>
          <w:gridAfter w:val="6"/>
          <w:wAfter w:w="7303" w:type="dxa"/>
        </w:trPr>
        <w:tc>
          <w:tcPr>
            <w:tcW w:w="2235" w:type="dxa"/>
            <w:gridSpan w:val="5"/>
            <w:tcBorders>
              <w:top w:val="single" w:sz="4" w:space="0" w:color="auto"/>
              <w:left w:val="single" w:sz="4" w:space="0" w:color="auto"/>
              <w:bottom w:val="single" w:sz="4" w:space="0" w:color="auto"/>
              <w:right w:val="single" w:sz="4" w:space="0" w:color="000000"/>
            </w:tcBorders>
            <w:noWrap/>
            <w:vAlign w:val="bottom"/>
          </w:tcPr>
          <w:p w:rsidR="00691F87" w:rsidRPr="004D5A8D" w:rsidRDefault="00691F87" w:rsidP="004D5A8D">
            <w:pPr>
              <w:jc w:val="center"/>
              <w:rPr>
                <w:sz w:val="14"/>
                <w:szCs w:val="14"/>
              </w:rPr>
            </w:pPr>
            <w:r w:rsidRPr="004D5A8D">
              <w:rPr>
                <w:sz w:val="14"/>
                <w:szCs w:val="14"/>
              </w:rPr>
              <w:t>Усього за підпунктом3.2.4</w:t>
            </w:r>
          </w:p>
        </w:tc>
        <w:tc>
          <w:tcPr>
            <w:tcW w:w="762"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794"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х </w:t>
            </w:r>
          </w:p>
        </w:tc>
        <w:tc>
          <w:tcPr>
            <w:tcW w:w="708"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х </w:t>
            </w:r>
          </w:p>
        </w:tc>
        <w:tc>
          <w:tcPr>
            <w:tcW w:w="567"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429"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425"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567"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354"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423" w:type="dxa"/>
            <w:gridSpan w:val="2"/>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720"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853"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727"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854"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814"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784"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600"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621" w:type="dxa"/>
            <w:gridSpan w:val="2"/>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485" w:type="dxa"/>
            <w:gridSpan w:val="2"/>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w:t>
            </w:r>
          </w:p>
        </w:tc>
        <w:tc>
          <w:tcPr>
            <w:tcW w:w="840" w:type="dxa"/>
            <w:gridSpan w:val="2"/>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577"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703"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r>
      <w:tr w:rsidR="00691F87" w:rsidRPr="0076564F" w:rsidTr="00D47B59">
        <w:trPr>
          <w:gridAfter w:val="4"/>
          <w:wAfter w:w="7254" w:type="dxa"/>
        </w:trPr>
        <w:tc>
          <w:tcPr>
            <w:tcW w:w="433" w:type="dxa"/>
            <w:tcBorders>
              <w:top w:val="nil"/>
              <w:left w:val="single" w:sz="4" w:space="0" w:color="auto"/>
              <w:bottom w:val="single" w:sz="4" w:space="0" w:color="auto"/>
              <w:right w:val="single" w:sz="4" w:space="0" w:color="auto"/>
            </w:tcBorders>
            <w:noWrap/>
            <w:vAlign w:val="bottom"/>
          </w:tcPr>
          <w:p w:rsidR="00691F87" w:rsidRPr="004D3A36" w:rsidRDefault="00691F87" w:rsidP="004D5A8D">
            <w:pPr>
              <w:jc w:val="center"/>
              <w:rPr>
                <w:sz w:val="10"/>
                <w:szCs w:val="10"/>
              </w:rPr>
            </w:pPr>
            <w:r w:rsidRPr="004D3A36">
              <w:rPr>
                <w:sz w:val="10"/>
                <w:szCs w:val="10"/>
              </w:rPr>
              <w:t>3.2.5</w:t>
            </w:r>
          </w:p>
        </w:tc>
        <w:tc>
          <w:tcPr>
            <w:tcW w:w="15458" w:type="dxa"/>
            <w:gridSpan w:val="31"/>
            <w:tcBorders>
              <w:top w:val="single" w:sz="4" w:space="0" w:color="auto"/>
              <w:left w:val="nil"/>
              <w:bottom w:val="single" w:sz="4" w:space="0" w:color="auto"/>
              <w:right w:val="single" w:sz="4" w:space="0" w:color="000000"/>
            </w:tcBorders>
            <w:noWrap/>
            <w:vAlign w:val="bottom"/>
          </w:tcPr>
          <w:p w:rsidR="00691F87" w:rsidRPr="0076564F" w:rsidRDefault="00691F87" w:rsidP="004D5A8D">
            <w:pPr>
              <w:jc w:val="center"/>
              <w:rPr>
                <w:sz w:val="14"/>
                <w:szCs w:val="14"/>
              </w:rPr>
            </w:pPr>
            <w:r w:rsidRPr="0076564F">
              <w:rPr>
                <w:sz w:val="14"/>
                <w:szCs w:val="14"/>
              </w:rPr>
              <w:t>0</w:t>
            </w:r>
          </w:p>
        </w:tc>
      </w:tr>
      <w:tr w:rsidR="00691F87" w:rsidRPr="0076564F" w:rsidTr="00D47B59">
        <w:trPr>
          <w:gridAfter w:val="6"/>
          <w:wAfter w:w="7303" w:type="dxa"/>
        </w:trPr>
        <w:tc>
          <w:tcPr>
            <w:tcW w:w="433" w:type="dxa"/>
            <w:tcBorders>
              <w:top w:val="nil"/>
              <w:left w:val="single" w:sz="4" w:space="0" w:color="auto"/>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 </w:t>
            </w:r>
          </w:p>
        </w:tc>
        <w:tc>
          <w:tcPr>
            <w:tcW w:w="1262" w:type="dxa"/>
            <w:gridSpan w:val="3"/>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 </w:t>
            </w:r>
          </w:p>
        </w:tc>
        <w:tc>
          <w:tcPr>
            <w:tcW w:w="540" w:type="dxa"/>
            <w:tcBorders>
              <w:top w:val="nil"/>
              <w:left w:val="nil"/>
              <w:bottom w:val="single" w:sz="4" w:space="0" w:color="auto"/>
              <w:right w:val="single" w:sz="4" w:space="0" w:color="auto"/>
            </w:tcBorders>
            <w:noWrap/>
            <w:vAlign w:val="bottom"/>
          </w:tcPr>
          <w:p w:rsidR="00691F87" w:rsidRPr="004D5A8D" w:rsidRDefault="00691F87" w:rsidP="004D5A8D">
            <w:pPr>
              <w:jc w:val="center"/>
              <w:rPr>
                <w:b/>
                <w:bCs/>
                <w:sz w:val="14"/>
                <w:szCs w:val="14"/>
              </w:rPr>
            </w:pPr>
            <w:r w:rsidRPr="004D5A8D">
              <w:rPr>
                <w:b/>
                <w:bCs/>
                <w:sz w:val="14"/>
                <w:szCs w:val="14"/>
              </w:rPr>
              <w:t> </w:t>
            </w:r>
          </w:p>
        </w:tc>
        <w:tc>
          <w:tcPr>
            <w:tcW w:w="762" w:type="dxa"/>
            <w:tcBorders>
              <w:top w:val="nil"/>
              <w:left w:val="nil"/>
              <w:bottom w:val="single" w:sz="4" w:space="0" w:color="auto"/>
              <w:right w:val="single" w:sz="4" w:space="0" w:color="auto"/>
            </w:tcBorders>
            <w:noWrap/>
            <w:vAlign w:val="bottom"/>
          </w:tcPr>
          <w:p w:rsidR="00691F87" w:rsidRPr="0076564F" w:rsidRDefault="00691F87" w:rsidP="004D5A8D">
            <w:pPr>
              <w:jc w:val="center"/>
              <w:rPr>
                <w:b/>
                <w:bCs/>
                <w:sz w:val="14"/>
                <w:szCs w:val="14"/>
              </w:rPr>
            </w:pPr>
            <w:r w:rsidRPr="0076564F">
              <w:rPr>
                <w:b/>
                <w:bCs/>
                <w:sz w:val="14"/>
                <w:szCs w:val="14"/>
              </w:rPr>
              <w:t>0</w:t>
            </w:r>
          </w:p>
        </w:tc>
        <w:tc>
          <w:tcPr>
            <w:tcW w:w="794" w:type="dxa"/>
            <w:tcBorders>
              <w:top w:val="nil"/>
              <w:left w:val="nil"/>
              <w:bottom w:val="single" w:sz="4" w:space="0" w:color="auto"/>
              <w:right w:val="single" w:sz="4" w:space="0" w:color="auto"/>
            </w:tcBorders>
            <w:vAlign w:val="bottom"/>
          </w:tcPr>
          <w:p w:rsidR="00691F87" w:rsidRPr="0076564F" w:rsidRDefault="00691F87" w:rsidP="004D5A8D">
            <w:pPr>
              <w:jc w:val="center"/>
              <w:rPr>
                <w:sz w:val="14"/>
                <w:szCs w:val="14"/>
              </w:rPr>
            </w:pPr>
            <w:r w:rsidRPr="0076564F">
              <w:rPr>
                <w:sz w:val="14"/>
                <w:szCs w:val="14"/>
              </w:rPr>
              <w:t>х </w:t>
            </w:r>
          </w:p>
        </w:tc>
        <w:tc>
          <w:tcPr>
            <w:tcW w:w="708" w:type="dxa"/>
            <w:tcBorders>
              <w:top w:val="nil"/>
              <w:left w:val="nil"/>
              <w:bottom w:val="single" w:sz="4" w:space="0" w:color="auto"/>
              <w:right w:val="single" w:sz="4" w:space="0" w:color="auto"/>
            </w:tcBorders>
            <w:vAlign w:val="bottom"/>
          </w:tcPr>
          <w:p w:rsidR="00691F87" w:rsidRPr="0076564F" w:rsidRDefault="00691F87" w:rsidP="004D5A8D">
            <w:pPr>
              <w:jc w:val="center"/>
              <w:rPr>
                <w:sz w:val="14"/>
                <w:szCs w:val="14"/>
              </w:rPr>
            </w:pPr>
            <w:r w:rsidRPr="0076564F">
              <w:rPr>
                <w:sz w:val="14"/>
                <w:szCs w:val="14"/>
              </w:rPr>
              <w:t>х </w:t>
            </w:r>
          </w:p>
        </w:tc>
        <w:tc>
          <w:tcPr>
            <w:tcW w:w="567" w:type="dxa"/>
            <w:tcBorders>
              <w:top w:val="nil"/>
              <w:left w:val="nil"/>
              <w:bottom w:val="single" w:sz="4" w:space="0" w:color="auto"/>
              <w:right w:val="single" w:sz="4" w:space="0" w:color="auto"/>
            </w:tcBorders>
            <w:vAlign w:val="bottom"/>
          </w:tcPr>
          <w:p w:rsidR="00691F87" w:rsidRPr="0076564F" w:rsidRDefault="00691F87" w:rsidP="004D5A8D">
            <w:pPr>
              <w:jc w:val="center"/>
              <w:rPr>
                <w:sz w:val="14"/>
                <w:szCs w:val="14"/>
              </w:rPr>
            </w:pPr>
            <w:r w:rsidRPr="0076564F">
              <w:rPr>
                <w:sz w:val="14"/>
                <w:szCs w:val="14"/>
              </w:rPr>
              <w:t>х </w:t>
            </w:r>
          </w:p>
        </w:tc>
        <w:tc>
          <w:tcPr>
            <w:tcW w:w="429" w:type="dxa"/>
            <w:tcBorders>
              <w:top w:val="nil"/>
              <w:left w:val="nil"/>
              <w:bottom w:val="single" w:sz="4" w:space="0" w:color="auto"/>
              <w:right w:val="single" w:sz="4" w:space="0" w:color="auto"/>
            </w:tcBorders>
            <w:vAlign w:val="bottom"/>
          </w:tcPr>
          <w:p w:rsidR="00691F87" w:rsidRPr="0076564F" w:rsidRDefault="00691F87" w:rsidP="004D5A8D">
            <w:pPr>
              <w:jc w:val="center"/>
              <w:rPr>
                <w:sz w:val="14"/>
                <w:szCs w:val="14"/>
              </w:rPr>
            </w:pPr>
            <w:r w:rsidRPr="0076564F">
              <w:rPr>
                <w:sz w:val="14"/>
                <w:szCs w:val="14"/>
              </w:rPr>
              <w:t>х </w:t>
            </w:r>
          </w:p>
        </w:tc>
        <w:tc>
          <w:tcPr>
            <w:tcW w:w="425" w:type="dxa"/>
            <w:tcBorders>
              <w:top w:val="nil"/>
              <w:left w:val="nil"/>
              <w:bottom w:val="single" w:sz="4" w:space="0" w:color="auto"/>
              <w:right w:val="single" w:sz="4" w:space="0" w:color="auto"/>
            </w:tcBorders>
            <w:vAlign w:val="bottom"/>
          </w:tcPr>
          <w:p w:rsidR="00691F87" w:rsidRPr="0076564F" w:rsidRDefault="00691F87" w:rsidP="004D5A8D">
            <w:pPr>
              <w:jc w:val="center"/>
              <w:rPr>
                <w:sz w:val="14"/>
                <w:szCs w:val="14"/>
              </w:rPr>
            </w:pPr>
            <w:r w:rsidRPr="0076564F">
              <w:rPr>
                <w:sz w:val="14"/>
                <w:szCs w:val="14"/>
              </w:rPr>
              <w:t>х </w:t>
            </w:r>
          </w:p>
        </w:tc>
        <w:tc>
          <w:tcPr>
            <w:tcW w:w="567" w:type="dxa"/>
            <w:tcBorders>
              <w:top w:val="nil"/>
              <w:left w:val="nil"/>
              <w:bottom w:val="single" w:sz="4" w:space="0" w:color="auto"/>
              <w:right w:val="single" w:sz="4" w:space="0" w:color="auto"/>
            </w:tcBorders>
            <w:vAlign w:val="bottom"/>
          </w:tcPr>
          <w:p w:rsidR="00691F87" w:rsidRPr="0076564F" w:rsidRDefault="00691F87" w:rsidP="004D5A8D">
            <w:pPr>
              <w:jc w:val="center"/>
              <w:rPr>
                <w:sz w:val="14"/>
                <w:szCs w:val="14"/>
              </w:rPr>
            </w:pPr>
            <w:r w:rsidRPr="0076564F">
              <w:rPr>
                <w:sz w:val="14"/>
                <w:szCs w:val="14"/>
              </w:rPr>
              <w:t>х </w:t>
            </w:r>
          </w:p>
        </w:tc>
        <w:tc>
          <w:tcPr>
            <w:tcW w:w="354" w:type="dxa"/>
            <w:tcBorders>
              <w:top w:val="nil"/>
              <w:left w:val="nil"/>
              <w:bottom w:val="single" w:sz="4" w:space="0" w:color="auto"/>
              <w:right w:val="single" w:sz="4" w:space="0" w:color="auto"/>
            </w:tcBorders>
            <w:vAlign w:val="bottom"/>
          </w:tcPr>
          <w:p w:rsidR="00691F87" w:rsidRPr="0076564F" w:rsidRDefault="00691F87" w:rsidP="004D5A8D">
            <w:pPr>
              <w:jc w:val="center"/>
              <w:rPr>
                <w:sz w:val="14"/>
                <w:szCs w:val="14"/>
              </w:rPr>
            </w:pPr>
            <w:r w:rsidRPr="0076564F">
              <w:rPr>
                <w:sz w:val="14"/>
                <w:szCs w:val="14"/>
              </w:rPr>
              <w:t>х </w:t>
            </w:r>
          </w:p>
        </w:tc>
        <w:tc>
          <w:tcPr>
            <w:tcW w:w="423" w:type="dxa"/>
            <w:gridSpan w:val="2"/>
            <w:tcBorders>
              <w:top w:val="nil"/>
              <w:left w:val="nil"/>
              <w:bottom w:val="single" w:sz="4" w:space="0" w:color="auto"/>
              <w:right w:val="single" w:sz="4" w:space="0" w:color="auto"/>
            </w:tcBorders>
            <w:vAlign w:val="bottom"/>
          </w:tcPr>
          <w:p w:rsidR="00691F87" w:rsidRPr="0076564F" w:rsidRDefault="00691F87" w:rsidP="004D5A8D">
            <w:pPr>
              <w:jc w:val="center"/>
              <w:rPr>
                <w:sz w:val="14"/>
                <w:szCs w:val="14"/>
              </w:rPr>
            </w:pPr>
            <w:r w:rsidRPr="0076564F">
              <w:rPr>
                <w:sz w:val="14"/>
                <w:szCs w:val="14"/>
              </w:rPr>
              <w:t>х </w:t>
            </w:r>
          </w:p>
        </w:tc>
        <w:tc>
          <w:tcPr>
            <w:tcW w:w="720" w:type="dxa"/>
            <w:tcBorders>
              <w:top w:val="nil"/>
              <w:left w:val="nil"/>
              <w:bottom w:val="single" w:sz="4" w:space="0" w:color="auto"/>
              <w:right w:val="single" w:sz="4" w:space="0" w:color="auto"/>
            </w:tcBorders>
            <w:vAlign w:val="bottom"/>
          </w:tcPr>
          <w:p w:rsidR="00691F87" w:rsidRPr="0076564F" w:rsidRDefault="00691F87" w:rsidP="004D5A8D">
            <w:pPr>
              <w:jc w:val="center"/>
              <w:rPr>
                <w:sz w:val="14"/>
                <w:szCs w:val="14"/>
              </w:rPr>
            </w:pPr>
            <w:r w:rsidRPr="0076564F">
              <w:rPr>
                <w:sz w:val="14"/>
                <w:szCs w:val="14"/>
              </w:rPr>
              <w:t>х </w:t>
            </w:r>
          </w:p>
        </w:tc>
        <w:tc>
          <w:tcPr>
            <w:tcW w:w="853" w:type="dxa"/>
            <w:tcBorders>
              <w:top w:val="nil"/>
              <w:left w:val="nil"/>
              <w:bottom w:val="single" w:sz="4" w:space="0" w:color="auto"/>
              <w:right w:val="single" w:sz="4" w:space="0" w:color="auto"/>
            </w:tcBorders>
            <w:noWrap/>
            <w:vAlign w:val="bottom"/>
          </w:tcPr>
          <w:p w:rsidR="00691F87" w:rsidRPr="0076564F" w:rsidRDefault="00691F87" w:rsidP="004D5A8D">
            <w:pPr>
              <w:jc w:val="center"/>
              <w:rPr>
                <w:b/>
                <w:bCs/>
                <w:sz w:val="14"/>
                <w:szCs w:val="14"/>
              </w:rPr>
            </w:pPr>
            <w:r w:rsidRPr="0076564F">
              <w:rPr>
                <w:b/>
                <w:bCs/>
                <w:sz w:val="14"/>
                <w:szCs w:val="14"/>
              </w:rPr>
              <w:t>0</w:t>
            </w:r>
          </w:p>
        </w:tc>
        <w:tc>
          <w:tcPr>
            <w:tcW w:w="727" w:type="dxa"/>
            <w:tcBorders>
              <w:top w:val="nil"/>
              <w:left w:val="nil"/>
              <w:bottom w:val="single" w:sz="4" w:space="0" w:color="auto"/>
              <w:right w:val="single" w:sz="4" w:space="0" w:color="auto"/>
            </w:tcBorders>
            <w:noWrap/>
            <w:vAlign w:val="bottom"/>
          </w:tcPr>
          <w:p w:rsidR="00691F87" w:rsidRPr="0076564F" w:rsidRDefault="00691F87" w:rsidP="004D5A8D">
            <w:pPr>
              <w:jc w:val="center"/>
              <w:rPr>
                <w:b/>
                <w:bCs/>
                <w:sz w:val="14"/>
                <w:szCs w:val="14"/>
              </w:rPr>
            </w:pPr>
            <w:r w:rsidRPr="0076564F">
              <w:rPr>
                <w:b/>
                <w:bCs/>
                <w:sz w:val="14"/>
                <w:szCs w:val="14"/>
              </w:rPr>
              <w:t>0</w:t>
            </w:r>
          </w:p>
        </w:tc>
        <w:tc>
          <w:tcPr>
            <w:tcW w:w="854" w:type="dxa"/>
            <w:tcBorders>
              <w:top w:val="nil"/>
              <w:left w:val="nil"/>
              <w:bottom w:val="single" w:sz="4" w:space="0" w:color="auto"/>
              <w:right w:val="single" w:sz="4" w:space="0" w:color="auto"/>
            </w:tcBorders>
            <w:noWrap/>
            <w:vAlign w:val="bottom"/>
          </w:tcPr>
          <w:p w:rsidR="00691F87" w:rsidRPr="0076564F" w:rsidRDefault="00691F87" w:rsidP="004D5A8D">
            <w:pPr>
              <w:jc w:val="center"/>
              <w:rPr>
                <w:b/>
                <w:bCs/>
                <w:sz w:val="14"/>
                <w:szCs w:val="14"/>
              </w:rPr>
            </w:pPr>
            <w:r w:rsidRPr="0076564F">
              <w:rPr>
                <w:b/>
                <w:bCs/>
                <w:sz w:val="14"/>
                <w:szCs w:val="14"/>
              </w:rPr>
              <w:t>0</w:t>
            </w:r>
          </w:p>
        </w:tc>
        <w:tc>
          <w:tcPr>
            <w:tcW w:w="814" w:type="dxa"/>
            <w:tcBorders>
              <w:top w:val="nil"/>
              <w:left w:val="nil"/>
              <w:bottom w:val="single" w:sz="4" w:space="0" w:color="auto"/>
              <w:right w:val="single" w:sz="4" w:space="0" w:color="auto"/>
            </w:tcBorders>
            <w:noWrap/>
            <w:vAlign w:val="bottom"/>
          </w:tcPr>
          <w:p w:rsidR="00691F87" w:rsidRPr="0076564F" w:rsidRDefault="00691F87" w:rsidP="004D5A8D">
            <w:pPr>
              <w:jc w:val="center"/>
              <w:rPr>
                <w:b/>
                <w:bCs/>
                <w:sz w:val="14"/>
                <w:szCs w:val="14"/>
              </w:rPr>
            </w:pPr>
            <w:r w:rsidRPr="0076564F">
              <w:rPr>
                <w:b/>
                <w:bCs/>
                <w:sz w:val="14"/>
                <w:szCs w:val="14"/>
              </w:rPr>
              <w:t>0</w:t>
            </w:r>
          </w:p>
        </w:tc>
        <w:tc>
          <w:tcPr>
            <w:tcW w:w="784" w:type="dxa"/>
            <w:tcBorders>
              <w:top w:val="nil"/>
              <w:left w:val="nil"/>
              <w:bottom w:val="single" w:sz="4" w:space="0" w:color="auto"/>
              <w:right w:val="single" w:sz="4" w:space="0" w:color="auto"/>
            </w:tcBorders>
            <w:noWrap/>
            <w:vAlign w:val="bottom"/>
          </w:tcPr>
          <w:p w:rsidR="00691F87" w:rsidRPr="0076564F" w:rsidRDefault="00691F87" w:rsidP="004D5A8D">
            <w:pPr>
              <w:jc w:val="center"/>
              <w:rPr>
                <w:b/>
                <w:bCs/>
                <w:sz w:val="14"/>
                <w:szCs w:val="14"/>
              </w:rPr>
            </w:pPr>
            <w:r w:rsidRPr="0076564F">
              <w:rPr>
                <w:b/>
                <w:bCs/>
                <w:sz w:val="14"/>
                <w:szCs w:val="14"/>
              </w:rPr>
              <w:t>0</w:t>
            </w:r>
          </w:p>
        </w:tc>
        <w:tc>
          <w:tcPr>
            <w:tcW w:w="600" w:type="dxa"/>
            <w:tcBorders>
              <w:top w:val="nil"/>
              <w:left w:val="nil"/>
              <w:bottom w:val="single" w:sz="4" w:space="0" w:color="auto"/>
              <w:right w:val="single" w:sz="4" w:space="0" w:color="auto"/>
            </w:tcBorders>
            <w:noWrap/>
            <w:vAlign w:val="bottom"/>
          </w:tcPr>
          <w:p w:rsidR="00691F87" w:rsidRPr="0076564F" w:rsidRDefault="00691F87" w:rsidP="004D5A8D">
            <w:pPr>
              <w:jc w:val="center"/>
              <w:rPr>
                <w:b/>
                <w:bCs/>
                <w:sz w:val="14"/>
                <w:szCs w:val="14"/>
              </w:rPr>
            </w:pPr>
            <w:r w:rsidRPr="0076564F">
              <w:rPr>
                <w:b/>
                <w:bCs/>
                <w:sz w:val="14"/>
                <w:szCs w:val="14"/>
              </w:rPr>
              <w:t>0</w:t>
            </w:r>
          </w:p>
        </w:tc>
        <w:tc>
          <w:tcPr>
            <w:tcW w:w="621" w:type="dxa"/>
            <w:gridSpan w:val="2"/>
            <w:tcBorders>
              <w:top w:val="nil"/>
              <w:left w:val="nil"/>
              <w:bottom w:val="single" w:sz="4" w:space="0" w:color="auto"/>
              <w:right w:val="single" w:sz="4" w:space="0" w:color="auto"/>
            </w:tcBorders>
            <w:noWrap/>
            <w:vAlign w:val="bottom"/>
          </w:tcPr>
          <w:p w:rsidR="00691F87" w:rsidRPr="0076564F" w:rsidRDefault="00691F87" w:rsidP="004D5A8D">
            <w:pPr>
              <w:jc w:val="center"/>
              <w:rPr>
                <w:b/>
                <w:bCs/>
                <w:sz w:val="14"/>
                <w:szCs w:val="14"/>
              </w:rPr>
            </w:pPr>
            <w:r w:rsidRPr="0076564F">
              <w:rPr>
                <w:b/>
                <w:bCs/>
                <w:sz w:val="14"/>
                <w:szCs w:val="14"/>
              </w:rPr>
              <w:t>0</w:t>
            </w:r>
          </w:p>
        </w:tc>
        <w:tc>
          <w:tcPr>
            <w:tcW w:w="485" w:type="dxa"/>
            <w:gridSpan w:val="2"/>
            <w:tcBorders>
              <w:top w:val="nil"/>
              <w:left w:val="nil"/>
              <w:bottom w:val="single" w:sz="4" w:space="0" w:color="auto"/>
              <w:right w:val="single" w:sz="4" w:space="0" w:color="auto"/>
            </w:tcBorders>
            <w:noWrap/>
            <w:vAlign w:val="bottom"/>
          </w:tcPr>
          <w:p w:rsidR="00691F87" w:rsidRPr="0076564F" w:rsidRDefault="00691F87" w:rsidP="004D5A8D">
            <w:pPr>
              <w:jc w:val="center"/>
              <w:rPr>
                <w:b/>
                <w:bCs/>
                <w:sz w:val="14"/>
                <w:szCs w:val="14"/>
              </w:rPr>
            </w:pPr>
            <w:r w:rsidRPr="0076564F">
              <w:rPr>
                <w:b/>
                <w:bCs/>
                <w:sz w:val="14"/>
                <w:szCs w:val="14"/>
              </w:rPr>
              <w:t>+</w:t>
            </w:r>
          </w:p>
        </w:tc>
        <w:tc>
          <w:tcPr>
            <w:tcW w:w="840" w:type="dxa"/>
            <w:gridSpan w:val="2"/>
            <w:tcBorders>
              <w:top w:val="nil"/>
              <w:left w:val="nil"/>
              <w:bottom w:val="single" w:sz="4" w:space="0" w:color="auto"/>
              <w:right w:val="single" w:sz="4" w:space="0" w:color="auto"/>
            </w:tcBorders>
            <w:noWrap/>
            <w:vAlign w:val="bottom"/>
          </w:tcPr>
          <w:p w:rsidR="00691F87" w:rsidRPr="0076564F" w:rsidRDefault="00691F87" w:rsidP="004D5A8D">
            <w:pPr>
              <w:jc w:val="center"/>
              <w:rPr>
                <w:b/>
                <w:bCs/>
                <w:sz w:val="14"/>
                <w:szCs w:val="14"/>
              </w:rPr>
            </w:pPr>
            <w:r w:rsidRPr="0076564F">
              <w:rPr>
                <w:b/>
                <w:bCs/>
                <w:sz w:val="14"/>
                <w:szCs w:val="14"/>
              </w:rPr>
              <w:t>0</w:t>
            </w:r>
          </w:p>
        </w:tc>
        <w:tc>
          <w:tcPr>
            <w:tcW w:w="577" w:type="dxa"/>
            <w:tcBorders>
              <w:top w:val="nil"/>
              <w:left w:val="nil"/>
              <w:bottom w:val="single" w:sz="4" w:space="0" w:color="auto"/>
              <w:right w:val="single" w:sz="4" w:space="0" w:color="auto"/>
            </w:tcBorders>
            <w:noWrap/>
            <w:vAlign w:val="bottom"/>
          </w:tcPr>
          <w:p w:rsidR="00691F87" w:rsidRPr="0076564F" w:rsidRDefault="00691F87" w:rsidP="004D5A8D">
            <w:pPr>
              <w:jc w:val="center"/>
              <w:rPr>
                <w:b/>
                <w:bCs/>
                <w:sz w:val="14"/>
                <w:szCs w:val="14"/>
              </w:rPr>
            </w:pPr>
            <w:r w:rsidRPr="0076564F">
              <w:rPr>
                <w:b/>
                <w:bCs/>
                <w:sz w:val="14"/>
                <w:szCs w:val="14"/>
              </w:rPr>
              <w:t>0</w:t>
            </w:r>
          </w:p>
        </w:tc>
        <w:tc>
          <w:tcPr>
            <w:tcW w:w="703" w:type="dxa"/>
            <w:tcBorders>
              <w:top w:val="nil"/>
              <w:left w:val="nil"/>
              <w:bottom w:val="single" w:sz="4" w:space="0" w:color="auto"/>
              <w:right w:val="single" w:sz="4" w:space="0" w:color="auto"/>
            </w:tcBorders>
            <w:noWrap/>
            <w:vAlign w:val="bottom"/>
          </w:tcPr>
          <w:p w:rsidR="00691F87" w:rsidRPr="0076564F" w:rsidRDefault="00691F87" w:rsidP="004D5A8D">
            <w:pPr>
              <w:jc w:val="center"/>
              <w:rPr>
                <w:b/>
                <w:bCs/>
                <w:sz w:val="14"/>
                <w:szCs w:val="14"/>
              </w:rPr>
            </w:pPr>
            <w:r w:rsidRPr="0076564F">
              <w:rPr>
                <w:b/>
                <w:bCs/>
                <w:sz w:val="14"/>
                <w:szCs w:val="14"/>
              </w:rPr>
              <w:t>0</w:t>
            </w:r>
          </w:p>
        </w:tc>
      </w:tr>
      <w:tr w:rsidR="00691F87" w:rsidRPr="0076564F" w:rsidTr="00D47B59">
        <w:trPr>
          <w:gridAfter w:val="6"/>
          <w:wAfter w:w="7303" w:type="dxa"/>
        </w:trPr>
        <w:tc>
          <w:tcPr>
            <w:tcW w:w="2235" w:type="dxa"/>
            <w:gridSpan w:val="5"/>
            <w:tcBorders>
              <w:top w:val="single" w:sz="4" w:space="0" w:color="auto"/>
              <w:left w:val="single" w:sz="4" w:space="0" w:color="auto"/>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Усього за підпунктом 3.2.5</w:t>
            </w:r>
          </w:p>
        </w:tc>
        <w:tc>
          <w:tcPr>
            <w:tcW w:w="762"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794"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х </w:t>
            </w:r>
          </w:p>
        </w:tc>
        <w:tc>
          <w:tcPr>
            <w:tcW w:w="708"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х </w:t>
            </w:r>
          </w:p>
        </w:tc>
        <w:tc>
          <w:tcPr>
            <w:tcW w:w="567"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429"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425"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567"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354"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423" w:type="dxa"/>
            <w:gridSpan w:val="2"/>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720"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853" w:type="dxa"/>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0</w:t>
            </w:r>
          </w:p>
        </w:tc>
        <w:tc>
          <w:tcPr>
            <w:tcW w:w="727" w:type="dxa"/>
            <w:tcBorders>
              <w:top w:val="nil"/>
              <w:left w:val="nil"/>
              <w:bottom w:val="single" w:sz="4" w:space="0" w:color="auto"/>
              <w:right w:val="single" w:sz="4" w:space="0" w:color="auto"/>
            </w:tcBorders>
            <w:noWrap/>
            <w:vAlign w:val="bottom"/>
          </w:tcPr>
          <w:p w:rsidR="00691F87" w:rsidRPr="0076564F" w:rsidRDefault="00691F87" w:rsidP="004D5A8D">
            <w:pPr>
              <w:jc w:val="center"/>
              <w:rPr>
                <w:b/>
                <w:bCs/>
                <w:sz w:val="14"/>
                <w:szCs w:val="14"/>
              </w:rPr>
            </w:pPr>
            <w:r w:rsidRPr="0076564F">
              <w:rPr>
                <w:b/>
                <w:bCs/>
                <w:sz w:val="14"/>
                <w:szCs w:val="14"/>
              </w:rPr>
              <w:t>0</w:t>
            </w:r>
          </w:p>
        </w:tc>
        <w:tc>
          <w:tcPr>
            <w:tcW w:w="854" w:type="dxa"/>
            <w:tcBorders>
              <w:top w:val="nil"/>
              <w:left w:val="nil"/>
              <w:bottom w:val="single" w:sz="4" w:space="0" w:color="auto"/>
              <w:right w:val="single" w:sz="4" w:space="0" w:color="auto"/>
            </w:tcBorders>
            <w:noWrap/>
            <w:vAlign w:val="bottom"/>
          </w:tcPr>
          <w:p w:rsidR="00691F87" w:rsidRPr="0076564F" w:rsidRDefault="00691F87" w:rsidP="004D5A8D">
            <w:pPr>
              <w:jc w:val="center"/>
              <w:rPr>
                <w:b/>
                <w:bCs/>
                <w:sz w:val="14"/>
                <w:szCs w:val="14"/>
              </w:rPr>
            </w:pPr>
            <w:r w:rsidRPr="0076564F">
              <w:rPr>
                <w:b/>
                <w:bCs/>
                <w:sz w:val="14"/>
                <w:szCs w:val="14"/>
              </w:rPr>
              <w:t>0</w:t>
            </w:r>
          </w:p>
        </w:tc>
        <w:tc>
          <w:tcPr>
            <w:tcW w:w="814" w:type="dxa"/>
            <w:tcBorders>
              <w:top w:val="nil"/>
              <w:left w:val="nil"/>
              <w:bottom w:val="single" w:sz="4" w:space="0" w:color="auto"/>
              <w:right w:val="single" w:sz="4" w:space="0" w:color="auto"/>
            </w:tcBorders>
            <w:noWrap/>
            <w:vAlign w:val="bottom"/>
          </w:tcPr>
          <w:p w:rsidR="00691F87" w:rsidRPr="0076564F" w:rsidRDefault="00691F87" w:rsidP="004D5A8D">
            <w:pPr>
              <w:jc w:val="center"/>
              <w:rPr>
                <w:b/>
                <w:bCs/>
                <w:sz w:val="14"/>
                <w:szCs w:val="14"/>
              </w:rPr>
            </w:pPr>
            <w:r w:rsidRPr="0076564F">
              <w:rPr>
                <w:b/>
                <w:bCs/>
                <w:sz w:val="14"/>
                <w:szCs w:val="14"/>
              </w:rPr>
              <w:t>0</w:t>
            </w:r>
          </w:p>
        </w:tc>
        <w:tc>
          <w:tcPr>
            <w:tcW w:w="784" w:type="dxa"/>
            <w:tcBorders>
              <w:top w:val="nil"/>
              <w:left w:val="nil"/>
              <w:bottom w:val="single" w:sz="4" w:space="0" w:color="auto"/>
              <w:right w:val="single" w:sz="4" w:space="0" w:color="auto"/>
            </w:tcBorders>
            <w:noWrap/>
            <w:vAlign w:val="bottom"/>
          </w:tcPr>
          <w:p w:rsidR="00691F87" w:rsidRPr="0076564F" w:rsidRDefault="00691F87" w:rsidP="004D5A8D">
            <w:pPr>
              <w:jc w:val="center"/>
              <w:rPr>
                <w:b/>
                <w:bCs/>
                <w:sz w:val="14"/>
                <w:szCs w:val="14"/>
              </w:rPr>
            </w:pPr>
            <w:r w:rsidRPr="0076564F">
              <w:rPr>
                <w:b/>
                <w:bCs/>
                <w:sz w:val="14"/>
                <w:szCs w:val="14"/>
              </w:rPr>
              <w:t>0</w:t>
            </w:r>
          </w:p>
        </w:tc>
        <w:tc>
          <w:tcPr>
            <w:tcW w:w="600" w:type="dxa"/>
            <w:tcBorders>
              <w:top w:val="nil"/>
              <w:left w:val="nil"/>
              <w:bottom w:val="single" w:sz="4" w:space="0" w:color="auto"/>
              <w:right w:val="single" w:sz="4" w:space="0" w:color="auto"/>
            </w:tcBorders>
            <w:noWrap/>
            <w:vAlign w:val="bottom"/>
          </w:tcPr>
          <w:p w:rsidR="00691F87" w:rsidRPr="0076564F" w:rsidRDefault="00691F87" w:rsidP="004D5A8D">
            <w:pPr>
              <w:jc w:val="center"/>
              <w:rPr>
                <w:b/>
                <w:bCs/>
                <w:sz w:val="14"/>
                <w:szCs w:val="14"/>
              </w:rPr>
            </w:pPr>
            <w:r w:rsidRPr="0076564F">
              <w:rPr>
                <w:b/>
                <w:bCs/>
                <w:sz w:val="14"/>
                <w:szCs w:val="14"/>
              </w:rPr>
              <w:t>0</w:t>
            </w:r>
          </w:p>
        </w:tc>
        <w:tc>
          <w:tcPr>
            <w:tcW w:w="621" w:type="dxa"/>
            <w:gridSpan w:val="2"/>
            <w:tcBorders>
              <w:top w:val="nil"/>
              <w:left w:val="nil"/>
              <w:bottom w:val="single" w:sz="4" w:space="0" w:color="auto"/>
              <w:right w:val="single" w:sz="4" w:space="0" w:color="auto"/>
            </w:tcBorders>
            <w:noWrap/>
            <w:vAlign w:val="bottom"/>
          </w:tcPr>
          <w:p w:rsidR="00691F87" w:rsidRPr="0076564F" w:rsidRDefault="00691F87" w:rsidP="004D5A8D">
            <w:pPr>
              <w:jc w:val="center"/>
              <w:rPr>
                <w:b/>
                <w:bCs/>
                <w:sz w:val="14"/>
                <w:szCs w:val="14"/>
              </w:rPr>
            </w:pPr>
            <w:r w:rsidRPr="0076564F">
              <w:rPr>
                <w:b/>
                <w:bCs/>
                <w:sz w:val="14"/>
                <w:szCs w:val="14"/>
              </w:rPr>
              <w:t>0</w:t>
            </w:r>
          </w:p>
        </w:tc>
        <w:tc>
          <w:tcPr>
            <w:tcW w:w="485" w:type="dxa"/>
            <w:gridSpan w:val="2"/>
            <w:tcBorders>
              <w:top w:val="nil"/>
              <w:left w:val="nil"/>
              <w:bottom w:val="single" w:sz="4" w:space="0" w:color="auto"/>
              <w:right w:val="single" w:sz="4" w:space="0" w:color="auto"/>
            </w:tcBorders>
            <w:noWrap/>
            <w:vAlign w:val="bottom"/>
          </w:tcPr>
          <w:p w:rsidR="00691F87" w:rsidRPr="0076564F" w:rsidRDefault="00691F87" w:rsidP="004D5A8D">
            <w:pPr>
              <w:jc w:val="center"/>
              <w:rPr>
                <w:sz w:val="14"/>
                <w:szCs w:val="14"/>
              </w:rPr>
            </w:pPr>
            <w:r w:rsidRPr="0076564F">
              <w:rPr>
                <w:sz w:val="14"/>
                <w:szCs w:val="14"/>
              </w:rPr>
              <w:t>+</w:t>
            </w:r>
          </w:p>
        </w:tc>
        <w:tc>
          <w:tcPr>
            <w:tcW w:w="840" w:type="dxa"/>
            <w:gridSpan w:val="2"/>
            <w:tcBorders>
              <w:top w:val="nil"/>
              <w:left w:val="nil"/>
              <w:bottom w:val="single" w:sz="4" w:space="0" w:color="auto"/>
              <w:right w:val="single" w:sz="4" w:space="0" w:color="auto"/>
            </w:tcBorders>
            <w:noWrap/>
            <w:vAlign w:val="bottom"/>
          </w:tcPr>
          <w:p w:rsidR="00691F87" w:rsidRPr="0076564F" w:rsidRDefault="00691F87" w:rsidP="004D5A8D">
            <w:pPr>
              <w:jc w:val="center"/>
              <w:rPr>
                <w:b/>
                <w:bCs/>
                <w:sz w:val="14"/>
                <w:szCs w:val="14"/>
              </w:rPr>
            </w:pPr>
            <w:r w:rsidRPr="0076564F">
              <w:rPr>
                <w:b/>
                <w:bCs/>
                <w:sz w:val="14"/>
                <w:szCs w:val="14"/>
              </w:rPr>
              <w:t>0</w:t>
            </w:r>
          </w:p>
        </w:tc>
        <w:tc>
          <w:tcPr>
            <w:tcW w:w="577" w:type="dxa"/>
            <w:tcBorders>
              <w:top w:val="nil"/>
              <w:left w:val="nil"/>
              <w:bottom w:val="single" w:sz="4" w:space="0" w:color="auto"/>
              <w:right w:val="single" w:sz="4" w:space="0" w:color="auto"/>
            </w:tcBorders>
            <w:noWrap/>
            <w:vAlign w:val="bottom"/>
          </w:tcPr>
          <w:p w:rsidR="00691F87" w:rsidRPr="0076564F" w:rsidRDefault="00691F87" w:rsidP="004D5A8D">
            <w:pPr>
              <w:jc w:val="center"/>
              <w:rPr>
                <w:b/>
                <w:bCs/>
                <w:sz w:val="14"/>
                <w:szCs w:val="14"/>
              </w:rPr>
            </w:pPr>
            <w:r w:rsidRPr="0076564F">
              <w:rPr>
                <w:b/>
                <w:bCs/>
                <w:sz w:val="14"/>
                <w:szCs w:val="14"/>
              </w:rPr>
              <w:t>0</w:t>
            </w:r>
          </w:p>
        </w:tc>
        <w:tc>
          <w:tcPr>
            <w:tcW w:w="703" w:type="dxa"/>
            <w:tcBorders>
              <w:top w:val="nil"/>
              <w:left w:val="nil"/>
              <w:bottom w:val="single" w:sz="4" w:space="0" w:color="auto"/>
              <w:right w:val="single" w:sz="4" w:space="0" w:color="auto"/>
            </w:tcBorders>
            <w:noWrap/>
            <w:vAlign w:val="bottom"/>
          </w:tcPr>
          <w:p w:rsidR="00691F87" w:rsidRPr="0076564F" w:rsidRDefault="00691F87" w:rsidP="004D5A8D">
            <w:pPr>
              <w:jc w:val="center"/>
              <w:rPr>
                <w:b/>
                <w:bCs/>
                <w:sz w:val="14"/>
                <w:szCs w:val="14"/>
              </w:rPr>
            </w:pPr>
            <w:r w:rsidRPr="0076564F">
              <w:rPr>
                <w:b/>
                <w:bCs/>
                <w:sz w:val="14"/>
                <w:szCs w:val="14"/>
              </w:rPr>
              <w:t>0</w:t>
            </w:r>
          </w:p>
        </w:tc>
      </w:tr>
      <w:tr w:rsidR="00691F87" w:rsidRPr="0076564F" w:rsidTr="00D47B59">
        <w:trPr>
          <w:gridAfter w:val="6"/>
          <w:wAfter w:w="7303" w:type="dxa"/>
        </w:trPr>
        <w:tc>
          <w:tcPr>
            <w:tcW w:w="2235" w:type="dxa"/>
            <w:gridSpan w:val="5"/>
            <w:tcBorders>
              <w:top w:val="single" w:sz="4" w:space="0" w:color="auto"/>
              <w:left w:val="single" w:sz="4" w:space="0" w:color="auto"/>
              <w:bottom w:val="single" w:sz="4" w:space="0" w:color="auto"/>
              <w:right w:val="single" w:sz="4" w:space="0" w:color="auto"/>
            </w:tcBorders>
            <w:noWrap/>
            <w:vAlign w:val="bottom"/>
          </w:tcPr>
          <w:p w:rsidR="00691F87" w:rsidRPr="004D5A8D" w:rsidRDefault="00691F87" w:rsidP="004D5A8D">
            <w:pPr>
              <w:jc w:val="center"/>
              <w:rPr>
                <w:sz w:val="14"/>
                <w:szCs w:val="14"/>
              </w:rPr>
            </w:pPr>
            <w:r w:rsidRPr="004D5A8D">
              <w:rPr>
                <w:sz w:val="14"/>
                <w:szCs w:val="14"/>
              </w:rPr>
              <w:t>Усього за пунктом 3.2</w:t>
            </w:r>
          </w:p>
        </w:tc>
        <w:tc>
          <w:tcPr>
            <w:tcW w:w="762" w:type="dxa"/>
            <w:tcBorders>
              <w:top w:val="nil"/>
              <w:left w:val="nil"/>
              <w:bottom w:val="single" w:sz="4" w:space="0" w:color="auto"/>
              <w:right w:val="single" w:sz="4" w:space="0" w:color="auto"/>
            </w:tcBorders>
            <w:noWrap/>
            <w:vAlign w:val="bottom"/>
          </w:tcPr>
          <w:p w:rsidR="00691F87" w:rsidRPr="00F57FB1" w:rsidRDefault="00691F87">
            <w:pPr>
              <w:jc w:val="center"/>
              <w:rPr>
                <w:b/>
                <w:sz w:val="14"/>
                <w:szCs w:val="16"/>
                <w:lang w:val="uk-UA"/>
              </w:rPr>
            </w:pPr>
            <w:r>
              <w:rPr>
                <w:b/>
                <w:sz w:val="14"/>
                <w:szCs w:val="16"/>
                <w:lang w:val="uk-UA"/>
              </w:rPr>
              <w:t>0</w:t>
            </w:r>
          </w:p>
        </w:tc>
        <w:tc>
          <w:tcPr>
            <w:tcW w:w="794" w:type="dxa"/>
            <w:tcBorders>
              <w:top w:val="nil"/>
              <w:left w:val="nil"/>
              <w:bottom w:val="single" w:sz="4" w:space="0" w:color="auto"/>
              <w:right w:val="single" w:sz="4" w:space="0" w:color="auto"/>
            </w:tcBorders>
            <w:noWrap/>
            <w:vAlign w:val="bottom"/>
          </w:tcPr>
          <w:p w:rsidR="00691F87" w:rsidRPr="00FE692E" w:rsidRDefault="00691F87">
            <w:pPr>
              <w:jc w:val="center"/>
              <w:rPr>
                <w:b/>
                <w:sz w:val="14"/>
                <w:szCs w:val="16"/>
              </w:rPr>
            </w:pPr>
            <w:r w:rsidRPr="00FE692E">
              <w:rPr>
                <w:b/>
                <w:sz w:val="14"/>
                <w:szCs w:val="16"/>
              </w:rPr>
              <w:t>0,00</w:t>
            </w:r>
          </w:p>
        </w:tc>
        <w:tc>
          <w:tcPr>
            <w:tcW w:w="708" w:type="dxa"/>
            <w:tcBorders>
              <w:top w:val="nil"/>
              <w:left w:val="nil"/>
              <w:bottom w:val="single" w:sz="4" w:space="0" w:color="auto"/>
              <w:right w:val="single" w:sz="4" w:space="0" w:color="auto"/>
            </w:tcBorders>
            <w:noWrap/>
            <w:vAlign w:val="bottom"/>
          </w:tcPr>
          <w:p w:rsidR="00691F87" w:rsidRPr="00F57FB1" w:rsidRDefault="00691F87">
            <w:pPr>
              <w:jc w:val="center"/>
              <w:rPr>
                <w:b/>
                <w:sz w:val="14"/>
                <w:szCs w:val="16"/>
                <w:lang w:val="uk-UA"/>
              </w:rPr>
            </w:pPr>
            <w:r>
              <w:rPr>
                <w:b/>
                <w:sz w:val="14"/>
                <w:szCs w:val="16"/>
                <w:lang w:val="uk-UA"/>
              </w:rPr>
              <w:t>0</w:t>
            </w:r>
          </w:p>
        </w:tc>
        <w:tc>
          <w:tcPr>
            <w:tcW w:w="567" w:type="dxa"/>
            <w:tcBorders>
              <w:top w:val="nil"/>
              <w:left w:val="nil"/>
              <w:bottom w:val="single" w:sz="4" w:space="0" w:color="auto"/>
              <w:right w:val="single" w:sz="4" w:space="0" w:color="auto"/>
            </w:tcBorders>
            <w:noWrap/>
            <w:vAlign w:val="bottom"/>
          </w:tcPr>
          <w:p w:rsidR="00691F87" w:rsidRPr="00FE692E" w:rsidRDefault="00691F87">
            <w:pPr>
              <w:jc w:val="center"/>
              <w:rPr>
                <w:b/>
                <w:sz w:val="14"/>
                <w:szCs w:val="16"/>
              </w:rPr>
            </w:pPr>
            <w:r w:rsidRPr="00FE692E">
              <w:rPr>
                <w:b/>
                <w:sz w:val="14"/>
                <w:szCs w:val="16"/>
              </w:rPr>
              <w:t>х </w:t>
            </w:r>
          </w:p>
        </w:tc>
        <w:tc>
          <w:tcPr>
            <w:tcW w:w="429" w:type="dxa"/>
            <w:tcBorders>
              <w:top w:val="nil"/>
              <w:left w:val="nil"/>
              <w:bottom w:val="single" w:sz="4" w:space="0" w:color="auto"/>
              <w:right w:val="single" w:sz="4" w:space="0" w:color="auto"/>
            </w:tcBorders>
            <w:noWrap/>
            <w:vAlign w:val="bottom"/>
          </w:tcPr>
          <w:p w:rsidR="00691F87" w:rsidRPr="00FE692E" w:rsidRDefault="00691F87">
            <w:pPr>
              <w:jc w:val="center"/>
              <w:rPr>
                <w:b/>
                <w:sz w:val="14"/>
                <w:szCs w:val="16"/>
              </w:rPr>
            </w:pPr>
            <w:r w:rsidRPr="00FE692E">
              <w:rPr>
                <w:b/>
                <w:sz w:val="14"/>
                <w:szCs w:val="16"/>
              </w:rPr>
              <w:t>х </w:t>
            </w:r>
          </w:p>
        </w:tc>
        <w:tc>
          <w:tcPr>
            <w:tcW w:w="425" w:type="dxa"/>
            <w:tcBorders>
              <w:top w:val="nil"/>
              <w:left w:val="nil"/>
              <w:bottom w:val="single" w:sz="4" w:space="0" w:color="auto"/>
              <w:right w:val="single" w:sz="4" w:space="0" w:color="auto"/>
            </w:tcBorders>
            <w:noWrap/>
            <w:vAlign w:val="bottom"/>
          </w:tcPr>
          <w:p w:rsidR="00691F87" w:rsidRPr="00FE692E" w:rsidRDefault="00691F87">
            <w:pPr>
              <w:jc w:val="center"/>
              <w:rPr>
                <w:b/>
                <w:sz w:val="14"/>
                <w:szCs w:val="16"/>
              </w:rPr>
            </w:pPr>
            <w:r w:rsidRPr="00FE692E">
              <w:rPr>
                <w:b/>
                <w:sz w:val="14"/>
                <w:szCs w:val="16"/>
              </w:rPr>
              <w:t>х </w:t>
            </w:r>
          </w:p>
        </w:tc>
        <w:tc>
          <w:tcPr>
            <w:tcW w:w="567" w:type="dxa"/>
            <w:tcBorders>
              <w:top w:val="nil"/>
              <w:left w:val="nil"/>
              <w:bottom w:val="single" w:sz="4" w:space="0" w:color="auto"/>
              <w:right w:val="single" w:sz="4" w:space="0" w:color="auto"/>
            </w:tcBorders>
            <w:noWrap/>
            <w:vAlign w:val="bottom"/>
          </w:tcPr>
          <w:p w:rsidR="00691F87" w:rsidRPr="00FE692E" w:rsidRDefault="00691F87">
            <w:pPr>
              <w:jc w:val="center"/>
              <w:rPr>
                <w:b/>
                <w:sz w:val="14"/>
                <w:szCs w:val="16"/>
              </w:rPr>
            </w:pPr>
            <w:r w:rsidRPr="00FE692E">
              <w:rPr>
                <w:b/>
                <w:sz w:val="14"/>
                <w:szCs w:val="16"/>
              </w:rPr>
              <w:t>х </w:t>
            </w:r>
          </w:p>
        </w:tc>
        <w:tc>
          <w:tcPr>
            <w:tcW w:w="354" w:type="dxa"/>
            <w:tcBorders>
              <w:top w:val="nil"/>
              <w:left w:val="nil"/>
              <w:bottom w:val="single" w:sz="4" w:space="0" w:color="auto"/>
              <w:right w:val="single" w:sz="4" w:space="0" w:color="auto"/>
            </w:tcBorders>
            <w:noWrap/>
            <w:vAlign w:val="bottom"/>
          </w:tcPr>
          <w:p w:rsidR="00691F87" w:rsidRPr="00FE692E" w:rsidRDefault="00691F87">
            <w:pPr>
              <w:jc w:val="center"/>
              <w:rPr>
                <w:b/>
                <w:sz w:val="14"/>
                <w:szCs w:val="16"/>
              </w:rPr>
            </w:pPr>
            <w:r w:rsidRPr="00FE692E">
              <w:rPr>
                <w:b/>
                <w:sz w:val="14"/>
                <w:szCs w:val="16"/>
              </w:rPr>
              <w:t>х </w:t>
            </w:r>
          </w:p>
        </w:tc>
        <w:tc>
          <w:tcPr>
            <w:tcW w:w="423" w:type="dxa"/>
            <w:gridSpan w:val="2"/>
            <w:tcBorders>
              <w:top w:val="nil"/>
              <w:left w:val="nil"/>
              <w:bottom w:val="single" w:sz="4" w:space="0" w:color="auto"/>
              <w:right w:val="single" w:sz="4" w:space="0" w:color="auto"/>
            </w:tcBorders>
            <w:noWrap/>
            <w:vAlign w:val="bottom"/>
          </w:tcPr>
          <w:p w:rsidR="00691F87" w:rsidRPr="00FE692E" w:rsidRDefault="00691F87">
            <w:pPr>
              <w:jc w:val="center"/>
              <w:rPr>
                <w:b/>
                <w:sz w:val="14"/>
                <w:szCs w:val="16"/>
              </w:rPr>
            </w:pPr>
            <w:r w:rsidRPr="00FE692E">
              <w:rPr>
                <w:b/>
                <w:sz w:val="14"/>
                <w:szCs w:val="16"/>
              </w:rPr>
              <w:t>х </w:t>
            </w:r>
          </w:p>
        </w:tc>
        <w:tc>
          <w:tcPr>
            <w:tcW w:w="720" w:type="dxa"/>
            <w:tcBorders>
              <w:top w:val="nil"/>
              <w:left w:val="nil"/>
              <w:bottom w:val="single" w:sz="4" w:space="0" w:color="auto"/>
              <w:right w:val="single" w:sz="4" w:space="0" w:color="auto"/>
            </w:tcBorders>
            <w:noWrap/>
            <w:vAlign w:val="bottom"/>
          </w:tcPr>
          <w:p w:rsidR="00691F87" w:rsidRPr="00F57FB1" w:rsidRDefault="00691F87">
            <w:pPr>
              <w:jc w:val="center"/>
              <w:rPr>
                <w:b/>
                <w:sz w:val="14"/>
                <w:szCs w:val="16"/>
                <w:lang w:val="uk-UA"/>
              </w:rPr>
            </w:pPr>
            <w:r>
              <w:rPr>
                <w:b/>
                <w:sz w:val="14"/>
                <w:szCs w:val="16"/>
                <w:lang w:val="uk-UA"/>
              </w:rPr>
              <w:t>0</w:t>
            </w:r>
          </w:p>
        </w:tc>
        <w:tc>
          <w:tcPr>
            <w:tcW w:w="853" w:type="dxa"/>
            <w:tcBorders>
              <w:top w:val="nil"/>
              <w:left w:val="nil"/>
              <w:bottom w:val="single" w:sz="4" w:space="0" w:color="auto"/>
              <w:right w:val="single" w:sz="4" w:space="0" w:color="auto"/>
            </w:tcBorders>
            <w:noWrap/>
            <w:vAlign w:val="bottom"/>
          </w:tcPr>
          <w:p w:rsidR="00691F87" w:rsidRPr="00F57FB1" w:rsidRDefault="00691F87">
            <w:pPr>
              <w:jc w:val="center"/>
              <w:rPr>
                <w:b/>
                <w:bCs/>
                <w:sz w:val="14"/>
                <w:szCs w:val="16"/>
                <w:lang w:val="uk-UA"/>
              </w:rPr>
            </w:pPr>
            <w:r>
              <w:rPr>
                <w:b/>
                <w:bCs/>
                <w:sz w:val="14"/>
                <w:szCs w:val="16"/>
                <w:lang w:val="uk-UA"/>
              </w:rPr>
              <w:t>0</w:t>
            </w:r>
          </w:p>
        </w:tc>
        <w:tc>
          <w:tcPr>
            <w:tcW w:w="727" w:type="dxa"/>
            <w:tcBorders>
              <w:top w:val="nil"/>
              <w:left w:val="nil"/>
              <w:bottom w:val="single" w:sz="4" w:space="0" w:color="auto"/>
              <w:right w:val="single" w:sz="4" w:space="0" w:color="auto"/>
            </w:tcBorders>
            <w:noWrap/>
            <w:vAlign w:val="bottom"/>
          </w:tcPr>
          <w:p w:rsidR="00691F87" w:rsidRPr="0076564F" w:rsidRDefault="00691F87">
            <w:pPr>
              <w:jc w:val="center"/>
              <w:rPr>
                <w:b/>
                <w:bCs/>
                <w:sz w:val="14"/>
                <w:szCs w:val="16"/>
              </w:rPr>
            </w:pPr>
            <w:r w:rsidRPr="0076564F">
              <w:rPr>
                <w:b/>
                <w:bCs/>
                <w:sz w:val="14"/>
                <w:szCs w:val="16"/>
              </w:rPr>
              <w:t>0,00</w:t>
            </w:r>
          </w:p>
        </w:tc>
        <w:tc>
          <w:tcPr>
            <w:tcW w:w="854" w:type="dxa"/>
            <w:tcBorders>
              <w:top w:val="nil"/>
              <w:left w:val="nil"/>
              <w:bottom w:val="single" w:sz="4" w:space="0" w:color="auto"/>
              <w:right w:val="single" w:sz="4" w:space="0" w:color="auto"/>
            </w:tcBorders>
            <w:noWrap/>
            <w:vAlign w:val="bottom"/>
          </w:tcPr>
          <w:p w:rsidR="00691F87" w:rsidRPr="00F57FB1" w:rsidRDefault="00691F87">
            <w:pPr>
              <w:jc w:val="center"/>
              <w:rPr>
                <w:b/>
                <w:bCs/>
                <w:sz w:val="14"/>
                <w:szCs w:val="16"/>
                <w:lang w:val="uk-UA"/>
              </w:rPr>
            </w:pPr>
            <w:r>
              <w:rPr>
                <w:b/>
                <w:bCs/>
                <w:sz w:val="14"/>
                <w:szCs w:val="16"/>
                <w:lang w:val="uk-UA"/>
              </w:rPr>
              <w:t>0</w:t>
            </w:r>
          </w:p>
        </w:tc>
        <w:tc>
          <w:tcPr>
            <w:tcW w:w="814" w:type="dxa"/>
            <w:tcBorders>
              <w:top w:val="nil"/>
              <w:left w:val="nil"/>
              <w:bottom w:val="single" w:sz="4" w:space="0" w:color="auto"/>
              <w:right w:val="single" w:sz="4" w:space="0" w:color="auto"/>
            </w:tcBorders>
            <w:noWrap/>
            <w:vAlign w:val="bottom"/>
          </w:tcPr>
          <w:p w:rsidR="00691F87" w:rsidRPr="0076564F" w:rsidRDefault="00691F87">
            <w:pPr>
              <w:jc w:val="center"/>
              <w:rPr>
                <w:b/>
                <w:bCs/>
                <w:sz w:val="14"/>
                <w:szCs w:val="16"/>
              </w:rPr>
            </w:pPr>
            <w:r w:rsidRPr="0076564F">
              <w:rPr>
                <w:b/>
                <w:bCs/>
                <w:sz w:val="14"/>
                <w:szCs w:val="16"/>
              </w:rPr>
              <w:t>0,00</w:t>
            </w:r>
          </w:p>
        </w:tc>
        <w:tc>
          <w:tcPr>
            <w:tcW w:w="784" w:type="dxa"/>
            <w:tcBorders>
              <w:top w:val="nil"/>
              <w:left w:val="nil"/>
              <w:bottom w:val="single" w:sz="4" w:space="0" w:color="auto"/>
              <w:right w:val="single" w:sz="4" w:space="0" w:color="auto"/>
            </w:tcBorders>
            <w:noWrap/>
            <w:vAlign w:val="bottom"/>
          </w:tcPr>
          <w:p w:rsidR="00691F87" w:rsidRPr="0076564F" w:rsidRDefault="00691F87">
            <w:pPr>
              <w:jc w:val="center"/>
              <w:rPr>
                <w:b/>
                <w:bCs/>
                <w:sz w:val="14"/>
                <w:szCs w:val="16"/>
              </w:rPr>
            </w:pPr>
            <w:r w:rsidRPr="0076564F">
              <w:rPr>
                <w:b/>
                <w:bCs/>
                <w:sz w:val="14"/>
                <w:szCs w:val="16"/>
              </w:rPr>
              <w:t>0,00</w:t>
            </w:r>
          </w:p>
        </w:tc>
        <w:tc>
          <w:tcPr>
            <w:tcW w:w="600" w:type="dxa"/>
            <w:tcBorders>
              <w:top w:val="nil"/>
              <w:left w:val="nil"/>
              <w:bottom w:val="single" w:sz="4" w:space="0" w:color="auto"/>
              <w:right w:val="single" w:sz="4" w:space="0" w:color="auto"/>
            </w:tcBorders>
            <w:noWrap/>
            <w:vAlign w:val="bottom"/>
          </w:tcPr>
          <w:p w:rsidR="00691F87" w:rsidRPr="0076564F" w:rsidRDefault="00691F87">
            <w:pPr>
              <w:jc w:val="center"/>
              <w:rPr>
                <w:b/>
                <w:bCs/>
                <w:sz w:val="14"/>
                <w:szCs w:val="16"/>
              </w:rPr>
            </w:pPr>
            <w:r w:rsidRPr="0076564F">
              <w:rPr>
                <w:b/>
                <w:bCs/>
                <w:sz w:val="14"/>
                <w:szCs w:val="16"/>
              </w:rPr>
              <w:t>0,00</w:t>
            </w:r>
          </w:p>
        </w:tc>
        <w:tc>
          <w:tcPr>
            <w:tcW w:w="621" w:type="dxa"/>
            <w:gridSpan w:val="2"/>
            <w:tcBorders>
              <w:top w:val="nil"/>
              <w:left w:val="nil"/>
              <w:bottom w:val="single" w:sz="4" w:space="0" w:color="auto"/>
              <w:right w:val="single" w:sz="4" w:space="0" w:color="auto"/>
            </w:tcBorders>
            <w:noWrap/>
            <w:vAlign w:val="bottom"/>
          </w:tcPr>
          <w:p w:rsidR="00691F87" w:rsidRPr="00F57FB1" w:rsidRDefault="00691F87">
            <w:pPr>
              <w:jc w:val="center"/>
              <w:rPr>
                <w:b/>
                <w:bCs/>
                <w:sz w:val="14"/>
                <w:szCs w:val="16"/>
                <w:lang w:val="uk-UA"/>
              </w:rPr>
            </w:pPr>
            <w:r>
              <w:rPr>
                <w:b/>
                <w:bCs/>
                <w:sz w:val="14"/>
                <w:szCs w:val="16"/>
                <w:lang w:val="uk-UA"/>
              </w:rPr>
              <w:t>0</w:t>
            </w:r>
          </w:p>
        </w:tc>
        <w:tc>
          <w:tcPr>
            <w:tcW w:w="485" w:type="dxa"/>
            <w:gridSpan w:val="2"/>
            <w:tcBorders>
              <w:top w:val="nil"/>
              <w:left w:val="nil"/>
              <w:bottom w:val="single" w:sz="4" w:space="0" w:color="auto"/>
              <w:right w:val="single" w:sz="4" w:space="0" w:color="auto"/>
            </w:tcBorders>
            <w:noWrap/>
            <w:vAlign w:val="bottom"/>
          </w:tcPr>
          <w:p w:rsidR="00691F87" w:rsidRPr="0076564F" w:rsidRDefault="00691F87">
            <w:pPr>
              <w:jc w:val="center"/>
              <w:rPr>
                <w:b/>
                <w:bCs/>
                <w:sz w:val="14"/>
                <w:szCs w:val="16"/>
              </w:rPr>
            </w:pPr>
            <w:r w:rsidRPr="0076564F">
              <w:rPr>
                <w:b/>
                <w:bCs/>
                <w:sz w:val="14"/>
                <w:szCs w:val="16"/>
              </w:rPr>
              <w:t>-</w:t>
            </w:r>
          </w:p>
        </w:tc>
        <w:tc>
          <w:tcPr>
            <w:tcW w:w="840" w:type="dxa"/>
            <w:gridSpan w:val="2"/>
            <w:tcBorders>
              <w:top w:val="nil"/>
              <w:left w:val="nil"/>
              <w:bottom w:val="single" w:sz="4" w:space="0" w:color="auto"/>
              <w:right w:val="single" w:sz="4" w:space="0" w:color="auto"/>
            </w:tcBorders>
            <w:noWrap/>
            <w:vAlign w:val="bottom"/>
          </w:tcPr>
          <w:p w:rsidR="00691F87" w:rsidRPr="0076564F" w:rsidRDefault="00691F87">
            <w:pPr>
              <w:jc w:val="center"/>
              <w:rPr>
                <w:b/>
                <w:bCs/>
                <w:sz w:val="14"/>
                <w:szCs w:val="16"/>
              </w:rPr>
            </w:pPr>
            <w:r w:rsidRPr="0076564F">
              <w:rPr>
                <w:b/>
                <w:bCs/>
                <w:sz w:val="14"/>
                <w:szCs w:val="16"/>
              </w:rPr>
              <w:t>0,00</w:t>
            </w:r>
          </w:p>
        </w:tc>
        <w:tc>
          <w:tcPr>
            <w:tcW w:w="577" w:type="dxa"/>
            <w:tcBorders>
              <w:top w:val="nil"/>
              <w:left w:val="nil"/>
              <w:bottom w:val="single" w:sz="4" w:space="0" w:color="auto"/>
              <w:right w:val="single" w:sz="4" w:space="0" w:color="auto"/>
            </w:tcBorders>
            <w:noWrap/>
            <w:vAlign w:val="bottom"/>
          </w:tcPr>
          <w:p w:rsidR="00691F87" w:rsidRPr="0076564F" w:rsidRDefault="00691F87">
            <w:pPr>
              <w:jc w:val="center"/>
              <w:rPr>
                <w:b/>
                <w:bCs/>
                <w:sz w:val="14"/>
                <w:szCs w:val="16"/>
              </w:rPr>
            </w:pPr>
            <w:r w:rsidRPr="0076564F">
              <w:rPr>
                <w:b/>
                <w:bCs/>
                <w:sz w:val="14"/>
                <w:szCs w:val="16"/>
              </w:rPr>
              <w:t>0,00</w:t>
            </w:r>
          </w:p>
        </w:tc>
        <w:tc>
          <w:tcPr>
            <w:tcW w:w="703" w:type="dxa"/>
            <w:tcBorders>
              <w:top w:val="nil"/>
              <w:left w:val="nil"/>
              <w:bottom w:val="single" w:sz="4" w:space="0" w:color="auto"/>
              <w:right w:val="single" w:sz="4" w:space="0" w:color="auto"/>
            </w:tcBorders>
            <w:noWrap/>
            <w:vAlign w:val="bottom"/>
          </w:tcPr>
          <w:p w:rsidR="00691F87" w:rsidRPr="00F57FB1" w:rsidRDefault="00691F87">
            <w:pPr>
              <w:jc w:val="center"/>
              <w:rPr>
                <w:sz w:val="14"/>
                <w:szCs w:val="16"/>
                <w:lang w:val="uk-UA"/>
              </w:rPr>
            </w:pPr>
            <w:r>
              <w:rPr>
                <w:sz w:val="14"/>
                <w:szCs w:val="16"/>
                <w:lang w:val="uk-UA"/>
              </w:rPr>
              <w:t>0</w:t>
            </w:r>
          </w:p>
        </w:tc>
      </w:tr>
      <w:tr w:rsidR="00691F87" w:rsidRPr="0076564F" w:rsidTr="00D47B59">
        <w:trPr>
          <w:gridAfter w:val="6"/>
          <w:wAfter w:w="7303" w:type="dxa"/>
        </w:trPr>
        <w:tc>
          <w:tcPr>
            <w:tcW w:w="2235" w:type="dxa"/>
            <w:gridSpan w:val="5"/>
            <w:tcBorders>
              <w:top w:val="single" w:sz="4" w:space="0" w:color="auto"/>
              <w:left w:val="single" w:sz="4" w:space="0" w:color="auto"/>
              <w:bottom w:val="single" w:sz="4" w:space="0" w:color="auto"/>
              <w:right w:val="single" w:sz="4" w:space="0" w:color="000000"/>
            </w:tcBorders>
            <w:noWrap/>
            <w:vAlign w:val="bottom"/>
          </w:tcPr>
          <w:p w:rsidR="00691F87" w:rsidRPr="004D5A8D" w:rsidRDefault="00691F87" w:rsidP="004D5A8D">
            <w:pPr>
              <w:jc w:val="center"/>
              <w:rPr>
                <w:b/>
                <w:bCs/>
                <w:sz w:val="14"/>
                <w:szCs w:val="14"/>
              </w:rPr>
            </w:pPr>
            <w:r w:rsidRPr="004D5A8D">
              <w:rPr>
                <w:b/>
                <w:bCs/>
                <w:sz w:val="14"/>
                <w:szCs w:val="14"/>
              </w:rPr>
              <w:t>Усього за розділом ІІІ</w:t>
            </w:r>
          </w:p>
        </w:tc>
        <w:tc>
          <w:tcPr>
            <w:tcW w:w="762" w:type="dxa"/>
            <w:tcBorders>
              <w:top w:val="nil"/>
              <w:left w:val="nil"/>
              <w:bottom w:val="single" w:sz="4" w:space="0" w:color="auto"/>
              <w:right w:val="single" w:sz="4" w:space="0" w:color="auto"/>
            </w:tcBorders>
            <w:noWrap/>
            <w:vAlign w:val="bottom"/>
          </w:tcPr>
          <w:p w:rsidR="00691F87" w:rsidRPr="00F57FB1" w:rsidRDefault="00691F87">
            <w:pPr>
              <w:jc w:val="center"/>
              <w:rPr>
                <w:b/>
                <w:bCs/>
                <w:sz w:val="14"/>
                <w:szCs w:val="16"/>
                <w:lang w:val="uk-UA"/>
              </w:rPr>
            </w:pPr>
            <w:r>
              <w:rPr>
                <w:b/>
                <w:bCs/>
                <w:sz w:val="14"/>
                <w:szCs w:val="16"/>
                <w:lang w:val="uk-UA"/>
              </w:rPr>
              <w:t>0</w:t>
            </w:r>
          </w:p>
        </w:tc>
        <w:tc>
          <w:tcPr>
            <w:tcW w:w="794" w:type="dxa"/>
            <w:tcBorders>
              <w:top w:val="nil"/>
              <w:left w:val="nil"/>
              <w:bottom w:val="single" w:sz="4" w:space="0" w:color="auto"/>
              <w:right w:val="single" w:sz="4" w:space="0" w:color="auto"/>
            </w:tcBorders>
            <w:noWrap/>
            <w:vAlign w:val="bottom"/>
          </w:tcPr>
          <w:p w:rsidR="00691F87" w:rsidRPr="0076564F" w:rsidRDefault="00691F87">
            <w:pPr>
              <w:jc w:val="center"/>
              <w:rPr>
                <w:b/>
                <w:bCs/>
                <w:sz w:val="14"/>
                <w:szCs w:val="16"/>
              </w:rPr>
            </w:pPr>
            <w:r w:rsidRPr="0076564F">
              <w:rPr>
                <w:b/>
                <w:bCs/>
                <w:sz w:val="14"/>
                <w:szCs w:val="16"/>
              </w:rPr>
              <w:t>0,00</w:t>
            </w:r>
          </w:p>
        </w:tc>
        <w:tc>
          <w:tcPr>
            <w:tcW w:w="708" w:type="dxa"/>
            <w:tcBorders>
              <w:top w:val="nil"/>
              <w:left w:val="nil"/>
              <w:bottom w:val="single" w:sz="4" w:space="0" w:color="auto"/>
              <w:right w:val="single" w:sz="4" w:space="0" w:color="auto"/>
            </w:tcBorders>
            <w:noWrap/>
            <w:vAlign w:val="bottom"/>
          </w:tcPr>
          <w:p w:rsidR="00691F87" w:rsidRPr="00F57FB1" w:rsidRDefault="00691F87">
            <w:pPr>
              <w:jc w:val="center"/>
              <w:rPr>
                <w:b/>
                <w:bCs/>
                <w:sz w:val="14"/>
                <w:szCs w:val="16"/>
                <w:lang w:val="uk-UA"/>
              </w:rPr>
            </w:pPr>
            <w:r>
              <w:rPr>
                <w:b/>
                <w:bCs/>
                <w:sz w:val="14"/>
                <w:szCs w:val="16"/>
                <w:lang w:val="uk-UA"/>
              </w:rPr>
              <w:t>0</w:t>
            </w:r>
          </w:p>
        </w:tc>
        <w:tc>
          <w:tcPr>
            <w:tcW w:w="567" w:type="dxa"/>
            <w:tcBorders>
              <w:top w:val="nil"/>
              <w:left w:val="nil"/>
              <w:bottom w:val="single" w:sz="4" w:space="0" w:color="auto"/>
              <w:right w:val="single" w:sz="4" w:space="0" w:color="auto"/>
            </w:tcBorders>
            <w:noWrap/>
            <w:vAlign w:val="bottom"/>
          </w:tcPr>
          <w:p w:rsidR="00691F87" w:rsidRPr="0076564F" w:rsidRDefault="00691F87">
            <w:pPr>
              <w:jc w:val="center"/>
              <w:rPr>
                <w:b/>
                <w:bCs/>
                <w:sz w:val="14"/>
                <w:szCs w:val="16"/>
              </w:rPr>
            </w:pPr>
            <w:r w:rsidRPr="0076564F">
              <w:rPr>
                <w:b/>
                <w:bCs/>
                <w:sz w:val="14"/>
                <w:szCs w:val="16"/>
              </w:rPr>
              <w:t>0</w:t>
            </w:r>
          </w:p>
        </w:tc>
        <w:tc>
          <w:tcPr>
            <w:tcW w:w="429" w:type="dxa"/>
            <w:tcBorders>
              <w:top w:val="nil"/>
              <w:left w:val="nil"/>
              <w:bottom w:val="single" w:sz="4" w:space="0" w:color="auto"/>
              <w:right w:val="single" w:sz="4" w:space="0" w:color="auto"/>
            </w:tcBorders>
            <w:noWrap/>
            <w:vAlign w:val="bottom"/>
          </w:tcPr>
          <w:p w:rsidR="00691F87" w:rsidRPr="0076564F" w:rsidRDefault="00691F87">
            <w:pPr>
              <w:jc w:val="center"/>
              <w:rPr>
                <w:b/>
                <w:bCs/>
                <w:sz w:val="14"/>
                <w:szCs w:val="16"/>
              </w:rPr>
            </w:pPr>
            <w:r w:rsidRPr="0076564F">
              <w:rPr>
                <w:b/>
                <w:bCs/>
                <w:sz w:val="14"/>
                <w:szCs w:val="16"/>
              </w:rPr>
              <w:t>0</w:t>
            </w:r>
          </w:p>
        </w:tc>
        <w:tc>
          <w:tcPr>
            <w:tcW w:w="425" w:type="dxa"/>
            <w:tcBorders>
              <w:top w:val="nil"/>
              <w:left w:val="nil"/>
              <w:bottom w:val="single" w:sz="4" w:space="0" w:color="auto"/>
              <w:right w:val="single" w:sz="4" w:space="0" w:color="auto"/>
            </w:tcBorders>
            <w:noWrap/>
            <w:vAlign w:val="bottom"/>
          </w:tcPr>
          <w:p w:rsidR="00691F87" w:rsidRPr="0076564F" w:rsidRDefault="00691F87">
            <w:pPr>
              <w:jc w:val="center"/>
              <w:rPr>
                <w:b/>
                <w:bCs/>
                <w:sz w:val="14"/>
                <w:szCs w:val="16"/>
              </w:rPr>
            </w:pPr>
            <w:r w:rsidRPr="0076564F">
              <w:rPr>
                <w:b/>
                <w:bCs/>
                <w:sz w:val="14"/>
                <w:szCs w:val="16"/>
              </w:rPr>
              <w:t>0</w:t>
            </w:r>
          </w:p>
        </w:tc>
        <w:tc>
          <w:tcPr>
            <w:tcW w:w="567" w:type="dxa"/>
            <w:tcBorders>
              <w:top w:val="nil"/>
              <w:left w:val="nil"/>
              <w:bottom w:val="single" w:sz="4" w:space="0" w:color="auto"/>
              <w:right w:val="single" w:sz="4" w:space="0" w:color="auto"/>
            </w:tcBorders>
            <w:noWrap/>
            <w:vAlign w:val="bottom"/>
          </w:tcPr>
          <w:p w:rsidR="00691F87" w:rsidRPr="0076564F" w:rsidRDefault="00691F87">
            <w:pPr>
              <w:jc w:val="center"/>
              <w:rPr>
                <w:b/>
                <w:bCs/>
                <w:sz w:val="14"/>
                <w:szCs w:val="16"/>
              </w:rPr>
            </w:pPr>
            <w:r w:rsidRPr="0076564F">
              <w:rPr>
                <w:b/>
                <w:bCs/>
                <w:sz w:val="14"/>
                <w:szCs w:val="16"/>
              </w:rPr>
              <w:t>0</w:t>
            </w:r>
          </w:p>
        </w:tc>
        <w:tc>
          <w:tcPr>
            <w:tcW w:w="354" w:type="dxa"/>
            <w:tcBorders>
              <w:top w:val="nil"/>
              <w:left w:val="nil"/>
              <w:bottom w:val="single" w:sz="4" w:space="0" w:color="auto"/>
              <w:right w:val="single" w:sz="4" w:space="0" w:color="auto"/>
            </w:tcBorders>
            <w:noWrap/>
            <w:vAlign w:val="bottom"/>
          </w:tcPr>
          <w:p w:rsidR="00691F87" w:rsidRPr="0076564F" w:rsidRDefault="00691F87">
            <w:pPr>
              <w:jc w:val="center"/>
              <w:rPr>
                <w:b/>
                <w:bCs/>
                <w:sz w:val="14"/>
                <w:szCs w:val="16"/>
              </w:rPr>
            </w:pPr>
            <w:r w:rsidRPr="0076564F">
              <w:rPr>
                <w:b/>
                <w:bCs/>
                <w:sz w:val="14"/>
                <w:szCs w:val="16"/>
              </w:rPr>
              <w:t>0</w:t>
            </w:r>
          </w:p>
        </w:tc>
        <w:tc>
          <w:tcPr>
            <w:tcW w:w="423" w:type="dxa"/>
            <w:gridSpan w:val="2"/>
            <w:tcBorders>
              <w:top w:val="nil"/>
              <w:left w:val="nil"/>
              <w:bottom w:val="single" w:sz="4" w:space="0" w:color="auto"/>
              <w:right w:val="single" w:sz="4" w:space="0" w:color="auto"/>
            </w:tcBorders>
            <w:noWrap/>
            <w:vAlign w:val="bottom"/>
          </w:tcPr>
          <w:p w:rsidR="00691F87" w:rsidRPr="0076564F" w:rsidRDefault="00691F87">
            <w:pPr>
              <w:jc w:val="center"/>
              <w:rPr>
                <w:b/>
                <w:bCs/>
                <w:sz w:val="14"/>
                <w:szCs w:val="16"/>
              </w:rPr>
            </w:pPr>
            <w:r w:rsidRPr="0076564F">
              <w:rPr>
                <w:b/>
                <w:bCs/>
                <w:sz w:val="14"/>
                <w:szCs w:val="16"/>
              </w:rPr>
              <w:t>0</w:t>
            </w:r>
          </w:p>
        </w:tc>
        <w:tc>
          <w:tcPr>
            <w:tcW w:w="720" w:type="dxa"/>
            <w:tcBorders>
              <w:top w:val="nil"/>
              <w:left w:val="nil"/>
              <w:bottom w:val="single" w:sz="4" w:space="0" w:color="auto"/>
              <w:right w:val="single" w:sz="4" w:space="0" w:color="auto"/>
            </w:tcBorders>
            <w:noWrap/>
            <w:vAlign w:val="bottom"/>
          </w:tcPr>
          <w:p w:rsidR="00691F87" w:rsidRPr="00F57FB1" w:rsidRDefault="00691F87">
            <w:pPr>
              <w:jc w:val="center"/>
              <w:rPr>
                <w:b/>
                <w:bCs/>
                <w:sz w:val="14"/>
                <w:szCs w:val="16"/>
                <w:lang w:val="uk-UA"/>
              </w:rPr>
            </w:pPr>
            <w:r>
              <w:rPr>
                <w:b/>
                <w:bCs/>
                <w:sz w:val="14"/>
                <w:szCs w:val="16"/>
                <w:lang w:val="uk-UA"/>
              </w:rPr>
              <w:t>0</w:t>
            </w:r>
          </w:p>
        </w:tc>
        <w:tc>
          <w:tcPr>
            <w:tcW w:w="853" w:type="dxa"/>
            <w:tcBorders>
              <w:top w:val="nil"/>
              <w:left w:val="nil"/>
              <w:bottom w:val="single" w:sz="4" w:space="0" w:color="auto"/>
              <w:right w:val="single" w:sz="4" w:space="0" w:color="auto"/>
            </w:tcBorders>
            <w:noWrap/>
            <w:vAlign w:val="bottom"/>
          </w:tcPr>
          <w:p w:rsidR="00691F87" w:rsidRPr="00F57FB1" w:rsidRDefault="00691F87">
            <w:pPr>
              <w:jc w:val="center"/>
              <w:rPr>
                <w:b/>
                <w:bCs/>
                <w:sz w:val="14"/>
                <w:szCs w:val="16"/>
                <w:lang w:val="uk-UA"/>
              </w:rPr>
            </w:pPr>
            <w:r>
              <w:rPr>
                <w:b/>
                <w:bCs/>
                <w:sz w:val="14"/>
                <w:szCs w:val="16"/>
                <w:lang w:val="uk-UA"/>
              </w:rPr>
              <w:t>0</w:t>
            </w:r>
          </w:p>
        </w:tc>
        <w:tc>
          <w:tcPr>
            <w:tcW w:w="727" w:type="dxa"/>
            <w:tcBorders>
              <w:top w:val="nil"/>
              <w:left w:val="nil"/>
              <w:bottom w:val="single" w:sz="4" w:space="0" w:color="auto"/>
              <w:right w:val="single" w:sz="4" w:space="0" w:color="auto"/>
            </w:tcBorders>
            <w:noWrap/>
            <w:vAlign w:val="bottom"/>
          </w:tcPr>
          <w:p w:rsidR="00691F87" w:rsidRPr="0076564F" w:rsidRDefault="00691F87">
            <w:pPr>
              <w:jc w:val="center"/>
              <w:rPr>
                <w:b/>
                <w:bCs/>
                <w:sz w:val="14"/>
                <w:szCs w:val="16"/>
              </w:rPr>
            </w:pPr>
            <w:r w:rsidRPr="0076564F">
              <w:rPr>
                <w:b/>
                <w:bCs/>
                <w:sz w:val="14"/>
                <w:szCs w:val="16"/>
              </w:rPr>
              <w:t>0,00</w:t>
            </w:r>
          </w:p>
        </w:tc>
        <w:tc>
          <w:tcPr>
            <w:tcW w:w="854" w:type="dxa"/>
            <w:tcBorders>
              <w:top w:val="nil"/>
              <w:left w:val="nil"/>
              <w:bottom w:val="single" w:sz="4" w:space="0" w:color="auto"/>
              <w:right w:val="single" w:sz="4" w:space="0" w:color="auto"/>
            </w:tcBorders>
            <w:noWrap/>
            <w:vAlign w:val="bottom"/>
          </w:tcPr>
          <w:p w:rsidR="00691F87" w:rsidRPr="00F57FB1" w:rsidRDefault="00691F87">
            <w:pPr>
              <w:jc w:val="center"/>
              <w:rPr>
                <w:b/>
                <w:bCs/>
                <w:sz w:val="14"/>
                <w:szCs w:val="16"/>
                <w:lang w:val="uk-UA"/>
              </w:rPr>
            </w:pPr>
            <w:r>
              <w:rPr>
                <w:b/>
                <w:bCs/>
                <w:sz w:val="14"/>
                <w:szCs w:val="16"/>
                <w:lang w:val="uk-UA"/>
              </w:rPr>
              <w:t>0</w:t>
            </w:r>
          </w:p>
        </w:tc>
        <w:tc>
          <w:tcPr>
            <w:tcW w:w="814" w:type="dxa"/>
            <w:tcBorders>
              <w:top w:val="nil"/>
              <w:left w:val="nil"/>
              <w:bottom w:val="single" w:sz="4" w:space="0" w:color="auto"/>
              <w:right w:val="single" w:sz="4" w:space="0" w:color="auto"/>
            </w:tcBorders>
            <w:noWrap/>
            <w:vAlign w:val="bottom"/>
          </w:tcPr>
          <w:p w:rsidR="00691F87" w:rsidRPr="0076564F" w:rsidRDefault="00691F87">
            <w:pPr>
              <w:jc w:val="center"/>
              <w:rPr>
                <w:b/>
                <w:bCs/>
                <w:sz w:val="14"/>
                <w:szCs w:val="16"/>
              </w:rPr>
            </w:pPr>
            <w:r w:rsidRPr="0076564F">
              <w:rPr>
                <w:b/>
                <w:bCs/>
                <w:sz w:val="14"/>
                <w:szCs w:val="16"/>
              </w:rPr>
              <w:t>0,00</w:t>
            </w:r>
          </w:p>
        </w:tc>
        <w:tc>
          <w:tcPr>
            <w:tcW w:w="784" w:type="dxa"/>
            <w:tcBorders>
              <w:top w:val="nil"/>
              <w:left w:val="nil"/>
              <w:bottom w:val="single" w:sz="4" w:space="0" w:color="auto"/>
              <w:right w:val="single" w:sz="4" w:space="0" w:color="auto"/>
            </w:tcBorders>
            <w:noWrap/>
            <w:vAlign w:val="bottom"/>
          </w:tcPr>
          <w:p w:rsidR="00691F87" w:rsidRPr="0076564F" w:rsidRDefault="00691F87">
            <w:pPr>
              <w:jc w:val="center"/>
              <w:rPr>
                <w:b/>
                <w:bCs/>
                <w:sz w:val="14"/>
                <w:szCs w:val="16"/>
              </w:rPr>
            </w:pPr>
            <w:r w:rsidRPr="0076564F">
              <w:rPr>
                <w:b/>
                <w:bCs/>
                <w:sz w:val="14"/>
                <w:szCs w:val="16"/>
              </w:rPr>
              <w:t>0,00</w:t>
            </w:r>
          </w:p>
        </w:tc>
        <w:tc>
          <w:tcPr>
            <w:tcW w:w="600" w:type="dxa"/>
            <w:tcBorders>
              <w:top w:val="nil"/>
              <w:left w:val="nil"/>
              <w:bottom w:val="single" w:sz="4" w:space="0" w:color="auto"/>
              <w:right w:val="single" w:sz="4" w:space="0" w:color="auto"/>
            </w:tcBorders>
            <w:noWrap/>
            <w:vAlign w:val="bottom"/>
          </w:tcPr>
          <w:p w:rsidR="00691F87" w:rsidRPr="0076564F" w:rsidRDefault="00691F87">
            <w:pPr>
              <w:jc w:val="center"/>
              <w:rPr>
                <w:b/>
                <w:bCs/>
                <w:sz w:val="14"/>
                <w:szCs w:val="16"/>
              </w:rPr>
            </w:pPr>
            <w:r w:rsidRPr="0076564F">
              <w:rPr>
                <w:b/>
                <w:bCs/>
                <w:sz w:val="14"/>
                <w:szCs w:val="16"/>
              </w:rPr>
              <w:t>0</w:t>
            </w:r>
          </w:p>
        </w:tc>
        <w:tc>
          <w:tcPr>
            <w:tcW w:w="621" w:type="dxa"/>
            <w:gridSpan w:val="2"/>
            <w:tcBorders>
              <w:top w:val="nil"/>
              <w:left w:val="nil"/>
              <w:bottom w:val="single" w:sz="4" w:space="0" w:color="auto"/>
              <w:right w:val="single" w:sz="4" w:space="0" w:color="auto"/>
            </w:tcBorders>
            <w:noWrap/>
            <w:vAlign w:val="bottom"/>
          </w:tcPr>
          <w:p w:rsidR="00691F87" w:rsidRPr="00F57FB1" w:rsidRDefault="00691F87">
            <w:pPr>
              <w:jc w:val="center"/>
              <w:rPr>
                <w:b/>
                <w:bCs/>
                <w:sz w:val="14"/>
                <w:szCs w:val="16"/>
                <w:lang w:val="uk-UA"/>
              </w:rPr>
            </w:pPr>
            <w:r>
              <w:rPr>
                <w:b/>
                <w:bCs/>
                <w:sz w:val="14"/>
                <w:szCs w:val="16"/>
                <w:lang w:val="uk-UA"/>
              </w:rPr>
              <w:t>0</w:t>
            </w:r>
          </w:p>
        </w:tc>
        <w:tc>
          <w:tcPr>
            <w:tcW w:w="485" w:type="dxa"/>
            <w:gridSpan w:val="2"/>
            <w:tcBorders>
              <w:top w:val="nil"/>
              <w:left w:val="nil"/>
              <w:bottom w:val="single" w:sz="4" w:space="0" w:color="auto"/>
              <w:right w:val="single" w:sz="4" w:space="0" w:color="auto"/>
            </w:tcBorders>
            <w:noWrap/>
            <w:vAlign w:val="bottom"/>
          </w:tcPr>
          <w:p w:rsidR="00691F87" w:rsidRPr="0076564F" w:rsidRDefault="00691F87">
            <w:pPr>
              <w:jc w:val="center"/>
              <w:rPr>
                <w:b/>
                <w:bCs/>
                <w:sz w:val="14"/>
                <w:szCs w:val="16"/>
              </w:rPr>
            </w:pPr>
            <w:r w:rsidRPr="0076564F">
              <w:rPr>
                <w:b/>
                <w:bCs/>
                <w:sz w:val="14"/>
                <w:szCs w:val="16"/>
              </w:rPr>
              <w:t>-</w:t>
            </w:r>
          </w:p>
        </w:tc>
        <w:tc>
          <w:tcPr>
            <w:tcW w:w="840" w:type="dxa"/>
            <w:gridSpan w:val="2"/>
            <w:tcBorders>
              <w:top w:val="nil"/>
              <w:left w:val="nil"/>
              <w:bottom w:val="single" w:sz="4" w:space="0" w:color="auto"/>
              <w:right w:val="single" w:sz="4" w:space="0" w:color="auto"/>
            </w:tcBorders>
            <w:noWrap/>
            <w:vAlign w:val="bottom"/>
          </w:tcPr>
          <w:p w:rsidR="00691F87" w:rsidRPr="0076564F" w:rsidRDefault="00691F87">
            <w:pPr>
              <w:jc w:val="center"/>
              <w:rPr>
                <w:b/>
                <w:bCs/>
                <w:sz w:val="14"/>
                <w:szCs w:val="16"/>
              </w:rPr>
            </w:pPr>
            <w:r w:rsidRPr="0076564F">
              <w:rPr>
                <w:b/>
                <w:bCs/>
                <w:sz w:val="14"/>
                <w:szCs w:val="16"/>
              </w:rPr>
              <w:t>0,00</w:t>
            </w:r>
          </w:p>
        </w:tc>
        <w:tc>
          <w:tcPr>
            <w:tcW w:w="577" w:type="dxa"/>
            <w:tcBorders>
              <w:top w:val="nil"/>
              <w:left w:val="nil"/>
              <w:bottom w:val="single" w:sz="4" w:space="0" w:color="auto"/>
              <w:right w:val="single" w:sz="4" w:space="0" w:color="auto"/>
            </w:tcBorders>
            <w:noWrap/>
            <w:vAlign w:val="bottom"/>
          </w:tcPr>
          <w:p w:rsidR="00691F87" w:rsidRPr="0076564F" w:rsidRDefault="00691F87">
            <w:pPr>
              <w:jc w:val="center"/>
              <w:rPr>
                <w:b/>
                <w:bCs/>
                <w:sz w:val="14"/>
                <w:szCs w:val="16"/>
              </w:rPr>
            </w:pPr>
            <w:r w:rsidRPr="0076564F">
              <w:rPr>
                <w:b/>
                <w:bCs/>
                <w:sz w:val="14"/>
                <w:szCs w:val="16"/>
              </w:rPr>
              <w:t>0,00</w:t>
            </w:r>
          </w:p>
        </w:tc>
        <w:tc>
          <w:tcPr>
            <w:tcW w:w="703" w:type="dxa"/>
            <w:tcBorders>
              <w:top w:val="nil"/>
              <w:left w:val="nil"/>
              <w:bottom w:val="single" w:sz="4" w:space="0" w:color="auto"/>
              <w:right w:val="single" w:sz="4" w:space="0" w:color="auto"/>
            </w:tcBorders>
            <w:noWrap/>
            <w:vAlign w:val="bottom"/>
          </w:tcPr>
          <w:p w:rsidR="00691F87" w:rsidRPr="00F57FB1" w:rsidRDefault="00691F87">
            <w:pPr>
              <w:jc w:val="center"/>
              <w:rPr>
                <w:b/>
                <w:bCs/>
                <w:sz w:val="14"/>
                <w:szCs w:val="16"/>
                <w:lang w:val="uk-UA"/>
              </w:rPr>
            </w:pPr>
            <w:r>
              <w:rPr>
                <w:b/>
                <w:bCs/>
                <w:sz w:val="14"/>
                <w:szCs w:val="16"/>
                <w:lang w:val="uk-UA"/>
              </w:rPr>
              <w:t>0</w:t>
            </w:r>
          </w:p>
        </w:tc>
      </w:tr>
      <w:tr w:rsidR="00691F87" w:rsidRPr="00613013" w:rsidTr="001828D4">
        <w:trPr>
          <w:gridAfter w:val="6"/>
          <w:wAfter w:w="7303" w:type="dxa"/>
        </w:trPr>
        <w:tc>
          <w:tcPr>
            <w:tcW w:w="2235" w:type="dxa"/>
            <w:gridSpan w:val="5"/>
            <w:tcBorders>
              <w:top w:val="single" w:sz="4" w:space="0" w:color="auto"/>
              <w:left w:val="single" w:sz="4" w:space="0" w:color="auto"/>
              <w:bottom w:val="single" w:sz="4" w:space="0" w:color="auto"/>
              <w:right w:val="single" w:sz="4" w:space="0" w:color="auto"/>
            </w:tcBorders>
            <w:noWrap/>
            <w:vAlign w:val="bottom"/>
          </w:tcPr>
          <w:p w:rsidR="00691F87" w:rsidRPr="00613013" w:rsidRDefault="00691F87" w:rsidP="001E1456">
            <w:pPr>
              <w:jc w:val="center"/>
              <w:rPr>
                <w:b/>
                <w:bCs/>
                <w:sz w:val="14"/>
                <w:szCs w:val="14"/>
              </w:rPr>
            </w:pPr>
            <w:r w:rsidRPr="00613013">
              <w:rPr>
                <w:b/>
                <w:bCs/>
                <w:sz w:val="14"/>
                <w:szCs w:val="14"/>
              </w:rPr>
              <w:t>Усього за інвестиційною програмою</w:t>
            </w:r>
          </w:p>
        </w:tc>
        <w:tc>
          <w:tcPr>
            <w:tcW w:w="762" w:type="dxa"/>
            <w:tcBorders>
              <w:top w:val="nil"/>
              <w:left w:val="nil"/>
              <w:bottom w:val="single" w:sz="4" w:space="0" w:color="auto"/>
              <w:right w:val="single" w:sz="4" w:space="0" w:color="auto"/>
            </w:tcBorders>
            <w:noWrap/>
          </w:tcPr>
          <w:p w:rsidR="00691F87" w:rsidRPr="007002B1" w:rsidRDefault="00691F87" w:rsidP="001E1456">
            <w:pPr>
              <w:jc w:val="center"/>
              <w:rPr>
                <w:b/>
                <w:bCs/>
                <w:sz w:val="14"/>
                <w:szCs w:val="14"/>
                <w:lang w:val="uk-UA"/>
              </w:rPr>
            </w:pPr>
            <w:r w:rsidRPr="007002B1">
              <w:rPr>
                <w:b/>
                <w:bCs/>
                <w:sz w:val="14"/>
                <w:szCs w:val="14"/>
              </w:rPr>
              <w:t>4980,44</w:t>
            </w:r>
          </w:p>
        </w:tc>
        <w:tc>
          <w:tcPr>
            <w:tcW w:w="794" w:type="dxa"/>
            <w:tcBorders>
              <w:top w:val="nil"/>
              <w:left w:val="nil"/>
              <w:bottom w:val="single" w:sz="4" w:space="0" w:color="auto"/>
              <w:right w:val="single" w:sz="4" w:space="0" w:color="auto"/>
            </w:tcBorders>
            <w:noWrap/>
          </w:tcPr>
          <w:p w:rsidR="00691F87" w:rsidRPr="007002B1" w:rsidRDefault="00691F87" w:rsidP="001E1456">
            <w:pPr>
              <w:jc w:val="center"/>
              <w:rPr>
                <w:b/>
                <w:bCs/>
                <w:sz w:val="14"/>
                <w:szCs w:val="14"/>
                <w:lang w:val="uk-UA"/>
              </w:rPr>
            </w:pPr>
            <w:r w:rsidRPr="007002B1">
              <w:rPr>
                <w:b/>
                <w:bCs/>
                <w:sz w:val="14"/>
                <w:szCs w:val="14"/>
              </w:rPr>
              <w:t>4980,44</w:t>
            </w:r>
          </w:p>
        </w:tc>
        <w:tc>
          <w:tcPr>
            <w:tcW w:w="708" w:type="dxa"/>
            <w:tcBorders>
              <w:top w:val="nil"/>
              <w:left w:val="nil"/>
              <w:bottom w:val="single" w:sz="4" w:space="0" w:color="auto"/>
              <w:right w:val="single" w:sz="4" w:space="0" w:color="auto"/>
            </w:tcBorders>
            <w:noWrap/>
          </w:tcPr>
          <w:p w:rsidR="00691F87" w:rsidRPr="007002B1" w:rsidRDefault="00691F87" w:rsidP="001E1456">
            <w:pPr>
              <w:jc w:val="center"/>
              <w:rPr>
                <w:b/>
                <w:bCs/>
                <w:sz w:val="14"/>
                <w:szCs w:val="14"/>
              </w:rPr>
            </w:pPr>
            <w:r w:rsidRPr="007002B1">
              <w:rPr>
                <w:b/>
                <w:bCs/>
                <w:sz w:val="14"/>
                <w:szCs w:val="14"/>
              </w:rPr>
              <w:t>0,00</w:t>
            </w:r>
          </w:p>
        </w:tc>
        <w:tc>
          <w:tcPr>
            <w:tcW w:w="567" w:type="dxa"/>
            <w:tcBorders>
              <w:top w:val="nil"/>
              <w:left w:val="nil"/>
              <w:bottom w:val="single" w:sz="4" w:space="0" w:color="auto"/>
              <w:right w:val="single" w:sz="4" w:space="0" w:color="auto"/>
            </w:tcBorders>
            <w:noWrap/>
          </w:tcPr>
          <w:p w:rsidR="00691F87" w:rsidRPr="007002B1" w:rsidRDefault="00691F87" w:rsidP="001E1456">
            <w:pPr>
              <w:jc w:val="center"/>
              <w:rPr>
                <w:b/>
                <w:bCs/>
                <w:sz w:val="14"/>
                <w:szCs w:val="14"/>
              </w:rPr>
            </w:pPr>
            <w:r w:rsidRPr="007002B1">
              <w:rPr>
                <w:b/>
                <w:bCs/>
                <w:sz w:val="14"/>
                <w:szCs w:val="14"/>
              </w:rPr>
              <w:t>0,00</w:t>
            </w:r>
          </w:p>
        </w:tc>
        <w:tc>
          <w:tcPr>
            <w:tcW w:w="429" w:type="dxa"/>
            <w:tcBorders>
              <w:top w:val="nil"/>
              <w:left w:val="nil"/>
              <w:bottom w:val="single" w:sz="4" w:space="0" w:color="auto"/>
              <w:right w:val="single" w:sz="4" w:space="0" w:color="auto"/>
            </w:tcBorders>
            <w:noWrap/>
          </w:tcPr>
          <w:p w:rsidR="00691F87" w:rsidRPr="007002B1" w:rsidRDefault="00691F87" w:rsidP="001E1456">
            <w:pPr>
              <w:jc w:val="center"/>
              <w:rPr>
                <w:b/>
                <w:bCs/>
                <w:sz w:val="14"/>
                <w:szCs w:val="14"/>
              </w:rPr>
            </w:pPr>
            <w:r w:rsidRPr="007002B1">
              <w:rPr>
                <w:b/>
                <w:bCs/>
                <w:sz w:val="14"/>
                <w:szCs w:val="14"/>
              </w:rPr>
              <w:t>0,00</w:t>
            </w:r>
          </w:p>
        </w:tc>
        <w:tc>
          <w:tcPr>
            <w:tcW w:w="425" w:type="dxa"/>
            <w:tcBorders>
              <w:top w:val="nil"/>
              <w:left w:val="nil"/>
              <w:bottom w:val="single" w:sz="4" w:space="0" w:color="auto"/>
              <w:right w:val="single" w:sz="4" w:space="0" w:color="auto"/>
            </w:tcBorders>
            <w:noWrap/>
          </w:tcPr>
          <w:p w:rsidR="00691F87" w:rsidRPr="007002B1" w:rsidRDefault="00691F87" w:rsidP="001E1456">
            <w:pPr>
              <w:jc w:val="center"/>
              <w:rPr>
                <w:b/>
                <w:bCs/>
                <w:sz w:val="14"/>
                <w:szCs w:val="14"/>
              </w:rPr>
            </w:pPr>
            <w:r w:rsidRPr="007002B1">
              <w:rPr>
                <w:b/>
                <w:bCs/>
                <w:sz w:val="14"/>
                <w:szCs w:val="14"/>
              </w:rPr>
              <w:t>0,00</w:t>
            </w:r>
          </w:p>
        </w:tc>
        <w:tc>
          <w:tcPr>
            <w:tcW w:w="567" w:type="dxa"/>
            <w:tcBorders>
              <w:top w:val="nil"/>
              <w:left w:val="nil"/>
              <w:bottom w:val="single" w:sz="4" w:space="0" w:color="auto"/>
              <w:right w:val="single" w:sz="4" w:space="0" w:color="auto"/>
            </w:tcBorders>
            <w:noWrap/>
          </w:tcPr>
          <w:p w:rsidR="00691F87" w:rsidRPr="007002B1" w:rsidRDefault="00691F87" w:rsidP="001E1456">
            <w:pPr>
              <w:jc w:val="center"/>
              <w:rPr>
                <w:b/>
                <w:bCs/>
                <w:sz w:val="14"/>
                <w:szCs w:val="14"/>
              </w:rPr>
            </w:pPr>
            <w:r w:rsidRPr="007002B1">
              <w:rPr>
                <w:b/>
                <w:bCs/>
                <w:sz w:val="14"/>
                <w:szCs w:val="14"/>
              </w:rPr>
              <w:t>0,00</w:t>
            </w:r>
          </w:p>
        </w:tc>
        <w:tc>
          <w:tcPr>
            <w:tcW w:w="354" w:type="dxa"/>
            <w:tcBorders>
              <w:top w:val="nil"/>
              <w:left w:val="nil"/>
              <w:bottom w:val="single" w:sz="4" w:space="0" w:color="auto"/>
              <w:right w:val="single" w:sz="4" w:space="0" w:color="auto"/>
            </w:tcBorders>
            <w:noWrap/>
          </w:tcPr>
          <w:p w:rsidR="00691F87" w:rsidRPr="007002B1" w:rsidRDefault="00691F87" w:rsidP="001E1456">
            <w:pPr>
              <w:jc w:val="center"/>
              <w:rPr>
                <w:b/>
                <w:bCs/>
                <w:sz w:val="14"/>
                <w:szCs w:val="14"/>
              </w:rPr>
            </w:pPr>
            <w:r w:rsidRPr="007002B1">
              <w:rPr>
                <w:b/>
                <w:bCs/>
                <w:sz w:val="14"/>
                <w:szCs w:val="14"/>
              </w:rPr>
              <w:t>0, 0</w:t>
            </w:r>
          </w:p>
        </w:tc>
        <w:tc>
          <w:tcPr>
            <w:tcW w:w="423" w:type="dxa"/>
            <w:gridSpan w:val="2"/>
            <w:tcBorders>
              <w:top w:val="nil"/>
              <w:left w:val="nil"/>
              <w:bottom w:val="single" w:sz="4" w:space="0" w:color="auto"/>
              <w:right w:val="single" w:sz="4" w:space="0" w:color="auto"/>
            </w:tcBorders>
            <w:noWrap/>
          </w:tcPr>
          <w:p w:rsidR="00691F87" w:rsidRPr="007002B1" w:rsidRDefault="00691F87" w:rsidP="001E1456">
            <w:pPr>
              <w:jc w:val="center"/>
              <w:rPr>
                <w:b/>
                <w:bCs/>
                <w:sz w:val="14"/>
                <w:szCs w:val="14"/>
              </w:rPr>
            </w:pPr>
            <w:r w:rsidRPr="007002B1">
              <w:rPr>
                <w:b/>
                <w:bCs/>
                <w:sz w:val="14"/>
                <w:szCs w:val="14"/>
              </w:rPr>
              <w:t>0,00</w:t>
            </w:r>
          </w:p>
        </w:tc>
        <w:tc>
          <w:tcPr>
            <w:tcW w:w="720" w:type="dxa"/>
            <w:tcBorders>
              <w:top w:val="nil"/>
              <w:left w:val="nil"/>
              <w:bottom w:val="single" w:sz="4" w:space="0" w:color="auto"/>
              <w:right w:val="single" w:sz="4" w:space="0" w:color="auto"/>
            </w:tcBorders>
            <w:noWrap/>
          </w:tcPr>
          <w:p w:rsidR="00691F87" w:rsidRPr="007002B1" w:rsidRDefault="00691F87" w:rsidP="001E1456">
            <w:pPr>
              <w:jc w:val="center"/>
              <w:rPr>
                <w:b/>
                <w:bCs/>
                <w:sz w:val="14"/>
                <w:szCs w:val="14"/>
                <w:lang w:val="uk-UA"/>
              </w:rPr>
            </w:pPr>
            <w:r w:rsidRPr="007002B1">
              <w:rPr>
                <w:b/>
                <w:bCs/>
                <w:sz w:val="14"/>
                <w:szCs w:val="14"/>
              </w:rPr>
              <w:t>4980,44</w:t>
            </w:r>
          </w:p>
        </w:tc>
        <w:tc>
          <w:tcPr>
            <w:tcW w:w="853" w:type="dxa"/>
            <w:tcBorders>
              <w:top w:val="nil"/>
              <w:left w:val="nil"/>
              <w:bottom w:val="single" w:sz="4" w:space="0" w:color="auto"/>
              <w:right w:val="single" w:sz="4" w:space="0" w:color="auto"/>
            </w:tcBorders>
            <w:noWrap/>
          </w:tcPr>
          <w:p w:rsidR="00691F87" w:rsidRPr="007002B1" w:rsidRDefault="00691F87" w:rsidP="001E1456">
            <w:pPr>
              <w:jc w:val="center"/>
              <w:rPr>
                <w:b/>
                <w:bCs/>
                <w:sz w:val="14"/>
                <w:szCs w:val="14"/>
                <w:lang w:val="uk-UA"/>
              </w:rPr>
            </w:pPr>
            <w:r w:rsidRPr="007002B1">
              <w:rPr>
                <w:b/>
                <w:bCs/>
                <w:sz w:val="14"/>
                <w:szCs w:val="14"/>
              </w:rPr>
              <w:t>1307,05</w:t>
            </w:r>
          </w:p>
        </w:tc>
        <w:tc>
          <w:tcPr>
            <w:tcW w:w="727" w:type="dxa"/>
            <w:tcBorders>
              <w:top w:val="nil"/>
              <w:left w:val="nil"/>
              <w:bottom w:val="single" w:sz="4" w:space="0" w:color="auto"/>
              <w:right w:val="single" w:sz="4" w:space="0" w:color="auto"/>
            </w:tcBorders>
            <w:noWrap/>
          </w:tcPr>
          <w:p w:rsidR="00691F87" w:rsidRPr="007002B1" w:rsidRDefault="00691F87" w:rsidP="001E1456">
            <w:pPr>
              <w:jc w:val="center"/>
              <w:rPr>
                <w:b/>
                <w:bCs/>
                <w:sz w:val="14"/>
                <w:szCs w:val="14"/>
              </w:rPr>
            </w:pPr>
            <w:r w:rsidRPr="007002B1">
              <w:rPr>
                <w:b/>
                <w:bCs/>
                <w:sz w:val="14"/>
                <w:szCs w:val="14"/>
              </w:rPr>
              <w:t>3673,39</w:t>
            </w:r>
          </w:p>
        </w:tc>
        <w:tc>
          <w:tcPr>
            <w:tcW w:w="854" w:type="dxa"/>
            <w:tcBorders>
              <w:top w:val="nil"/>
              <w:left w:val="nil"/>
              <w:bottom w:val="single" w:sz="4" w:space="0" w:color="auto"/>
              <w:right w:val="single" w:sz="4" w:space="0" w:color="auto"/>
            </w:tcBorders>
            <w:noWrap/>
          </w:tcPr>
          <w:p w:rsidR="00691F87" w:rsidRPr="007002B1" w:rsidRDefault="00691F87" w:rsidP="001E1456">
            <w:pPr>
              <w:jc w:val="center"/>
              <w:rPr>
                <w:b/>
                <w:bCs/>
                <w:sz w:val="14"/>
                <w:szCs w:val="14"/>
              </w:rPr>
            </w:pPr>
            <w:r w:rsidRPr="007002B1">
              <w:rPr>
                <w:b/>
                <w:bCs/>
                <w:sz w:val="14"/>
                <w:szCs w:val="14"/>
              </w:rPr>
              <w:t>0,00</w:t>
            </w:r>
          </w:p>
        </w:tc>
        <w:tc>
          <w:tcPr>
            <w:tcW w:w="814" w:type="dxa"/>
            <w:tcBorders>
              <w:top w:val="nil"/>
              <w:left w:val="nil"/>
              <w:bottom w:val="single" w:sz="4" w:space="0" w:color="auto"/>
              <w:right w:val="single" w:sz="4" w:space="0" w:color="auto"/>
            </w:tcBorders>
            <w:noWrap/>
          </w:tcPr>
          <w:p w:rsidR="00691F87" w:rsidRPr="007002B1" w:rsidRDefault="00691F87" w:rsidP="001E1456">
            <w:pPr>
              <w:jc w:val="center"/>
              <w:rPr>
                <w:b/>
                <w:bCs/>
                <w:sz w:val="14"/>
                <w:szCs w:val="14"/>
                <w:lang w:val="uk-UA"/>
              </w:rPr>
            </w:pPr>
            <w:r w:rsidRPr="007002B1">
              <w:rPr>
                <w:b/>
                <w:bCs/>
                <w:sz w:val="14"/>
                <w:szCs w:val="14"/>
              </w:rPr>
              <w:t>3307,05</w:t>
            </w:r>
          </w:p>
        </w:tc>
        <w:tc>
          <w:tcPr>
            <w:tcW w:w="784" w:type="dxa"/>
            <w:tcBorders>
              <w:top w:val="nil"/>
              <w:left w:val="nil"/>
              <w:bottom w:val="single" w:sz="4" w:space="0" w:color="auto"/>
              <w:right w:val="single" w:sz="4" w:space="0" w:color="auto"/>
            </w:tcBorders>
            <w:noWrap/>
          </w:tcPr>
          <w:p w:rsidR="00691F87" w:rsidRPr="007002B1" w:rsidRDefault="00691F87" w:rsidP="001E1456">
            <w:pPr>
              <w:jc w:val="center"/>
              <w:rPr>
                <w:b/>
                <w:bCs/>
                <w:sz w:val="14"/>
                <w:szCs w:val="14"/>
                <w:lang w:val="uk-UA"/>
              </w:rPr>
            </w:pPr>
            <w:r w:rsidRPr="007002B1">
              <w:rPr>
                <w:b/>
                <w:bCs/>
                <w:sz w:val="14"/>
                <w:szCs w:val="14"/>
              </w:rPr>
              <w:t>1673,39</w:t>
            </w:r>
          </w:p>
        </w:tc>
        <w:tc>
          <w:tcPr>
            <w:tcW w:w="600" w:type="dxa"/>
            <w:tcBorders>
              <w:top w:val="nil"/>
              <w:left w:val="nil"/>
              <w:bottom w:val="single" w:sz="4" w:space="0" w:color="auto"/>
              <w:right w:val="single" w:sz="4" w:space="0" w:color="auto"/>
            </w:tcBorders>
            <w:noWrap/>
          </w:tcPr>
          <w:p w:rsidR="00691F87" w:rsidRPr="007002B1" w:rsidRDefault="00691F87" w:rsidP="001E1456">
            <w:pPr>
              <w:jc w:val="center"/>
              <w:rPr>
                <w:b/>
                <w:bCs/>
                <w:sz w:val="14"/>
                <w:szCs w:val="14"/>
              </w:rPr>
            </w:pPr>
            <w:r w:rsidRPr="007002B1">
              <w:rPr>
                <w:b/>
                <w:bCs/>
                <w:sz w:val="14"/>
                <w:szCs w:val="14"/>
              </w:rPr>
              <w:t>0,00</w:t>
            </w:r>
          </w:p>
        </w:tc>
        <w:tc>
          <w:tcPr>
            <w:tcW w:w="621" w:type="dxa"/>
            <w:gridSpan w:val="2"/>
            <w:tcBorders>
              <w:top w:val="nil"/>
              <w:left w:val="nil"/>
              <w:bottom w:val="single" w:sz="4" w:space="0" w:color="auto"/>
              <w:right w:val="single" w:sz="4" w:space="0" w:color="auto"/>
            </w:tcBorders>
            <w:shd w:val="clear" w:color="000000" w:fill="FFFFFF"/>
            <w:noWrap/>
          </w:tcPr>
          <w:p w:rsidR="00691F87" w:rsidRPr="007002B1" w:rsidRDefault="00691F87" w:rsidP="001E1456">
            <w:pPr>
              <w:jc w:val="center"/>
              <w:rPr>
                <w:b/>
                <w:bCs/>
                <w:sz w:val="14"/>
                <w:szCs w:val="14"/>
                <w:lang w:val="uk-UA"/>
              </w:rPr>
            </w:pPr>
            <w:r w:rsidRPr="007002B1">
              <w:rPr>
                <w:b/>
                <w:bCs/>
                <w:sz w:val="14"/>
                <w:szCs w:val="14"/>
              </w:rPr>
              <w:t>183,89</w:t>
            </w:r>
          </w:p>
        </w:tc>
        <w:tc>
          <w:tcPr>
            <w:tcW w:w="485" w:type="dxa"/>
            <w:gridSpan w:val="2"/>
            <w:tcBorders>
              <w:top w:val="nil"/>
              <w:left w:val="nil"/>
              <w:bottom w:val="single" w:sz="4" w:space="0" w:color="auto"/>
              <w:right w:val="single" w:sz="4" w:space="0" w:color="auto"/>
            </w:tcBorders>
            <w:noWrap/>
          </w:tcPr>
          <w:p w:rsidR="00691F87" w:rsidRPr="007002B1" w:rsidRDefault="00691F87" w:rsidP="001E1456">
            <w:pPr>
              <w:jc w:val="center"/>
              <w:rPr>
                <w:b/>
                <w:bCs/>
                <w:sz w:val="14"/>
                <w:szCs w:val="14"/>
              </w:rPr>
            </w:pPr>
            <w:r w:rsidRPr="007002B1">
              <w:rPr>
                <w:b/>
                <w:bCs/>
                <w:sz w:val="14"/>
                <w:szCs w:val="14"/>
              </w:rPr>
              <w:t>-</w:t>
            </w:r>
          </w:p>
        </w:tc>
        <w:tc>
          <w:tcPr>
            <w:tcW w:w="840" w:type="dxa"/>
            <w:gridSpan w:val="2"/>
            <w:tcBorders>
              <w:top w:val="nil"/>
              <w:left w:val="nil"/>
              <w:bottom w:val="single" w:sz="4" w:space="0" w:color="auto"/>
              <w:right w:val="single" w:sz="4" w:space="0" w:color="auto"/>
            </w:tcBorders>
            <w:noWrap/>
          </w:tcPr>
          <w:p w:rsidR="00691F87" w:rsidRPr="007002B1" w:rsidRDefault="00691F87" w:rsidP="001E1456">
            <w:pPr>
              <w:jc w:val="center"/>
              <w:rPr>
                <w:b/>
                <w:bCs/>
                <w:sz w:val="14"/>
                <w:szCs w:val="14"/>
                <w:lang w:val="uk-UA"/>
              </w:rPr>
            </w:pPr>
            <w:r w:rsidRPr="007002B1">
              <w:rPr>
                <w:b/>
                <w:bCs/>
                <w:sz w:val="14"/>
                <w:szCs w:val="14"/>
              </w:rPr>
              <w:t>5,89</w:t>
            </w:r>
          </w:p>
        </w:tc>
        <w:tc>
          <w:tcPr>
            <w:tcW w:w="577" w:type="dxa"/>
            <w:tcBorders>
              <w:top w:val="nil"/>
              <w:left w:val="nil"/>
              <w:bottom w:val="single" w:sz="4" w:space="0" w:color="auto"/>
              <w:right w:val="single" w:sz="4" w:space="0" w:color="auto"/>
            </w:tcBorders>
            <w:noWrap/>
          </w:tcPr>
          <w:p w:rsidR="00691F87" w:rsidRPr="007002B1" w:rsidRDefault="00691F87" w:rsidP="001E1456">
            <w:pPr>
              <w:jc w:val="center"/>
              <w:rPr>
                <w:b/>
                <w:bCs/>
                <w:sz w:val="14"/>
                <w:szCs w:val="14"/>
              </w:rPr>
            </w:pPr>
            <w:r w:rsidRPr="007002B1">
              <w:rPr>
                <w:b/>
                <w:bCs/>
                <w:sz w:val="14"/>
                <w:szCs w:val="14"/>
              </w:rPr>
              <w:t>0,00</w:t>
            </w:r>
          </w:p>
        </w:tc>
        <w:tc>
          <w:tcPr>
            <w:tcW w:w="703" w:type="dxa"/>
            <w:tcBorders>
              <w:top w:val="nil"/>
              <w:left w:val="nil"/>
              <w:bottom w:val="single" w:sz="4" w:space="0" w:color="auto"/>
              <w:right w:val="single" w:sz="4" w:space="0" w:color="auto"/>
            </w:tcBorders>
            <w:noWrap/>
          </w:tcPr>
          <w:p w:rsidR="00691F87" w:rsidRPr="007002B1" w:rsidRDefault="00691F87" w:rsidP="001E1456">
            <w:pPr>
              <w:jc w:val="center"/>
              <w:rPr>
                <w:b/>
                <w:bCs/>
                <w:sz w:val="14"/>
                <w:szCs w:val="14"/>
                <w:lang w:val="uk-UA"/>
              </w:rPr>
            </w:pPr>
            <w:r w:rsidRPr="007002B1">
              <w:rPr>
                <w:b/>
                <w:bCs/>
                <w:sz w:val="14"/>
                <w:szCs w:val="14"/>
              </w:rPr>
              <w:t>325,01</w:t>
            </w:r>
          </w:p>
        </w:tc>
      </w:tr>
    </w:tbl>
    <w:p w:rsidR="00691F87" w:rsidRPr="00613013" w:rsidRDefault="00691F87" w:rsidP="000F6564">
      <w:pPr>
        <w:rPr>
          <w:b/>
          <w:lang w:val="uk-UA"/>
        </w:rPr>
      </w:pPr>
    </w:p>
    <w:p w:rsidR="00691F87" w:rsidRDefault="00691F87" w:rsidP="000F6564">
      <w:pPr>
        <w:rPr>
          <w:lang w:val="uk-UA"/>
        </w:rPr>
        <w:sectPr w:rsidR="00691F87" w:rsidSect="00542D96">
          <w:pgSz w:w="16838" w:h="11906" w:orient="landscape"/>
          <w:pgMar w:top="540" w:right="709" w:bottom="540" w:left="851" w:header="709" w:footer="709" w:gutter="0"/>
          <w:cols w:space="708"/>
          <w:docGrid w:linePitch="360"/>
        </w:sectPr>
      </w:pPr>
    </w:p>
    <w:tbl>
      <w:tblPr>
        <w:tblW w:w="10959" w:type="dxa"/>
        <w:tblInd w:w="-1212" w:type="dxa"/>
        <w:tblLayout w:type="fixed"/>
        <w:tblLook w:val="00A0"/>
      </w:tblPr>
      <w:tblGrid>
        <w:gridCol w:w="734"/>
        <w:gridCol w:w="334"/>
        <w:gridCol w:w="3146"/>
        <w:gridCol w:w="1000"/>
        <w:gridCol w:w="1361"/>
        <w:gridCol w:w="1260"/>
        <w:gridCol w:w="1565"/>
        <w:gridCol w:w="261"/>
        <w:gridCol w:w="507"/>
        <w:gridCol w:w="791"/>
      </w:tblGrid>
      <w:tr w:rsidR="00691F87" w:rsidTr="00FC17D1">
        <w:trPr>
          <w:gridAfter w:val="1"/>
          <w:wAfter w:w="791" w:type="dxa"/>
          <w:trHeight w:val="1020"/>
        </w:trPr>
        <w:tc>
          <w:tcPr>
            <w:tcW w:w="10168" w:type="dxa"/>
            <w:gridSpan w:val="9"/>
            <w:tcBorders>
              <w:top w:val="nil"/>
              <w:left w:val="nil"/>
              <w:bottom w:val="nil"/>
              <w:right w:val="nil"/>
            </w:tcBorders>
            <w:shd w:val="clear" w:color="000000" w:fill="FFFFFF"/>
            <w:vAlign w:val="center"/>
          </w:tcPr>
          <w:p w:rsidR="00691F87" w:rsidRPr="00633A1F" w:rsidRDefault="00691F87" w:rsidP="00FB0327">
            <w:pPr>
              <w:jc w:val="center"/>
              <w:rPr>
                <w:bCs/>
                <w:lang w:val="uk-UA"/>
              </w:rPr>
            </w:pPr>
            <w:r>
              <w:rPr>
                <w:b/>
                <w:bCs/>
                <w:lang w:val="uk-UA"/>
              </w:rPr>
              <w:t xml:space="preserve">                                                                                                                             </w:t>
            </w:r>
            <w:r w:rsidRPr="00633A1F">
              <w:rPr>
                <w:bCs/>
                <w:lang w:val="uk-UA"/>
              </w:rPr>
              <w:t xml:space="preserve">Додаток 5                                    </w:t>
            </w:r>
          </w:p>
          <w:p w:rsidR="00691F87" w:rsidRDefault="00691F87" w:rsidP="002C5A60">
            <w:pPr>
              <w:jc w:val="center"/>
              <w:rPr>
                <w:b/>
                <w:bCs/>
              </w:rPr>
            </w:pPr>
            <w:r>
              <w:rPr>
                <w:b/>
                <w:bCs/>
              </w:rPr>
              <w:t xml:space="preserve">План витрат за джерелами фінансування на виконання </w:t>
            </w:r>
            <w:r>
              <w:rPr>
                <w:b/>
                <w:bCs/>
                <w:lang w:val="uk-UA"/>
              </w:rPr>
              <w:t xml:space="preserve">   </w:t>
            </w:r>
            <w:r>
              <w:rPr>
                <w:b/>
                <w:bCs/>
              </w:rPr>
              <w:t>інвестиційної програми для врахування у структурі тарифів  на 12 місяців 202</w:t>
            </w:r>
            <w:r>
              <w:rPr>
                <w:b/>
                <w:bCs/>
                <w:lang w:val="uk-UA"/>
              </w:rPr>
              <w:t>6</w:t>
            </w:r>
            <w:r>
              <w:rPr>
                <w:b/>
                <w:bCs/>
              </w:rPr>
              <w:t>-202</w:t>
            </w:r>
            <w:r>
              <w:rPr>
                <w:b/>
                <w:bCs/>
                <w:lang w:val="uk-UA"/>
              </w:rPr>
              <w:t xml:space="preserve">7 </w:t>
            </w:r>
            <w:r>
              <w:rPr>
                <w:b/>
                <w:bCs/>
              </w:rPr>
              <w:t xml:space="preserve">років   </w:t>
            </w:r>
            <w:r w:rsidRPr="00613013">
              <w:rPr>
                <w:b/>
                <w:bCs/>
              </w:rPr>
              <w:t>(плановий  період 12 місяців  з 01 жовтня 202</w:t>
            </w:r>
            <w:r>
              <w:rPr>
                <w:b/>
                <w:bCs/>
                <w:lang w:val="uk-UA"/>
              </w:rPr>
              <w:t>6</w:t>
            </w:r>
            <w:r w:rsidRPr="00613013">
              <w:rPr>
                <w:b/>
                <w:bCs/>
              </w:rPr>
              <w:t xml:space="preserve"> року по 30 вересня 202</w:t>
            </w:r>
            <w:r>
              <w:rPr>
                <w:b/>
                <w:bCs/>
                <w:lang w:val="uk-UA"/>
              </w:rPr>
              <w:t>7</w:t>
            </w:r>
            <w:r w:rsidRPr="00613013">
              <w:rPr>
                <w:b/>
                <w:bCs/>
              </w:rPr>
              <w:t xml:space="preserve"> року)</w:t>
            </w:r>
            <w:r>
              <w:rPr>
                <w:b/>
                <w:bCs/>
              </w:rPr>
              <w:t xml:space="preserve">                                                                                                   </w:t>
            </w:r>
          </w:p>
        </w:tc>
      </w:tr>
      <w:tr w:rsidR="00691F87" w:rsidTr="00FC17D1">
        <w:tblPrEx>
          <w:tblLook w:val="0000"/>
        </w:tblPrEx>
        <w:trPr>
          <w:trHeight w:val="345"/>
        </w:trPr>
        <w:tc>
          <w:tcPr>
            <w:tcW w:w="734" w:type="dxa"/>
            <w:tcBorders>
              <w:top w:val="nil"/>
              <w:left w:val="nil"/>
              <w:bottom w:val="nil"/>
              <w:right w:val="nil"/>
            </w:tcBorders>
            <w:shd w:val="clear" w:color="auto" w:fill="FFFFFF"/>
            <w:vAlign w:val="bottom"/>
          </w:tcPr>
          <w:p w:rsidR="00691F87" w:rsidRDefault="00691F87">
            <w:pPr>
              <w:jc w:val="center"/>
              <w:rPr>
                <w:b/>
                <w:bCs/>
              </w:rPr>
            </w:pPr>
            <w:r>
              <w:rPr>
                <w:b/>
                <w:bCs/>
              </w:rPr>
              <w:t> </w:t>
            </w:r>
          </w:p>
        </w:tc>
        <w:tc>
          <w:tcPr>
            <w:tcW w:w="3480" w:type="dxa"/>
            <w:gridSpan w:val="2"/>
            <w:tcBorders>
              <w:top w:val="nil"/>
              <w:left w:val="nil"/>
              <w:bottom w:val="nil"/>
              <w:right w:val="nil"/>
            </w:tcBorders>
            <w:shd w:val="clear" w:color="auto" w:fill="FFFFFF"/>
            <w:vAlign w:val="bottom"/>
          </w:tcPr>
          <w:p w:rsidR="00691F87" w:rsidRDefault="00691F87">
            <w:pPr>
              <w:jc w:val="center"/>
              <w:rPr>
                <w:b/>
                <w:bCs/>
              </w:rPr>
            </w:pPr>
            <w:r>
              <w:rPr>
                <w:b/>
                <w:bCs/>
              </w:rPr>
              <w:t> </w:t>
            </w:r>
          </w:p>
        </w:tc>
        <w:tc>
          <w:tcPr>
            <w:tcW w:w="1000" w:type="dxa"/>
            <w:tcBorders>
              <w:top w:val="nil"/>
              <w:left w:val="nil"/>
              <w:bottom w:val="nil"/>
              <w:right w:val="nil"/>
            </w:tcBorders>
            <w:shd w:val="clear" w:color="auto" w:fill="FFFFFF"/>
            <w:vAlign w:val="bottom"/>
          </w:tcPr>
          <w:p w:rsidR="00691F87" w:rsidRDefault="00691F87">
            <w:pPr>
              <w:jc w:val="center"/>
              <w:rPr>
                <w:b/>
                <w:bCs/>
              </w:rPr>
            </w:pPr>
            <w:r>
              <w:rPr>
                <w:b/>
                <w:bCs/>
              </w:rPr>
              <w:t> </w:t>
            </w:r>
          </w:p>
        </w:tc>
        <w:tc>
          <w:tcPr>
            <w:tcW w:w="1361" w:type="dxa"/>
            <w:tcBorders>
              <w:top w:val="nil"/>
              <w:left w:val="nil"/>
              <w:bottom w:val="nil"/>
              <w:right w:val="nil"/>
            </w:tcBorders>
            <w:shd w:val="clear" w:color="auto" w:fill="FFFFFF"/>
            <w:vAlign w:val="bottom"/>
          </w:tcPr>
          <w:p w:rsidR="00691F87" w:rsidRDefault="00691F87">
            <w:pPr>
              <w:jc w:val="center"/>
              <w:rPr>
                <w:b/>
                <w:bCs/>
              </w:rPr>
            </w:pPr>
            <w:r>
              <w:rPr>
                <w:b/>
                <w:bCs/>
              </w:rPr>
              <w:t> </w:t>
            </w:r>
          </w:p>
        </w:tc>
        <w:tc>
          <w:tcPr>
            <w:tcW w:w="1260" w:type="dxa"/>
            <w:tcBorders>
              <w:top w:val="nil"/>
              <w:left w:val="nil"/>
              <w:bottom w:val="nil"/>
              <w:right w:val="nil"/>
            </w:tcBorders>
            <w:shd w:val="clear" w:color="auto" w:fill="FFFFFF"/>
            <w:vAlign w:val="bottom"/>
          </w:tcPr>
          <w:p w:rsidR="00691F87" w:rsidRDefault="00691F87">
            <w:pPr>
              <w:jc w:val="center"/>
              <w:rPr>
                <w:b/>
                <w:bCs/>
              </w:rPr>
            </w:pPr>
            <w:r>
              <w:rPr>
                <w:b/>
                <w:bCs/>
              </w:rPr>
              <w:t> </w:t>
            </w:r>
          </w:p>
        </w:tc>
        <w:tc>
          <w:tcPr>
            <w:tcW w:w="1826" w:type="dxa"/>
            <w:gridSpan w:val="2"/>
            <w:tcBorders>
              <w:top w:val="nil"/>
              <w:left w:val="nil"/>
              <w:bottom w:val="nil"/>
              <w:right w:val="nil"/>
            </w:tcBorders>
            <w:shd w:val="clear" w:color="auto" w:fill="FFFFFF"/>
            <w:vAlign w:val="bottom"/>
          </w:tcPr>
          <w:p w:rsidR="00691F87" w:rsidRDefault="00691F87">
            <w:pPr>
              <w:jc w:val="center"/>
              <w:rPr>
                <w:b/>
                <w:bCs/>
              </w:rPr>
            </w:pPr>
            <w:r>
              <w:rPr>
                <w:b/>
                <w:bCs/>
              </w:rPr>
              <w:t> </w:t>
            </w:r>
          </w:p>
        </w:tc>
        <w:tc>
          <w:tcPr>
            <w:tcW w:w="1298" w:type="dxa"/>
            <w:gridSpan w:val="2"/>
            <w:tcBorders>
              <w:top w:val="nil"/>
              <w:left w:val="nil"/>
              <w:bottom w:val="nil"/>
              <w:right w:val="nil"/>
            </w:tcBorders>
            <w:shd w:val="clear" w:color="auto" w:fill="FFFFFF"/>
            <w:vAlign w:val="bottom"/>
          </w:tcPr>
          <w:p w:rsidR="00691F87" w:rsidRDefault="00691F87">
            <w:pPr>
              <w:jc w:val="center"/>
              <w:rPr>
                <w:b/>
                <w:bCs/>
              </w:rPr>
            </w:pPr>
            <w:r>
              <w:rPr>
                <w:b/>
                <w:bCs/>
              </w:rPr>
              <w:t> </w:t>
            </w:r>
          </w:p>
        </w:tc>
      </w:tr>
      <w:tr w:rsidR="00691F87" w:rsidTr="00FC17D1">
        <w:tblPrEx>
          <w:tblLook w:val="0000"/>
        </w:tblPrEx>
        <w:trPr>
          <w:trHeight w:val="300"/>
        </w:trPr>
        <w:tc>
          <w:tcPr>
            <w:tcW w:w="10959" w:type="dxa"/>
            <w:gridSpan w:val="10"/>
            <w:tcBorders>
              <w:top w:val="nil"/>
              <w:left w:val="nil"/>
              <w:bottom w:val="nil"/>
              <w:right w:val="nil"/>
            </w:tcBorders>
            <w:noWrap/>
            <w:vAlign w:val="bottom"/>
          </w:tcPr>
          <w:p w:rsidR="00691F87" w:rsidRDefault="00691F87" w:rsidP="00200CD1">
            <w:pPr>
              <w:jc w:val="center"/>
              <w:rPr>
                <w:u w:val="single"/>
              </w:rPr>
            </w:pPr>
            <w:r>
              <w:rPr>
                <w:u w:val="single"/>
              </w:rPr>
              <w:t xml:space="preserve">Комунальне підприємство </w:t>
            </w:r>
            <w:r>
              <w:rPr>
                <w:u w:val="single"/>
                <w:lang w:val="uk-UA"/>
              </w:rPr>
              <w:t>Звягельської</w:t>
            </w:r>
            <w:r>
              <w:rPr>
                <w:u w:val="single"/>
              </w:rPr>
              <w:t xml:space="preserve"> міської ради "</w:t>
            </w:r>
            <w:r>
              <w:rPr>
                <w:u w:val="single"/>
                <w:lang w:val="uk-UA"/>
              </w:rPr>
              <w:t>Звягельтепло</w:t>
            </w:r>
            <w:r>
              <w:rPr>
                <w:u w:val="single"/>
              </w:rPr>
              <w:t>"</w:t>
            </w:r>
          </w:p>
        </w:tc>
      </w:tr>
      <w:tr w:rsidR="00691F87" w:rsidTr="00FC17D1">
        <w:tblPrEx>
          <w:tblLook w:val="0000"/>
        </w:tblPrEx>
        <w:trPr>
          <w:trHeight w:val="660"/>
        </w:trPr>
        <w:tc>
          <w:tcPr>
            <w:tcW w:w="10959" w:type="dxa"/>
            <w:gridSpan w:val="10"/>
            <w:tcBorders>
              <w:top w:val="nil"/>
              <w:left w:val="nil"/>
              <w:bottom w:val="single" w:sz="4" w:space="0" w:color="auto"/>
              <w:right w:val="nil"/>
            </w:tcBorders>
            <w:shd w:val="clear" w:color="auto" w:fill="FFFFFF"/>
            <w:vAlign w:val="center"/>
          </w:tcPr>
          <w:p w:rsidR="00691F87" w:rsidRDefault="00691F87">
            <w:pPr>
              <w:jc w:val="center"/>
              <w:rPr>
                <w:sz w:val="20"/>
                <w:szCs w:val="20"/>
              </w:rPr>
            </w:pPr>
            <w:r>
              <w:rPr>
                <w:sz w:val="20"/>
                <w:szCs w:val="20"/>
              </w:rPr>
              <w:t xml:space="preserve">(найменування суб"єкта господарювання) </w:t>
            </w:r>
          </w:p>
        </w:tc>
      </w:tr>
      <w:tr w:rsidR="00691F87" w:rsidTr="00FC17D1">
        <w:tblPrEx>
          <w:tblLook w:val="0000"/>
        </w:tblPrEx>
        <w:trPr>
          <w:trHeight w:val="615"/>
        </w:trPr>
        <w:tc>
          <w:tcPr>
            <w:tcW w:w="1068" w:type="dxa"/>
            <w:gridSpan w:val="2"/>
            <w:vMerge w:val="restart"/>
            <w:tcBorders>
              <w:top w:val="nil"/>
              <w:left w:val="single" w:sz="4" w:space="0" w:color="auto"/>
              <w:bottom w:val="single" w:sz="4" w:space="0" w:color="auto"/>
              <w:right w:val="single" w:sz="4" w:space="0" w:color="auto"/>
            </w:tcBorders>
            <w:shd w:val="clear" w:color="auto" w:fill="FFFFFF"/>
            <w:vAlign w:val="center"/>
          </w:tcPr>
          <w:p w:rsidR="00691F87" w:rsidRDefault="00691F87">
            <w:pPr>
              <w:jc w:val="center"/>
            </w:pPr>
            <w:r>
              <w:rPr>
                <w:sz w:val="22"/>
                <w:szCs w:val="22"/>
              </w:rPr>
              <w:t>№ з/п</w:t>
            </w:r>
          </w:p>
        </w:tc>
        <w:tc>
          <w:tcPr>
            <w:tcW w:w="3146" w:type="dxa"/>
            <w:vMerge w:val="restart"/>
            <w:tcBorders>
              <w:top w:val="nil"/>
              <w:left w:val="single" w:sz="4" w:space="0" w:color="auto"/>
              <w:bottom w:val="single" w:sz="4" w:space="0" w:color="auto"/>
              <w:right w:val="single" w:sz="4" w:space="0" w:color="auto"/>
            </w:tcBorders>
            <w:shd w:val="clear" w:color="auto" w:fill="FFFFFF"/>
            <w:vAlign w:val="center"/>
          </w:tcPr>
          <w:p w:rsidR="00691F87" w:rsidRDefault="00691F87">
            <w:pPr>
              <w:jc w:val="center"/>
            </w:pPr>
            <w:r>
              <w:rPr>
                <w:sz w:val="22"/>
                <w:szCs w:val="22"/>
              </w:rPr>
              <w:t xml:space="preserve">Найменування заходів </w:t>
            </w:r>
          </w:p>
        </w:tc>
        <w:tc>
          <w:tcPr>
            <w:tcW w:w="6745" w:type="dxa"/>
            <w:gridSpan w:val="7"/>
            <w:tcBorders>
              <w:top w:val="single" w:sz="4" w:space="0" w:color="auto"/>
              <w:left w:val="nil"/>
              <w:bottom w:val="single" w:sz="4" w:space="0" w:color="auto"/>
              <w:right w:val="single" w:sz="4" w:space="0" w:color="000000"/>
            </w:tcBorders>
            <w:shd w:val="clear" w:color="auto" w:fill="FFFFFF"/>
            <w:vAlign w:val="bottom"/>
          </w:tcPr>
          <w:p w:rsidR="00691F87" w:rsidRDefault="00691F87" w:rsidP="00FB0327">
            <w:pPr>
              <w:tabs>
                <w:tab w:val="left" w:pos="5378"/>
                <w:tab w:val="left" w:pos="5558"/>
              </w:tabs>
              <w:jc w:val="center"/>
            </w:pPr>
            <w:r>
              <w:rPr>
                <w:sz w:val="22"/>
                <w:szCs w:val="22"/>
              </w:rPr>
              <w:t xml:space="preserve">Кошти, що враховуються у структурі тарифів за джерелами фінансування, </w:t>
            </w:r>
            <w:r>
              <w:rPr>
                <w:sz w:val="22"/>
                <w:szCs w:val="22"/>
              </w:rPr>
              <w:br/>
              <w:t>тис. грн (без ПДВ)</w:t>
            </w:r>
          </w:p>
        </w:tc>
      </w:tr>
      <w:tr w:rsidR="00691F87" w:rsidTr="00FC17D1">
        <w:tblPrEx>
          <w:tblLook w:val="0000"/>
        </w:tblPrEx>
        <w:trPr>
          <w:trHeight w:val="636"/>
        </w:trPr>
        <w:tc>
          <w:tcPr>
            <w:tcW w:w="1068" w:type="dxa"/>
            <w:gridSpan w:val="2"/>
            <w:vMerge/>
            <w:tcBorders>
              <w:top w:val="nil"/>
              <w:left w:val="single" w:sz="4" w:space="0" w:color="auto"/>
              <w:bottom w:val="single" w:sz="4" w:space="0" w:color="auto"/>
              <w:right w:val="single" w:sz="4" w:space="0" w:color="auto"/>
            </w:tcBorders>
            <w:vAlign w:val="center"/>
          </w:tcPr>
          <w:p w:rsidR="00691F87" w:rsidRDefault="00691F87"/>
        </w:tc>
        <w:tc>
          <w:tcPr>
            <w:tcW w:w="3146" w:type="dxa"/>
            <w:vMerge/>
            <w:tcBorders>
              <w:top w:val="nil"/>
              <w:left w:val="single" w:sz="4" w:space="0" w:color="auto"/>
              <w:bottom w:val="single" w:sz="4" w:space="0" w:color="auto"/>
              <w:right w:val="single" w:sz="4" w:space="0" w:color="auto"/>
            </w:tcBorders>
            <w:vAlign w:val="center"/>
          </w:tcPr>
          <w:p w:rsidR="00691F87" w:rsidRDefault="00691F87"/>
        </w:tc>
        <w:tc>
          <w:tcPr>
            <w:tcW w:w="1000" w:type="dxa"/>
            <w:vMerge w:val="restart"/>
            <w:tcBorders>
              <w:top w:val="nil"/>
              <w:left w:val="single" w:sz="4" w:space="0" w:color="auto"/>
              <w:bottom w:val="single" w:sz="4" w:space="0" w:color="auto"/>
              <w:right w:val="single" w:sz="4" w:space="0" w:color="auto"/>
            </w:tcBorders>
            <w:shd w:val="clear" w:color="auto" w:fill="FFFFFF"/>
            <w:vAlign w:val="center"/>
          </w:tcPr>
          <w:p w:rsidR="00691F87" w:rsidRDefault="00691F87">
            <w:pPr>
              <w:jc w:val="center"/>
            </w:pPr>
            <w:r>
              <w:rPr>
                <w:sz w:val="22"/>
                <w:szCs w:val="22"/>
              </w:rPr>
              <w:t xml:space="preserve">загальна сума  </w:t>
            </w:r>
          </w:p>
        </w:tc>
        <w:tc>
          <w:tcPr>
            <w:tcW w:w="5745" w:type="dxa"/>
            <w:gridSpan w:val="6"/>
            <w:tcBorders>
              <w:top w:val="single" w:sz="4" w:space="0" w:color="auto"/>
              <w:left w:val="nil"/>
              <w:bottom w:val="single" w:sz="4" w:space="0" w:color="auto"/>
              <w:right w:val="single" w:sz="4" w:space="0" w:color="000000"/>
            </w:tcBorders>
            <w:shd w:val="clear" w:color="auto" w:fill="FFFFFF"/>
            <w:noWrap/>
            <w:vAlign w:val="bottom"/>
          </w:tcPr>
          <w:p w:rsidR="00691F87" w:rsidRDefault="00691F87">
            <w:pPr>
              <w:jc w:val="center"/>
            </w:pPr>
            <w:r>
              <w:rPr>
                <w:sz w:val="22"/>
                <w:szCs w:val="22"/>
              </w:rPr>
              <w:t>з урахуванням:</w:t>
            </w:r>
          </w:p>
        </w:tc>
      </w:tr>
      <w:tr w:rsidR="00691F87" w:rsidTr="00FC17D1">
        <w:tblPrEx>
          <w:tblLook w:val="0000"/>
        </w:tblPrEx>
        <w:trPr>
          <w:trHeight w:val="900"/>
        </w:trPr>
        <w:tc>
          <w:tcPr>
            <w:tcW w:w="1068" w:type="dxa"/>
            <w:gridSpan w:val="2"/>
            <w:vMerge/>
            <w:tcBorders>
              <w:top w:val="nil"/>
              <w:left w:val="single" w:sz="4" w:space="0" w:color="auto"/>
              <w:bottom w:val="single" w:sz="4" w:space="0" w:color="auto"/>
              <w:right w:val="single" w:sz="4" w:space="0" w:color="auto"/>
            </w:tcBorders>
            <w:vAlign w:val="center"/>
          </w:tcPr>
          <w:p w:rsidR="00691F87" w:rsidRDefault="00691F87"/>
        </w:tc>
        <w:tc>
          <w:tcPr>
            <w:tcW w:w="3146" w:type="dxa"/>
            <w:vMerge/>
            <w:tcBorders>
              <w:top w:val="nil"/>
              <w:left w:val="single" w:sz="4" w:space="0" w:color="auto"/>
              <w:bottom w:val="single" w:sz="4" w:space="0" w:color="auto"/>
              <w:right w:val="single" w:sz="4" w:space="0" w:color="auto"/>
            </w:tcBorders>
            <w:vAlign w:val="center"/>
          </w:tcPr>
          <w:p w:rsidR="00691F87" w:rsidRDefault="00691F87"/>
        </w:tc>
        <w:tc>
          <w:tcPr>
            <w:tcW w:w="1000" w:type="dxa"/>
            <w:vMerge/>
            <w:tcBorders>
              <w:top w:val="nil"/>
              <w:left w:val="single" w:sz="4" w:space="0" w:color="auto"/>
              <w:bottom w:val="single" w:sz="4" w:space="0" w:color="auto"/>
              <w:right w:val="single" w:sz="4" w:space="0" w:color="auto"/>
            </w:tcBorders>
            <w:vAlign w:val="center"/>
          </w:tcPr>
          <w:p w:rsidR="00691F87" w:rsidRDefault="00691F87"/>
        </w:tc>
        <w:tc>
          <w:tcPr>
            <w:tcW w:w="1361" w:type="dxa"/>
            <w:vMerge w:val="restart"/>
            <w:tcBorders>
              <w:top w:val="nil"/>
              <w:left w:val="single" w:sz="4" w:space="0" w:color="auto"/>
              <w:bottom w:val="single" w:sz="4" w:space="0" w:color="auto"/>
              <w:right w:val="single" w:sz="4" w:space="0" w:color="auto"/>
            </w:tcBorders>
            <w:shd w:val="clear" w:color="auto" w:fill="FFFFFF"/>
            <w:vAlign w:val="center"/>
          </w:tcPr>
          <w:p w:rsidR="00691F87" w:rsidRDefault="00691F87">
            <w:pPr>
              <w:jc w:val="center"/>
            </w:pPr>
            <w:r>
              <w:rPr>
                <w:sz w:val="22"/>
                <w:szCs w:val="22"/>
              </w:rPr>
              <w:t>амортизаційні відрахування</w:t>
            </w:r>
          </w:p>
        </w:tc>
        <w:tc>
          <w:tcPr>
            <w:tcW w:w="1260" w:type="dxa"/>
            <w:vMerge w:val="restart"/>
            <w:tcBorders>
              <w:top w:val="nil"/>
              <w:left w:val="single" w:sz="4" w:space="0" w:color="auto"/>
              <w:bottom w:val="single" w:sz="4" w:space="0" w:color="auto"/>
              <w:right w:val="single" w:sz="4" w:space="0" w:color="auto"/>
            </w:tcBorders>
            <w:vAlign w:val="center"/>
          </w:tcPr>
          <w:p w:rsidR="00691F87" w:rsidRDefault="00691F87">
            <w:pPr>
              <w:jc w:val="center"/>
            </w:pPr>
            <w:r>
              <w:rPr>
                <w:sz w:val="22"/>
                <w:szCs w:val="22"/>
              </w:rPr>
              <w:t>виробничі інвестиції з прибутку</w:t>
            </w:r>
          </w:p>
        </w:tc>
        <w:tc>
          <w:tcPr>
            <w:tcW w:w="1565" w:type="dxa"/>
            <w:vMerge w:val="restart"/>
            <w:tcBorders>
              <w:top w:val="nil"/>
              <w:left w:val="single" w:sz="4" w:space="0" w:color="auto"/>
              <w:bottom w:val="single" w:sz="4" w:space="0" w:color="auto"/>
              <w:right w:val="single" w:sz="4" w:space="0" w:color="auto"/>
            </w:tcBorders>
            <w:shd w:val="clear" w:color="auto" w:fill="FFFFFF"/>
            <w:vAlign w:val="center"/>
          </w:tcPr>
          <w:p w:rsidR="00691F87" w:rsidRDefault="00691F87">
            <w:pPr>
              <w:jc w:val="center"/>
            </w:pPr>
            <w:r>
              <w:rPr>
                <w:sz w:val="22"/>
                <w:szCs w:val="22"/>
              </w:rPr>
              <w:t>сума позичкових коштів та відсотків за їх використання, що підлягає поверненню у планованому періоді</w:t>
            </w:r>
          </w:p>
        </w:tc>
        <w:tc>
          <w:tcPr>
            <w:tcW w:w="1559" w:type="dxa"/>
            <w:gridSpan w:val="3"/>
            <w:vMerge w:val="restart"/>
            <w:tcBorders>
              <w:top w:val="nil"/>
              <w:left w:val="single" w:sz="4" w:space="0" w:color="auto"/>
              <w:bottom w:val="single" w:sz="4" w:space="0" w:color="auto"/>
              <w:right w:val="single" w:sz="4" w:space="0" w:color="auto"/>
            </w:tcBorders>
            <w:shd w:val="clear" w:color="auto" w:fill="FFFFFF"/>
            <w:vAlign w:val="center"/>
          </w:tcPr>
          <w:p w:rsidR="00691F87" w:rsidRDefault="00691F87">
            <w:pPr>
              <w:jc w:val="center"/>
            </w:pPr>
            <w:r>
              <w:rPr>
                <w:sz w:val="22"/>
                <w:szCs w:val="22"/>
              </w:rPr>
              <w:t xml:space="preserve">сума інших залучених коштів, що підлягає поверненню у планованому періоді </w:t>
            </w:r>
          </w:p>
        </w:tc>
      </w:tr>
      <w:tr w:rsidR="00691F87" w:rsidTr="00FC17D1">
        <w:tblPrEx>
          <w:tblLook w:val="0000"/>
        </w:tblPrEx>
        <w:trPr>
          <w:trHeight w:val="900"/>
        </w:trPr>
        <w:tc>
          <w:tcPr>
            <w:tcW w:w="1068" w:type="dxa"/>
            <w:gridSpan w:val="2"/>
            <w:vMerge/>
            <w:tcBorders>
              <w:top w:val="nil"/>
              <w:left w:val="single" w:sz="4" w:space="0" w:color="auto"/>
              <w:bottom w:val="single" w:sz="4" w:space="0" w:color="auto"/>
              <w:right w:val="single" w:sz="4" w:space="0" w:color="auto"/>
            </w:tcBorders>
            <w:vAlign w:val="center"/>
          </w:tcPr>
          <w:p w:rsidR="00691F87" w:rsidRDefault="00691F87"/>
        </w:tc>
        <w:tc>
          <w:tcPr>
            <w:tcW w:w="3146" w:type="dxa"/>
            <w:vMerge/>
            <w:tcBorders>
              <w:top w:val="nil"/>
              <w:left w:val="single" w:sz="4" w:space="0" w:color="auto"/>
              <w:bottom w:val="single" w:sz="4" w:space="0" w:color="auto"/>
              <w:right w:val="single" w:sz="4" w:space="0" w:color="auto"/>
            </w:tcBorders>
            <w:vAlign w:val="center"/>
          </w:tcPr>
          <w:p w:rsidR="00691F87" w:rsidRDefault="00691F87"/>
        </w:tc>
        <w:tc>
          <w:tcPr>
            <w:tcW w:w="1000" w:type="dxa"/>
            <w:vMerge/>
            <w:tcBorders>
              <w:top w:val="nil"/>
              <w:left w:val="single" w:sz="4" w:space="0" w:color="auto"/>
              <w:bottom w:val="single" w:sz="4" w:space="0" w:color="auto"/>
              <w:right w:val="single" w:sz="4" w:space="0" w:color="auto"/>
            </w:tcBorders>
            <w:vAlign w:val="center"/>
          </w:tcPr>
          <w:p w:rsidR="00691F87" w:rsidRDefault="00691F87"/>
        </w:tc>
        <w:tc>
          <w:tcPr>
            <w:tcW w:w="1361" w:type="dxa"/>
            <w:vMerge/>
            <w:tcBorders>
              <w:top w:val="nil"/>
              <w:left w:val="single" w:sz="4" w:space="0" w:color="auto"/>
              <w:bottom w:val="single" w:sz="4" w:space="0" w:color="auto"/>
              <w:right w:val="single" w:sz="4" w:space="0" w:color="auto"/>
            </w:tcBorders>
            <w:vAlign w:val="center"/>
          </w:tcPr>
          <w:p w:rsidR="00691F87" w:rsidRDefault="00691F87"/>
        </w:tc>
        <w:tc>
          <w:tcPr>
            <w:tcW w:w="1260" w:type="dxa"/>
            <w:vMerge/>
            <w:tcBorders>
              <w:top w:val="nil"/>
              <w:left w:val="single" w:sz="4" w:space="0" w:color="auto"/>
              <w:bottom w:val="single" w:sz="4" w:space="0" w:color="auto"/>
              <w:right w:val="single" w:sz="4" w:space="0" w:color="auto"/>
            </w:tcBorders>
            <w:vAlign w:val="center"/>
          </w:tcPr>
          <w:p w:rsidR="00691F87" w:rsidRDefault="00691F87"/>
        </w:tc>
        <w:tc>
          <w:tcPr>
            <w:tcW w:w="1565" w:type="dxa"/>
            <w:vMerge/>
            <w:tcBorders>
              <w:top w:val="nil"/>
              <w:left w:val="single" w:sz="4" w:space="0" w:color="auto"/>
              <w:bottom w:val="single" w:sz="4" w:space="0" w:color="auto"/>
              <w:right w:val="single" w:sz="4" w:space="0" w:color="auto"/>
            </w:tcBorders>
            <w:vAlign w:val="center"/>
          </w:tcPr>
          <w:p w:rsidR="00691F87" w:rsidRDefault="00691F87"/>
        </w:tc>
        <w:tc>
          <w:tcPr>
            <w:tcW w:w="1559" w:type="dxa"/>
            <w:gridSpan w:val="3"/>
            <w:vMerge/>
            <w:tcBorders>
              <w:top w:val="nil"/>
              <w:left w:val="single" w:sz="4" w:space="0" w:color="auto"/>
              <w:bottom w:val="single" w:sz="4" w:space="0" w:color="auto"/>
              <w:right w:val="single" w:sz="4" w:space="0" w:color="auto"/>
            </w:tcBorders>
            <w:vAlign w:val="center"/>
          </w:tcPr>
          <w:p w:rsidR="00691F87" w:rsidRDefault="00691F87"/>
        </w:tc>
      </w:tr>
      <w:tr w:rsidR="00691F87" w:rsidTr="00FC17D1">
        <w:tblPrEx>
          <w:tblLook w:val="0000"/>
        </w:tblPrEx>
        <w:trPr>
          <w:trHeight w:val="375"/>
        </w:trPr>
        <w:tc>
          <w:tcPr>
            <w:tcW w:w="1068" w:type="dxa"/>
            <w:gridSpan w:val="2"/>
            <w:tcBorders>
              <w:top w:val="nil"/>
              <w:left w:val="single" w:sz="4" w:space="0" w:color="auto"/>
              <w:bottom w:val="single" w:sz="4" w:space="0" w:color="auto"/>
              <w:right w:val="single" w:sz="4" w:space="0" w:color="auto"/>
            </w:tcBorders>
            <w:shd w:val="clear" w:color="auto" w:fill="FFFFFF"/>
            <w:noWrap/>
            <w:vAlign w:val="center"/>
          </w:tcPr>
          <w:p w:rsidR="00691F87" w:rsidRDefault="00691F87">
            <w:pPr>
              <w:jc w:val="center"/>
              <w:rPr>
                <w:b/>
                <w:bCs/>
                <w:sz w:val="20"/>
                <w:szCs w:val="20"/>
              </w:rPr>
            </w:pPr>
            <w:r>
              <w:rPr>
                <w:b/>
                <w:bCs/>
                <w:sz w:val="20"/>
                <w:szCs w:val="20"/>
              </w:rPr>
              <w:t>1</w:t>
            </w:r>
          </w:p>
        </w:tc>
        <w:tc>
          <w:tcPr>
            <w:tcW w:w="3146" w:type="dxa"/>
            <w:tcBorders>
              <w:top w:val="nil"/>
              <w:left w:val="nil"/>
              <w:bottom w:val="single" w:sz="4" w:space="0" w:color="auto"/>
              <w:right w:val="single" w:sz="4" w:space="0" w:color="auto"/>
            </w:tcBorders>
            <w:shd w:val="clear" w:color="auto" w:fill="FFFFFF"/>
            <w:vAlign w:val="bottom"/>
          </w:tcPr>
          <w:p w:rsidR="00691F87" w:rsidRDefault="00691F87">
            <w:pPr>
              <w:jc w:val="center"/>
              <w:rPr>
                <w:b/>
                <w:bCs/>
                <w:sz w:val="20"/>
                <w:szCs w:val="20"/>
              </w:rPr>
            </w:pPr>
            <w:r>
              <w:rPr>
                <w:b/>
                <w:bCs/>
                <w:sz w:val="20"/>
                <w:szCs w:val="20"/>
              </w:rPr>
              <w:t>2</w:t>
            </w:r>
          </w:p>
        </w:tc>
        <w:tc>
          <w:tcPr>
            <w:tcW w:w="1000"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b/>
                <w:bCs/>
                <w:sz w:val="20"/>
                <w:szCs w:val="20"/>
              </w:rPr>
            </w:pPr>
            <w:r>
              <w:rPr>
                <w:b/>
                <w:bCs/>
                <w:sz w:val="20"/>
                <w:szCs w:val="20"/>
              </w:rPr>
              <w:t>3</w:t>
            </w:r>
          </w:p>
        </w:tc>
        <w:tc>
          <w:tcPr>
            <w:tcW w:w="1361"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b/>
                <w:bCs/>
                <w:sz w:val="20"/>
                <w:szCs w:val="20"/>
              </w:rPr>
            </w:pPr>
            <w:r>
              <w:rPr>
                <w:b/>
                <w:bCs/>
                <w:sz w:val="20"/>
                <w:szCs w:val="20"/>
              </w:rPr>
              <w:t>4</w:t>
            </w:r>
          </w:p>
        </w:tc>
        <w:tc>
          <w:tcPr>
            <w:tcW w:w="1260"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b/>
                <w:bCs/>
                <w:sz w:val="20"/>
                <w:szCs w:val="20"/>
              </w:rPr>
            </w:pPr>
            <w:r>
              <w:rPr>
                <w:b/>
                <w:bCs/>
                <w:sz w:val="20"/>
                <w:szCs w:val="20"/>
              </w:rPr>
              <w:t>5</w:t>
            </w:r>
          </w:p>
        </w:tc>
        <w:tc>
          <w:tcPr>
            <w:tcW w:w="1565" w:type="dxa"/>
            <w:tcBorders>
              <w:top w:val="nil"/>
              <w:left w:val="nil"/>
              <w:bottom w:val="single" w:sz="4" w:space="0" w:color="auto"/>
              <w:right w:val="single" w:sz="4" w:space="0" w:color="auto"/>
            </w:tcBorders>
            <w:shd w:val="clear" w:color="auto" w:fill="FFFFFF"/>
            <w:vAlign w:val="bottom"/>
          </w:tcPr>
          <w:p w:rsidR="00691F87" w:rsidRDefault="00691F87">
            <w:pPr>
              <w:jc w:val="center"/>
              <w:rPr>
                <w:b/>
                <w:bCs/>
                <w:sz w:val="20"/>
                <w:szCs w:val="20"/>
              </w:rPr>
            </w:pPr>
            <w:r>
              <w:rPr>
                <w:b/>
                <w:bCs/>
                <w:sz w:val="20"/>
                <w:szCs w:val="20"/>
              </w:rPr>
              <w:t>6</w:t>
            </w:r>
          </w:p>
        </w:tc>
        <w:tc>
          <w:tcPr>
            <w:tcW w:w="1559" w:type="dxa"/>
            <w:gridSpan w:val="3"/>
            <w:tcBorders>
              <w:top w:val="nil"/>
              <w:left w:val="nil"/>
              <w:bottom w:val="single" w:sz="4" w:space="0" w:color="auto"/>
              <w:right w:val="single" w:sz="4" w:space="0" w:color="auto"/>
            </w:tcBorders>
            <w:shd w:val="clear" w:color="auto" w:fill="FFFFFF"/>
            <w:vAlign w:val="bottom"/>
          </w:tcPr>
          <w:p w:rsidR="00691F87" w:rsidRDefault="00691F87">
            <w:pPr>
              <w:jc w:val="center"/>
              <w:rPr>
                <w:b/>
                <w:bCs/>
                <w:sz w:val="20"/>
                <w:szCs w:val="20"/>
              </w:rPr>
            </w:pPr>
            <w:r>
              <w:rPr>
                <w:b/>
                <w:bCs/>
                <w:sz w:val="20"/>
                <w:szCs w:val="20"/>
              </w:rPr>
              <w:t>7</w:t>
            </w:r>
          </w:p>
        </w:tc>
      </w:tr>
      <w:tr w:rsidR="00691F87" w:rsidTr="00FC17D1">
        <w:tblPrEx>
          <w:tblLook w:val="0000"/>
        </w:tblPrEx>
        <w:trPr>
          <w:trHeight w:val="390"/>
        </w:trPr>
        <w:tc>
          <w:tcPr>
            <w:tcW w:w="1068" w:type="dxa"/>
            <w:gridSpan w:val="2"/>
            <w:tcBorders>
              <w:top w:val="nil"/>
              <w:left w:val="single" w:sz="4" w:space="0" w:color="auto"/>
              <w:bottom w:val="single" w:sz="4" w:space="0" w:color="auto"/>
              <w:right w:val="single" w:sz="4" w:space="0" w:color="auto"/>
            </w:tcBorders>
            <w:shd w:val="clear" w:color="auto" w:fill="FFFFFF"/>
            <w:noWrap/>
            <w:vAlign w:val="center"/>
          </w:tcPr>
          <w:p w:rsidR="00691F87" w:rsidRDefault="00691F87">
            <w:pPr>
              <w:jc w:val="center"/>
              <w:rPr>
                <w:b/>
                <w:bCs/>
                <w:sz w:val="20"/>
                <w:szCs w:val="20"/>
              </w:rPr>
            </w:pPr>
            <w:r>
              <w:rPr>
                <w:b/>
                <w:bCs/>
                <w:sz w:val="20"/>
                <w:szCs w:val="20"/>
              </w:rPr>
              <w:t>І</w:t>
            </w:r>
          </w:p>
        </w:tc>
        <w:tc>
          <w:tcPr>
            <w:tcW w:w="9891" w:type="dxa"/>
            <w:gridSpan w:val="8"/>
            <w:tcBorders>
              <w:top w:val="single" w:sz="4" w:space="0" w:color="auto"/>
              <w:left w:val="nil"/>
              <w:bottom w:val="single" w:sz="4" w:space="0" w:color="auto"/>
              <w:right w:val="single" w:sz="4" w:space="0" w:color="000000"/>
            </w:tcBorders>
            <w:shd w:val="clear" w:color="auto" w:fill="FFFFFF"/>
            <w:noWrap/>
            <w:vAlign w:val="bottom"/>
          </w:tcPr>
          <w:p w:rsidR="00691F87" w:rsidRDefault="00691F87">
            <w:pPr>
              <w:jc w:val="center"/>
              <w:rPr>
                <w:b/>
                <w:bCs/>
                <w:sz w:val="20"/>
                <w:szCs w:val="20"/>
              </w:rPr>
            </w:pPr>
            <w:r>
              <w:rPr>
                <w:b/>
                <w:bCs/>
                <w:sz w:val="20"/>
                <w:szCs w:val="20"/>
              </w:rPr>
              <w:t>Виробництво теплової енергії</w:t>
            </w:r>
          </w:p>
        </w:tc>
      </w:tr>
      <w:tr w:rsidR="00691F87" w:rsidTr="00FC17D1">
        <w:tblPrEx>
          <w:tblLook w:val="0000"/>
        </w:tblPrEx>
        <w:trPr>
          <w:trHeight w:val="375"/>
        </w:trPr>
        <w:tc>
          <w:tcPr>
            <w:tcW w:w="1068" w:type="dxa"/>
            <w:gridSpan w:val="2"/>
            <w:tcBorders>
              <w:top w:val="nil"/>
              <w:left w:val="single" w:sz="4" w:space="0" w:color="auto"/>
              <w:bottom w:val="single" w:sz="4" w:space="0" w:color="auto"/>
              <w:right w:val="single" w:sz="4" w:space="0" w:color="auto"/>
            </w:tcBorders>
            <w:shd w:val="clear" w:color="auto" w:fill="FFFFFF"/>
            <w:noWrap/>
            <w:vAlign w:val="center"/>
          </w:tcPr>
          <w:p w:rsidR="00691F87" w:rsidRDefault="00691F87">
            <w:pPr>
              <w:jc w:val="center"/>
              <w:rPr>
                <w:sz w:val="20"/>
                <w:szCs w:val="20"/>
              </w:rPr>
            </w:pPr>
            <w:r>
              <w:rPr>
                <w:sz w:val="20"/>
                <w:szCs w:val="20"/>
              </w:rPr>
              <w:t xml:space="preserve"> 1.1</w:t>
            </w:r>
          </w:p>
        </w:tc>
        <w:tc>
          <w:tcPr>
            <w:tcW w:w="9891" w:type="dxa"/>
            <w:gridSpan w:val="8"/>
            <w:tcBorders>
              <w:top w:val="single" w:sz="4" w:space="0" w:color="auto"/>
              <w:left w:val="nil"/>
              <w:bottom w:val="single" w:sz="4" w:space="0" w:color="auto"/>
              <w:right w:val="single" w:sz="4" w:space="0" w:color="000000"/>
            </w:tcBorders>
            <w:shd w:val="clear" w:color="auto" w:fill="FFFFFF"/>
            <w:vAlign w:val="bottom"/>
          </w:tcPr>
          <w:p w:rsidR="00691F87" w:rsidRDefault="00691F87">
            <w:pPr>
              <w:jc w:val="center"/>
              <w:rPr>
                <w:b/>
                <w:bCs/>
                <w:sz w:val="20"/>
                <w:szCs w:val="20"/>
              </w:rPr>
            </w:pPr>
            <w:r>
              <w:rPr>
                <w:b/>
                <w:bCs/>
                <w:sz w:val="20"/>
                <w:szCs w:val="20"/>
              </w:rPr>
              <w:t xml:space="preserve"> Будівництво, реконструкція та модернізація об</w:t>
            </w:r>
            <w:r>
              <w:rPr>
                <w:rFonts w:ascii="Calibri" w:hAnsi="Calibri"/>
                <w:b/>
                <w:bCs/>
                <w:sz w:val="20"/>
                <w:szCs w:val="20"/>
              </w:rPr>
              <w:t>’</w:t>
            </w:r>
            <w:r>
              <w:rPr>
                <w:b/>
                <w:bCs/>
                <w:sz w:val="20"/>
                <w:szCs w:val="20"/>
              </w:rPr>
              <w:t>єктів теплопостачання, з урахуванням :</w:t>
            </w:r>
          </w:p>
        </w:tc>
      </w:tr>
      <w:tr w:rsidR="00691F87" w:rsidTr="00761347">
        <w:tblPrEx>
          <w:tblLook w:val="0000"/>
        </w:tblPrEx>
        <w:trPr>
          <w:trHeight w:val="525"/>
        </w:trPr>
        <w:tc>
          <w:tcPr>
            <w:tcW w:w="1068" w:type="dxa"/>
            <w:gridSpan w:val="2"/>
            <w:tcBorders>
              <w:top w:val="nil"/>
              <w:left w:val="single" w:sz="4" w:space="0" w:color="auto"/>
              <w:bottom w:val="single" w:sz="4" w:space="0" w:color="auto"/>
              <w:right w:val="single" w:sz="4" w:space="0" w:color="auto"/>
            </w:tcBorders>
            <w:shd w:val="clear" w:color="auto" w:fill="FFFFFF"/>
            <w:noWrap/>
            <w:vAlign w:val="center"/>
          </w:tcPr>
          <w:p w:rsidR="00691F87" w:rsidRDefault="00691F87" w:rsidP="007002B1">
            <w:pPr>
              <w:jc w:val="center"/>
              <w:rPr>
                <w:sz w:val="20"/>
                <w:szCs w:val="20"/>
              </w:rPr>
            </w:pPr>
            <w:r>
              <w:rPr>
                <w:sz w:val="20"/>
                <w:szCs w:val="20"/>
              </w:rPr>
              <w:t xml:space="preserve">  1.1.1</w:t>
            </w:r>
          </w:p>
        </w:tc>
        <w:tc>
          <w:tcPr>
            <w:tcW w:w="3146" w:type="dxa"/>
            <w:tcBorders>
              <w:top w:val="nil"/>
              <w:left w:val="nil"/>
              <w:bottom w:val="single" w:sz="4" w:space="0" w:color="auto"/>
              <w:right w:val="single" w:sz="4" w:space="0" w:color="auto"/>
            </w:tcBorders>
            <w:shd w:val="clear" w:color="auto" w:fill="FFFFFF"/>
            <w:vAlign w:val="bottom"/>
          </w:tcPr>
          <w:p w:rsidR="00691F87" w:rsidRDefault="00691F87" w:rsidP="007002B1">
            <w:pPr>
              <w:jc w:val="center"/>
              <w:rPr>
                <w:sz w:val="20"/>
                <w:szCs w:val="20"/>
              </w:rPr>
            </w:pPr>
            <w:r>
              <w:rPr>
                <w:sz w:val="20"/>
                <w:szCs w:val="20"/>
              </w:rPr>
              <w:t>Заходи зі зниження питомих витрат, а також втрат ресурсів</w:t>
            </w:r>
          </w:p>
        </w:tc>
        <w:tc>
          <w:tcPr>
            <w:tcW w:w="1000" w:type="dxa"/>
            <w:tcBorders>
              <w:top w:val="nil"/>
              <w:left w:val="nil"/>
              <w:bottom w:val="single" w:sz="4" w:space="0" w:color="auto"/>
              <w:right w:val="single" w:sz="4" w:space="0" w:color="auto"/>
            </w:tcBorders>
            <w:noWrap/>
          </w:tcPr>
          <w:p w:rsidR="00691F87" w:rsidRPr="007002B1" w:rsidRDefault="00691F87" w:rsidP="007002B1">
            <w:pPr>
              <w:jc w:val="center"/>
              <w:rPr>
                <w:bCs/>
                <w:sz w:val="20"/>
                <w:szCs w:val="20"/>
                <w:lang w:val="uk-UA"/>
              </w:rPr>
            </w:pPr>
            <w:r w:rsidRPr="007002B1">
              <w:rPr>
                <w:sz w:val="20"/>
                <w:szCs w:val="20"/>
              </w:rPr>
              <w:t>291,96</w:t>
            </w:r>
          </w:p>
        </w:tc>
        <w:tc>
          <w:tcPr>
            <w:tcW w:w="1361" w:type="dxa"/>
            <w:tcBorders>
              <w:top w:val="nil"/>
              <w:left w:val="nil"/>
              <w:bottom w:val="single" w:sz="4" w:space="0" w:color="auto"/>
              <w:right w:val="single" w:sz="4" w:space="0" w:color="auto"/>
            </w:tcBorders>
            <w:noWrap/>
          </w:tcPr>
          <w:p w:rsidR="00691F87" w:rsidRPr="007002B1" w:rsidRDefault="00691F87" w:rsidP="007002B1">
            <w:pPr>
              <w:jc w:val="center"/>
              <w:rPr>
                <w:bCs/>
                <w:sz w:val="20"/>
                <w:szCs w:val="20"/>
                <w:lang w:val="uk-UA"/>
              </w:rPr>
            </w:pPr>
            <w:r w:rsidRPr="007002B1">
              <w:rPr>
                <w:sz w:val="20"/>
                <w:szCs w:val="20"/>
              </w:rPr>
              <w:t>291,96</w:t>
            </w:r>
          </w:p>
        </w:tc>
        <w:tc>
          <w:tcPr>
            <w:tcW w:w="1260" w:type="dxa"/>
            <w:tcBorders>
              <w:top w:val="nil"/>
              <w:left w:val="nil"/>
              <w:bottom w:val="single" w:sz="4" w:space="0" w:color="auto"/>
              <w:right w:val="single" w:sz="4" w:space="0" w:color="auto"/>
            </w:tcBorders>
            <w:noWrap/>
            <w:vAlign w:val="bottom"/>
          </w:tcPr>
          <w:p w:rsidR="00691F87" w:rsidRDefault="00691F87" w:rsidP="007002B1">
            <w:pPr>
              <w:jc w:val="center"/>
              <w:rPr>
                <w:b/>
                <w:bCs/>
                <w:sz w:val="16"/>
                <w:szCs w:val="16"/>
              </w:rPr>
            </w:pPr>
            <w:r>
              <w:rPr>
                <w:b/>
                <w:bCs/>
                <w:sz w:val="16"/>
                <w:szCs w:val="16"/>
              </w:rPr>
              <w:t>0,00</w:t>
            </w:r>
          </w:p>
        </w:tc>
        <w:tc>
          <w:tcPr>
            <w:tcW w:w="1565" w:type="dxa"/>
            <w:tcBorders>
              <w:top w:val="nil"/>
              <w:left w:val="nil"/>
              <w:bottom w:val="single" w:sz="4" w:space="0" w:color="auto"/>
              <w:right w:val="single" w:sz="4" w:space="0" w:color="auto"/>
            </w:tcBorders>
            <w:shd w:val="clear" w:color="auto" w:fill="FFFFFF"/>
            <w:noWrap/>
            <w:vAlign w:val="bottom"/>
          </w:tcPr>
          <w:p w:rsidR="00691F87" w:rsidRDefault="00691F87" w:rsidP="007002B1">
            <w:pPr>
              <w:jc w:val="center"/>
              <w:rPr>
                <w:sz w:val="20"/>
                <w:szCs w:val="20"/>
              </w:rPr>
            </w:pPr>
            <w:r>
              <w:rPr>
                <w:sz w:val="20"/>
                <w:szCs w:val="20"/>
              </w:rPr>
              <w:t>0,00</w:t>
            </w:r>
          </w:p>
        </w:tc>
        <w:tc>
          <w:tcPr>
            <w:tcW w:w="1559" w:type="dxa"/>
            <w:gridSpan w:val="3"/>
            <w:tcBorders>
              <w:top w:val="nil"/>
              <w:left w:val="nil"/>
              <w:bottom w:val="single" w:sz="4" w:space="0" w:color="auto"/>
              <w:right w:val="single" w:sz="4" w:space="0" w:color="auto"/>
            </w:tcBorders>
            <w:shd w:val="clear" w:color="auto" w:fill="FFFFFF"/>
            <w:noWrap/>
            <w:vAlign w:val="bottom"/>
          </w:tcPr>
          <w:p w:rsidR="00691F87" w:rsidRDefault="00691F87" w:rsidP="007002B1">
            <w:pPr>
              <w:jc w:val="center"/>
              <w:rPr>
                <w:sz w:val="20"/>
                <w:szCs w:val="20"/>
              </w:rPr>
            </w:pPr>
            <w:r>
              <w:rPr>
                <w:sz w:val="20"/>
                <w:szCs w:val="20"/>
              </w:rPr>
              <w:t>0,00</w:t>
            </w:r>
          </w:p>
        </w:tc>
      </w:tr>
      <w:tr w:rsidR="00691F87" w:rsidTr="00761347">
        <w:tblPrEx>
          <w:tblLook w:val="0000"/>
        </w:tblPrEx>
        <w:trPr>
          <w:trHeight w:val="495"/>
        </w:trPr>
        <w:tc>
          <w:tcPr>
            <w:tcW w:w="1068" w:type="dxa"/>
            <w:gridSpan w:val="2"/>
            <w:tcBorders>
              <w:top w:val="nil"/>
              <w:left w:val="single" w:sz="4" w:space="0" w:color="auto"/>
              <w:bottom w:val="single" w:sz="4" w:space="0" w:color="auto"/>
              <w:right w:val="single" w:sz="4" w:space="0" w:color="auto"/>
            </w:tcBorders>
            <w:shd w:val="clear" w:color="auto" w:fill="FFFFFF"/>
            <w:noWrap/>
            <w:vAlign w:val="center"/>
          </w:tcPr>
          <w:p w:rsidR="00691F87" w:rsidRDefault="00691F87" w:rsidP="007002B1">
            <w:pPr>
              <w:jc w:val="center"/>
              <w:rPr>
                <w:sz w:val="20"/>
                <w:szCs w:val="20"/>
              </w:rPr>
            </w:pPr>
            <w:r>
              <w:rPr>
                <w:sz w:val="20"/>
                <w:szCs w:val="20"/>
              </w:rPr>
              <w:t xml:space="preserve">  1.1.2 </w:t>
            </w:r>
          </w:p>
        </w:tc>
        <w:tc>
          <w:tcPr>
            <w:tcW w:w="3146" w:type="dxa"/>
            <w:tcBorders>
              <w:top w:val="nil"/>
              <w:left w:val="nil"/>
              <w:bottom w:val="single" w:sz="4" w:space="0" w:color="auto"/>
              <w:right w:val="single" w:sz="4" w:space="0" w:color="auto"/>
            </w:tcBorders>
            <w:shd w:val="clear" w:color="auto" w:fill="FFFFFF"/>
            <w:vAlign w:val="bottom"/>
          </w:tcPr>
          <w:p w:rsidR="00691F87" w:rsidRDefault="00691F87" w:rsidP="007002B1">
            <w:pPr>
              <w:jc w:val="center"/>
              <w:rPr>
                <w:sz w:val="20"/>
                <w:szCs w:val="20"/>
              </w:rPr>
            </w:pPr>
            <w:r>
              <w:rPr>
                <w:sz w:val="20"/>
                <w:szCs w:val="20"/>
              </w:rPr>
              <w:t>Заходи щодо забезпечення  технологічного обліку ресурсів</w:t>
            </w:r>
          </w:p>
        </w:tc>
        <w:tc>
          <w:tcPr>
            <w:tcW w:w="1000" w:type="dxa"/>
            <w:tcBorders>
              <w:top w:val="nil"/>
              <w:left w:val="nil"/>
              <w:bottom w:val="single" w:sz="4" w:space="0" w:color="auto"/>
              <w:right w:val="single" w:sz="4" w:space="0" w:color="auto"/>
            </w:tcBorders>
            <w:noWrap/>
          </w:tcPr>
          <w:p w:rsidR="00691F87" w:rsidRPr="007002B1" w:rsidRDefault="00691F87" w:rsidP="007002B1">
            <w:pPr>
              <w:jc w:val="center"/>
              <w:rPr>
                <w:sz w:val="20"/>
                <w:szCs w:val="20"/>
              </w:rPr>
            </w:pPr>
            <w:r w:rsidRPr="007002B1">
              <w:rPr>
                <w:sz w:val="20"/>
                <w:szCs w:val="20"/>
              </w:rPr>
              <w:t>0,00</w:t>
            </w:r>
          </w:p>
        </w:tc>
        <w:tc>
          <w:tcPr>
            <w:tcW w:w="1361" w:type="dxa"/>
            <w:tcBorders>
              <w:top w:val="nil"/>
              <w:left w:val="nil"/>
              <w:bottom w:val="single" w:sz="4" w:space="0" w:color="auto"/>
              <w:right w:val="single" w:sz="4" w:space="0" w:color="auto"/>
            </w:tcBorders>
            <w:noWrap/>
          </w:tcPr>
          <w:p w:rsidR="00691F87" w:rsidRPr="007002B1" w:rsidRDefault="00691F87" w:rsidP="007002B1">
            <w:pPr>
              <w:jc w:val="center"/>
              <w:rPr>
                <w:sz w:val="20"/>
                <w:szCs w:val="20"/>
              </w:rPr>
            </w:pPr>
            <w:r w:rsidRPr="007002B1">
              <w:rPr>
                <w:sz w:val="20"/>
                <w:szCs w:val="20"/>
              </w:rPr>
              <w:t>0,00</w:t>
            </w:r>
          </w:p>
        </w:tc>
        <w:tc>
          <w:tcPr>
            <w:tcW w:w="1260" w:type="dxa"/>
            <w:tcBorders>
              <w:top w:val="nil"/>
              <w:left w:val="nil"/>
              <w:bottom w:val="single" w:sz="4" w:space="0" w:color="auto"/>
              <w:right w:val="single" w:sz="4" w:space="0" w:color="auto"/>
            </w:tcBorders>
            <w:shd w:val="clear" w:color="auto" w:fill="FFFFFF"/>
            <w:noWrap/>
            <w:vAlign w:val="bottom"/>
          </w:tcPr>
          <w:p w:rsidR="00691F87" w:rsidRDefault="00691F87" w:rsidP="007002B1">
            <w:pPr>
              <w:jc w:val="center"/>
              <w:rPr>
                <w:sz w:val="20"/>
                <w:szCs w:val="20"/>
              </w:rPr>
            </w:pPr>
            <w:r>
              <w:rPr>
                <w:sz w:val="20"/>
                <w:szCs w:val="20"/>
              </w:rPr>
              <w:t>0,00</w:t>
            </w:r>
          </w:p>
        </w:tc>
        <w:tc>
          <w:tcPr>
            <w:tcW w:w="1565" w:type="dxa"/>
            <w:tcBorders>
              <w:top w:val="nil"/>
              <w:left w:val="nil"/>
              <w:bottom w:val="single" w:sz="4" w:space="0" w:color="auto"/>
              <w:right w:val="single" w:sz="4" w:space="0" w:color="auto"/>
            </w:tcBorders>
            <w:shd w:val="clear" w:color="auto" w:fill="FFFFFF"/>
            <w:noWrap/>
            <w:vAlign w:val="bottom"/>
          </w:tcPr>
          <w:p w:rsidR="00691F87" w:rsidRDefault="00691F87" w:rsidP="007002B1">
            <w:pPr>
              <w:jc w:val="center"/>
              <w:rPr>
                <w:sz w:val="20"/>
                <w:szCs w:val="20"/>
              </w:rPr>
            </w:pPr>
            <w:r>
              <w:rPr>
                <w:sz w:val="20"/>
                <w:szCs w:val="20"/>
              </w:rPr>
              <w:t>0,00</w:t>
            </w:r>
          </w:p>
        </w:tc>
        <w:tc>
          <w:tcPr>
            <w:tcW w:w="1559" w:type="dxa"/>
            <w:gridSpan w:val="3"/>
            <w:tcBorders>
              <w:top w:val="nil"/>
              <w:left w:val="nil"/>
              <w:bottom w:val="single" w:sz="4" w:space="0" w:color="auto"/>
              <w:right w:val="single" w:sz="4" w:space="0" w:color="auto"/>
            </w:tcBorders>
            <w:shd w:val="clear" w:color="auto" w:fill="FFFFFF"/>
            <w:noWrap/>
            <w:vAlign w:val="bottom"/>
          </w:tcPr>
          <w:p w:rsidR="00691F87" w:rsidRDefault="00691F87" w:rsidP="007002B1">
            <w:pPr>
              <w:jc w:val="center"/>
              <w:rPr>
                <w:sz w:val="20"/>
                <w:szCs w:val="20"/>
              </w:rPr>
            </w:pPr>
            <w:r>
              <w:rPr>
                <w:sz w:val="20"/>
                <w:szCs w:val="20"/>
              </w:rPr>
              <w:t>0,00</w:t>
            </w:r>
          </w:p>
        </w:tc>
      </w:tr>
      <w:tr w:rsidR="00691F87" w:rsidTr="00761347">
        <w:tblPrEx>
          <w:tblLook w:val="0000"/>
        </w:tblPrEx>
        <w:trPr>
          <w:trHeight w:val="300"/>
        </w:trPr>
        <w:tc>
          <w:tcPr>
            <w:tcW w:w="1068" w:type="dxa"/>
            <w:gridSpan w:val="2"/>
            <w:tcBorders>
              <w:top w:val="nil"/>
              <w:left w:val="single" w:sz="4" w:space="0" w:color="auto"/>
              <w:bottom w:val="single" w:sz="4" w:space="0" w:color="auto"/>
              <w:right w:val="single" w:sz="4" w:space="0" w:color="auto"/>
            </w:tcBorders>
            <w:shd w:val="clear" w:color="auto" w:fill="FFFFFF"/>
            <w:noWrap/>
            <w:vAlign w:val="center"/>
          </w:tcPr>
          <w:p w:rsidR="00691F87" w:rsidRDefault="00691F87" w:rsidP="007002B1">
            <w:pPr>
              <w:jc w:val="center"/>
              <w:rPr>
                <w:sz w:val="20"/>
                <w:szCs w:val="20"/>
              </w:rPr>
            </w:pPr>
            <w:r>
              <w:rPr>
                <w:sz w:val="20"/>
                <w:szCs w:val="20"/>
              </w:rPr>
              <w:t xml:space="preserve">  1.1.3</w:t>
            </w:r>
          </w:p>
        </w:tc>
        <w:tc>
          <w:tcPr>
            <w:tcW w:w="3146" w:type="dxa"/>
            <w:tcBorders>
              <w:top w:val="nil"/>
              <w:left w:val="nil"/>
              <w:bottom w:val="single" w:sz="4" w:space="0" w:color="auto"/>
              <w:right w:val="single" w:sz="4" w:space="0" w:color="auto"/>
            </w:tcBorders>
            <w:shd w:val="clear" w:color="auto" w:fill="FFFFFF"/>
            <w:vAlign w:val="bottom"/>
          </w:tcPr>
          <w:p w:rsidR="00691F87" w:rsidRDefault="00691F87" w:rsidP="007002B1">
            <w:pPr>
              <w:jc w:val="center"/>
              <w:rPr>
                <w:sz w:val="20"/>
                <w:szCs w:val="20"/>
              </w:rPr>
            </w:pPr>
            <w:r>
              <w:rPr>
                <w:sz w:val="20"/>
                <w:szCs w:val="20"/>
              </w:rPr>
              <w:t>Інші заходи</w:t>
            </w:r>
          </w:p>
        </w:tc>
        <w:tc>
          <w:tcPr>
            <w:tcW w:w="1000" w:type="dxa"/>
            <w:tcBorders>
              <w:top w:val="nil"/>
              <w:left w:val="nil"/>
              <w:bottom w:val="single" w:sz="4" w:space="0" w:color="auto"/>
              <w:right w:val="single" w:sz="4" w:space="0" w:color="auto"/>
            </w:tcBorders>
          </w:tcPr>
          <w:p w:rsidR="00691F87" w:rsidRPr="007002B1" w:rsidRDefault="00691F87" w:rsidP="007002B1">
            <w:pPr>
              <w:jc w:val="center"/>
              <w:rPr>
                <w:sz w:val="20"/>
                <w:szCs w:val="20"/>
              </w:rPr>
            </w:pPr>
            <w:r w:rsidRPr="007002B1">
              <w:rPr>
                <w:sz w:val="20"/>
                <w:szCs w:val="20"/>
              </w:rPr>
              <w:t>1015,084</w:t>
            </w:r>
          </w:p>
        </w:tc>
        <w:tc>
          <w:tcPr>
            <w:tcW w:w="1361" w:type="dxa"/>
            <w:tcBorders>
              <w:top w:val="nil"/>
              <w:left w:val="nil"/>
              <w:bottom w:val="single" w:sz="4" w:space="0" w:color="auto"/>
              <w:right w:val="single" w:sz="4" w:space="0" w:color="auto"/>
            </w:tcBorders>
          </w:tcPr>
          <w:p w:rsidR="00691F87" w:rsidRPr="007002B1" w:rsidRDefault="00691F87" w:rsidP="007002B1">
            <w:pPr>
              <w:jc w:val="center"/>
              <w:rPr>
                <w:sz w:val="20"/>
                <w:szCs w:val="20"/>
              </w:rPr>
            </w:pPr>
            <w:r w:rsidRPr="007002B1">
              <w:rPr>
                <w:sz w:val="20"/>
                <w:szCs w:val="20"/>
              </w:rPr>
              <w:t>1015,084</w:t>
            </w:r>
          </w:p>
        </w:tc>
        <w:tc>
          <w:tcPr>
            <w:tcW w:w="1260" w:type="dxa"/>
            <w:tcBorders>
              <w:top w:val="nil"/>
              <w:left w:val="nil"/>
              <w:bottom w:val="single" w:sz="4" w:space="0" w:color="auto"/>
              <w:right w:val="single" w:sz="4" w:space="0" w:color="auto"/>
            </w:tcBorders>
            <w:shd w:val="clear" w:color="auto" w:fill="FFFFFF"/>
            <w:noWrap/>
            <w:vAlign w:val="bottom"/>
          </w:tcPr>
          <w:p w:rsidR="00691F87" w:rsidRDefault="00691F87" w:rsidP="007002B1">
            <w:pPr>
              <w:jc w:val="center"/>
              <w:rPr>
                <w:sz w:val="20"/>
                <w:szCs w:val="20"/>
              </w:rPr>
            </w:pPr>
            <w:r>
              <w:rPr>
                <w:sz w:val="20"/>
                <w:szCs w:val="20"/>
              </w:rPr>
              <w:t>0,00</w:t>
            </w:r>
          </w:p>
        </w:tc>
        <w:tc>
          <w:tcPr>
            <w:tcW w:w="1565" w:type="dxa"/>
            <w:tcBorders>
              <w:top w:val="nil"/>
              <w:left w:val="nil"/>
              <w:bottom w:val="single" w:sz="4" w:space="0" w:color="auto"/>
              <w:right w:val="single" w:sz="4" w:space="0" w:color="auto"/>
            </w:tcBorders>
            <w:shd w:val="clear" w:color="auto" w:fill="FFFFFF"/>
            <w:noWrap/>
            <w:vAlign w:val="bottom"/>
          </w:tcPr>
          <w:p w:rsidR="00691F87" w:rsidRDefault="00691F87" w:rsidP="007002B1">
            <w:pPr>
              <w:jc w:val="center"/>
              <w:rPr>
                <w:sz w:val="20"/>
                <w:szCs w:val="20"/>
              </w:rPr>
            </w:pPr>
            <w:r>
              <w:rPr>
                <w:sz w:val="20"/>
                <w:szCs w:val="20"/>
              </w:rPr>
              <w:t>0,00</w:t>
            </w:r>
          </w:p>
        </w:tc>
        <w:tc>
          <w:tcPr>
            <w:tcW w:w="1559" w:type="dxa"/>
            <w:gridSpan w:val="3"/>
            <w:tcBorders>
              <w:top w:val="nil"/>
              <w:left w:val="nil"/>
              <w:bottom w:val="single" w:sz="4" w:space="0" w:color="auto"/>
              <w:right w:val="single" w:sz="4" w:space="0" w:color="auto"/>
            </w:tcBorders>
            <w:shd w:val="clear" w:color="auto" w:fill="FFFFFF"/>
            <w:noWrap/>
            <w:vAlign w:val="bottom"/>
          </w:tcPr>
          <w:p w:rsidR="00691F87" w:rsidRDefault="00691F87" w:rsidP="007002B1">
            <w:pPr>
              <w:jc w:val="center"/>
              <w:rPr>
                <w:sz w:val="20"/>
                <w:szCs w:val="20"/>
              </w:rPr>
            </w:pPr>
            <w:r>
              <w:rPr>
                <w:sz w:val="20"/>
                <w:szCs w:val="20"/>
              </w:rPr>
              <w:t>0,00</w:t>
            </w:r>
          </w:p>
        </w:tc>
      </w:tr>
      <w:tr w:rsidR="00691F87" w:rsidTr="002A3340">
        <w:tblPrEx>
          <w:tblLook w:val="0000"/>
        </w:tblPrEx>
        <w:trPr>
          <w:trHeight w:val="360"/>
        </w:trPr>
        <w:tc>
          <w:tcPr>
            <w:tcW w:w="1068" w:type="dxa"/>
            <w:gridSpan w:val="2"/>
            <w:tcBorders>
              <w:top w:val="nil"/>
              <w:left w:val="single" w:sz="4" w:space="0" w:color="auto"/>
              <w:bottom w:val="single" w:sz="4" w:space="0" w:color="auto"/>
              <w:right w:val="single" w:sz="4" w:space="0" w:color="auto"/>
            </w:tcBorders>
            <w:shd w:val="clear" w:color="auto" w:fill="FFFFFF"/>
            <w:noWrap/>
            <w:vAlign w:val="center"/>
          </w:tcPr>
          <w:p w:rsidR="00691F87" w:rsidRDefault="00691F87" w:rsidP="007002B1">
            <w:pPr>
              <w:jc w:val="center"/>
              <w:rPr>
                <w:b/>
                <w:bCs/>
                <w:sz w:val="20"/>
                <w:szCs w:val="20"/>
              </w:rPr>
            </w:pPr>
            <w:r>
              <w:rPr>
                <w:b/>
                <w:bCs/>
                <w:sz w:val="20"/>
                <w:szCs w:val="20"/>
              </w:rPr>
              <w:t> </w:t>
            </w:r>
          </w:p>
        </w:tc>
        <w:tc>
          <w:tcPr>
            <w:tcW w:w="3146" w:type="dxa"/>
            <w:tcBorders>
              <w:top w:val="nil"/>
              <w:left w:val="nil"/>
              <w:bottom w:val="single" w:sz="4" w:space="0" w:color="auto"/>
              <w:right w:val="single" w:sz="4" w:space="0" w:color="auto"/>
            </w:tcBorders>
            <w:shd w:val="clear" w:color="auto" w:fill="FFFFFF"/>
            <w:vAlign w:val="bottom"/>
          </w:tcPr>
          <w:p w:rsidR="00691F87" w:rsidRDefault="00691F87" w:rsidP="007002B1">
            <w:pPr>
              <w:jc w:val="center"/>
              <w:rPr>
                <w:b/>
                <w:bCs/>
                <w:sz w:val="20"/>
                <w:szCs w:val="20"/>
              </w:rPr>
            </w:pPr>
            <w:r>
              <w:rPr>
                <w:b/>
                <w:bCs/>
                <w:sz w:val="20"/>
                <w:szCs w:val="20"/>
              </w:rPr>
              <w:t>Усього за пунктом 1.1</w:t>
            </w:r>
          </w:p>
        </w:tc>
        <w:tc>
          <w:tcPr>
            <w:tcW w:w="1000" w:type="dxa"/>
            <w:tcBorders>
              <w:top w:val="nil"/>
              <w:left w:val="nil"/>
              <w:bottom w:val="single" w:sz="4" w:space="0" w:color="auto"/>
              <w:right w:val="single" w:sz="4" w:space="0" w:color="auto"/>
            </w:tcBorders>
            <w:shd w:val="clear" w:color="auto" w:fill="FFFFFF"/>
            <w:noWrap/>
          </w:tcPr>
          <w:p w:rsidR="00691F87" w:rsidRPr="007002B1" w:rsidRDefault="00691F87" w:rsidP="007002B1">
            <w:pPr>
              <w:jc w:val="center"/>
              <w:rPr>
                <w:b/>
                <w:bCs/>
                <w:sz w:val="20"/>
                <w:szCs w:val="20"/>
                <w:lang w:val="uk-UA"/>
              </w:rPr>
            </w:pPr>
            <w:r w:rsidRPr="007002B1">
              <w:rPr>
                <w:b/>
                <w:bCs/>
                <w:sz w:val="20"/>
                <w:szCs w:val="20"/>
              </w:rPr>
              <w:t>1307,05</w:t>
            </w:r>
          </w:p>
        </w:tc>
        <w:tc>
          <w:tcPr>
            <w:tcW w:w="1361" w:type="dxa"/>
            <w:tcBorders>
              <w:top w:val="nil"/>
              <w:left w:val="nil"/>
              <w:bottom w:val="single" w:sz="4" w:space="0" w:color="auto"/>
              <w:right w:val="single" w:sz="4" w:space="0" w:color="auto"/>
            </w:tcBorders>
            <w:shd w:val="clear" w:color="auto" w:fill="FFFFFF"/>
            <w:noWrap/>
          </w:tcPr>
          <w:p w:rsidR="00691F87" w:rsidRPr="007002B1" w:rsidRDefault="00691F87" w:rsidP="007002B1">
            <w:pPr>
              <w:jc w:val="center"/>
              <w:rPr>
                <w:b/>
                <w:bCs/>
                <w:sz w:val="20"/>
                <w:szCs w:val="20"/>
                <w:lang w:val="uk-UA"/>
              </w:rPr>
            </w:pPr>
            <w:r w:rsidRPr="007002B1">
              <w:rPr>
                <w:b/>
                <w:bCs/>
                <w:sz w:val="20"/>
                <w:szCs w:val="20"/>
              </w:rPr>
              <w:t>1307,05</w:t>
            </w:r>
          </w:p>
        </w:tc>
        <w:tc>
          <w:tcPr>
            <w:tcW w:w="1260" w:type="dxa"/>
            <w:tcBorders>
              <w:top w:val="nil"/>
              <w:left w:val="nil"/>
              <w:bottom w:val="single" w:sz="4" w:space="0" w:color="auto"/>
              <w:right w:val="single" w:sz="4" w:space="0" w:color="auto"/>
            </w:tcBorders>
            <w:shd w:val="clear" w:color="auto" w:fill="FFFFFF"/>
            <w:noWrap/>
            <w:vAlign w:val="bottom"/>
          </w:tcPr>
          <w:p w:rsidR="00691F87" w:rsidRDefault="00691F87" w:rsidP="007002B1">
            <w:pPr>
              <w:jc w:val="center"/>
              <w:rPr>
                <w:b/>
                <w:bCs/>
                <w:sz w:val="20"/>
                <w:szCs w:val="20"/>
              </w:rPr>
            </w:pPr>
            <w:r>
              <w:rPr>
                <w:b/>
                <w:bCs/>
                <w:sz w:val="20"/>
                <w:szCs w:val="20"/>
              </w:rPr>
              <w:t>0,00</w:t>
            </w:r>
          </w:p>
        </w:tc>
        <w:tc>
          <w:tcPr>
            <w:tcW w:w="1565" w:type="dxa"/>
            <w:tcBorders>
              <w:top w:val="nil"/>
              <w:left w:val="nil"/>
              <w:bottom w:val="single" w:sz="4" w:space="0" w:color="auto"/>
              <w:right w:val="single" w:sz="4" w:space="0" w:color="auto"/>
            </w:tcBorders>
            <w:shd w:val="clear" w:color="auto" w:fill="FFFFFF"/>
            <w:noWrap/>
            <w:vAlign w:val="bottom"/>
          </w:tcPr>
          <w:p w:rsidR="00691F87" w:rsidRDefault="00691F87" w:rsidP="007002B1">
            <w:pPr>
              <w:jc w:val="center"/>
              <w:rPr>
                <w:b/>
                <w:bCs/>
                <w:sz w:val="20"/>
                <w:szCs w:val="20"/>
              </w:rPr>
            </w:pPr>
            <w:r>
              <w:rPr>
                <w:b/>
                <w:bCs/>
                <w:sz w:val="20"/>
                <w:szCs w:val="20"/>
              </w:rPr>
              <w:t>0,00</w:t>
            </w:r>
          </w:p>
        </w:tc>
        <w:tc>
          <w:tcPr>
            <w:tcW w:w="1559" w:type="dxa"/>
            <w:gridSpan w:val="3"/>
            <w:tcBorders>
              <w:top w:val="nil"/>
              <w:left w:val="nil"/>
              <w:bottom w:val="single" w:sz="4" w:space="0" w:color="auto"/>
              <w:right w:val="single" w:sz="4" w:space="0" w:color="auto"/>
            </w:tcBorders>
            <w:shd w:val="clear" w:color="auto" w:fill="FFFFFF"/>
            <w:noWrap/>
            <w:vAlign w:val="bottom"/>
          </w:tcPr>
          <w:p w:rsidR="00691F87" w:rsidRDefault="00691F87" w:rsidP="007002B1">
            <w:pPr>
              <w:jc w:val="center"/>
              <w:rPr>
                <w:b/>
                <w:bCs/>
                <w:sz w:val="20"/>
                <w:szCs w:val="20"/>
              </w:rPr>
            </w:pPr>
            <w:r>
              <w:rPr>
                <w:b/>
                <w:bCs/>
                <w:sz w:val="20"/>
                <w:szCs w:val="20"/>
              </w:rPr>
              <w:t>0,00</w:t>
            </w:r>
          </w:p>
        </w:tc>
      </w:tr>
      <w:tr w:rsidR="00691F87" w:rsidTr="00FC17D1">
        <w:tblPrEx>
          <w:tblLook w:val="0000"/>
        </w:tblPrEx>
        <w:trPr>
          <w:trHeight w:val="435"/>
        </w:trPr>
        <w:tc>
          <w:tcPr>
            <w:tcW w:w="1068" w:type="dxa"/>
            <w:gridSpan w:val="2"/>
            <w:tcBorders>
              <w:top w:val="nil"/>
              <w:left w:val="single" w:sz="4" w:space="0" w:color="auto"/>
              <w:bottom w:val="single" w:sz="4" w:space="0" w:color="auto"/>
              <w:right w:val="single" w:sz="4" w:space="0" w:color="auto"/>
            </w:tcBorders>
            <w:shd w:val="clear" w:color="auto" w:fill="FFFFFF"/>
            <w:noWrap/>
            <w:vAlign w:val="center"/>
          </w:tcPr>
          <w:p w:rsidR="00691F87" w:rsidRDefault="00691F87">
            <w:pPr>
              <w:jc w:val="center"/>
              <w:rPr>
                <w:sz w:val="20"/>
                <w:szCs w:val="20"/>
              </w:rPr>
            </w:pPr>
            <w:r>
              <w:rPr>
                <w:sz w:val="20"/>
                <w:szCs w:val="20"/>
              </w:rPr>
              <w:t xml:space="preserve">  1.2.</w:t>
            </w:r>
          </w:p>
        </w:tc>
        <w:tc>
          <w:tcPr>
            <w:tcW w:w="9891" w:type="dxa"/>
            <w:gridSpan w:val="8"/>
            <w:tcBorders>
              <w:top w:val="single" w:sz="4" w:space="0" w:color="auto"/>
              <w:left w:val="nil"/>
              <w:bottom w:val="single" w:sz="4" w:space="0" w:color="auto"/>
              <w:right w:val="single" w:sz="4" w:space="0" w:color="000000"/>
            </w:tcBorders>
            <w:shd w:val="clear" w:color="auto" w:fill="FFFFFF"/>
            <w:vAlign w:val="center"/>
          </w:tcPr>
          <w:p w:rsidR="00691F87" w:rsidRDefault="00691F87">
            <w:pPr>
              <w:jc w:val="center"/>
              <w:rPr>
                <w:b/>
                <w:bCs/>
                <w:sz w:val="20"/>
                <w:szCs w:val="20"/>
              </w:rPr>
            </w:pPr>
            <w:r>
              <w:rPr>
                <w:b/>
                <w:bCs/>
                <w:sz w:val="20"/>
                <w:szCs w:val="20"/>
              </w:rPr>
              <w:t xml:space="preserve">Інші заходи, з урахуванням:  </w:t>
            </w:r>
          </w:p>
        </w:tc>
      </w:tr>
      <w:tr w:rsidR="00691F87" w:rsidTr="00FC17D1">
        <w:tblPrEx>
          <w:tblLook w:val="0000"/>
        </w:tblPrEx>
        <w:trPr>
          <w:trHeight w:val="495"/>
        </w:trPr>
        <w:tc>
          <w:tcPr>
            <w:tcW w:w="1068" w:type="dxa"/>
            <w:gridSpan w:val="2"/>
            <w:tcBorders>
              <w:top w:val="nil"/>
              <w:left w:val="single" w:sz="4" w:space="0" w:color="auto"/>
              <w:bottom w:val="single" w:sz="4" w:space="0" w:color="auto"/>
              <w:right w:val="single" w:sz="4" w:space="0" w:color="auto"/>
            </w:tcBorders>
            <w:shd w:val="clear" w:color="auto" w:fill="FFFFFF"/>
            <w:vAlign w:val="center"/>
          </w:tcPr>
          <w:p w:rsidR="00691F87" w:rsidRDefault="00691F87">
            <w:pPr>
              <w:jc w:val="center"/>
              <w:rPr>
                <w:sz w:val="20"/>
                <w:szCs w:val="20"/>
              </w:rPr>
            </w:pPr>
            <w:r>
              <w:rPr>
                <w:sz w:val="20"/>
                <w:szCs w:val="20"/>
              </w:rPr>
              <w:t xml:space="preserve"> 1.2.1</w:t>
            </w:r>
          </w:p>
        </w:tc>
        <w:tc>
          <w:tcPr>
            <w:tcW w:w="3146" w:type="dxa"/>
            <w:tcBorders>
              <w:top w:val="nil"/>
              <w:left w:val="nil"/>
              <w:bottom w:val="single" w:sz="4" w:space="0" w:color="auto"/>
              <w:right w:val="single" w:sz="4" w:space="0" w:color="auto"/>
            </w:tcBorders>
            <w:shd w:val="clear" w:color="auto" w:fill="FFFFFF"/>
            <w:vAlign w:val="bottom"/>
          </w:tcPr>
          <w:p w:rsidR="00691F87" w:rsidRDefault="00691F87">
            <w:pPr>
              <w:jc w:val="center"/>
              <w:rPr>
                <w:sz w:val="20"/>
                <w:szCs w:val="20"/>
              </w:rPr>
            </w:pPr>
            <w:r>
              <w:rPr>
                <w:sz w:val="20"/>
                <w:szCs w:val="20"/>
              </w:rPr>
              <w:t>Заходи зі зниження питомих витрат, а також втрат ресурсів</w:t>
            </w:r>
          </w:p>
        </w:tc>
        <w:tc>
          <w:tcPr>
            <w:tcW w:w="1000" w:type="dxa"/>
            <w:tcBorders>
              <w:top w:val="nil"/>
              <w:left w:val="nil"/>
              <w:bottom w:val="single" w:sz="4" w:space="0" w:color="auto"/>
              <w:right w:val="single" w:sz="4" w:space="0" w:color="auto"/>
            </w:tcBorders>
            <w:noWrap/>
            <w:vAlign w:val="bottom"/>
          </w:tcPr>
          <w:p w:rsidR="00691F87" w:rsidRDefault="00691F87">
            <w:pPr>
              <w:jc w:val="center"/>
              <w:rPr>
                <w:b/>
                <w:bCs/>
                <w:sz w:val="18"/>
                <w:szCs w:val="18"/>
              </w:rPr>
            </w:pPr>
            <w:r>
              <w:rPr>
                <w:b/>
                <w:bCs/>
                <w:sz w:val="18"/>
                <w:szCs w:val="18"/>
              </w:rPr>
              <w:t>0,00</w:t>
            </w:r>
          </w:p>
        </w:tc>
        <w:tc>
          <w:tcPr>
            <w:tcW w:w="1361" w:type="dxa"/>
            <w:tcBorders>
              <w:top w:val="nil"/>
              <w:left w:val="nil"/>
              <w:bottom w:val="single" w:sz="4" w:space="0" w:color="auto"/>
              <w:right w:val="single" w:sz="4" w:space="0" w:color="auto"/>
            </w:tcBorders>
            <w:noWrap/>
            <w:vAlign w:val="bottom"/>
          </w:tcPr>
          <w:p w:rsidR="00691F87" w:rsidRDefault="00691F87">
            <w:pPr>
              <w:jc w:val="center"/>
              <w:rPr>
                <w:b/>
                <w:bCs/>
                <w:sz w:val="18"/>
                <w:szCs w:val="18"/>
              </w:rPr>
            </w:pPr>
            <w:r>
              <w:rPr>
                <w:b/>
                <w:bCs/>
                <w:sz w:val="18"/>
                <w:szCs w:val="18"/>
              </w:rPr>
              <w:t>0,00</w:t>
            </w:r>
          </w:p>
        </w:tc>
        <w:tc>
          <w:tcPr>
            <w:tcW w:w="1260" w:type="dxa"/>
            <w:tcBorders>
              <w:top w:val="nil"/>
              <w:left w:val="nil"/>
              <w:bottom w:val="single" w:sz="4" w:space="0" w:color="auto"/>
              <w:right w:val="single" w:sz="4" w:space="0" w:color="auto"/>
            </w:tcBorders>
            <w:noWrap/>
            <w:vAlign w:val="bottom"/>
          </w:tcPr>
          <w:p w:rsidR="00691F87" w:rsidRDefault="00691F87">
            <w:pPr>
              <w:jc w:val="center"/>
              <w:rPr>
                <w:b/>
                <w:bCs/>
                <w:sz w:val="18"/>
                <w:szCs w:val="18"/>
              </w:rPr>
            </w:pPr>
            <w:r>
              <w:rPr>
                <w:b/>
                <w:bCs/>
                <w:sz w:val="18"/>
                <w:szCs w:val="18"/>
              </w:rPr>
              <w:t>0,00</w:t>
            </w:r>
          </w:p>
        </w:tc>
        <w:tc>
          <w:tcPr>
            <w:tcW w:w="1565"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559" w:type="dxa"/>
            <w:gridSpan w:val="3"/>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r>
      <w:tr w:rsidR="00691F87" w:rsidTr="00FC17D1">
        <w:tblPrEx>
          <w:tblLook w:val="0000"/>
        </w:tblPrEx>
        <w:trPr>
          <w:trHeight w:val="495"/>
        </w:trPr>
        <w:tc>
          <w:tcPr>
            <w:tcW w:w="1068" w:type="dxa"/>
            <w:gridSpan w:val="2"/>
            <w:tcBorders>
              <w:top w:val="nil"/>
              <w:left w:val="single" w:sz="4" w:space="0" w:color="auto"/>
              <w:bottom w:val="single" w:sz="4" w:space="0" w:color="auto"/>
              <w:right w:val="single" w:sz="4" w:space="0" w:color="auto"/>
            </w:tcBorders>
            <w:shd w:val="clear" w:color="auto" w:fill="FFFFFF"/>
            <w:vAlign w:val="center"/>
          </w:tcPr>
          <w:p w:rsidR="00691F87" w:rsidRDefault="00691F87">
            <w:pPr>
              <w:jc w:val="center"/>
              <w:rPr>
                <w:sz w:val="20"/>
                <w:szCs w:val="20"/>
              </w:rPr>
            </w:pPr>
            <w:r>
              <w:rPr>
                <w:sz w:val="20"/>
                <w:szCs w:val="20"/>
              </w:rPr>
              <w:t xml:space="preserve"> 1.2.2</w:t>
            </w:r>
          </w:p>
        </w:tc>
        <w:tc>
          <w:tcPr>
            <w:tcW w:w="3146" w:type="dxa"/>
            <w:tcBorders>
              <w:top w:val="nil"/>
              <w:left w:val="nil"/>
              <w:bottom w:val="single" w:sz="4" w:space="0" w:color="auto"/>
              <w:right w:val="single" w:sz="4" w:space="0" w:color="auto"/>
            </w:tcBorders>
            <w:shd w:val="clear" w:color="auto" w:fill="FFFFFF"/>
            <w:vAlign w:val="bottom"/>
          </w:tcPr>
          <w:p w:rsidR="00691F87" w:rsidRDefault="00691F87">
            <w:pPr>
              <w:jc w:val="center"/>
              <w:rPr>
                <w:sz w:val="20"/>
                <w:szCs w:val="20"/>
              </w:rPr>
            </w:pPr>
            <w:r>
              <w:rPr>
                <w:sz w:val="20"/>
                <w:szCs w:val="20"/>
              </w:rPr>
              <w:t>Заходи щодо забезпечення  технологічного  обліку ресурсів</w:t>
            </w:r>
          </w:p>
        </w:tc>
        <w:tc>
          <w:tcPr>
            <w:tcW w:w="1000"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361"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260"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565"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559" w:type="dxa"/>
            <w:gridSpan w:val="3"/>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r>
      <w:tr w:rsidR="00691F87" w:rsidTr="00FC17D1">
        <w:tblPrEx>
          <w:tblLook w:val="0000"/>
        </w:tblPrEx>
        <w:trPr>
          <w:trHeight w:val="540"/>
        </w:trPr>
        <w:tc>
          <w:tcPr>
            <w:tcW w:w="1068" w:type="dxa"/>
            <w:gridSpan w:val="2"/>
            <w:tcBorders>
              <w:top w:val="nil"/>
              <w:left w:val="single" w:sz="4" w:space="0" w:color="auto"/>
              <w:bottom w:val="single" w:sz="4" w:space="0" w:color="auto"/>
              <w:right w:val="single" w:sz="4" w:space="0" w:color="auto"/>
            </w:tcBorders>
            <w:shd w:val="clear" w:color="auto" w:fill="FFFFFF"/>
            <w:noWrap/>
            <w:vAlign w:val="center"/>
          </w:tcPr>
          <w:p w:rsidR="00691F87" w:rsidRDefault="00691F87">
            <w:pPr>
              <w:jc w:val="center"/>
              <w:rPr>
                <w:sz w:val="20"/>
                <w:szCs w:val="20"/>
              </w:rPr>
            </w:pPr>
            <w:r>
              <w:rPr>
                <w:sz w:val="20"/>
                <w:szCs w:val="20"/>
              </w:rPr>
              <w:t xml:space="preserve"> 1.2.3</w:t>
            </w:r>
          </w:p>
        </w:tc>
        <w:tc>
          <w:tcPr>
            <w:tcW w:w="3146" w:type="dxa"/>
            <w:tcBorders>
              <w:top w:val="nil"/>
              <w:left w:val="nil"/>
              <w:bottom w:val="single" w:sz="4" w:space="0" w:color="auto"/>
              <w:right w:val="single" w:sz="4" w:space="0" w:color="auto"/>
            </w:tcBorders>
            <w:shd w:val="clear" w:color="auto" w:fill="FFFFFF"/>
            <w:vAlign w:val="bottom"/>
          </w:tcPr>
          <w:p w:rsidR="00691F87" w:rsidRDefault="00691F87">
            <w:pPr>
              <w:jc w:val="center"/>
              <w:rPr>
                <w:sz w:val="20"/>
                <w:szCs w:val="20"/>
              </w:rPr>
            </w:pPr>
            <w:r>
              <w:rPr>
                <w:sz w:val="20"/>
                <w:szCs w:val="20"/>
              </w:rPr>
              <w:t>Заходи щодо впровадження та розвитку інформаційних технологій</w:t>
            </w:r>
          </w:p>
        </w:tc>
        <w:tc>
          <w:tcPr>
            <w:tcW w:w="1000" w:type="dxa"/>
            <w:tcBorders>
              <w:top w:val="nil"/>
              <w:left w:val="nil"/>
              <w:bottom w:val="single" w:sz="4" w:space="0" w:color="auto"/>
              <w:right w:val="single" w:sz="4" w:space="0" w:color="auto"/>
            </w:tcBorders>
            <w:noWrap/>
            <w:vAlign w:val="bottom"/>
          </w:tcPr>
          <w:p w:rsidR="00691F87" w:rsidRDefault="00691F87">
            <w:pPr>
              <w:jc w:val="center"/>
              <w:rPr>
                <w:sz w:val="18"/>
                <w:szCs w:val="18"/>
              </w:rPr>
            </w:pPr>
            <w:r>
              <w:rPr>
                <w:sz w:val="18"/>
                <w:szCs w:val="18"/>
              </w:rPr>
              <w:t>0,00</w:t>
            </w:r>
          </w:p>
        </w:tc>
        <w:tc>
          <w:tcPr>
            <w:tcW w:w="1361" w:type="dxa"/>
            <w:tcBorders>
              <w:top w:val="nil"/>
              <w:left w:val="nil"/>
              <w:bottom w:val="single" w:sz="4" w:space="0" w:color="auto"/>
              <w:right w:val="single" w:sz="4" w:space="0" w:color="auto"/>
            </w:tcBorders>
            <w:vAlign w:val="bottom"/>
          </w:tcPr>
          <w:p w:rsidR="00691F87" w:rsidRDefault="00691F87">
            <w:pPr>
              <w:jc w:val="center"/>
              <w:rPr>
                <w:sz w:val="18"/>
                <w:szCs w:val="18"/>
              </w:rPr>
            </w:pPr>
            <w:r>
              <w:rPr>
                <w:sz w:val="18"/>
                <w:szCs w:val="18"/>
              </w:rPr>
              <w:t>0,00</w:t>
            </w:r>
          </w:p>
        </w:tc>
        <w:tc>
          <w:tcPr>
            <w:tcW w:w="1260"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565"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559" w:type="dxa"/>
            <w:gridSpan w:val="3"/>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r>
      <w:tr w:rsidR="00691F87" w:rsidTr="00FC17D1">
        <w:tblPrEx>
          <w:tblLook w:val="0000"/>
        </w:tblPrEx>
        <w:trPr>
          <w:trHeight w:val="810"/>
        </w:trPr>
        <w:tc>
          <w:tcPr>
            <w:tcW w:w="1068" w:type="dxa"/>
            <w:gridSpan w:val="2"/>
            <w:tcBorders>
              <w:top w:val="nil"/>
              <w:left w:val="single" w:sz="4" w:space="0" w:color="auto"/>
              <w:bottom w:val="single" w:sz="4" w:space="0" w:color="auto"/>
              <w:right w:val="single" w:sz="4" w:space="0" w:color="auto"/>
            </w:tcBorders>
            <w:shd w:val="clear" w:color="auto" w:fill="FFFFFF"/>
            <w:vAlign w:val="center"/>
          </w:tcPr>
          <w:p w:rsidR="00691F87" w:rsidRDefault="00691F87">
            <w:pPr>
              <w:jc w:val="center"/>
              <w:rPr>
                <w:sz w:val="20"/>
                <w:szCs w:val="20"/>
              </w:rPr>
            </w:pPr>
            <w:r>
              <w:rPr>
                <w:sz w:val="20"/>
                <w:szCs w:val="20"/>
              </w:rPr>
              <w:t xml:space="preserve">  1.2.4</w:t>
            </w:r>
          </w:p>
        </w:tc>
        <w:tc>
          <w:tcPr>
            <w:tcW w:w="3146" w:type="dxa"/>
            <w:tcBorders>
              <w:top w:val="nil"/>
              <w:left w:val="nil"/>
              <w:bottom w:val="single" w:sz="4" w:space="0" w:color="auto"/>
              <w:right w:val="single" w:sz="4" w:space="0" w:color="auto"/>
            </w:tcBorders>
            <w:vAlign w:val="bottom"/>
          </w:tcPr>
          <w:p w:rsidR="00691F87" w:rsidRDefault="00691F87">
            <w:pPr>
              <w:jc w:val="center"/>
              <w:rPr>
                <w:sz w:val="20"/>
                <w:szCs w:val="20"/>
              </w:rPr>
            </w:pPr>
            <w:r>
              <w:rPr>
                <w:sz w:val="20"/>
                <w:szCs w:val="20"/>
              </w:rPr>
              <w:t>Заходи щодо модернізації та закупівлі транспортних засобів спеціального та спеціалізованого призначення</w:t>
            </w:r>
          </w:p>
        </w:tc>
        <w:tc>
          <w:tcPr>
            <w:tcW w:w="1000"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361"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260"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565"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559" w:type="dxa"/>
            <w:gridSpan w:val="3"/>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r>
      <w:tr w:rsidR="00691F87" w:rsidTr="00FC17D1">
        <w:tblPrEx>
          <w:tblLook w:val="0000"/>
        </w:tblPrEx>
        <w:trPr>
          <w:trHeight w:val="315"/>
        </w:trPr>
        <w:tc>
          <w:tcPr>
            <w:tcW w:w="1068" w:type="dxa"/>
            <w:gridSpan w:val="2"/>
            <w:tcBorders>
              <w:top w:val="nil"/>
              <w:left w:val="single" w:sz="4" w:space="0" w:color="auto"/>
              <w:bottom w:val="single" w:sz="4" w:space="0" w:color="auto"/>
              <w:right w:val="single" w:sz="4" w:space="0" w:color="auto"/>
            </w:tcBorders>
            <w:shd w:val="clear" w:color="auto" w:fill="FFFFFF"/>
            <w:vAlign w:val="center"/>
          </w:tcPr>
          <w:p w:rsidR="00691F87" w:rsidRDefault="00691F87">
            <w:pPr>
              <w:jc w:val="center"/>
              <w:rPr>
                <w:sz w:val="20"/>
                <w:szCs w:val="20"/>
              </w:rPr>
            </w:pPr>
            <w:r>
              <w:rPr>
                <w:sz w:val="20"/>
                <w:szCs w:val="20"/>
              </w:rPr>
              <w:t xml:space="preserve">  1.2.5</w:t>
            </w:r>
          </w:p>
        </w:tc>
        <w:tc>
          <w:tcPr>
            <w:tcW w:w="3146" w:type="dxa"/>
            <w:tcBorders>
              <w:top w:val="nil"/>
              <w:left w:val="nil"/>
              <w:bottom w:val="single" w:sz="4" w:space="0" w:color="auto"/>
              <w:right w:val="single" w:sz="4" w:space="0" w:color="auto"/>
            </w:tcBorders>
            <w:shd w:val="clear" w:color="auto" w:fill="FFFFFF"/>
            <w:vAlign w:val="bottom"/>
          </w:tcPr>
          <w:p w:rsidR="00691F87" w:rsidRDefault="00691F87">
            <w:pPr>
              <w:jc w:val="center"/>
              <w:rPr>
                <w:sz w:val="20"/>
                <w:szCs w:val="20"/>
              </w:rPr>
            </w:pPr>
            <w:r>
              <w:rPr>
                <w:sz w:val="20"/>
                <w:szCs w:val="20"/>
              </w:rPr>
              <w:t>Інші заходи</w:t>
            </w:r>
          </w:p>
        </w:tc>
        <w:tc>
          <w:tcPr>
            <w:tcW w:w="1000"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361"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260"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565"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559" w:type="dxa"/>
            <w:gridSpan w:val="3"/>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r>
      <w:tr w:rsidR="00691F87" w:rsidTr="002C5A60">
        <w:tblPrEx>
          <w:tblLook w:val="0000"/>
        </w:tblPrEx>
        <w:trPr>
          <w:trHeight w:val="343"/>
        </w:trPr>
        <w:tc>
          <w:tcPr>
            <w:tcW w:w="1068" w:type="dxa"/>
            <w:gridSpan w:val="2"/>
            <w:tcBorders>
              <w:top w:val="nil"/>
              <w:left w:val="single" w:sz="4" w:space="0" w:color="auto"/>
              <w:bottom w:val="single" w:sz="4" w:space="0" w:color="auto"/>
              <w:right w:val="single" w:sz="4" w:space="0" w:color="auto"/>
            </w:tcBorders>
            <w:shd w:val="clear" w:color="auto" w:fill="FFFFFF"/>
            <w:noWrap/>
            <w:vAlign w:val="center"/>
          </w:tcPr>
          <w:p w:rsidR="00691F87" w:rsidRDefault="00691F87">
            <w:pPr>
              <w:jc w:val="center"/>
              <w:rPr>
                <w:b/>
                <w:bCs/>
                <w:sz w:val="20"/>
                <w:szCs w:val="20"/>
              </w:rPr>
            </w:pPr>
            <w:r>
              <w:rPr>
                <w:b/>
                <w:bCs/>
                <w:sz w:val="20"/>
                <w:szCs w:val="20"/>
              </w:rPr>
              <w:t> </w:t>
            </w:r>
          </w:p>
        </w:tc>
        <w:tc>
          <w:tcPr>
            <w:tcW w:w="3146" w:type="dxa"/>
            <w:tcBorders>
              <w:top w:val="nil"/>
              <w:left w:val="nil"/>
              <w:bottom w:val="single" w:sz="4" w:space="0" w:color="auto"/>
              <w:right w:val="single" w:sz="4" w:space="0" w:color="auto"/>
            </w:tcBorders>
            <w:shd w:val="clear" w:color="auto" w:fill="FFFFFF"/>
            <w:vAlign w:val="bottom"/>
          </w:tcPr>
          <w:p w:rsidR="00691F87" w:rsidRDefault="00691F87">
            <w:pPr>
              <w:jc w:val="center"/>
              <w:rPr>
                <w:sz w:val="20"/>
                <w:szCs w:val="20"/>
              </w:rPr>
            </w:pPr>
            <w:r>
              <w:rPr>
                <w:sz w:val="20"/>
                <w:szCs w:val="20"/>
              </w:rPr>
              <w:t>Усього за пунктом 1.2</w:t>
            </w:r>
          </w:p>
        </w:tc>
        <w:tc>
          <w:tcPr>
            <w:tcW w:w="1000"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361"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260"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565"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559" w:type="dxa"/>
            <w:gridSpan w:val="3"/>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 </w:t>
            </w:r>
          </w:p>
        </w:tc>
      </w:tr>
      <w:tr w:rsidR="00691F87" w:rsidTr="00FC17D1">
        <w:tblPrEx>
          <w:tblLook w:val="0000"/>
        </w:tblPrEx>
        <w:trPr>
          <w:trHeight w:val="255"/>
        </w:trPr>
        <w:tc>
          <w:tcPr>
            <w:tcW w:w="1068" w:type="dxa"/>
            <w:gridSpan w:val="2"/>
            <w:tcBorders>
              <w:top w:val="nil"/>
              <w:left w:val="single" w:sz="4" w:space="0" w:color="auto"/>
              <w:bottom w:val="single" w:sz="4" w:space="0" w:color="auto"/>
              <w:right w:val="single" w:sz="4" w:space="0" w:color="auto"/>
            </w:tcBorders>
            <w:shd w:val="clear" w:color="auto" w:fill="FFFFFF"/>
            <w:noWrap/>
            <w:vAlign w:val="center"/>
          </w:tcPr>
          <w:p w:rsidR="00691F87" w:rsidRDefault="00691F87">
            <w:pPr>
              <w:jc w:val="center"/>
              <w:rPr>
                <w:sz w:val="20"/>
                <w:szCs w:val="20"/>
              </w:rPr>
            </w:pPr>
            <w:r>
              <w:rPr>
                <w:sz w:val="20"/>
                <w:szCs w:val="20"/>
              </w:rPr>
              <w:t> </w:t>
            </w:r>
          </w:p>
        </w:tc>
        <w:tc>
          <w:tcPr>
            <w:tcW w:w="3146" w:type="dxa"/>
            <w:tcBorders>
              <w:top w:val="nil"/>
              <w:left w:val="nil"/>
              <w:bottom w:val="single" w:sz="4" w:space="0" w:color="auto"/>
              <w:right w:val="single" w:sz="4" w:space="0" w:color="auto"/>
            </w:tcBorders>
            <w:shd w:val="clear" w:color="auto" w:fill="FFFFFF"/>
            <w:vAlign w:val="bottom"/>
          </w:tcPr>
          <w:p w:rsidR="00691F87" w:rsidRDefault="00691F87">
            <w:pPr>
              <w:jc w:val="center"/>
              <w:rPr>
                <w:b/>
                <w:bCs/>
                <w:sz w:val="20"/>
                <w:szCs w:val="20"/>
              </w:rPr>
            </w:pPr>
            <w:r>
              <w:rPr>
                <w:b/>
                <w:bCs/>
                <w:sz w:val="20"/>
                <w:szCs w:val="20"/>
              </w:rPr>
              <w:t>Усього за розділом І</w:t>
            </w:r>
          </w:p>
        </w:tc>
        <w:tc>
          <w:tcPr>
            <w:tcW w:w="1000" w:type="dxa"/>
            <w:tcBorders>
              <w:top w:val="nil"/>
              <w:left w:val="nil"/>
              <w:bottom w:val="single" w:sz="4" w:space="0" w:color="auto"/>
              <w:right w:val="single" w:sz="4" w:space="0" w:color="auto"/>
            </w:tcBorders>
            <w:shd w:val="clear" w:color="auto" w:fill="FFFFFF"/>
            <w:noWrap/>
            <w:vAlign w:val="bottom"/>
          </w:tcPr>
          <w:p w:rsidR="00691F87" w:rsidRPr="002C5A60" w:rsidRDefault="00691F87">
            <w:pPr>
              <w:jc w:val="center"/>
              <w:rPr>
                <w:b/>
                <w:bCs/>
                <w:sz w:val="20"/>
                <w:szCs w:val="20"/>
                <w:lang w:val="uk-UA"/>
              </w:rPr>
            </w:pPr>
            <w:r>
              <w:rPr>
                <w:b/>
                <w:bCs/>
                <w:sz w:val="20"/>
                <w:szCs w:val="20"/>
                <w:lang w:val="uk-UA"/>
              </w:rPr>
              <w:t>0</w:t>
            </w:r>
          </w:p>
        </w:tc>
        <w:tc>
          <w:tcPr>
            <w:tcW w:w="1361" w:type="dxa"/>
            <w:tcBorders>
              <w:top w:val="nil"/>
              <w:left w:val="nil"/>
              <w:bottom w:val="single" w:sz="4" w:space="0" w:color="auto"/>
              <w:right w:val="single" w:sz="4" w:space="0" w:color="auto"/>
            </w:tcBorders>
            <w:shd w:val="clear" w:color="auto" w:fill="FFFFFF"/>
            <w:noWrap/>
            <w:vAlign w:val="bottom"/>
          </w:tcPr>
          <w:p w:rsidR="00691F87" w:rsidRPr="002C5A60" w:rsidRDefault="00691F87">
            <w:pPr>
              <w:jc w:val="center"/>
              <w:rPr>
                <w:b/>
                <w:bCs/>
                <w:sz w:val="20"/>
                <w:szCs w:val="20"/>
                <w:lang w:val="uk-UA"/>
              </w:rPr>
            </w:pPr>
            <w:r>
              <w:rPr>
                <w:b/>
                <w:bCs/>
                <w:sz w:val="20"/>
                <w:szCs w:val="20"/>
                <w:lang w:val="uk-UA"/>
              </w:rPr>
              <w:t>0</w:t>
            </w:r>
          </w:p>
        </w:tc>
        <w:tc>
          <w:tcPr>
            <w:tcW w:w="1260"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b/>
                <w:bCs/>
                <w:sz w:val="20"/>
                <w:szCs w:val="20"/>
              </w:rPr>
            </w:pPr>
            <w:r>
              <w:rPr>
                <w:b/>
                <w:bCs/>
                <w:sz w:val="20"/>
                <w:szCs w:val="20"/>
              </w:rPr>
              <w:t>0,00</w:t>
            </w:r>
          </w:p>
        </w:tc>
        <w:tc>
          <w:tcPr>
            <w:tcW w:w="1565"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b/>
                <w:bCs/>
                <w:sz w:val="20"/>
                <w:szCs w:val="20"/>
              </w:rPr>
            </w:pPr>
            <w:r>
              <w:rPr>
                <w:b/>
                <w:bCs/>
                <w:sz w:val="20"/>
                <w:szCs w:val="20"/>
              </w:rPr>
              <w:t>0,00</w:t>
            </w:r>
          </w:p>
        </w:tc>
        <w:tc>
          <w:tcPr>
            <w:tcW w:w="1559" w:type="dxa"/>
            <w:gridSpan w:val="3"/>
            <w:tcBorders>
              <w:top w:val="nil"/>
              <w:left w:val="nil"/>
              <w:bottom w:val="single" w:sz="4" w:space="0" w:color="auto"/>
              <w:right w:val="single" w:sz="4" w:space="0" w:color="auto"/>
            </w:tcBorders>
            <w:shd w:val="clear" w:color="auto" w:fill="FFFFFF"/>
            <w:noWrap/>
            <w:vAlign w:val="bottom"/>
          </w:tcPr>
          <w:p w:rsidR="00691F87" w:rsidRDefault="00691F87">
            <w:pPr>
              <w:jc w:val="center"/>
              <w:rPr>
                <w:b/>
                <w:bCs/>
                <w:sz w:val="20"/>
                <w:szCs w:val="20"/>
              </w:rPr>
            </w:pPr>
            <w:r>
              <w:rPr>
                <w:b/>
                <w:bCs/>
                <w:sz w:val="20"/>
                <w:szCs w:val="20"/>
              </w:rPr>
              <w:t>0,00</w:t>
            </w:r>
          </w:p>
        </w:tc>
      </w:tr>
      <w:tr w:rsidR="00691F87" w:rsidTr="00FC17D1">
        <w:tblPrEx>
          <w:tblLook w:val="0000"/>
        </w:tblPrEx>
        <w:trPr>
          <w:trHeight w:val="375"/>
        </w:trPr>
        <w:tc>
          <w:tcPr>
            <w:tcW w:w="1068" w:type="dxa"/>
            <w:gridSpan w:val="2"/>
            <w:tcBorders>
              <w:top w:val="nil"/>
              <w:left w:val="single" w:sz="4" w:space="0" w:color="auto"/>
              <w:bottom w:val="single" w:sz="4" w:space="0" w:color="auto"/>
              <w:right w:val="single" w:sz="4" w:space="0" w:color="auto"/>
            </w:tcBorders>
            <w:shd w:val="clear" w:color="auto" w:fill="FFFFFF"/>
            <w:noWrap/>
            <w:vAlign w:val="center"/>
          </w:tcPr>
          <w:p w:rsidR="00691F87" w:rsidRDefault="00691F87">
            <w:pPr>
              <w:jc w:val="center"/>
              <w:rPr>
                <w:b/>
                <w:bCs/>
                <w:sz w:val="20"/>
                <w:szCs w:val="20"/>
              </w:rPr>
            </w:pPr>
            <w:r>
              <w:rPr>
                <w:b/>
                <w:bCs/>
                <w:sz w:val="20"/>
                <w:szCs w:val="20"/>
              </w:rPr>
              <w:t>ІІ</w:t>
            </w:r>
          </w:p>
        </w:tc>
        <w:tc>
          <w:tcPr>
            <w:tcW w:w="9891" w:type="dxa"/>
            <w:gridSpan w:val="8"/>
            <w:tcBorders>
              <w:top w:val="single" w:sz="4" w:space="0" w:color="auto"/>
              <w:left w:val="nil"/>
              <w:bottom w:val="single" w:sz="4" w:space="0" w:color="auto"/>
              <w:right w:val="single" w:sz="4" w:space="0" w:color="000000"/>
            </w:tcBorders>
            <w:shd w:val="clear" w:color="auto" w:fill="FFFFFF"/>
            <w:noWrap/>
            <w:vAlign w:val="bottom"/>
          </w:tcPr>
          <w:p w:rsidR="00691F87" w:rsidRDefault="00691F87">
            <w:pPr>
              <w:jc w:val="center"/>
              <w:rPr>
                <w:b/>
                <w:bCs/>
                <w:sz w:val="20"/>
                <w:szCs w:val="20"/>
              </w:rPr>
            </w:pPr>
            <w:r>
              <w:rPr>
                <w:b/>
                <w:bCs/>
                <w:sz w:val="20"/>
                <w:szCs w:val="20"/>
              </w:rPr>
              <w:t>Транспортування  теплової енергії</w:t>
            </w:r>
          </w:p>
        </w:tc>
      </w:tr>
      <w:tr w:rsidR="00691F87" w:rsidTr="00FC17D1">
        <w:tblPrEx>
          <w:tblLook w:val="0000"/>
        </w:tblPrEx>
        <w:trPr>
          <w:trHeight w:val="270"/>
        </w:trPr>
        <w:tc>
          <w:tcPr>
            <w:tcW w:w="1068" w:type="dxa"/>
            <w:gridSpan w:val="2"/>
            <w:tcBorders>
              <w:top w:val="nil"/>
              <w:left w:val="single" w:sz="4" w:space="0" w:color="auto"/>
              <w:bottom w:val="single" w:sz="4" w:space="0" w:color="auto"/>
              <w:right w:val="single" w:sz="4" w:space="0" w:color="auto"/>
            </w:tcBorders>
            <w:shd w:val="clear" w:color="auto" w:fill="FFFFFF"/>
            <w:noWrap/>
            <w:vAlign w:val="center"/>
          </w:tcPr>
          <w:p w:rsidR="00691F87" w:rsidRDefault="00691F87">
            <w:pPr>
              <w:jc w:val="center"/>
              <w:rPr>
                <w:sz w:val="20"/>
                <w:szCs w:val="20"/>
              </w:rPr>
            </w:pPr>
            <w:r>
              <w:rPr>
                <w:sz w:val="20"/>
                <w:szCs w:val="20"/>
              </w:rPr>
              <w:t xml:space="preserve"> 2.1</w:t>
            </w:r>
          </w:p>
        </w:tc>
        <w:tc>
          <w:tcPr>
            <w:tcW w:w="9891" w:type="dxa"/>
            <w:gridSpan w:val="8"/>
            <w:tcBorders>
              <w:top w:val="single" w:sz="4" w:space="0" w:color="auto"/>
              <w:left w:val="nil"/>
              <w:bottom w:val="single" w:sz="4" w:space="0" w:color="auto"/>
              <w:right w:val="single" w:sz="4" w:space="0" w:color="000000"/>
            </w:tcBorders>
            <w:shd w:val="clear" w:color="auto" w:fill="FFFFFF"/>
            <w:vAlign w:val="bottom"/>
          </w:tcPr>
          <w:p w:rsidR="00691F87" w:rsidRDefault="00691F87">
            <w:pPr>
              <w:jc w:val="center"/>
              <w:rPr>
                <w:b/>
                <w:bCs/>
                <w:sz w:val="20"/>
                <w:szCs w:val="20"/>
              </w:rPr>
            </w:pPr>
            <w:r>
              <w:rPr>
                <w:b/>
                <w:bCs/>
                <w:sz w:val="20"/>
                <w:szCs w:val="20"/>
              </w:rPr>
              <w:t xml:space="preserve"> Будівництво, реконструкція та модернізація об</w:t>
            </w:r>
            <w:r>
              <w:rPr>
                <w:rFonts w:ascii="Calibri" w:hAnsi="Calibri"/>
                <w:b/>
                <w:bCs/>
                <w:sz w:val="20"/>
                <w:szCs w:val="20"/>
              </w:rPr>
              <w:t>’</w:t>
            </w:r>
            <w:r>
              <w:rPr>
                <w:b/>
                <w:bCs/>
                <w:sz w:val="20"/>
                <w:szCs w:val="20"/>
              </w:rPr>
              <w:t>єктів теплопостачання , з урахуванням:</w:t>
            </w:r>
          </w:p>
        </w:tc>
      </w:tr>
      <w:tr w:rsidR="00691F87" w:rsidTr="00FC17D1">
        <w:tblPrEx>
          <w:tblLook w:val="0000"/>
        </w:tblPrEx>
        <w:trPr>
          <w:trHeight w:val="511"/>
        </w:trPr>
        <w:tc>
          <w:tcPr>
            <w:tcW w:w="1068" w:type="dxa"/>
            <w:gridSpan w:val="2"/>
            <w:tcBorders>
              <w:top w:val="nil"/>
              <w:left w:val="single" w:sz="4" w:space="0" w:color="auto"/>
              <w:bottom w:val="single" w:sz="4" w:space="0" w:color="auto"/>
              <w:right w:val="single" w:sz="4" w:space="0" w:color="auto"/>
            </w:tcBorders>
            <w:shd w:val="clear" w:color="auto" w:fill="FFFFFF"/>
            <w:noWrap/>
            <w:vAlign w:val="center"/>
          </w:tcPr>
          <w:p w:rsidR="00691F87" w:rsidRDefault="00691F87">
            <w:pPr>
              <w:jc w:val="center"/>
              <w:rPr>
                <w:sz w:val="20"/>
                <w:szCs w:val="20"/>
              </w:rPr>
            </w:pPr>
            <w:r>
              <w:rPr>
                <w:sz w:val="20"/>
                <w:szCs w:val="20"/>
              </w:rPr>
              <w:t xml:space="preserve">  2.1.1</w:t>
            </w:r>
          </w:p>
        </w:tc>
        <w:tc>
          <w:tcPr>
            <w:tcW w:w="3146" w:type="dxa"/>
            <w:tcBorders>
              <w:top w:val="nil"/>
              <w:left w:val="nil"/>
              <w:bottom w:val="single" w:sz="4" w:space="0" w:color="auto"/>
              <w:right w:val="single" w:sz="4" w:space="0" w:color="auto"/>
            </w:tcBorders>
            <w:shd w:val="clear" w:color="auto" w:fill="FFFFFF"/>
            <w:vAlign w:val="bottom"/>
          </w:tcPr>
          <w:p w:rsidR="00691F87" w:rsidRDefault="00691F87">
            <w:pPr>
              <w:jc w:val="center"/>
              <w:rPr>
                <w:sz w:val="20"/>
                <w:szCs w:val="20"/>
              </w:rPr>
            </w:pPr>
            <w:r>
              <w:rPr>
                <w:sz w:val="20"/>
                <w:szCs w:val="20"/>
              </w:rPr>
              <w:t>Заходи зі зниження питомих витрат, а також втрат ресурсів</w:t>
            </w:r>
          </w:p>
        </w:tc>
        <w:tc>
          <w:tcPr>
            <w:tcW w:w="1000" w:type="dxa"/>
            <w:tcBorders>
              <w:top w:val="nil"/>
              <w:left w:val="nil"/>
              <w:bottom w:val="single" w:sz="4" w:space="0" w:color="auto"/>
              <w:right w:val="single" w:sz="4" w:space="0" w:color="auto"/>
            </w:tcBorders>
            <w:vAlign w:val="bottom"/>
          </w:tcPr>
          <w:p w:rsidR="00691F87" w:rsidRDefault="00691F87">
            <w:pPr>
              <w:jc w:val="center"/>
              <w:rPr>
                <w:sz w:val="18"/>
                <w:szCs w:val="18"/>
              </w:rPr>
            </w:pPr>
            <w:r>
              <w:rPr>
                <w:sz w:val="18"/>
                <w:szCs w:val="18"/>
              </w:rPr>
              <w:t>0,00</w:t>
            </w:r>
          </w:p>
        </w:tc>
        <w:tc>
          <w:tcPr>
            <w:tcW w:w="1361" w:type="dxa"/>
            <w:tcBorders>
              <w:top w:val="nil"/>
              <w:left w:val="nil"/>
              <w:bottom w:val="single" w:sz="4" w:space="0" w:color="auto"/>
              <w:right w:val="single" w:sz="4" w:space="0" w:color="auto"/>
            </w:tcBorders>
            <w:vAlign w:val="bottom"/>
          </w:tcPr>
          <w:p w:rsidR="00691F87" w:rsidRDefault="00691F87">
            <w:pPr>
              <w:jc w:val="center"/>
              <w:rPr>
                <w:sz w:val="18"/>
                <w:szCs w:val="18"/>
              </w:rPr>
            </w:pPr>
            <w:r>
              <w:rPr>
                <w:sz w:val="18"/>
                <w:szCs w:val="18"/>
              </w:rPr>
              <w:t>0,00</w:t>
            </w:r>
          </w:p>
        </w:tc>
        <w:tc>
          <w:tcPr>
            <w:tcW w:w="1260"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565"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559" w:type="dxa"/>
            <w:gridSpan w:val="3"/>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r>
      <w:tr w:rsidR="00691F87" w:rsidTr="00FC17D1">
        <w:tblPrEx>
          <w:tblLook w:val="0000"/>
        </w:tblPrEx>
        <w:trPr>
          <w:trHeight w:val="525"/>
        </w:trPr>
        <w:tc>
          <w:tcPr>
            <w:tcW w:w="1068" w:type="dxa"/>
            <w:gridSpan w:val="2"/>
            <w:tcBorders>
              <w:top w:val="nil"/>
              <w:left w:val="single" w:sz="4" w:space="0" w:color="auto"/>
              <w:bottom w:val="single" w:sz="4" w:space="0" w:color="auto"/>
              <w:right w:val="single" w:sz="4" w:space="0" w:color="auto"/>
            </w:tcBorders>
            <w:shd w:val="clear" w:color="auto" w:fill="FFFFFF"/>
            <w:noWrap/>
            <w:vAlign w:val="center"/>
          </w:tcPr>
          <w:p w:rsidR="00691F87" w:rsidRDefault="00691F87">
            <w:pPr>
              <w:jc w:val="center"/>
              <w:rPr>
                <w:sz w:val="20"/>
                <w:szCs w:val="20"/>
              </w:rPr>
            </w:pPr>
            <w:r>
              <w:rPr>
                <w:sz w:val="20"/>
                <w:szCs w:val="20"/>
              </w:rPr>
              <w:t xml:space="preserve">  2.1.2 </w:t>
            </w:r>
          </w:p>
        </w:tc>
        <w:tc>
          <w:tcPr>
            <w:tcW w:w="3146" w:type="dxa"/>
            <w:tcBorders>
              <w:top w:val="nil"/>
              <w:left w:val="nil"/>
              <w:bottom w:val="single" w:sz="4" w:space="0" w:color="auto"/>
              <w:right w:val="single" w:sz="4" w:space="0" w:color="auto"/>
            </w:tcBorders>
            <w:shd w:val="clear" w:color="auto" w:fill="FFFFFF"/>
            <w:vAlign w:val="bottom"/>
          </w:tcPr>
          <w:p w:rsidR="00691F87" w:rsidRDefault="00691F87">
            <w:pPr>
              <w:jc w:val="center"/>
              <w:rPr>
                <w:sz w:val="20"/>
                <w:szCs w:val="20"/>
              </w:rPr>
            </w:pPr>
            <w:r>
              <w:rPr>
                <w:sz w:val="20"/>
                <w:szCs w:val="20"/>
              </w:rPr>
              <w:t>Заходи щодо забезпечення  технологічного  обліку ресурсів</w:t>
            </w:r>
          </w:p>
        </w:tc>
        <w:tc>
          <w:tcPr>
            <w:tcW w:w="1000"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361"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260"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565"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559" w:type="dxa"/>
            <w:gridSpan w:val="3"/>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r>
      <w:tr w:rsidR="00691F87" w:rsidTr="00FC17D1">
        <w:tblPrEx>
          <w:tblLook w:val="0000"/>
        </w:tblPrEx>
        <w:trPr>
          <w:trHeight w:val="525"/>
        </w:trPr>
        <w:tc>
          <w:tcPr>
            <w:tcW w:w="1068" w:type="dxa"/>
            <w:gridSpan w:val="2"/>
            <w:tcBorders>
              <w:top w:val="nil"/>
              <w:left w:val="single" w:sz="4" w:space="0" w:color="auto"/>
              <w:bottom w:val="single" w:sz="4" w:space="0" w:color="auto"/>
              <w:right w:val="single" w:sz="4" w:space="0" w:color="auto"/>
            </w:tcBorders>
            <w:shd w:val="clear" w:color="auto" w:fill="FFFFFF"/>
            <w:noWrap/>
            <w:vAlign w:val="center"/>
          </w:tcPr>
          <w:p w:rsidR="00691F87" w:rsidRDefault="00691F87">
            <w:pPr>
              <w:jc w:val="center"/>
              <w:rPr>
                <w:sz w:val="20"/>
                <w:szCs w:val="20"/>
              </w:rPr>
            </w:pPr>
            <w:r>
              <w:rPr>
                <w:sz w:val="20"/>
                <w:szCs w:val="20"/>
              </w:rPr>
              <w:t xml:space="preserve">  2.1.3</w:t>
            </w:r>
          </w:p>
        </w:tc>
        <w:tc>
          <w:tcPr>
            <w:tcW w:w="3146" w:type="dxa"/>
            <w:tcBorders>
              <w:top w:val="nil"/>
              <w:left w:val="nil"/>
              <w:bottom w:val="single" w:sz="4" w:space="0" w:color="auto"/>
              <w:right w:val="single" w:sz="4" w:space="0" w:color="auto"/>
            </w:tcBorders>
            <w:shd w:val="clear" w:color="auto" w:fill="FFFFFF"/>
            <w:vAlign w:val="bottom"/>
          </w:tcPr>
          <w:p w:rsidR="00691F87" w:rsidRDefault="00691F87">
            <w:pPr>
              <w:jc w:val="center"/>
              <w:rPr>
                <w:sz w:val="20"/>
                <w:szCs w:val="20"/>
              </w:rPr>
            </w:pPr>
            <w:r>
              <w:rPr>
                <w:sz w:val="20"/>
                <w:szCs w:val="20"/>
              </w:rPr>
              <w:t>Заходи щодо зменшення понаднормових втрат у теплових мережах</w:t>
            </w:r>
          </w:p>
        </w:tc>
        <w:tc>
          <w:tcPr>
            <w:tcW w:w="1000" w:type="dxa"/>
            <w:tcBorders>
              <w:top w:val="nil"/>
              <w:left w:val="nil"/>
              <w:bottom w:val="single" w:sz="4" w:space="0" w:color="auto"/>
              <w:right w:val="single" w:sz="4" w:space="0" w:color="auto"/>
            </w:tcBorders>
            <w:shd w:val="clear" w:color="auto" w:fill="FFFFFF"/>
            <w:noWrap/>
            <w:vAlign w:val="bottom"/>
          </w:tcPr>
          <w:p w:rsidR="00691F87" w:rsidRPr="002C5A60" w:rsidRDefault="00691F87">
            <w:pPr>
              <w:jc w:val="center"/>
              <w:rPr>
                <w:sz w:val="18"/>
                <w:szCs w:val="18"/>
                <w:lang w:val="uk-UA"/>
              </w:rPr>
            </w:pPr>
            <w:r>
              <w:rPr>
                <w:sz w:val="18"/>
                <w:szCs w:val="18"/>
                <w:lang w:val="uk-UA"/>
              </w:rPr>
              <w:t>3740,06</w:t>
            </w:r>
          </w:p>
        </w:tc>
        <w:tc>
          <w:tcPr>
            <w:tcW w:w="1361" w:type="dxa"/>
            <w:tcBorders>
              <w:top w:val="nil"/>
              <w:left w:val="nil"/>
              <w:bottom w:val="single" w:sz="4" w:space="0" w:color="auto"/>
              <w:right w:val="single" w:sz="4" w:space="0" w:color="auto"/>
            </w:tcBorders>
            <w:shd w:val="clear" w:color="auto" w:fill="FFFFFF"/>
            <w:noWrap/>
            <w:vAlign w:val="bottom"/>
          </w:tcPr>
          <w:p w:rsidR="00691F87" w:rsidRPr="002C5A60" w:rsidRDefault="00691F87">
            <w:pPr>
              <w:jc w:val="center"/>
              <w:rPr>
                <w:sz w:val="18"/>
                <w:szCs w:val="18"/>
                <w:lang w:val="uk-UA"/>
              </w:rPr>
            </w:pPr>
            <w:r>
              <w:rPr>
                <w:sz w:val="18"/>
                <w:szCs w:val="18"/>
                <w:lang w:val="uk-UA"/>
              </w:rPr>
              <w:t>3740,06</w:t>
            </w:r>
          </w:p>
        </w:tc>
        <w:tc>
          <w:tcPr>
            <w:tcW w:w="1260"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 </w:t>
            </w:r>
          </w:p>
        </w:tc>
        <w:tc>
          <w:tcPr>
            <w:tcW w:w="1565"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 </w:t>
            </w:r>
          </w:p>
        </w:tc>
        <w:tc>
          <w:tcPr>
            <w:tcW w:w="1559" w:type="dxa"/>
            <w:gridSpan w:val="3"/>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 </w:t>
            </w:r>
          </w:p>
        </w:tc>
      </w:tr>
      <w:tr w:rsidR="00691F87" w:rsidTr="00FC17D1">
        <w:tblPrEx>
          <w:tblLook w:val="0000"/>
        </w:tblPrEx>
        <w:trPr>
          <w:trHeight w:val="255"/>
        </w:trPr>
        <w:tc>
          <w:tcPr>
            <w:tcW w:w="1068" w:type="dxa"/>
            <w:gridSpan w:val="2"/>
            <w:tcBorders>
              <w:top w:val="nil"/>
              <w:left w:val="single" w:sz="4" w:space="0" w:color="auto"/>
              <w:bottom w:val="single" w:sz="4" w:space="0" w:color="auto"/>
              <w:right w:val="single" w:sz="4" w:space="0" w:color="auto"/>
            </w:tcBorders>
            <w:shd w:val="clear" w:color="auto" w:fill="FFFFFF"/>
            <w:noWrap/>
            <w:vAlign w:val="center"/>
          </w:tcPr>
          <w:p w:rsidR="00691F87" w:rsidRDefault="00691F87">
            <w:pPr>
              <w:jc w:val="center"/>
              <w:rPr>
                <w:sz w:val="20"/>
                <w:szCs w:val="20"/>
              </w:rPr>
            </w:pPr>
            <w:r>
              <w:rPr>
                <w:sz w:val="20"/>
                <w:szCs w:val="20"/>
              </w:rPr>
              <w:t xml:space="preserve">  2.1.3</w:t>
            </w:r>
          </w:p>
        </w:tc>
        <w:tc>
          <w:tcPr>
            <w:tcW w:w="3146" w:type="dxa"/>
            <w:tcBorders>
              <w:top w:val="nil"/>
              <w:left w:val="nil"/>
              <w:bottom w:val="single" w:sz="4" w:space="0" w:color="auto"/>
              <w:right w:val="single" w:sz="4" w:space="0" w:color="auto"/>
            </w:tcBorders>
            <w:shd w:val="clear" w:color="auto" w:fill="FFFFFF"/>
            <w:vAlign w:val="bottom"/>
          </w:tcPr>
          <w:p w:rsidR="00691F87" w:rsidRDefault="00691F87">
            <w:pPr>
              <w:jc w:val="center"/>
              <w:rPr>
                <w:sz w:val="20"/>
                <w:szCs w:val="20"/>
              </w:rPr>
            </w:pPr>
            <w:r>
              <w:rPr>
                <w:sz w:val="20"/>
                <w:szCs w:val="20"/>
              </w:rPr>
              <w:t>Інші заходи</w:t>
            </w:r>
          </w:p>
        </w:tc>
        <w:tc>
          <w:tcPr>
            <w:tcW w:w="1000"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361"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260"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565"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559" w:type="dxa"/>
            <w:gridSpan w:val="3"/>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r>
      <w:tr w:rsidR="00691F87" w:rsidTr="00FC17D1">
        <w:tblPrEx>
          <w:tblLook w:val="0000"/>
        </w:tblPrEx>
        <w:trPr>
          <w:trHeight w:val="315"/>
        </w:trPr>
        <w:tc>
          <w:tcPr>
            <w:tcW w:w="1068" w:type="dxa"/>
            <w:gridSpan w:val="2"/>
            <w:tcBorders>
              <w:top w:val="nil"/>
              <w:left w:val="single" w:sz="4" w:space="0" w:color="auto"/>
              <w:bottom w:val="single" w:sz="4" w:space="0" w:color="auto"/>
              <w:right w:val="single" w:sz="4" w:space="0" w:color="auto"/>
            </w:tcBorders>
            <w:shd w:val="clear" w:color="auto" w:fill="FFFFFF"/>
            <w:noWrap/>
            <w:vAlign w:val="center"/>
          </w:tcPr>
          <w:p w:rsidR="00691F87" w:rsidRDefault="00691F87">
            <w:pPr>
              <w:jc w:val="center"/>
              <w:rPr>
                <w:b/>
                <w:bCs/>
                <w:sz w:val="20"/>
                <w:szCs w:val="20"/>
              </w:rPr>
            </w:pPr>
            <w:r>
              <w:rPr>
                <w:b/>
                <w:bCs/>
                <w:sz w:val="20"/>
                <w:szCs w:val="20"/>
              </w:rPr>
              <w:t> </w:t>
            </w:r>
          </w:p>
        </w:tc>
        <w:tc>
          <w:tcPr>
            <w:tcW w:w="3146" w:type="dxa"/>
            <w:tcBorders>
              <w:top w:val="nil"/>
              <w:left w:val="nil"/>
              <w:bottom w:val="single" w:sz="4" w:space="0" w:color="auto"/>
              <w:right w:val="single" w:sz="4" w:space="0" w:color="auto"/>
            </w:tcBorders>
            <w:shd w:val="clear" w:color="auto" w:fill="FFFFFF"/>
            <w:vAlign w:val="bottom"/>
          </w:tcPr>
          <w:p w:rsidR="00691F87" w:rsidRDefault="00691F87">
            <w:pPr>
              <w:jc w:val="center"/>
              <w:rPr>
                <w:b/>
                <w:bCs/>
                <w:sz w:val="20"/>
                <w:szCs w:val="20"/>
              </w:rPr>
            </w:pPr>
            <w:r>
              <w:rPr>
                <w:b/>
                <w:bCs/>
                <w:sz w:val="20"/>
                <w:szCs w:val="20"/>
              </w:rPr>
              <w:t>Усього за пунктом 2.1</w:t>
            </w:r>
          </w:p>
        </w:tc>
        <w:tc>
          <w:tcPr>
            <w:tcW w:w="1000" w:type="dxa"/>
            <w:tcBorders>
              <w:top w:val="nil"/>
              <w:left w:val="nil"/>
              <w:bottom w:val="single" w:sz="4" w:space="0" w:color="auto"/>
              <w:right w:val="single" w:sz="4" w:space="0" w:color="auto"/>
            </w:tcBorders>
            <w:shd w:val="clear" w:color="auto" w:fill="FFFFFF"/>
            <w:noWrap/>
            <w:vAlign w:val="bottom"/>
          </w:tcPr>
          <w:p w:rsidR="00691F87" w:rsidRPr="002C5A60" w:rsidRDefault="00691F87">
            <w:pPr>
              <w:jc w:val="center"/>
              <w:rPr>
                <w:b/>
                <w:sz w:val="18"/>
                <w:szCs w:val="18"/>
                <w:lang w:val="uk-UA"/>
              </w:rPr>
            </w:pPr>
            <w:r>
              <w:rPr>
                <w:b/>
                <w:sz w:val="18"/>
                <w:szCs w:val="18"/>
                <w:lang w:val="uk-UA"/>
              </w:rPr>
              <w:t>3740,06</w:t>
            </w:r>
          </w:p>
        </w:tc>
        <w:tc>
          <w:tcPr>
            <w:tcW w:w="1361" w:type="dxa"/>
            <w:tcBorders>
              <w:top w:val="nil"/>
              <w:left w:val="nil"/>
              <w:bottom w:val="single" w:sz="4" w:space="0" w:color="auto"/>
              <w:right w:val="single" w:sz="4" w:space="0" w:color="auto"/>
            </w:tcBorders>
            <w:shd w:val="clear" w:color="auto" w:fill="FFFFFF"/>
            <w:noWrap/>
            <w:vAlign w:val="bottom"/>
          </w:tcPr>
          <w:p w:rsidR="00691F87" w:rsidRPr="002C5A60" w:rsidRDefault="00691F87">
            <w:pPr>
              <w:jc w:val="center"/>
              <w:rPr>
                <w:b/>
                <w:sz w:val="18"/>
                <w:szCs w:val="18"/>
                <w:lang w:val="uk-UA"/>
              </w:rPr>
            </w:pPr>
            <w:r>
              <w:rPr>
                <w:b/>
                <w:sz w:val="18"/>
                <w:szCs w:val="18"/>
                <w:lang w:val="uk-UA"/>
              </w:rPr>
              <w:t>3740,06</w:t>
            </w:r>
          </w:p>
        </w:tc>
        <w:tc>
          <w:tcPr>
            <w:tcW w:w="1260"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b/>
                <w:bCs/>
                <w:sz w:val="20"/>
                <w:szCs w:val="20"/>
              </w:rPr>
            </w:pPr>
            <w:r>
              <w:rPr>
                <w:b/>
                <w:bCs/>
                <w:sz w:val="20"/>
                <w:szCs w:val="20"/>
              </w:rPr>
              <w:t>0,00</w:t>
            </w:r>
          </w:p>
        </w:tc>
        <w:tc>
          <w:tcPr>
            <w:tcW w:w="1565"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b/>
                <w:bCs/>
                <w:sz w:val="20"/>
                <w:szCs w:val="20"/>
              </w:rPr>
            </w:pPr>
            <w:r>
              <w:rPr>
                <w:b/>
                <w:bCs/>
                <w:sz w:val="20"/>
                <w:szCs w:val="20"/>
              </w:rPr>
              <w:t>0,00</w:t>
            </w:r>
          </w:p>
        </w:tc>
        <w:tc>
          <w:tcPr>
            <w:tcW w:w="1559" w:type="dxa"/>
            <w:gridSpan w:val="3"/>
            <w:tcBorders>
              <w:top w:val="nil"/>
              <w:left w:val="nil"/>
              <w:bottom w:val="single" w:sz="4" w:space="0" w:color="auto"/>
              <w:right w:val="single" w:sz="4" w:space="0" w:color="auto"/>
            </w:tcBorders>
            <w:shd w:val="clear" w:color="auto" w:fill="FFFFFF"/>
            <w:noWrap/>
            <w:vAlign w:val="bottom"/>
          </w:tcPr>
          <w:p w:rsidR="00691F87" w:rsidRDefault="00691F87">
            <w:pPr>
              <w:jc w:val="center"/>
              <w:rPr>
                <w:b/>
                <w:bCs/>
                <w:sz w:val="20"/>
                <w:szCs w:val="20"/>
              </w:rPr>
            </w:pPr>
            <w:r>
              <w:rPr>
                <w:b/>
                <w:bCs/>
                <w:sz w:val="20"/>
                <w:szCs w:val="20"/>
              </w:rPr>
              <w:t>0,00</w:t>
            </w:r>
          </w:p>
        </w:tc>
      </w:tr>
      <w:tr w:rsidR="00691F87" w:rsidTr="00FC17D1">
        <w:tblPrEx>
          <w:tblLook w:val="0000"/>
        </w:tblPrEx>
        <w:trPr>
          <w:trHeight w:val="405"/>
        </w:trPr>
        <w:tc>
          <w:tcPr>
            <w:tcW w:w="1068" w:type="dxa"/>
            <w:gridSpan w:val="2"/>
            <w:tcBorders>
              <w:top w:val="nil"/>
              <w:left w:val="single" w:sz="4" w:space="0" w:color="auto"/>
              <w:bottom w:val="single" w:sz="4" w:space="0" w:color="auto"/>
              <w:right w:val="single" w:sz="4" w:space="0" w:color="auto"/>
            </w:tcBorders>
            <w:shd w:val="clear" w:color="auto" w:fill="FFFFFF"/>
            <w:noWrap/>
            <w:vAlign w:val="center"/>
          </w:tcPr>
          <w:p w:rsidR="00691F87" w:rsidRDefault="00691F87">
            <w:pPr>
              <w:jc w:val="center"/>
              <w:rPr>
                <w:sz w:val="20"/>
                <w:szCs w:val="20"/>
              </w:rPr>
            </w:pPr>
            <w:r>
              <w:rPr>
                <w:sz w:val="20"/>
                <w:szCs w:val="20"/>
              </w:rPr>
              <w:t xml:space="preserve">  2.2</w:t>
            </w:r>
          </w:p>
        </w:tc>
        <w:tc>
          <w:tcPr>
            <w:tcW w:w="9891" w:type="dxa"/>
            <w:gridSpan w:val="8"/>
            <w:tcBorders>
              <w:top w:val="single" w:sz="4" w:space="0" w:color="auto"/>
              <w:left w:val="nil"/>
              <w:bottom w:val="single" w:sz="4" w:space="0" w:color="auto"/>
              <w:right w:val="single" w:sz="4" w:space="0" w:color="000000"/>
            </w:tcBorders>
            <w:shd w:val="clear" w:color="auto" w:fill="FFFFFF"/>
            <w:vAlign w:val="center"/>
          </w:tcPr>
          <w:p w:rsidR="00691F87" w:rsidRDefault="00691F87">
            <w:pPr>
              <w:jc w:val="center"/>
              <w:rPr>
                <w:b/>
                <w:bCs/>
                <w:sz w:val="20"/>
                <w:szCs w:val="20"/>
              </w:rPr>
            </w:pPr>
            <w:r>
              <w:rPr>
                <w:b/>
                <w:bCs/>
                <w:sz w:val="20"/>
                <w:szCs w:val="20"/>
              </w:rPr>
              <w:t xml:space="preserve">Інші заходи , з урахуванням:  </w:t>
            </w:r>
          </w:p>
        </w:tc>
      </w:tr>
      <w:tr w:rsidR="00691F87" w:rsidTr="00FC17D1">
        <w:tblPrEx>
          <w:tblLook w:val="0000"/>
        </w:tblPrEx>
        <w:trPr>
          <w:trHeight w:val="645"/>
        </w:trPr>
        <w:tc>
          <w:tcPr>
            <w:tcW w:w="1068" w:type="dxa"/>
            <w:gridSpan w:val="2"/>
            <w:tcBorders>
              <w:top w:val="nil"/>
              <w:left w:val="single" w:sz="4" w:space="0" w:color="auto"/>
              <w:bottom w:val="single" w:sz="4" w:space="0" w:color="auto"/>
              <w:right w:val="single" w:sz="4" w:space="0" w:color="auto"/>
            </w:tcBorders>
            <w:shd w:val="clear" w:color="auto" w:fill="FFFFFF"/>
            <w:vAlign w:val="center"/>
          </w:tcPr>
          <w:p w:rsidR="00691F87" w:rsidRDefault="00691F87">
            <w:pPr>
              <w:jc w:val="center"/>
              <w:rPr>
                <w:sz w:val="20"/>
                <w:szCs w:val="20"/>
              </w:rPr>
            </w:pPr>
            <w:r>
              <w:rPr>
                <w:sz w:val="20"/>
                <w:szCs w:val="20"/>
              </w:rPr>
              <w:t xml:space="preserve"> 2.2.1</w:t>
            </w:r>
          </w:p>
        </w:tc>
        <w:tc>
          <w:tcPr>
            <w:tcW w:w="3146" w:type="dxa"/>
            <w:tcBorders>
              <w:top w:val="nil"/>
              <w:left w:val="nil"/>
              <w:bottom w:val="single" w:sz="4" w:space="0" w:color="auto"/>
              <w:right w:val="single" w:sz="4" w:space="0" w:color="auto"/>
            </w:tcBorders>
            <w:shd w:val="clear" w:color="auto" w:fill="FFFFFF"/>
            <w:vAlign w:val="bottom"/>
          </w:tcPr>
          <w:p w:rsidR="00691F87" w:rsidRDefault="00691F87">
            <w:pPr>
              <w:jc w:val="center"/>
              <w:rPr>
                <w:sz w:val="20"/>
                <w:szCs w:val="20"/>
              </w:rPr>
            </w:pPr>
            <w:r>
              <w:rPr>
                <w:sz w:val="20"/>
                <w:szCs w:val="20"/>
              </w:rPr>
              <w:t>Заходи зі зниження питомих витрат, а також втрат ресурсів</w:t>
            </w:r>
          </w:p>
        </w:tc>
        <w:tc>
          <w:tcPr>
            <w:tcW w:w="1000" w:type="dxa"/>
            <w:tcBorders>
              <w:top w:val="nil"/>
              <w:left w:val="nil"/>
              <w:bottom w:val="single" w:sz="4" w:space="0" w:color="auto"/>
              <w:right w:val="single" w:sz="4" w:space="0" w:color="auto"/>
            </w:tcBorders>
            <w:vAlign w:val="bottom"/>
          </w:tcPr>
          <w:p w:rsidR="00691F87" w:rsidRDefault="00691F87">
            <w:pPr>
              <w:jc w:val="center"/>
              <w:rPr>
                <w:sz w:val="18"/>
                <w:szCs w:val="18"/>
              </w:rPr>
            </w:pPr>
            <w:r>
              <w:rPr>
                <w:sz w:val="18"/>
                <w:szCs w:val="18"/>
              </w:rPr>
              <w:t>0,000</w:t>
            </w:r>
          </w:p>
        </w:tc>
        <w:tc>
          <w:tcPr>
            <w:tcW w:w="1361" w:type="dxa"/>
            <w:tcBorders>
              <w:top w:val="nil"/>
              <w:left w:val="nil"/>
              <w:bottom w:val="single" w:sz="4" w:space="0" w:color="auto"/>
              <w:right w:val="single" w:sz="4" w:space="0" w:color="auto"/>
            </w:tcBorders>
            <w:vAlign w:val="bottom"/>
          </w:tcPr>
          <w:p w:rsidR="00691F87" w:rsidRDefault="00691F87">
            <w:pPr>
              <w:jc w:val="center"/>
              <w:rPr>
                <w:sz w:val="18"/>
                <w:szCs w:val="18"/>
              </w:rPr>
            </w:pPr>
            <w:r>
              <w:rPr>
                <w:sz w:val="18"/>
                <w:szCs w:val="18"/>
              </w:rPr>
              <w:t>0,000</w:t>
            </w:r>
          </w:p>
        </w:tc>
        <w:tc>
          <w:tcPr>
            <w:tcW w:w="1260" w:type="dxa"/>
            <w:tcBorders>
              <w:top w:val="nil"/>
              <w:left w:val="nil"/>
              <w:bottom w:val="single" w:sz="4" w:space="0" w:color="auto"/>
              <w:right w:val="single" w:sz="4" w:space="0" w:color="auto"/>
            </w:tcBorders>
            <w:vAlign w:val="bottom"/>
          </w:tcPr>
          <w:p w:rsidR="00691F87" w:rsidRDefault="00691F87">
            <w:pPr>
              <w:jc w:val="center"/>
              <w:rPr>
                <w:sz w:val="18"/>
                <w:szCs w:val="18"/>
              </w:rPr>
            </w:pPr>
            <w:r>
              <w:rPr>
                <w:sz w:val="18"/>
                <w:szCs w:val="18"/>
              </w:rPr>
              <w:t>0,00</w:t>
            </w:r>
          </w:p>
        </w:tc>
        <w:tc>
          <w:tcPr>
            <w:tcW w:w="1565"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559" w:type="dxa"/>
            <w:gridSpan w:val="3"/>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r>
      <w:tr w:rsidR="00691F87" w:rsidTr="00FC17D1">
        <w:tblPrEx>
          <w:tblLook w:val="0000"/>
        </w:tblPrEx>
        <w:trPr>
          <w:trHeight w:val="495"/>
        </w:trPr>
        <w:tc>
          <w:tcPr>
            <w:tcW w:w="1068" w:type="dxa"/>
            <w:gridSpan w:val="2"/>
            <w:tcBorders>
              <w:top w:val="nil"/>
              <w:left w:val="single" w:sz="4" w:space="0" w:color="auto"/>
              <w:bottom w:val="single" w:sz="4" w:space="0" w:color="auto"/>
              <w:right w:val="single" w:sz="4" w:space="0" w:color="auto"/>
            </w:tcBorders>
            <w:shd w:val="clear" w:color="auto" w:fill="FFFFFF"/>
            <w:vAlign w:val="center"/>
          </w:tcPr>
          <w:p w:rsidR="00691F87" w:rsidRDefault="00691F87">
            <w:pPr>
              <w:jc w:val="center"/>
              <w:rPr>
                <w:sz w:val="20"/>
                <w:szCs w:val="20"/>
              </w:rPr>
            </w:pPr>
            <w:r>
              <w:rPr>
                <w:sz w:val="20"/>
                <w:szCs w:val="20"/>
              </w:rPr>
              <w:t xml:space="preserve"> 2.2.2</w:t>
            </w:r>
          </w:p>
        </w:tc>
        <w:tc>
          <w:tcPr>
            <w:tcW w:w="3146" w:type="dxa"/>
            <w:tcBorders>
              <w:top w:val="nil"/>
              <w:left w:val="nil"/>
              <w:bottom w:val="single" w:sz="4" w:space="0" w:color="auto"/>
              <w:right w:val="single" w:sz="4" w:space="0" w:color="auto"/>
            </w:tcBorders>
            <w:shd w:val="clear" w:color="auto" w:fill="FFFFFF"/>
            <w:vAlign w:val="bottom"/>
          </w:tcPr>
          <w:p w:rsidR="00691F87" w:rsidRDefault="00691F87">
            <w:pPr>
              <w:jc w:val="center"/>
              <w:rPr>
                <w:sz w:val="20"/>
                <w:szCs w:val="20"/>
              </w:rPr>
            </w:pPr>
            <w:r>
              <w:rPr>
                <w:sz w:val="20"/>
                <w:szCs w:val="20"/>
              </w:rPr>
              <w:t>Заходи щодо забезпечення  технологічного  обліку ресурсів</w:t>
            </w:r>
          </w:p>
        </w:tc>
        <w:tc>
          <w:tcPr>
            <w:tcW w:w="1000" w:type="dxa"/>
            <w:tcBorders>
              <w:top w:val="nil"/>
              <w:left w:val="nil"/>
              <w:bottom w:val="single" w:sz="4" w:space="0" w:color="auto"/>
              <w:right w:val="single" w:sz="4" w:space="0" w:color="auto"/>
            </w:tcBorders>
            <w:noWrap/>
            <w:vAlign w:val="bottom"/>
          </w:tcPr>
          <w:p w:rsidR="00691F87" w:rsidRDefault="00691F87">
            <w:pPr>
              <w:jc w:val="center"/>
              <w:rPr>
                <w:sz w:val="18"/>
                <w:szCs w:val="18"/>
              </w:rPr>
            </w:pPr>
            <w:r>
              <w:rPr>
                <w:sz w:val="18"/>
                <w:szCs w:val="18"/>
              </w:rPr>
              <w:t>0,00</w:t>
            </w:r>
          </w:p>
        </w:tc>
        <w:tc>
          <w:tcPr>
            <w:tcW w:w="1361" w:type="dxa"/>
            <w:tcBorders>
              <w:top w:val="nil"/>
              <w:left w:val="nil"/>
              <w:bottom w:val="single" w:sz="4" w:space="0" w:color="auto"/>
              <w:right w:val="single" w:sz="4" w:space="0" w:color="auto"/>
            </w:tcBorders>
            <w:vAlign w:val="bottom"/>
          </w:tcPr>
          <w:p w:rsidR="00691F87" w:rsidRDefault="00691F87">
            <w:pPr>
              <w:jc w:val="center"/>
              <w:rPr>
                <w:sz w:val="18"/>
                <w:szCs w:val="18"/>
              </w:rPr>
            </w:pPr>
            <w:r>
              <w:rPr>
                <w:sz w:val="18"/>
                <w:szCs w:val="18"/>
              </w:rPr>
              <w:t>0,00</w:t>
            </w:r>
          </w:p>
        </w:tc>
        <w:tc>
          <w:tcPr>
            <w:tcW w:w="1260" w:type="dxa"/>
            <w:tcBorders>
              <w:top w:val="nil"/>
              <w:left w:val="nil"/>
              <w:bottom w:val="single" w:sz="4" w:space="0" w:color="auto"/>
              <w:right w:val="single" w:sz="4" w:space="0" w:color="auto"/>
            </w:tcBorders>
            <w:vAlign w:val="bottom"/>
          </w:tcPr>
          <w:p w:rsidR="00691F87" w:rsidRDefault="00691F87">
            <w:pPr>
              <w:jc w:val="center"/>
              <w:rPr>
                <w:sz w:val="18"/>
                <w:szCs w:val="18"/>
              </w:rPr>
            </w:pPr>
            <w:r>
              <w:rPr>
                <w:sz w:val="18"/>
                <w:szCs w:val="18"/>
              </w:rPr>
              <w:t>0,00</w:t>
            </w:r>
          </w:p>
        </w:tc>
        <w:tc>
          <w:tcPr>
            <w:tcW w:w="1565"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559" w:type="dxa"/>
            <w:gridSpan w:val="3"/>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r>
      <w:tr w:rsidR="00691F87" w:rsidTr="00FC17D1">
        <w:tblPrEx>
          <w:tblLook w:val="0000"/>
        </w:tblPrEx>
        <w:trPr>
          <w:trHeight w:val="525"/>
        </w:trPr>
        <w:tc>
          <w:tcPr>
            <w:tcW w:w="1068" w:type="dxa"/>
            <w:gridSpan w:val="2"/>
            <w:tcBorders>
              <w:top w:val="nil"/>
              <w:left w:val="single" w:sz="4" w:space="0" w:color="auto"/>
              <w:bottom w:val="single" w:sz="4" w:space="0" w:color="auto"/>
              <w:right w:val="single" w:sz="4" w:space="0" w:color="auto"/>
            </w:tcBorders>
            <w:shd w:val="clear" w:color="auto" w:fill="FFFFFF"/>
            <w:noWrap/>
            <w:vAlign w:val="center"/>
          </w:tcPr>
          <w:p w:rsidR="00691F87" w:rsidRDefault="00691F87">
            <w:pPr>
              <w:jc w:val="center"/>
              <w:rPr>
                <w:sz w:val="20"/>
                <w:szCs w:val="20"/>
              </w:rPr>
            </w:pPr>
            <w:r>
              <w:rPr>
                <w:sz w:val="20"/>
                <w:szCs w:val="20"/>
              </w:rPr>
              <w:t xml:space="preserve"> 2.2.3</w:t>
            </w:r>
          </w:p>
        </w:tc>
        <w:tc>
          <w:tcPr>
            <w:tcW w:w="3146" w:type="dxa"/>
            <w:tcBorders>
              <w:top w:val="nil"/>
              <w:left w:val="nil"/>
              <w:bottom w:val="single" w:sz="4" w:space="0" w:color="auto"/>
              <w:right w:val="single" w:sz="4" w:space="0" w:color="auto"/>
            </w:tcBorders>
            <w:shd w:val="clear" w:color="auto" w:fill="FFFFFF"/>
            <w:vAlign w:val="bottom"/>
          </w:tcPr>
          <w:p w:rsidR="00691F87" w:rsidRDefault="00691F87">
            <w:pPr>
              <w:jc w:val="center"/>
              <w:rPr>
                <w:sz w:val="20"/>
                <w:szCs w:val="20"/>
              </w:rPr>
            </w:pPr>
            <w:r>
              <w:rPr>
                <w:sz w:val="20"/>
                <w:szCs w:val="20"/>
              </w:rPr>
              <w:t>Заходи щодо впровадження та розвитку інформаційних технологій</w:t>
            </w:r>
          </w:p>
        </w:tc>
        <w:tc>
          <w:tcPr>
            <w:tcW w:w="1000"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361"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260"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565"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559" w:type="dxa"/>
            <w:gridSpan w:val="3"/>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r>
      <w:tr w:rsidR="00691F87" w:rsidTr="00FC17D1">
        <w:tblPrEx>
          <w:tblLook w:val="0000"/>
        </w:tblPrEx>
        <w:trPr>
          <w:trHeight w:val="825"/>
        </w:trPr>
        <w:tc>
          <w:tcPr>
            <w:tcW w:w="1068" w:type="dxa"/>
            <w:gridSpan w:val="2"/>
            <w:tcBorders>
              <w:top w:val="nil"/>
              <w:left w:val="single" w:sz="4" w:space="0" w:color="auto"/>
              <w:bottom w:val="single" w:sz="4" w:space="0" w:color="auto"/>
              <w:right w:val="single" w:sz="4" w:space="0" w:color="auto"/>
            </w:tcBorders>
            <w:shd w:val="clear" w:color="auto" w:fill="FFFFFF"/>
            <w:vAlign w:val="center"/>
          </w:tcPr>
          <w:p w:rsidR="00691F87" w:rsidRDefault="00691F87">
            <w:pPr>
              <w:jc w:val="center"/>
              <w:rPr>
                <w:sz w:val="20"/>
                <w:szCs w:val="20"/>
              </w:rPr>
            </w:pPr>
            <w:r>
              <w:rPr>
                <w:sz w:val="20"/>
                <w:szCs w:val="20"/>
              </w:rPr>
              <w:t xml:space="preserve">  2.2.4</w:t>
            </w:r>
          </w:p>
        </w:tc>
        <w:tc>
          <w:tcPr>
            <w:tcW w:w="3146" w:type="dxa"/>
            <w:tcBorders>
              <w:top w:val="nil"/>
              <w:left w:val="nil"/>
              <w:bottom w:val="single" w:sz="4" w:space="0" w:color="auto"/>
              <w:right w:val="single" w:sz="4" w:space="0" w:color="auto"/>
            </w:tcBorders>
            <w:vAlign w:val="bottom"/>
          </w:tcPr>
          <w:p w:rsidR="00691F87" w:rsidRDefault="00691F87">
            <w:pPr>
              <w:jc w:val="center"/>
              <w:rPr>
                <w:sz w:val="20"/>
                <w:szCs w:val="20"/>
              </w:rPr>
            </w:pPr>
            <w:r>
              <w:rPr>
                <w:sz w:val="20"/>
                <w:szCs w:val="20"/>
              </w:rPr>
              <w:t>Заходи щодо модернізації та закупівлі транспортних засобів спеціального та спеціалізованого призначення</w:t>
            </w:r>
          </w:p>
        </w:tc>
        <w:tc>
          <w:tcPr>
            <w:tcW w:w="1000" w:type="dxa"/>
            <w:tcBorders>
              <w:top w:val="nil"/>
              <w:left w:val="nil"/>
              <w:bottom w:val="single" w:sz="4" w:space="0" w:color="auto"/>
              <w:right w:val="single" w:sz="4" w:space="0" w:color="auto"/>
            </w:tcBorders>
            <w:noWrap/>
            <w:vAlign w:val="bottom"/>
          </w:tcPr>
          <w:p w:rsidR="00691F87" w:rsidRDefault="00691F87">
            <w:pPr>
              <w:jc w:val="center"/>
              <w:rPr>
                <w:sz w:val="18"/>
                <w:szCs w:val="18"/>
              </w:rPr>
            </w:pPr>
            <w:r>
              <w:rPr>
                <w:sz w:val="18"/>
                <w:szCs w:val="18"/>
              </w:rPr>
              <w:t>0,000</w:t>
            </w:r>
          </w:p>
        </w:tc>
        <w:tc>
          <w:tcPr>
            <w:tcW w:w="1361" w:type="dxa"/>
            <w:tcBorders>
              <w:top w:val="nil"/>
              <w:left w:val="nil"/>
              <w:bottom w:val="single" w:sz="4" w:space="0" w:color="auto"/>
              <w:right w:val="single" w:sz="4" w:space="0" w:color="auto"/>
            </w:tcBorders>
            <w:noWrap/>
            <w:vAlign w:val="bottom"/>
          </w:tcPr>
          <w:p w:rsidR="00691F87" w:rsidRDefault="00691F87">
            <w:pPr>
              <w:jc w:val="center"/>
              <w:rPr>
                <w:sz w:val="18"/>
                <w:szCs w:val="18"/>
              </w:rPr>
            </w:pPr>
            <w:r>
              <w:rPr>
                <w:sz w:val="18"/>
                <w:szCs w:val="18"/>
              </w:rPr>
              <w:t>0,000</w:t>
            </w:r>
          </w:p>
        </w:tc>
        <w:tc>
          <w:tcPr>
            <w:tcW w:w="1260"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565"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559" w:type="dxa"/>
            <w:gridSpan w:val="3"/>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r>
      <w:tr w:rsidR="00691F87" w:rsidTr="00FC17D1">
        <w:tblPrEx>
          <w:tblLook w:val="0000"/>
        </w:tblPrEx>
        <w:trPr>
          <w:trHeight w:val="270"/>
        </w:trPr>
        <w:tc>
          <w:tcPr>
            <w:tcW w:w="1068" w:type="dxa"/>
            <w:gridSpan w:val="2"/>
            <w:tcBorders>
              <w:top w:val="nil"/>
              <w:left w:val="single" w:sz="4" w:space="0" w:color="auto"/>
              <w:bottom w:val="single" w:sz="4" w:space="0" w:color="auto"/>
              <w:right w:val="single" w:sz="4" w:space="0" w:color="auto"/>
            </w:tcBorders>
            <w:shd w:val="clear" w:color="auto" w:fill="FFFFFF"/>
            <w:vAlign w:val="center"/>
          </w:tcPr>
          <w:p w:rsidR="00691F87" w:rsidRDefault="00691F87">
            <w:pPr>
              <w:jc w:val="center"/>
              <w:rPr>
                <w:sz w:val="20"/>
                <w:szCs w:val="20"/>
              </w:rPr>
            </w:pPr>
            <w:r>
              <w:rPr>
                <w:sz w:val="20"/>
                <w:szCs w:val="20"/>
              </w:rPr>
              <w:t xml:space="preserve">  2.2.5</w:t>
            </w:r>
          </w:p>
        </w:tc>
        <w:tc>
          <w:tcPr>
            <w:tcW w:w="3146" w:type="dxa"/>
            <w:tcBorders>
              <w:top w:val="nil"/>
              <w:left w:val="nil"/>
              <w:bottom w:val="single" w:sz="4" w:space="0" w:color="auto"/>
              <w:right w:val="single" w:sz="4" w:space="0" w:color="auto"/>
            </w:tcBorders>
            <w:shd w:val="clear" w:color="auto" w:fill="FFFFFF"/>
            <w:vAlign w:val="bottom"/>
          </w:tcPr>
          <w:p w:rsidR="00691F87" w:rsidRDefault="00691F87">
            <w:pPr>
              <w:jc w:val="center"/>
              <w:rPr>
                <w:sz w:val="20"/>
                <w:szCs w:val="20"/>
              </w:rPr>
            </w:pPr>
            <w:r>
              <w:rPr>
                <w:sz w:val="20"/>
                <w:szCs w:val="20"/>
              </w:rPr>
              <w:t>Інші заходи</w:t>
            </w:r>
          </w:p>
        </w:tc>
        <w:tc>
          <w:tcPr>
            <w:tcW w:w="1000"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361"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260"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565"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559" w:type="dxa"/>
            <w:gridSpan w:val="3"/>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r>
      <w:tr w:rsidR="00691F87" w:rsidTr="00FC17D1">
        <w:tblPrEx>
          <w:tblLook w:val="0000"/>
        </w:tblPrEx>
        <w:trPr>
          <w:trHeight w:val="255"/>
        </w:trPr>
        <w:tc>
          <w:tcPr>
            <w:tcW w:w="1068" w:type="dxa"/>
            <w:gridSpan w:val="2"/>
            <w:tcBorders>
              <w:top w:val="nil"/>
              <w:left w:val="single" w:sz="4" w:space="0" w:color="auto"/>
              <w:bottom w:val="single" w:sz="4" w:space="0" w:color="auto"/>
              <w:right w:val="single" w:sz="4" w:space="0" w:color="auto"/>
            </w:tcBorders>
            <w:shd w:val="clear" w:color="auto" w:fill="FFFFFF"/>
            <w:noWrap/>
            <w:vAlign w:val="center"/>
          </w:tcPr>
          <w:p w:rsidR="00691F87" w:rsidRDefault="00691F87">
            <w:pPr>
              <w:jc w:val="center"/>
              <w:rPr>
                <w:b/>
                <w:bCs/>
                <w:sz w:val="20"/>
                <w:szCs w:val="20"/>
              </w:rPr>
            </w:pPr>
            <w:r>
              <w:rPr>
                <w:b/>
                <w:bCs/>
                <w:sz w:val="20"/>
                <w:szCs w:val="20"/>
              </w:rPr>
              <w:t> </w:t>
            </w:r>
          </w:p>
        </w:tc>
        <w:tc>
          <w:tcPr>
            <w:tcW w:w="3146" w:type="dxa"/>
            <w:tcBorders>
              <w:top w:val="nil"/>
              <w:left w:val="nil"/>
              <w:bottom w:val="single" w:sz="4" w:space="0" w:color="auto"/>
              <w:right w:val="single" w:sz="4" w:space="0" w:color="auto"/>
            </w:tcBorders>
            <w:shd w:val="clear" w:color="auto" w:fill="FFFFFF"/>
            <w:vAlign w:val="bottom"/>
          </w:tcPr>
          <w:p w:rsidR="00691F87" w:rsidRDefault="00691F87">
            <w:pPr>
              <w:jc w:val="center"/>
              <w:rPr>
                <w:sz w:val="20"/>
                <w:szCs w:val="20"/>
              </w:rPr>
            </w:pPr>
            <w:r>
              <w:rPr>
                <w:sz w:val="20"/>
                <w:szCs w:val="20"/>
              </w:rPr>
              <w:t>Усього за пунктом 2.2</w:t>
            </w:r>
          </w:p>
        </w:tc>
        <w:tc>
          <w:tcPr>
            <w:tcW w:w="1000"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b/>
                <w:bCs/>
                <w:sz w:val="20"/>
                <w:szCs w:val="20"/>
              </w:rPr>
            </w:pPr>
            <w:r>
              <w:rPr>
                <w:b/>
                <w:bCs/>
                <w:sz w:val="20"/>
                <w:szCs w:val="20"/>
              </w:rPr>
              <w:t>0,00</w:t>
            </w:r>
          </w:p>
        </w:tc>
        <w:tc>
          <w:tcPr>
            <w:tcW w:w="1361"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b/>
                <w:bCs/>
                <w:sz w:val="20"/>
                <w:szCs w:val="20"/>
              </w:rPr>
            </w:pPr>
            <w:r>
              <w:rPr>
                <w:b/>
                <w:bCs/>
                <w:sz w:val="20"/>
                <w:szCs w:val="20"/>
              </w:rPr>
              <w:t>0,00</w:t>
            </w:r>
          </w:p>
        </w:tc>
        <w:tc>
          <w:tcPr>
            <w:tcW w:w="1260"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b/>
                <w:bCs/>
                <w:sz w:val="20"/>
                <w:szCs w:val="20"/>
              </w:rPr>
            </w:pPr>
            <w:r>
              <w:rPr>
                <w:b/>
                <w:bCs/>
                <w:sz w:val="20"/>
                <w:szCs w:val="20"/>
              </w:rPr>
              <w:t>0,00</w:t>
            </w:r>
          </w:p>
        </w:tc>
        <w:tc>
          <w:tcPr>
            <w:tcW w:w="1565"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559" w:type="dxa"/>
            <w:gridSpan w:val="3"/>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r>
      <w:tr w:rsidR="00691F87" w:rsidTr="00FC17D1">
        <w:tblPrEx>
          <w:tblLook w:val="0000"/>
        </w:tblPrEx>
        <w:trPr>
          <w:trHeight w:val="255"/>
        </w:trPr>
        <w:tc>
          <w:tcPr>
            <w:tcW w:w="1068" w:type="dxa"/>
            <w:gridSpan w:val="2"/>
            <w:tcBorders>
              <w:top w:val="nil"/>
              <w:left w:val="single" w:sz="4" w:space="0" w:color="auto"/>
              <w:bottom w:val="single" w:sz="4" w:space="0" w:color="auto"/>
              <w:right w:val="single" w:sz="4" w:space="0" w:color="auto"/>
            </w:tcBorders>
            <w:shd w:val="clear" w:color="auto" w:fill="FFFFFF"/>
            <w:noWrap/>
            <w:vAlign w:val="center"/>
          </w:tcPr>
          <w:p w:rsidR="00691F87" w:rsidRDefault="00691F87">
            <w:pPr>
              <w:jc w:val="center"/>
              <w:rPr>
                <w:sz w:val="20"/>
                <w:szCs w:val="20"/>
              </w:rPr>
            </w:pPr>
            <w:r>
              <w:rPr>
                <w:sz w:val="20"/>
                <w:szCs w:val="20"/>
              </w:rPr>
              <w:t> </w:t>
            </w:r>
          </w:p>
        </w:tc>
        <w:tc>
          <w:tcPr>
            <w:tcW w:w="3146" w:type="dxa"/>
            <w:tcBorders>
              <w:top w:val="nil"/>
              <w:left w:val="nil"/>
              <w:bottom w:val="single" w:sz="4" w:space="0" w:color="auto"/>
              <w:right w:val="single" w:sz="4" w:space="0" w:color="auto"/>
            </w:tcBorders>
            <w:shd w:val="clear" w:color="auto" w:fill="FFFFFF"/>
            <w:vAlign w:val="bottom"/>
          </w:tcPr>
          <w:p w:rsidR="00691F87" w:rsidRDefault="00691F87">
            <w:pPr>
              <w:jc w:val="center"/>
              <w:rPr>
                <w:b/>
                <w:bCs/>
                <w:sz w:val="20"/>
                <w:szCs w:val="20"/>
              </w:rPr>
            </w:pPr>
            <w:r>
              <w:rPr>
                <w:b/>
                <w:bCs/>
                <w:sz w:val="20"/>
                <w:szCs w:val="20"/>
              </w:rPr>
              <w:t>Усього за розділом ІІ</w:t>
            </w:r>
          </w:p>
        </w:tc>
        <w:tc>
          <w:tcPr>
            <w:tcW w:w="1000" w:type="dxa"/>
            <w:tcBorders>
              <w:top w:val="nil"/>
              <w:left w:val="nil"/>
              <w:bottom w:val="single" w:sz="4" w:space="0" w:color="auto"/>
              <w:right w:val="single" w:sz="4" w:space="0" w:color="auto"/>
            </w:tcBorders>
            <w:shd w:val="clear" w:color="auto" w:fill="FFFFFF"/>
            <w:noWrap/>
            <w:vAlign w:val="bottom"/>
          </w:tcPr>
          <w:p w:rsidR="00691F87" w:rsidRPr="002C5A60" w:rsidRDefault="00691F87">
            <w:pPr>
              <w:jc w:val="center"/>
              <w:rPr>
                <w:b/>
                <w:sz w:val="18"/>
                <w:szCs w:val="18"/>
                <w:lang w:val="uk-UA"/>
              </w:rPr>
            </w:pPr>
            <w:r>
              <w:rPr>
                <w:b/>
                <w:sz w:val="18"/>
                <w:szCs w:val="18"/>
                <w:lang w:val="uk-UA"/>
              </w:rPr>
              <w:t>3740,06</w:t>
            </w:r>
          </w:p>
        </w:tc>
        <w:tc>
          <w:tcPr>
            <w:tcW w:w="1361" w:type="dxa"/>
            <w:tcBorders>
              <w:top w:val="nil"/>
              <w:left w:val="nil"/>
              <w:bottom w:val="single" w:sz="4" w:space="0" w:color="auto"/>
              <w:right w:val="single" w:sz="4" w:space="0" w:color="auto"/>
            </w:tcBorders>
            <w:shd w:val="clear" w:color="auto" w:fill="FFFFFF"/>
            <w:noWrap/>
            <w:vAlign w:val="bottom"/>
          </w:tcPr>
          <w:p w:rsidR="00691F87" w:rsidRPr="002C5A60" w:rsidRDefault="00691F87">
            <w:pPr>
              <w:jc w:val="center"/>
              <w:rPr>
                <w:b/>
                <w:sz w:val="18"/>
                <w:szCs w:val="18"/>
                <w:lang w:val="uk-UA"/>
              </w:rPr>
            </w:pPr>
            <w:r>
              <w:rPr>
                <w:b/>
                <w:sz w:val="18"/>
                <w:szCs w:val="18"/>
                <w:lang w:val="uk-UA"/>
              </w:rPr>
              <w:t>3740,06</w:t>
            </w:r>
          </w:p>
        </w:tc>
        <w:tc>
          <w:tcPr>
            <w:tcW w:w="1260"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b/>
                <w:bCs/>
                <w:sz w:val="20"/>
                <w:szCs w:val="20"/>
              </w:rPr>
            </w:pPr>
            <w:r>
              <w:rPr>
                <w:b/>
                <w:bCs/>
                <w:sz w:val="20"/>
                <w:szCs w:val="20"/>
              </w:rPr>
              <w:t>0,00</w:t>
            </w:r>
          </w:p>
        </w:tc>
        <w:tc>
          <w:tcPr>
            <w:tcW w:w="1565"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b/>
                <w:bCs/>
                <w:sz w:val="20"/>
                <w:szCs w:val="20"/>
              </w:rPr>
            </w:pPr>
            <w:r>
              <w:rPr>
                <w:b/>
                <w:bCs/>
                <w:sz w:val="20"/>
                <w:szCs w:val="20"/>
              </w:rPr>
              <w:t>0,00</w:t>
            </w:r>
          </w:p>
        </w:tc>
        <w:tc>
          <w:tcPr>
            <w:tcW w:w="1559" w:type="dxa"/>
            <w:gridSpan w:val="3"/>
            <w:tcBorders>
              <w:top w:val="nil"/>
              <w:left w:val="nil"/>
              <w:bottom w:val="single" w:sz="4" w:space="0" w:color="auto"/>
              <w:right w:val="single" w:sz="4" w:space="0" w:color="auto"/>
            </w:tcBorders>
            <w:shd w:val="clear" w:color="auto" w:fill="FFFFFF"/>
            <w:noWrap/>
            <w:vAlign w:val="bottom"/>
          </w:tcPr>
          <w:p w:rsidR="00691F87" w:rsidRDefault="00691F87">
            <w:pPr>
              <w:jc w:val="center"/>
              <w:rPr>
                <w:b/>
                <w:bCs/>
                <w:sz w:val="20"/>
                <w:szCs w:val="20"/>
              </w:rPr>
            </w:pPr>
            <w:r>
              <w:rPr>
                <w:b/>
                <w:bCs/>
                <w:sz w:val="20"/>
                <w:szCs w:val="20"/>
              </w:rPr>
              <w:t>0,00</w:t>
            </w:r>
          </w:p>
        </w:tc>
      </w:tr>
      <w:tr w:rsidR="00691F87" w:rsidTr="00FC17D1">
        <w:tblPrEx>
          <w:tblLook w:val="0000"/>
        </w:tblPrEx>
        <w:trPr>
          <w:trHeight w:val="360"/>
        </w:trPr>
        <w:tc>
          <w:tcPr>
            <w:tcW w:w="1068" w:type="dxa"/>
            <w:gridSpan w:val="2"/>
            <w:tcBorders>
              <w:top w:val="nil"/>
              <w:left w:val="single" w:sz="4" w:space="0" w:color="auto"/>
              <w:bottom w:val="single" w:sz="4" w:space="0" w:color="auto"/>
              <w:right w:val="single" w:sz="4" w:space="0" w:color="auto"/>
            </w:tcBorders>
            <w:shd w:val="clear" w:color="auto" w:fill="FFFFFF"/>
            <w:noWrap/>
            <w:vAlign w:val="center"/>
          </w:tcPr>
          <w:p w:rsidR="00691F87" w:rsidRDefault="00691F87">
            <w:pPr>
              <w:jc w:val="center"/>
              <w:rPr>
                <w:b/>
                <w:bCs/>
                <w:sz w:val="20"/>
                <w:szCs w:val="20"/>
              </w:rPr>
            </w:pPr>
            <w:r>
              <w:rPr>
                <w:b/>
                <w:bCs/>
                <w:sz w:val="20"/>
                <w:szCs w:val="20"/>
              </w:rPr>
              <w:t>ІІІ</w:t>
            </w:r>
          </w:p>
        </w:tc>
        <w:tc>
          <w:tcPr>
            <w:tcW w:w="9891" w:type="dxa"/>
            <w:gridSpan w:val="8"/>
            <w:tcBorders>
              <w:top w:val="single" w:sz="4" w:space="0" w:color="auto"/>
              <w:left w:val="nil"/>
              <w:bottom w:val="single" w:sz="4" w:space="0" w:color="auto"/>
              <w:right w:val="single" w:sz="4" w:space="0" w:color="000000"/>
            </w:tcBorders>
            <w:shd w:val="clear" w:color="auto" w:fill="FFFFFF"/>
            <w:noWrap/>
            <w:vAlign w:val="bottom"/>
          </w:tcPr>
          <w:p w:rsidR="00691F87" w:rsidRDefault="00691F87">
            <w:pPr>
              <w:jc w:val="center"/>
              <w:rPr>
                <w:b/>
                <w:bCs/>
                <w:sz w:val="20"/>
                <w:szCs w:val="20"/>
              </w:rPr>
            </w:pPr>
            <w:r>
              <w:rPr>
                <w:b/>
                <w:bCs/>
                <w:sz w:val="20"/>
                <w:szCs w:val="20"/>
              </w:rPr>
              <w:t>Постачання теплової енергії</w:t>
            </w:r>
          </w:p>
        </w:tc>
      </w:tr>
      <w:tr w:rsidR="00691F87" w:rsidTr="00FC17D1">
        <w:tblPrEx>
          <w:tblLook w:val="0000"/>
        </w:tblPrEx>
        <w:trPr>
          <w:trHeight w:val="360"/>
        </w:trPr>
        <w:tc>
          <w:tcPr>
            <w:tcW w:w="1068" w:type="dxa"/>
            <w:gridSpan w:val="2"/>
            <w:tcBorders>
              <w:top w:val="nil"/>
              <w:left w:val="single" w:sz="4" w:space="0" w:color="auto"/>
              <w:bottom w:val="single" w:sz="4" w:space="0" w:color="auto"/>
              <w:right w:val="single" w:sz="4" w:space="0" w:color="auto"/>
            </w:tcBorders>
            <w:shd w:val="clear" w:color="auto" w:fill="FFFFFF"/>
            <w:noWrap/>
            <w:vAlign w:val="center"/>
          </w:tcPr>
          <w:p w:rsidR="00691F87" w:rsidRDefault="00691F87">
            <w:pPr>
              <w:jc w:val="center"/>
              <w:rPr>
                <w:sz w:val="20"/>
                <w:szCs w:val="20"/>
              </w:rPr>
            </w:pPr>
            <w:r>
              <w:rPr>
                <w:sz w:val="20"/>
                <w:szCs w:val="20"/>
              </w:rPr>
              <w:t xml:space="preserve"> 3.1</w:t>
            </w:r>
          </w:p>
        </w:tc>
        <w:tc>
          <w:tcPr>
            <w:tcW w:w="9891" w:type="dxa"/>
            <w:gridSpan w:val="8"/>
            <w:tcBorders>
              <w:top w:val="single" w:sz="4" w:space="0" w:color="auto"/>
              <w:left w:val="nil"/>
              <w:bottom w:val="single" w:sz="4" w:space="0" w:color="auto"/>
              <w:right w:val="single" w:sz="4" w:space="0" w:color="000000"/>
            </w:tcBorders>
            <w:shd w:val="clear" w:color="auto" w:fill="FFFFFF"/>
            <w:vAlign w:val="bottom"/>
          </w:tcPr>
          <w:p w:rsidR="00691F87" w:rsidRDefault="00691F87">
            <w:pPr>
              <w:jc w:val="center"/>
              <w:rPr>
                <w:b/>
                <w:bCs/>
                <w:sz w:val="20"/>
                <w:szCs w:val="20"/>
              </w:rPr>
            </w:pPr>
            <w:r>
              <w:rPr>
                <w:b/>
                <w:bCs/>
                <w:sz w:val="20"/>
                <w:szCs w:val="20"/>
              </w:rPr>
              <w:t xml:space="preserve"> Будівництво, реконструкція та модернізація об</w:t>
            </w:r>
            <w:r>
              <w:rPr>
                <w:rFonts w:ascii="Calibri" w:hAnsi="Calibri"/>
                <w:b/>
                <w:bCs/>
                <w:sz w:val="20"/>
                <w:szCs w:val="20"/>
              </w:rPr>
              <w:t>’</w:t>
            </w:r>
            <w:r>
              <w:rPr>
                <w:b/>
                <w:bCs/>
                <w:sz w:val="20"/>
                <w:szCs w:val="20"/>
              </w:rPr>
              <w:t>єктів теплопостачання , з урахуванням:</w:t>
            </w:r>
          </w:p>
        </w:tc>
      </w:tr>
      <w:tr w:rsidR="00691F87" w:rsidTr="00FC17D1">
        <w:tblPrEx>
          <w:tblLook w:val="0000"/>
        </w:tblPrEx>
        <w:trPr>
          <w:trHeight w:val="495"/>
        </w:trPr>
        <w:tc>
          <w:tcPr>
            <w:tcW w:w="1068" w:type="dxa"/>
            <w:gridSpan w:val="2"/>
            <w:tcBorders>
              <w:top w:val="nil"/>
              <w:left w:val="single" w:sz="4" w:space="0" w:color="auto"/>
              <w:bottom w:val="single" w:sz="4" w:space="0" w:color="auto"/>
              <w:right w:val="single" w:sz="4" w:space="0" w:color="auto"/>
            </w:tcBorders>
            <w:shd w:val="clear" w:color="auto" w:fill="FFFFFF"/>
            <w:noWrap/>
            <w:vAlign w:val="center"/>
          </w:tcPr>
          <w:p w:rsidR="00691F87" w:rsidRDefault="00691F87">
            <w:pPr>
              <w:jc w:val="center"/>
              <w:rPr>
                <w:sz w:val="20"/>
                <w:szCs w:val="20"/>
              </w:rPr>
            </w:pPr>
            <w:r>
              <w:rPr>
                <w:sz w:val="20"/>
                <w:szCs w:val="20"/>
              </w:rPr>
              <w:t xml:space="preserve">  3.1.1</w:t>
            </w:r>
          </w:p>
        </w:tc>
        <w:tc>
          <w:tcPr>
            <w:tcW w:w="3146" w:type="dxa"/>
            <w:tcBorders>
              <w:top w:val="nil"/>
              <w:left w:val="nil"/>
              <w:bottom w:val="single" w:sz="4" w:space="0" w:color="auto"/>
              <w:right w:val="single" w:sz="4" w:space="0" w:color="auto"/>
            </w:tcBorders>
            <w:shd w:val="clear" w:color="auto" w:fill="FFFFFF"/>
            <w:vAlign w:val="bottom"/>
          </w:tcPr>
          <w:p w:rsidR="00691F87" w:rsidRDefault="00691F87">
            <w:pPr>
              <w:jc w:val="center"/>
              <w:rPr>
                <w:sz w:val="20"/>
                <w:szCs w:val="20"/>
              </w:rPr>
            </w:pPr>
            <w:r>
              <w:rPr>
                <w:sz w:val="20"/>
                <w:szCs w:val="20"/>
              </w:rPr>
              <w:t>Заходи зі зниження питомих витрат, а також втрат ресурсів</w:t>
            </w:r>
          </w:p>
        </w:tc>
        <w:tc>
          <w:tcPr>
            <w:tcW w:w="1000"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361"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260"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565"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559" w:type="dxa"/>
            <w:gridSpan w:val="3"/>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r>
      <w:tr w:rsidR="00691F87" w:rsidTr="00FC17D1">
        <w:tblPrEx>
          <w:tblLook w:val="0000"/>
        </w:tblPrEx>
        <w:trPr>
          <w:trHeight w:val="525"/>
        </w:trPr>
        <w:tc>
          <w:tcPr>
            <w:tcW w:w="1068" w:type="dxa"/>
            <w:gridSpan w:val="2"/>
            <w:tcBorders>
              <w:top w:val="nil"/>
              <w:left w:val="single" w:sz="4" w:space="0" w:color="auto"/>
              <w:bottom w:val="single" w:sz="4" w:space="0" w:color="auto"/>
              <w:right w:val="single" w:sz="4" w:space="0" w:color="auto"/>
            </w:tcBorders>
            <w:shd w:val="clear" w:color="auto" w:fill="FFFFFF"/>
            <w:noWrap/>
            <w:vAlign w:val="center"/>
          </w:tcPr>
          <w:p w:rsidR="00691F87" w:rsidRDefault="00691F87">
            <w:pPr>
              <w:jc w:val="center"/>
              <w:rPr>
                <w:sz w:val="20"/>
                <w:szCs w:val="20"/>
              </w:rPr>
            </w:pPr>
            <w:r>
              <w:rPr>
                <w:sz w:val="20"/>
                <w:szCs w:val="20"/>
              </w:rPr>
              <w:t xml:space="preserve">  3.1.2 </w:t>
            </w:r>
          </w:p>
        </w:tc>
        <w:tc>
          <w:tcPr>
            <w:tcW w:w="3146" w:type="dxa"/>
            <w:tcBorders>
              <w:top w:val="nil"/>
              <w:left w:val="nil"/>
              <w:bottom w:val="single" w:sz="4" w:space="0" w:color="auto"/>
              <w:right w:val="single" w:sz="4" w:space="0" w:color="auto"/>
            </w:tcBorders>
            <w:shd w:val="clear" w:color="auto" w:fill="FFFFFF"/>
            <w:vAlign w:val="bottom"/>
          </w:tcPr>
          <w:p w:rsidR="00691F87" w:rsidRDefault="00691F87">
            <w:pPr>
              <w:jc w:val="center"/>
              <w:rPr>
                <w:sz w:val="20"/>
                <w:szCs w:val="20"/>
              </w:rPr>
            </w:pPr>
            <w:r>
              <w:rPr>
                <w:sz w:val="20"/>
                <w:szCs w:val="20"/>
              </w:rPr>
              <w:t>Заходи щодо забезпечення  технологічного  обліку ресурсів</w:t>
            </w:r>
          </w:p>
        </w:tc>
        <w:tc>
          <w:tcPr>
            <w:tcW w:w="1000"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361"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260"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565"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559" w:type="dxa"/>
            <w:gridSpan w:val="3"/>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r>
      <w:tr w:rsidR="00691F87" w:rsidTr="00FC17D1">
        <w:tblPrEx>
          <w:tblLook w:val="0000"/>
        </w:tblPrEx>
        <w:trPr>
          <w:trHeight w:val="270"/>
        </w:trPr>
        <w:tc>
          <w:tcPr>
            <w:tcW w:w="1068" w:type="dxa"/>
            <w:gridSpan w:val="2"/>
            <w:tcBorders>
              <w:top w:val="nil"/>
              <w:left w:val="single" w:sz="4" w:space="0" w:color="auto"/>
              <w:bottom w:val="single" w:sz="4" w:space="0" w:color="auto"/>
              <w:right w:val="single" w:sz="4" w:space="0" w:color="auto"/>
            </w:tcBorders>
            <w:shd w:val="clear" w:color="auto" w:fill="FFFFFF"/>
            <w:noWrap/>
            <w:vAlign w:val="center"/>
          </w:tcPr>
          <w:p w:rsidR="00691F87" w:rsidRDefault="00691F87">
            <w:pPr>
              <w:jc w:val="center"/>
              <w:rPr>
                <w:sz w:val="20"/>
                <w:szCs w:val="20"/>
              </w:rPr>
            </w:pPr>
            <w:r>
              <w:rPr>
                <w:sz w:val="20"/>
                <w:szCs w:val="20"/>
              </w:rPr>
              <w:t xml:space="preserve">  3.1.3</w:t>
            </w:r>
          </w:p>
        </w:tc>
        <w:tc>
          <w:tcPr>
            <w:tcW w:w="3146" w:type="dxa"/>
            <w:tcBorders>
              <w:top w:val="nil"/>
              <w:left w:val="nil"/>
              <w:bottom w:val="single" w:sz="4" w:space="0" w:color="auto"/>
              <w:right w:val="single" w:sz="4" w:space="0" w:color="auto"/>
            </w:tcBorders>
            <w:shd w:val="clear" w:color="auto" w:fill="FFFFFF"/>
            <w:vAlign w:val="bottom"/>
          </w:tcPr>
          <w:p w:rsidR="00691F87" w:rsidRDefault="00691F87">
            <w:pPr>
              <w:jc w:val="center"/>
              <w:rPr>
                <w:sz w:val="20"/>
                <w:szCs w:val="20"/>
              </w:rPr>
            </w:pPr>
            <w:r>
              <w:rPr>
                <w:sz w:val="20"/>
                <w:szCs w:val="20"/>
              </w:rPr>
              <w:t>Інші заходи</w:t>
            </w:r>
          </w:p>
        </w:tc>
        <w:tc>
          <w:tcPr>
            <w:tcW w:w="1000"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361"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260"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565"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559" w:type="dxa"/>
            <w:gridSpan w:val="3"/>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r>
      <w:tr w:rsidR="00691F87" w:rsidTr="00FC17D1">
        <w:tblPrEx>
          <w:tblLook w:val="0000"/>
        </w:tblPrEx>
        <w:trPr>
          <w:trHeight w:val="330"/>
        </w:trPr>
        <w:tc>
          <w:tcPr>
            <w:tcW w:w="1068" w:type="dxa"/>
            <w:gridSpan w:val="2"/>
            <w:tcBorders>
              <w:top w:val="nil"/>
              <w:left w:val="single" w:sz="4" w:space="0" w:color="auto"/>
              <w:bottom w:val="single" w:sz="4" w:space="0" w:color="auto"/>
              <w:right w:val="single" w:sz="4" w:space="0" w:color="auto"/>
            </w:tcBorders>
            <w:shd w:val="clear" w:color="auto" w:fill="FFFFFF"/>
            <w:noWrap/>
            <w:vAlign w:val="center"/>
          </w:tcPr>
          <w:p w:rsidR="00691F87" w:rsidRDefault="00691F87">
            <w:pPr>
              <w:jc w:val="center"/>
              <w:rPr>
                <w:b/>
                <w:bCs/>
                <w:sz w:val="20"/>
                <w:szCs w:val="20"/>
              </w:rPr>
            </w:pPr>
            <w:r>
              <w:rPr>
                <w:b/>
                <w:bCs/>
                <w:sz w:val="20"/>
                <w:szCs w:val="20"/>
              </w:rPr>
              <w:t> </w:t>
            </w:r>
          </w:p>
        </w:tc>
        <w:tc>
          <w:tcPr>
            <w:tcW w:w="3146" w:type="dxa"/>
            <w:tcBorders>
              <w:top w:val="nil"/>
              <w:left w:val="nil"/>
              <w:bottom w:val="single" w:sz="4" w:space="0" w:color="auto"/>
              <w:right w:val="single" w:sz="4" w:space="0" w:color="auto"/>
            </w:tcBorders>
            <w:shd w:val="clear" w:color="auto" w:fill="FFFFFF"/>
            <w:vAlign w:val="bottom"/>
          </w:tcPr>
          <w:p w:rsidR="00691F87" w:rsidRDefault="00691F87">
            <w:pPr>
              <w:jc w:val="center"/>
              <w:rPr>
                <w:sz w:val="20"/>
                <w:szCs w:val="20"/>
              </w:rPr>
            </w:pPr>
            <w:r>
              <w:rPr>
                <w:sz w:val="20"/>
                <w:szCs w:val="20"/>
              </w:rPr>
              <w:t>Усього за пунктом 3.1</w:t>
            </w:r>
          </w:p>
        </w:tc>
        <w:tc>
          <w:tcPr>
            <w:tcW w:w="1000"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361"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260"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565"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559" w:type="dxa"/>
            <w:gridSpan w:val="3"/>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r>
      <w:tr w:rsidR="00691F87" w:rsidTr="00FC17D1">
        <w:tblPrEx>
          <w:tblLook w:val="0000"/>
        </w:tblPrEx>
        <w:trPr>
          <w:trHeight w:val="405"/>
        </w:trPr>
        <w:tc>
          <w:tcPr>
            <w:tcW w:w="1068" w:type="dxa"/>
            <w:gridSpan w:val="2"/>
            <w:tcBorders>
              <w:top w:val="nil"/>
              <w:left w:val="single" w:sz="4" w:space="0" w:color="auto"/>
              <w:bottom w:val="single" w:sz="4" w:space="0" w:color="auto"/>
              <w:right w:val="single" w:sz="4" w:space="0" w:color="auto"/>
            </w:tcBorders>
            <w:shd w:val="clear" w:color="auto" w:fill="FFFFFF"/>
            <w:noWrap/>
            <w:vAlign w:val="center"/>
          </w:tcPr>
          <w:p w:rsidR="00691F87" w:rsidRDefault="00691F87">
            <w:pPr>
              <w:jc w:val="center"/>
              <w:rPr>
                <w:sz w:val="20"/>
                <w:szCs w:val="20"/>
              </w:rPr>
            </w:pPr>
            <w:r>
              <w:rPr>
                <w:sz w:val="20"/>
                <w:szCs w:val="20"/>
              </w:rPr>
              <w:t xml:space="preserve">  3.2</w:t>
            </w:r>
          </w:p>
        </w:tc>
        <w:tc>
          <w:tcPr>
            <w:tcW w:w="9891" w:type="dxa"/>
            <w:gridSpan w:val="8"/>
            <w:tcBorders>
              <w:top w:val="single" w:sz="4" w:space="0" w:color="auto"/>
              <w:left w:val="nil"/>
              <w:bottom w:val="single" w:sz="4" w:space="0" w:color="auto"/>
              <w:right w:val="single" w:sz="4" w:space="0" w:color="000000"/>
            </w:tcBorders>
            <w:shd w:val="clear" w:color="auto" w:fill="FFFFFF"/>
            <w:vAlign w:val="center"/>
          </w:tcPr>
          <w:p w:rsidR="00691F87" w:rsidRDefault="00691F87">
            <w:pPr>
              <w:jc w:val="center"/>
              <w:rPr>
                <w:b/>
                <w:bCs/>
                <w:sz w:val="20"/>
                <w:szCs w:val="20"/>
              </w:rPr>
            </w:pPr>
            <w:r>
              <w:rPr>
                <w:b/>
                <w:bCs/>
                <w:sz w:val="20"/>
                <w:szCs w:val="20"/>
              </w:rPr>
              <w:t xml:space="preserve">Інші заходи , з урахуванням:  </w:t>
            </w:r>
          </w:p>
        </w:tc>
      </w:tr>
      <w:tr w:rsidR="00691F87" w:rsidTr="00FC17D1">
        <w:tblPrEx>
          <w:tblLook w:val="0000"/>
        </w:tblPrEx>
        <w:trPr>
          <w:trHeight w:val="495"/>
        </w:trPr>
        <w:tc>
          <w:tcPr>
            <w:tcW w:w="1068" w:type="dxa"/>
            <w:gridSpan w:val="2"/>
            <w:tcBorders>
              <w:top w:val="nil"/>
              <w:left w:val="single" w:sz="4" w:space="0" w:color="auto"/>
              <w:bottom w:val="single" w:sz="4" w:space="0" w:color="auto"/>
              <w:right w:val="single" w:sz="4" w:space="0" w:color="auto"/>
            </w:tcBorders>
            <w:shd w:val="clear" w:color="auto" w:fill="FFFFFF"/>
            <w:vAlign w:val="center"/>
          </w:tcPr>
          <w:p w:rsidR="00691F87" w:rsidRDefault="00691F87">
            <w:pPr>
              <w:jc w:val="center"/>
              <w:rPr>
                <w:sz w:val="20"/>
                <w:szCs w:val="20"/>
              </w:rPr>
            </w:pPr>
            <w:r>
              <w:rPr>
                <w:sz w:val="20"/>
                <w:szCs w:val="20"/>
              </w:rPr>
              <w:t xml:space="preserve"> 3.2.1</w:t>
            </w:r>
          </w:p>
        </w:tc>
        <w:tc>
          <w:tcPr>
            <w:tcW w:w="3146" w:type="dxa"/>
            <w:tcBorders>
              <w:top w:val="nil"/>
              <w:left w:val="nil"/>
              <w:bottom w:val="single" w:sz="4" w:space="0" w:color="auto"/>
              <w:right w:val="single" w:sz="4" w:space="0" w:color="auto"/>
            </w:tcBorders>
            <w:shd w:val="clear" w:color="auto" w:fill="FFFFFF"/>
            <w:vAlign w:val="bottom"/>
          </w:tcPr>
          <w:p w:rsidR="00691F87" w:rsidRDefault="00691F87">
            <w:pPr>
              <w:jc w:val="center"/>
              <w:rPr>
                <w:sz w:val="20"/>
                <w:szCs w:val="20"/>
              </w:rPr>
            </w:pPr>
            <w:r>
              <w:rPr>
                <w:sz w:val="20"/>
                <w:szCs w:val="20"/>
              </w:rPr>
              <w:t>Заходи зі зниження питомих витрат, а також втрат ресурсів</w:t>
            </w:r>
          </w:p>
        </w:tc>
        <w:tc>
          <w:tcPr>
            <w:tcW w:w="1000"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361"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260"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565"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559" w:type="dxa"/>
            <w:gridSpan w:val="3"/>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r>
      <w:tr w:rsidR="00691F87" w:rsidTr="00FC17D1">
        <w:tblPrEx>
          <w:tblLook w:val="0000"/>
        </w:tblPrEx>
        <w:trPr>
          <w:trHeight w:val="495"/>
        </w:trPr>
        <w:tc>
          <w:tcPr>
            <w:tcW w:w="1068" w:type="dxa"/>
            <w:gridSpan w:val="2"/>
            <w:tcBorders>
              <w:top w:val="nil"/>
              <w:left w:val="single" w:sz="4" w:space="0" w:color="auto"/>
              <w:bottom w:val="single" w:sz="4" w:space="0" w:color="auto"/>
              <w:right w:val="single" w:sz="4" w:space="0" w:color="auto"/>
            </w:tcBorders>
            <w:shd w:val="clear" w:color="auto" w:fill="FFFFFF"/>
            <w:vAlign w:val="center"/>
          </w:tcPr>
          <w:p w:rsidR="00691F87" w:rsidRDefault="00691F87">
            <w:pPr>
              <w:jc w:val="center"/>
              <w:rPr>
                <w:sz w:val="20"/>
                <w:szCs w:val="20"/>
              </w:rPr>
            </w:pPr>
            <w:r>
              <w:rPr>
                <w:sz w:val="20"/>
                <w:szCs w:val="20"/>
              </w:rPr>
              <w:t xml:space="preserve"> 3.2.2</w:t>
            </w:r>
          </w:p>
        </w:tc>
        <w:tc>
          <w:tcPr>
            <w:tcW w:w="3146" w:type="dxa"/>
            <w:tcBorders>
              <w:top w:val="nil"/>
              <w:left w:val="nil"/>
              <w:bottom w:val="single" w:sz="4" w:space="0" w:color="auto"/>
              <w:right w:val="single" w:sz="4" w:space="0" w:color="auto"/>
            </w:tcBorders>
            <w:shd w:val="clear" w:color="auto" w:fill="FFFFFF"/>
            <w:vAlign w:val="bottom"/>
          </w:tcPr>
          <w:p w:rsidR="00691F87" w:rsidRDefault="00691F87">
            <w:pPr>
              <w:jc w:val="center"/>
              <w:rPr>
                <w:sz w:val="20"/>
                <w:szCs w:val="20"/>
              </w:rPr>
            </w:pPr>
            <w:r>
              <w:rPr>
                <w:sz w:val="20"/>
                <w:szCs w:val="20"/>
              </w:rPr>
              <w:t>Заходи щодо забезпечення  технологічного обліку ресурсів</w:t>
            </w:r>
          </w:p>
        </w:tc>
        <w:tc>
          <w:tcPr>
            <w:tcW w:w="1000"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361"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260"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565"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559" w:type="dxa"/>
            <w:gridSpan w:val="3"/>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r>
      <w:tr w:rsidR="00691F87" w:rsidTr="00FC17D1">
        <w:tblPrEx>
          <w:tblLook w:val="0000"/>
        </w:tblPrEx>
        <w:trPr>
          <w:trHeight w:val="585"/>
        </w:trPr>
        <w:tc>
          <w:tcPr>
            <w:tcW w:w="1068" w:type="dxa"/>
            <w:gridSpan w:val="2"/>
            <w:tcBorders>
              <w:top w:val="nil"/>
              <w:left w:val="single" w:sz="4" w:space="0" w:color="auto"/>
              <w:bottom w:val="single" w:sz="4" w:space="0" w:color="auto"/>
              <w:right w:val="single" w:sz="4" w:space="0" w:color="auto"/>
            </w:tcBorders>
            <w:shd w:val="clear" w:color="auto" w:fill="FFFFFF"/>
            <w:noWrap/>
            <w:vAlign w:val="center"/>
          </w:tcPr>
          <w:p w:rsidR="00691F87" w:rsidRDefault="00691F87">
            <w:pPr>
              <w:jc w:val="center"/>
              <w:rPr>
                <w:sz w:val="20"/>
                <w:szCs w:val="20"/>
              </w:rPr>
            </w:pPr>
            <w:r>
              <w:rPr>
                <w:sz w:val="20"/>
                <w:szCs w:val="20"/>
              </w:rPr>
              <w:t xml:space="preserve"> 3.2.3</w:t>
            </w:r>
          </w:p>
        </w:tc>
        <w:tc>
          <w:tcPr>
            <w:tcW w:w="3146" w:type="dxa"/>
            <w:tcBorders>
              <w:top w:val="nil"/>
              <w:left w:val="nil"/>
              <w:bottom w:val="single" w:sz="4" w:space="0" w:color="auto"/>
              <w:right w:val="single" w:sz="4" w:space="0" w:color="auto"/>
            </w:tcBorders>
            <w:shd w:val="clear" w:color="auto" w:fill="FFFFFF"/>
            <w:vAlign w:val="bottom"/>
          </w:tcPr>
          <w:p w:rsidR="00691F87" w:rsidRDefault="00691F87">
            <w:pPr>
              <w:jc w:val="center"/>
              <w:rPr>
                <w:sz w:val="20"/>
                <w:szCs w:val="20"/>
              </w:rPr>
            </w:pPr>
            <w:r>
              <w:rPr>
                <w:sz w:val="20"/>
                <w:szCs w:val="20"/>
              </w:rPr>
              <w:t>Заходи щодо впровадження та розвитку інформаційних технологій</w:t>
            </w:r>
          </w:p>
        </w:tc>
        <w:tc>
          <w:tcPr>
            <w:tcW w:w="1000" w:type="dxa"/>
            <w:tcBorders>
              <w:top w:val="nil"/>
              <w:left w:val="nil"/>
              <w:bottom w:val="single" w:sz="4" w:space="0" w:color="auto"/>
              <w:right w:val="single" w:sz="4" w:space="0" w:color="auto"/>
            </w:tcBorders>
            <w:noWrap/>
            <w:vAlign w:val="bottom"/>
          </w:tcPr>
          <w:p w:rsidR="00691F87" w:rsidRDefault="00691F87">
            <w:pPr>
              <w:jc w:val="center"/>
              <w:rPr>
                <w:sz w:val="18"/>
                <w:szCs w:val="18"/>
              </w:rPr>
            </w:pPr>
            <w:r>
              <w:rPr>
                <w:sz w:val="18"/>
                <w:szCs w:val="18"/>
              </w:rPr>
              <w:t>0,00</w:t>
            </w:r>
          </w:p>
        </w:tc>
        <w:tc>
          <w:tcPr>
            <w:tcW w:w="1361" w:type="dxa"/>
            <w:tcBorders>
              <w:top w:val="nil"/>
              <w:left w:val="nil"/>
              <w:bottom w:val="single" w:sz="4" w:space="0" w:color="auto"/>
              <w:right w:val="single" w:sz="4" w:space="0" w:color="auto"/>
            </w:tcBorders>
            <w:vAlign w:val="bottom"/>
          </w:tcPr>
          <w:p w:rsidR="00691F87" w:rsidRDefault="00691F87">
            <w:pPr>
              <w:jc w:val="center"/>
              <w:rPr>
                <w:sz w:val="18"/>
                <w:szCs w:val="18"/>
              </w:rPr>
            </w:pPr>
            <w:r>
              <w:rPr>
                <w:sz w:val="18"/>
                <w:szCs w:val="18"/>
              </w:rPr>
              <w:t>0,00</w:t>
            </w:r>
          </w:p>
        </w:tc>
        <w:tc>
          <w:tcPr>
            <w:tcW w:w="1260" w:type="dxa"/>
            <w:tcBorders>
              <w:top w:val="nil"/>
              <w:left w:val="nil"/>
              <w:bottom w:val="single" w:sz="4" w:space="0" w:color="auto"/>
              <w:right w:val="single" w:sz="4" w:space="0" w:color="auto"/>
            </w:tcBorders>
            <w:vAlign w:val="bottom"/>
          </w:tcPr>
          <w:p w:rsidR="00691F87" w:rsidRDefault="00691F87">
            <w:pPr>
              <w:jc w:val="center"/>
              <w:rPr>
                <w:sz w:val="18"/>
                <w:szCs w:val="18"/>
              </w:rPr>
            </w:pPr>
            <w:r>
              <w:rPr>
                <w:sz w:val="18"/>
                <w:szCs w:val="18"/>
              </w:rPr>
              <w:t>0,00</w:t>
            </w:r>
          </w:p>
        </w:tc>
        <w:tc>
          <w:tcPr>
            <w:tcW w:w="1565"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559" w:type="dxa"/>
            <w:gridSpan w:val="3"/>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r>
      <w:tr w:rsidR="00691F87" w:rsidTr="00FC17D1">
        <w:tblPrEx>
          <w:tblLook w:val="0000"/>
        </w:tblPrEx>
        <w:trPr>
          <w:trHeight w:val="495"/>
        </w:trPr>
        <w:tc>
          <w:tcPr>
            <w:tcW w:w="1068" w:type="dxa"/>
            <w:gridSpan w:val="2"/>
            <w:tcBorders>
              <w:top w:val="nil"/>
              <w:left w:val="single" w:sz="4" w:space="0" w:color="auto"/>
              <w:bottom w:val="single" w:sz="4" w:space="0" w:color="auto"/>
              <w:right w:val="single" w:sz="4" w:space="0" w:color="auto"/>
            </w:tcBorders>
            <w:shd w:val="clear" w:color="auto" w:fill="FFFFFF"/>
            <w:vAlign w:val="center"/>
          </w:tcPr>
          <w:p w:rsidR="00691F87" w:rsidRDefault="00691F87">
            <w:pPr>
              <w:jc w:val="center"/>
              <w:rPr>
                <w:sz w:val="20"/>
                <w:szCs w:val="20"/>
              </w:rPr>
            </w:pPr>
            <w:r>
              <w:rPr>
                <w:sz w:val="20"/>
                <w:szCs w:val="20"/>
              </w:rPr>
              <w:t xml:space="preserve">  3.2.4</w:t>
            </w:r>
          </w:p>
        </w:tc>
        <w:tc>
          <w:tcPr>
            <w:tcW w:w="3146" w:type="dxa"/>
            <w:tcBorders>
              <w:top w:val="nil"/>
              <w:left w:val="nil"/>
              <w:bottom w:val="single" w:sz="4" w:space="0" w:color="auto"/>
              <w:right w:val="single" w:sz="4" w:space="0" w:color="auto"/>
            </w:tcBorders>
            <w:vAlign w:val="bottom"/>
          </w:tcPr>
          <w:p w:rsidR="00691F87" w:rsidRDefault="00691F87">
            <w:pPr>
              <w:jc w:val="center"/>
              <w:rPr>
                <w:sz w:val="20"/>
                <w:szCs w:val="20"/>
              </w:rPr>
            </w:pPr>
            <w:r>
              <w:rPr>
                <w:sz w:val="20"/>
                <w:szCs w:val="20"/>
              </w:rPr>
              <w:t>Заходи щодо модернізації та закупівлі транспортних засобів спеціального та спеціалізованого призначення</w:t>
            </w:r>
          </w:p>
        </w:tc>
        <w:tc>
          <w:tcPr>
            <w:tcW w:w="1000"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361"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260"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565"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559" w:type="dxa"/>
            <w:gridSpan w:val="3"/>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r>
      <w:tr w:rsidR="00691F87" w:rsidTr="00FC17D1">
        <w:tblPrEx>
          <w:tblLook w:val="0000"/>
        </w:tblPrEx>
        <w:trPr>
          <w:trHeight w:val="300"/>
        </w:trPr>
        <w:tc>
          <w:tcPr>
            <w:tcW w:w="1068" w:type="dxa"/>
            <w:gridSpan w:val="2"/>
            <w:tcBorders>
              <w:top w:val="nil"/>
              <w:left w:val="single" w:sz="4" w:space="0" w:color="auto"/>
              <w:bottom w:val="single" w:sz="4" w:space="0" w:color="auto"/>
              <w:right w:val="single" w:sz="4" w:space="0" w:color="auto"/>
            </w:tcBorders>
            <w:shd w:val="clear" w:color="auto" w:fill="FFFFFF"/>
            <w:vAlign w:val="center"/>
          </w:tcPr>
          <w:p w:rsidR="00691F87" w:rsidRDefault="00691F87">
            <w:pPr>
              <w:jc w:val="center"/>
              <w:rPr>
                <w:sz w:val="20"/>
                <w:szCs w:val="20"/>
              </w:rPr>
            </w:pPr>
            <w:r>
              <w:rPr>
                <w:sz w:val="20"/>
                <w:szCs w:val="20"/>
              </w:rPr>
              <w:t xml:space="preserve">  3.2.5</w:t>
            </w:r>
          </w:p>
        </w:tc>
        <w:tc>
          <w:tcPr>
            <w:tcW w:w="3146" w:type="dxa"/>
            <w:tcBorders>
              <w:top w:val="nil"/>
              <w:left w:val="nil"/>
              <w:bottom w:val="single" w:sz="4" w:space="0" w:color="auto"/>
              <w:right w:val="single" w:sz="4" w:space="0" w:color="auto"/>
            </w:tcBorders>
            <w:shd w:val="clear" w:color="auto" w:fill="FFFFFF"/>
            <w:vAlign w:val="bottom"/>
          </w:tcPr>
          <w:p w:rsidR="00691F87" w:rsidRDefault="00691F87">
            <w:pPr>
              <w:jc w:val="center"/>
              <w:rPr>
                <w:sz w:val="20"/>
                <w:szCs w:val="20"/>
              </w:rPr>
            </w:pPr>
            <w:r>
              <w:rPr>
                <w:sz w:val="20"/>
                <w:szCs w:val="20"/>
              </w:rPr>
              <w:t>Інші заходи</w:t>
            </w:r>
          </w:p>
        </w:tc>
        <w:tc>
          <w:tcPr>
            <w:tcW w:w="1000"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361"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260"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565"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559" w:type="dxa"/>
            <w:gridSpan w:val="3"/>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r>
      <w:tr w:rsidR="00691F87" w:rsidTr="00FC17D1">
        <w:tblPrEx>
          <w:tblLook w:val="0000"/>
        </w:tblPrEx>
        <w:trPr>
          <w:trHeight w:val="255"/>
        </w:trPr>
        <w:tc>
          <w:tcPr>
            <w:tcW w:w="1068" w:type="dxa"/>
            <w:gridSpan w:val="2"/>
            <w:tcBorders>
              <w:top w:val="nil"/>
              <w:left w:val="single" w:sz="4" w:space="0" w:color="auto"/>
              <w:bottom w:val="single" w:sz="4" w:space="0" w:color="auto"/>
              <w:right w:val="single" w:sz="4" w:space="0" w:color="auto"/>
            </w:tcBorders>
            <w:shd w:val="clear" w:color="auto" w:fill="FFFFFF"/>
            <w:noWrap/>
            <w:vAlign w:val="center"/>
          </w:tcPr>
          <w:p w:rsidR="00691F87" w:rsidRDefault="00691F87">
            <w:pPr>
              <w:jc w:val="center"/>
              <w:rPr>
                <w:b/>
                <w:bCs/>
                <w:sz w:val="20"/>
                <w:szCs w:val="20"/>
              </w:rPr>
            </w:pPr>
            <w:r>
              <w:rPr>
                <w:b/>
                <w:bCs/>
                <w:sz w:val="20"/>
                <w:szCs w:val="20"/>
              </w:rPr>
              <w:t> </w:t>
            </w:r>
          </w:p>
        </w:tc>
        <w:tc>
          <w:tcPr>
            <w:tcW w:w="3146" w:type="dxa"/>
            <w:tcBorders>
              <w:top w:val="nil"/>
              <w:left w:val="nil"/>
              <w:bottom w:val="single" w:sz="4" w:space="0" w:color="auto"/>
              <w:right w:val="single" w:sz="4" w:space="0" w:color="auto"/>
            </w:tcBorders>
            <w:shd w:val="clear" w:color="auto" w:fill="FFFFFF"/>
            <w:vAlign w:val="bottom"/>
          </w:tcPr>
          <w:p w:rsidR="00691F87" w:rsidRDefault="00691F87">
            <w:pPr>
              <w:jc w:val="center"/>
              <w:rPr>
                <w:sz w:val="20"/>
                <w:szCs w:val="20"/>
              </w:rPr>
            </w:pPr>
            <w:r>
              <w:rPr>
                <w:sz w:val="20"/>
                <w:szCs w:val="20"/>
              </w:rPr>
              <w:t>Усього за пунктом 3.2</w:t>
            </w:r>
          </w:p>
        </w:tc>
        <w:tc>
          <w:tcPr>
            <w:tcW w:w="1000" w:type="dxa"/>
            <w:tcBorders>
              <w:top w:val="nil"/>
              <w:left w:val="nil"/>
              <w:bottom w:val="single" w:sz="4" w:space="0" w:color="auto"/>
              <w:right w:val="single" w:sz="4" w:space="0" w:color="auto"/>
            </w:tcBorders>
            <w:noWrap/>
            <w:vAlign w:val="bottom"/>
          </w:tcPr>
          <w:p w:rsidR="00691F87" w:rsidRPr="000549E7" w:rsidRDefault="00691F87">
            <w:pPr>
              <w:jc w:val="center"/>
              <w:rPr>
                <w:sz w:val="18"/>
                <w:szCs w:val="18"/>
                <w:lang w:val="uk-UA"/>
              </w:rPr>
            </w:pPr>
            <w:r>
              <w:rPr>
                <w:sz w:val="18"/>
                <w:szCs w:val="18"/>
                <w:lang w:val="uk-UA"/>
              </w:rPr>
              <w:t>0,00</w:t>
            </w:r>
          </w:p>
        </w:tc>
        <w:tc>
          <w:tcPr>
            <w:tcW w:w="1361" w:type="dxa"/>
            <w:tcBorders>
              <w:top w:val="nil"/>
              <w:left w:val="nil"/>
              <w:bottom w:val="single" w:sz="4" w:space="0" w:color="auto"/>
              <w:right w:val="single" w:sz="4" w:space="0" w:color="auto"/>
            </w:tcBorders>
            <w:vAlign w:val="bottom"/>
          </w:tcPr>
          <w:p w:rsidR="00691F87" w:rsidRDefault="00691F87">
            <w:pPr>
              <w:jc w:val="center"/>
              <w:rPr>
                <w:sz w:val="18"/>
                <w:szCs w:val="18"/>
              </w:rPr>
            </w:pPr>
            <w:r>
              <w:rPr>
                <w:sz w:val="18"/>
                <w:szCs w:val="18"/>
              </w:rPr>
              <w:t>0,00</w:t>
            </w:r>
          </w:p>
        </w:tc>
        <w:tc>
          <w:tcPr>
            <w:tcW w:w="1260" w:type="dxa"/>
            <w:tcBorders>
              <w:top w:val="nil"/>
              <w:left w:val="nil"/>
              <w:bottom w:val="single" w:sz="4" w:space="0" w:color="auto"/>
              <w:right w:val="single" w:sz="4" w:space="0" w:color="auto"/>
            </w:tcBorders>
            <w:vAlign w:val="bottom"/>
          </w:tcPr>
          <w:p w:rsidR="00691F87" w:rsidRDefault="00691F87">
            <w:pPr>
              <w:jc w:val="center"/>
              <w:rPr>
                <w:sz w:val="18"/>
                <w:szCs w:val="18"/>
              </w:rPr>
            </w:pPr>
            <w:r>
              <w:rPr>
                <w:sz w:val="18"/>
                <w:szCs w:val="18"/>
              </w:rPr>
              <w:t>0,00</w:t>
            </w:r>
          </w:p>
        </w:tc>
        <w:tc>
          <w:tcPr>
            <w:tcW w:w="1565"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559" w:type="dxa"/>
            <w:gridSpan w:val="3"/>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r>
      <w:tr w:rsidR="00691F87" w:rsidTr="00FC17D1">
        <w:tblPrEx>
          <w:tblLook w:val="0000"/>
        </w:tblPrEx>
        <w:trPr>
          <w:trHeight w:val="255"/>
        </w:trPr>
        <w:tc>
          <w:tcPr>
            <w:tcW w:w="1068" w:type="dxa"/>
            <w:gridSpan w:val="2"/>
            <w:tcBorders>
              <w:top w:val="nil"/>
              <w:left w:val="single" w:sz="4" w:space="0" w:color="auto"/>
              <w:bottom w:val="single" w:sz="4" w:space="0" w:color="auto"/>
              <w:right w:val="single" w:sz="4" w:space="0" w:color="auto"/>
            </w:tcBorders>
            <w:shd w:val="clear" w:color="auto" w:fill="FFFFFF"/>
            <w:noWrap/>
            <w:vAlign w:val="center"/>
          </w:tcPr>
          <w:p w:rsidR="00691F87" w:rsidRDefault="00691F87">
            <w:pPr>
              <w:jc w:val="center"/>
              <w:rPr>
                <w:sz w:val="20"/>
                <w:szCs w:val="20"/>
              </w:rPr>
            </w:pPr>
            <w:r>
              <w:rPr>
                <w:sz w:val="20"/>
                <w:szCs w:val="20"/>
              </w:rPr>
              <w:t> </w:t>
            </w:r>
          </w:p>
        </w:tc>
        <w:tc>
          <w:tcPr>
            <w:tcW w:w="3146" w:type="dxa"/>
            <w:tcBorders>
              <w:top w:val="nil"/>
              <w:left w:val="nil"/>
              <w:bottom w:val="single" w:sz="4" w:space="0" w:color="auto"/>
              <w:right w:val="single" w:sz="4" w:space="0" w:color="auto"/>
            </w:tcBorders>
            <w:shd w:val="clear" w:color="auto" w:fill="FFFFFF"/>
            <w:vAlign w:val="bottom"/>
          </w:tcPr>
          <w:p w:rsidR="00691F87" w:rsidRDefault="00691F87">
            <w:pPr>
              <w:jc w:val="center"/>
              <w:rPr>
                <w:b/>
                <w:bCs/>
                <w:sz w:val="20"/>
                <w:szCs w:val="20"/>
              </w:rPr>
            </w:pPr>
            <w:r>
              <w:rPr>
                <w:b/>
                <w:bCs/>
                <w:sz w:val="20"/>
                <w:szCs w:val="20"/>
              </w:rPr>
              <w:t>Усього за розділом ІІІ</w:t>
            </w:r>
          </w:p>
        </w:tc>
        <w:tc>
          <w:tcPr>
            <w:tcW w:w="1000"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b/>
                <w:bCs/>
                <w:sz w:val="20"/>
                <w:szCs w:val="20"/>
              </w:rPr>
            </w:pPr>
            <w:r>
              <w:rPr>
                <w:b/>
                <w:bCs/>
                <w:sz w:val="20"/>
                <w:szCs w:val="20"/>
              </w:rPr>
              <w:t>0,00</w:t>
            </w:r>
          </w:p>
        </w:tc>
        <w:tc>
          <w:tcPr>
            <w:tcW w:w="1361"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b/>
                <w:bCs/>
                <w:sz w:val="20"/>
                <w:szCs w:val="20"/>
              </w:rPr>
            </w:pPr>
            <w:r>
              <w:rPr>
                <w:b/>
                <w:bCs/>
                <w:sz w:val="20"/>
                <w:szCs w:val="20"/>
              </w:rPr>
              <w:t>0,00</w:t>
            </w:r>
          </w:p>
        </w:tc>
        <w:tc>
          <w:tcPr>
            <w:tcW w:w="1260"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b/>
                <w:bCs/>
                <w:sz w:val="20"/>
                <w:szCs w:val="20"/>
              </w:rPr>
            </w:pPr>
            <w:r>
              <w:rPr>
                <w:b/>
                <w:bCs/>
                <w:sz w:val="20"/>
                <w:szCs w:val="20"/>
              </w:rPr>
              <w:t>0,00</w:t>
            </w:r>
          </w:p>
        </w:tc>
        <w:tc>
          <w:tcPr>
            <w:tcW w:w="1565" w:type="dxa"/>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c>
          <w:tcPr>
            <w:tcW w:w="1559" w:type="dxa"/>
            <w:gridSpan w:val="3"/>
            <w:tcBorders>
              <w:top w:val="nil"/>
              <w:left w:val="nil"/>
              <w:bottom w:val="single" w:sz="4" w:space="0" w:color="auto"/>
              <w:right w:val="single" w:sz="4" w:space="0" w:color="auto"/>
            </w:tcBorders>
            <w:shd w:val="clear" w:color="auto" w:fill="FFFFFF"/>
            <w:noWrap/>
            <w:vAlign w:val="bottom"/>
          </w:tcPr>
          <w:p w:rsidR="00691F87" w:rsidRDefault="00691F87">
            <w:pPr>
              <w:jc w:val="center"/>
              <w:rPr>
                <w:sz w:val="20"/>
                <w:szCs w:val="20"/>
              </w:rPr>
            </w:pPr>
            <w:r>
              <w:rPr>
                <w:sz w:val="20"/>
                <w:szCs w:val="20"/>
              </w:rPr>
              <w:t>0,00</w:t>
            </w:r>
          </w:p>
        </w:tc>
      </w:tr>
      <w:tr w:rsidR="00691F87" w:rsidTr="0008431F">
        <w:tblPrEx>
          <w:tblLook w:val="0000"/>
        </w:tblPrEx>
        <w:trPr>
          <w:trHeight w:val="255"/>
        </w:trPr>
        <w:tc>
          <w:tcPr>
            <w:tcW w:w="1068" w:type="dxa"/>
            <w:gridSpan w:val="2"/>
            <w:tcBorders>
              <w:top w:val="nil"/>
              <w:left w:val="single" w:sz="4" w:space="0" w:color="auto"/>
              <w:bottom w:val="single" w:sz="4" w:space="0" w:color="auto"/>
              <w:right w:val="single" w:sz="4" w:space="0" w:color="auto"/>
            </w:tcBorders>
            <w:shd w:val="clear" w:color="auto" w:fill="FFFFFF"/>
            <w:noWrap/>
            <w:vAlign w:val="center"/>
          </w:tcPr>
          <w:p w:rsidR="00691F87" w:rsidRDefault="00691F87" w:rsidP="003D2D30">
            <w:pPr>
              <w:jc w:val="center"/>
              <w:rPr>
                <w:sz w:val="20"/>
                <w:szCs w:val="20"/>
              </w:rPr>
            </w:pPr>
            <w:r>
              <w:rPr>
                <w:sz w:val="20"/>
                <w:szCs w:val="20"/>
              </w:rPr>
              <w:t> </w:t>
            </w:r>
          </w:p>
        </w:tc>
        <w:tc>
          <w:tcPr>
            <w:tcW w:w="3146" w:type="dxa"/>
            <w:tcBorders>
              <w:top w:val="nil"/>
              <w:left w:val="nil"/>
              <w:bottom w:val="single" w:sz="4" w:space="0" w:color="auto"/>
              <w:right w:val="single" w:sz="4" w:space="0" w:color="auto"/>
            </w:tcBorders>
            <w:shd w:val="clear" w:color="auto" w:fill="FFFFFF"/>
            <w:vAlign w:val="bottom"/>
          </w:tcPr>
          <w:p w:rsidR="00691F87" w:rsidRDefault="00691F87" w:rsidP="003D2D30">
            <w:pPr>
              <w:jc w:val="center"/>
              <w:rPr>
                <w:b/>
                <w:bCs/>
                <w:sz w:val="20"/>
                <w:szCs w:val="20"/>
              </w:rPr>
            </w:pPr>
            <w:r>
              <w:rPr>
                <w:b/>
                <w:bCs/>
                <w:sz w:val="20"/>
                <w:szCs w:val="20"/>
              </w:rPr>
              <w:t>Усього за інвестиційною програмою</w:t>
            </w:r>
          </w:p>
        </w:tc>
        <w:tc>
          <w:tcPr>
            <w:tcW w:w="1000" w:type="dxa"/>
            <w:tcBorders>
              <w:top w:val="nil"/>
              <w:left w:val="nil"/>
              <w:bottom w:val="single" w:sz="4" w:space="0" w:color="auto"/>
              <w:right w:val="single" w:sz="4" w:space="0" w:color="auto"/>
            </w:tcBorders>
            <w:shd w:val="clear" w:color="auto" w:fill="FFFFFF"/>
            <w:noWrap/>
          </w:tcPr>
          <w:p w:rsidR="00691F87" w:rsidRDefault="00691F87" w:rsidP="003D2D30">
            <w:pPr>
              <w:jc w:val="center"/>
              <w:rPr>
                <w:b/>
                <w:bCs/>
                <w:sz w:val="20"/>
                <w:szCs w:val="20"/>
                <w:lang w:val="uk-UA"/>
              </w:rPr>
            </w:pPr>
          </w:p>
          <w:p w:rsidR="00691F87" w:rsidRPr="003D2D30" w:rsidRDefault="00691F87" w:rsidP="003D2D30">
            <w:pPr>
              <w:jc w:val="center"/>
              <w:rPr>
                <w:b/>
                <w:bCs/>
                <w:sz w:val="20"/>
                <w:szCs w:val="20"/>
                <w:lang w:val="uk-UA"/>
              </w:rPr>
            </w:pPr>
            <w:r w:rsidRPr="003D2D30">
              <w:rPr>
                <w:b/>
                <w:bCs/>
                <w:sz w:val="20"/>
                <w:szCs w:val="20"/>
              </w:rPr>
              <w:t>4980,44</w:t>
            </w:r>
          </w:p>
        </w:tc>
        <w:tc>
          <w:tcPr>
            <w:tcW w:w="1361" w:type="dxa"/>
            <w:tcBorders>
              <w:top w:val="nil"/>
              <w:left w:val="nil"/>
              <w:bottom w:val="single" w:sz="4" w:space="0" w:color="auto"/>
              <w:right w:val="single" w:sz="4" w:space="0" w:color="auto"/>
            </w:tcBorders>
            <w:shd w:val="clear" w:color="auto" w:fill="FFFFFF"/>
            <w:noWrap/>
          </w:tcPr>
          <w:p w:rsidR="00691F87" w:rsidRDefault="00691F87" w:rsidP="003D2D30">
            <w:pPr>
              <w:jc w:val="center"/>
              <w:rPr>
                <w:b/>
                <w:bCs/>
                <w:sz w:val="20"/>
                <w:szCs w:val="20"/>
                <w:lang w:val="uk-UA"/>
              </w:rPr>
            </w:pPr>
          </w:p>
          <w:p w:rsidR="00691F87" w:rsidRPr="003D2D30" w:rsidRDefault="00691F87" w:rsidP="003D2D30">
            <w:pPr>
              <w:jc w:val="center"/>
              <w:rPr>
                <w:b/>
                <w:bCs/>
                <w:sz w:val="20"/>
                <w:szCs w:val="20"/>
                <w:lang w:val="uk-UA"/>
              </w:rPr>
            </w:pPr>
            <w:r w:rsidRPr="003D2D30">
              <w:rPr>
                <w:b/>
                <w:bCs/>
                <w:sz w:val="20"/>
                <w:szCs w:val="20"/>
              </w:rPr>
              <w:t>4980,44</w:t>
            </w:r>
          </w:p>
        </w:tc>
        <w:tc>
          <w:tcPr>
            <w:tcW w:w="1260" w:type="dxa"/>
            <w:tcBorders>
              <w:top w:val="nil"/>
              <w:left w:val="nil"/>
              <w:bottom w:val="single" w:sz="4" w:space="0" w:color="auto"/>
              <w:right w:val="single" w:sz="4" w:space="0" w:color="auto"/>
            </w:tcBorders>
            <w:shd w:val="clear" w:color="auto" w:fill="FFFFFF"/>
            <w:noWrap/>
            <w:vAlign w:val="bottom"/>
          </w:tcPr>
          <w:p w:rsidR="00691F87" w:rsidRDefault="00691F87" w:rsidP="003D2D30">
            <w:pPr>
              <w:jc w:val="center"/>
              <w:rPr>
                <w:b/>
                <w:bCs/>
                <w:sz w:val="20"/>
                <w:szCs w:val="20"/>
              </w:rPr>
            </w:pPr>
            <w:r>
              <w:rPr>
                <w:b/>
                <w:bCs/>
                <w:sz w:val="20"/>
                <w:szCs w:val="20"/>
              </w:rPr>
              <w:t>0,00</w:t>
            </w:r>
          </w:p>
        </w:tc>
        <w:tc>
          <w:tcPr>
            <w:tcW w:w="1565" w:type="dxa"/>
            <w:tcBorders>
              <w:top w:val="nil"/>
              <w:left w:val="nil"/>
              <w:bottom w:val="single" w:sz="4" w:space="0" w:color="auto"/>
              <w:right w:val="single" w:sz="4" w:space="0" w:color="auto"/>
            </w:tcBorders>
            <w:shd w:val="clear" w:color="auto" w:fill="FFFFFF"/>
            <w:noWrap/>
            <w:vAlign w:val="bottom"/>
          </w:tcPr>
          <w:p w:rsidR="00691F87" w:rsidRDefault="00691F87" w:rsidP="003D2D30">
            <w:pPr>
              <w:jc w:val="center"/>
              <w:rPr>
                <w:sz w:val="20"/>
                <w:szCs w:val="20"/>
              </w:rPr>
            </w:pPr>
            <w:r>
              <w:rPr>
                <w:sz w:val="20"/>
                <w:szCs w:val="20"/>
              </w:rPr>
              <w:t>0,00</w:t>
            </w:r>
          </w:p>
        </w:tc>
        <w:tc>
          <w:tcPr>
            <w:tcW w:w="1559" w:type="dxa"/>
            <w:gridSpan w:val="3"/>
            <w:tcBorders>
              <w:top w:val="nil"/>
              <w:left w:val="nil"/>
              <w:bottom w:val="single" w:sz="4" w:space="0" w:color="auto"/>
              <w:right w:val="single" w:sz="4" w:space="0" w:color="auto"/>
            </w:tcBorders>
            <w:shd w:val="clear" w:color="auto" w:fill="FFFFFF"/>
            <w:noWrap/>
            <w:vAlign w:val="bottom"/>
          </w:tcPr>
          <w:p w:rsidR="00691F87" w:rsidRDefault="00691F87" w:rsidP="003D2D30">
            <w:pPr>
              <w:jc w:val="center"/>
              <w:rPr>
                <w:sz w:val="20"/>
                <w:szCs w:val="20"/>
              </w:rPr>
            </w:pPr>
            <w:r>
              <w:rPr>
                <w:sz w:val="20"/>
                <w:szCs w:val="20"/>
              </w:rPr>
              <w:t>0,00</w:t>
            </w:r>
          </w:p>
        </w:tc>
      </w:tr>
    </w:tbl>
    <w:p w:rsidR="00691F87" w:rsidRDefault="00691F87" w:rsidP="000F6564">
      <w:pPr>
        <w:rPr>
          <w:lang w:val="uk-UA"/>
        </w:rPr>
      </w:pPr>
    </w:p>
    <w:p w:rsidR="00691F87" w:rsidRDefault="00691F87" w:rsidP="000F6564">
      <w:pPr>
        <w:rPr>
          <w:lang w:val="uk-UA"/>
        </w:rPr>
      </w:pPr>
    </w:p>
    <w:p w:rsidR="00691F87" w:rsidRDefault="00691F87" w:rsidP="000F6564">
      <w:pPr>
        <w:rPr>
          <w:lang w:val="uk-UA"/>
        </w:rPr>
      </w:pPr>
    </w:p>
    <w:p w:rsidR="00691F87" w:rsidRDefault="00691F87" w:rsidP="000F6564">
      <w:pPr>
        <w:rPr>
          <w:lang w:val="uk-UA"/>
        </w:rPr>
      </w:pPr>
      <w:r>
        <w:rPr>
          <w:lang w:val="uk-UA"/>
        </w:rPr>
        <w:t xml:space="preserve">                                                                                                                                   </w:t>
      </w:r>
    </w:p>
    <w:p w:rsidR="00691F87" w:rsidRDefault="00691F87" w:rsidP="000F6564">
      <w:pPr>
        <w:rPr>
          <w:lang w:val="uk-UA"/>
        </w:rPr>
      </w:pPr>
    </w:p>
    <w:p w:rsidR="00691F87" w:rsidRDefault="00691F87" w:rsidP="000F6564">
      <w:pPr>
        <w:rPr>
          <w:lang w:val="uk-UA"/>
        </w:rPr>
      </w:pPr>
    </w:p>
    <w:p w:rsidR="00691F87" w:rsidRDefault="00691F87" w:rsidP="000F6564">
      <w:pPr>
        <w:rPr>
          <w:lang w:val="uk-UA"/>
        </w:rPr>
      </w:pPr>
      <w:r>
        <w:rPr>
          <w:lang w:val="uk-UA"/>
        </w:rPr>
        <w:t xml:space="preserve">                                                                                                                       Додаток 6</w:t>
      </w:r>
    </w:p>
    <w:p w:rsidR="00691F87" w:rsidRDefault="00691F87" w:rsidP="000F6564">
      <w:pPr>
        <w:rPr>
          <w:lang w:val="uk-UA"/>
        </w:rPr>
      </w:pPr>
    </w:p>
    <w:p w:rsidR="00691F87" w:rsidRDefault="00691F87" w:rsidP="000F6564">
      <w:pPr>
        <w:rPr>
          <w:lang w:val="uk-UA"/>
        </w:rPr>
      </w:pPr>
    </w:p>
    <w:tbl>
      <w:tblPr>
        <w:tblW w:w="9441" w:type="dxa"/>
        <w:tblInd w:w="108" w:type="dxa"/>
        <w:tblLook w:val="00A0"/>
      </w:tblPr>
      <w:tblGrid>
        <w:gridCol w:w="616"/>
        <w:gridCol w:w="5962"/>
        <w:gridCol w:w="1042"/>
        <w:gridCol w:w="1151"/>
        <w:gridCol w:w="987"/>
      </w:tblGrid>
      <w:tr w:rsidR="00691F87" w:rsidRPr="000549E7" w:rsidTr="000549E7">
        <w:trPr>
          <w:trHeight w:val="375"/>
        </w:trPr>
        <w:tc>
          <w:tcPr>
            <w:tcW w:w="9441" w:type="dxa"/>
            <w:gridSpan w:val="5"/>
            <w:tcBorders>
              <w:top w:val="nil"/>
              <w:left w:val="nil"/>
              <w:bottom w:val="nil"/>
              <w:right w:val="nil"/>
            </w:tcBorders>
            <w:noWrap/>
            <w:vAlign w:val="center"/>
          </w:tcPr>
          <w:p w:rsidR="00691F87" w:rsidRPr="000549E7" w:rsidRDefault="00691F87" w:rsidP="000549E7">
            <w:pPr>
              <w:jc w:val="center"/>
              <w:rPr>
                <w:b/>
                <w:bCs/>
                <w:sz w:val="28"/>
                <w:szCs w:val="28"/>
              </w:rPr>
            </w:pPr>
            <w:r w:rsidRPr="000549E7">
              <w:rPr>
                <w:b/>
                <w:bCs/>
                <w:sz w:val="28"/>
                <w:szCs w:val="28"/>
              </w:rPr>
              <w:t xml:space="preserve">Узагальнена характеристика об’єктів теплопостачання </w:t>
            </w:r>
          </w:p>
        </w:tc>
      </w:tr>
      <w:tr w:rsidR="00691F87" w:rsidRPr="000549E7" w:rsidTr="000549E7">
        <w:trPr>
          <w:trHeight w:val="375"/>
        </w:trPr>
        <w:tc>
          <w:tcPr>
            <w:tcW w:w="485" w:type="dxa"/>
            <w:tcBorders>
              <w:top w:val="nil"/>
              <w:left w:val="nil"/>
              <w:bottom w:val="nil"/>
              <w:right w:val="nil"/>
            </w:tcBorders>
            <w:noWrap/>
            <w:vAlign w:val="center"/>
          </w:tcPr>
          <w:p w:rsidR="00691F87" w:rsidRPr="000549E7" w:rsidRDefault="00691F87" w:rsidP="000549E7">
            <w:pPr>
              <w:jc w:val="center"/>
              <w:rPr>
                <w:b/>
                <w:bCs/>
                <w:sz w:val="28"/>
                <w:szCs w:val="28"/>
              </w:rPr>
            </w:pPr>
          </w:p>
        </w:tc>
        <w:tc>
          <w:tcPr>
            <w:tcW w:w="5962" w:type="dxa"/>
            <w:tcBorders>
              <w:top w:val="nil"/>
              <w:left w:val="nil"/>
              <w:bottom w:val="nil"/>
              <w:right w:val="nil"/>
            </w:tcBorders>
            <w:noWrap/>
            <w:vAlign w:val="center"/>
          </w:tcPr>
          <w:p w:rsidR="00691F87" w:rsidRPr="000549E7" w:rsidRDefault="00691F87" w:rsidP="000549E7">
            <w:pPr>
              <w:jc w:val="center"/>
              <w:rPr>
                <w:sz w:val="20"/>
                <w:szCs w:val="20"/>
              </w:rPr>
            </w:pPr>
          </w:p>
        </w:tc>
        <w:tc>
          <w:tcPr>
            <w:tcW w:w="1000" w:type="dxa"/>
            <w:tcBorders>
              <w:top w:val="nil"/>
              <w:left w:val="nil"/>
              <w:bottom w:val="nil"/>
              <w:right w:val="nil"/>
            </w:tcBorders>
            <w:noWrap/>
            <w:vAlign w:val="center"/>
          </w:tcPr>
          <w:p w:rsidR="00691F87" w:rsidRPr="000549E7" w:rsidRDefault="00691F87" w:rsidP="000549E7">
            <w:pPr>
              <w:jc w:val="center"/>
              <w:rPr>
                <w:sz w:val="20"/>
                <w:szCs w:val="20"/>
              </w:rPr>
            </w:pPr>
          </w:p>
        </w:tc>
        <w:tc>
          <w:tcPr>
            <w:tcW w:w="1007" w:type="dxa"/>
            <w:tcBorders>
              <w:top w:val="nil"/>
              <w:left w:val="nil"/>
              <w:bottom w:val="nil"/>
              <w:right w:val="nil"/>
            </w:tcBorders>
            <w:noWrap/>
            <w:vAlign w:val="center"/>
          </w:tcPr>
          <w:p w:rsidR="00691F87" w:rsidRPr="000549E7" w:rsidRDefault="00691F87" w:rsidP="000549E7">
            <w:pPr>
              <w:jc w:val="center"/>
              <w:rPr>
                <w:sz w:val="20"/>
                <w:szCs w:val="20"/>
              </w:rPr>
            </w:pPr>
          </w:p>
        </w:tc>
        <w:tc>
          <w:tcPr>
            <w:tcW w:w="987" w:type="dxa"/>
            <w:tcBorders>
              <w:top w:val="nil"/>
              <w:left w:val="nil"/>
              <w:bottom w:val="nil"/>
              <w:right w:val="nil"/>
            </w:tcBorders>
            <w:noWrap/>
            <w:vAlign w:val="center"/>
          </w:tcPr>
          <w:p w:rsidR="00691F87" w:rsidRPr="000549E7" w:rsidRDefault="00691F87" w:rsidP="000549E7">
            <w:pPr>
              <w:jc w:val="center"/>
              <w:rPr>
                <w:sz w:val="20"/>
                <w:szCs w:val="20"/>
              </w:rPr>
            </w:pPr>
          </w:p>
        </w:tc>
      </w:tr>
      <w:tr w:rsidR="00691F87" w:rsidRPr="000549E7" w:rsidTr="000549E7">
        <w:trPr>
          <w:trHeight w:val="660"/>
        </w:trPr>
        <w:tc>
          <w:tcPr>
            <w:tcW w:w="9441" w:type="dxa"/>
            <w:gridSpan w:val="5"/>
            <w:tcBorders>
              <w:top w:val="nil"/>
              <w:left w:val="nil"/>
              <w:bottom w:val="nil"/>
              <w:right w:val="nil"/>
            </w:tcBorders>
            <w:vAlign w:val="center"/>
          </w:tcPr>
          <w:p w:rsidR="00691F87" w:rsidRPr="000549E7" w:rsidRDefault="00691F87" w:rsidP="000549E7">
            <w:pPr>
              <w:jc w:val="center"/>
              <w:rPr>
                <w:b/>
                <w:bCs/>
                <w:u w:val="single"/>
              </w:rPr>
            </w:pPr>
            <w:r w:rsidRPr="000549E7">
              <w:rPr>
                <w:b/>
                <w:bCs/>
                <w:u w:val="single"/>
              </w:rPr>
              <w:t>Комунальне підприємство  Звягельської міської ради "Звягельтепло"</w:t>
            </w:r>
          </w:p>
        </w:tc>
      </w:tr>
      <w:tr w:rsidR="00691F87" w:rsidRPr="000549E7" w:rsidTr="000549E7">
        <w:trPr>
          <w:trHeight w:val="315"/>
        </w:trPr>
        <w:tc>
          <w:tcPr>
            <w:tcW w:w="9441" w:type="dxa"/>
            <w:gridSpan w:val="5"/>
            <w:tcBorders>
              <w:top w:val="nil"/>
              <w:left w:val="nil"/>
              <w:bottom w:val="nil"/>
              <w:right w:val="nil"/>
            </w:tcBorders>
            <w:noWrap/>
            <w:vAlign w:val="center"/>
          </w:tcPr>
          <w:p w:rsidR="00691F87" w:rsidRPr="000549E7" w:rsidRDefault="00691F87" w:rsidP="000549E7">
            <w:pPr>
              <w:jc w:val="center"/>
              <w:rPr>
                <w:sz w:val="16"/>
                <w:szCs w:val="16"/>
              </w:rPr>
            </w:pPr>
            <w:r w:rsidRPr="000549E7">
              <w:rPr>
                <w:sz w:val="16"/>
                <w:szCs w:val="16"/>
              </w:rPr>
              <w:t>(найменування суб"єкта господарювання)</w:t>
            </w:r>
          </w:p>
        </w:tc>
      </w:tr>
      <w:tr w:rsidR="00691F87" w:rsidRPr="000549E7" w:rsidTr="000549E7">
        <w:trPr>
          <w:trHeight w:val="315"/>
        </w:trPr>
        <w:tc>
          <w:tcPr>
            <w:tcW w:w="9441" w:type="dxa"/>
            <w:gridSpan w:val="5"/>
            <w:tcBorders>
              <w:top w:val="nil"/>
              <w:left w:val="nil"/>
              <w:bottom w:val="nil"/>
              <w:right w:val="nil"/>
            </w:tcBorders>
            <w:noWrap/>
            <w:vAlign w:val="center"/>
          </w:tcPr>
          <w:p w:rsidR="00691F87" w:rsidRPr="000549E7" w:rsidRDefault="00691F87" w:rsidP="000549E7">
            <w:pPr>
              <w:jc w:val="center"/>
              <w:rPr>
                <w:b/>
                <w:bCs/>
              </w:rPr>
            </w:pPr>
            <w:r w:rsidRPr="000549E7">
              <w:rPr>
                <w:b/>
                <w:bCs/>
              </w:rPr>
              <w:t>станом на 01 квітня   2026  року</w:t>
            </w:r>
          </w:p>
        </w:tc>
      </w:tr>
      <w:tr w:rsidR="00691F87" w:rsidRPr="000549E7" w:rsidTr="000549E7">
        <w:trPr>
          <w:trHeight w:val="195"/>
        </w:trPr>
        <w:tc>
          <w:tcPr>
            <w:tcW w:w="485" w:type="dxa"/>
            <w:tcBorders>
              <w:top w:val="nil"/>
              <w:left w:val="nil"/>
              <w:bottom w:val="nil"/>
              <w:right w:val="nil"/>
            </w:tcBorders>
            <w:noWrap/>
            <w:vAlign w:val="center"/>
          </w:tcPr>
          <w:p w:rsidR="00691F87" w:rsidRPr="000549E7" w:rsidRDefault="00691F87" w:rsidP="000549E7">
            <w:pPr>
              <w:jc w:val="center"/>
              <w:rPr>
                <w:b/>
                <w:bCs/>
              </w:rPr>
            </w:pPr>
          </w:p>
        </w:tc>
        <w:tc>
          <w:tcPr>
            <w:tcW w:w="5962" w:type="dxa"/>
            <w:tcBorders>
              <w:top w:val="nil"/>
              <w:left w:val="nil"/>
              <w:bottom w:val="nil"/>
              <w:right w:val="nil"/>
            </w:tcBorders>
            <w:noWrap/>
            <w:vAlign w:val="center"/>
          </w:tcPr>
          <w:p w:rsidR="00691F87" w:rsidRPr="000549E7" w:rsidRDefault="00691F87" w:rsidP="000549E7">
            <w:pPr>
              <w:jc w:val="center"/>
              <w:rPr>
                <w:sz w:val="20"/>
                <w:szCs w:val="20"/>
              </w:rPr>
            </w:pPr>
          </w:p>
        </w:tc>
        <w:tc>
          <w:tcPr>
            <w:tcW w:w="1000" w:type="dxa"/>
            <w:tcBorders>
              <w:top w:val="nil"/>
              <w:left w:val="nil"/>
              <w:bottom w:val="nil"/>
              <w:right w:val="nil"/>
            </w:tcBorders>
            <w:noWrap/>
            <w:vAlign w:val="center"/>
          </w:tcPr>
          <w:p w:rsidR="00691F87" w:rsidRPr="000549E7" w:rsidRDefault="00691F87" w:rsidP="000549E7">
            <w:pPr>
              <w:jc w:val="center"/>
              <w:rPr>
                <w:sz w:val="20"/>
                <w:szCs w:val="20"/>
              </w:rPr>
            </w:pPr>
          </w:p>
        </w:tc>
        <w:tc>
          <w:tcPr>
            <w:tcW w:w="1007" w:type="dxa"/>
            <w:tcBorders>
              <w:top w:val="nil"/>
              <w:left w:val="nil"/>
              <w:bottom w:val="nil"/>
              <w:right w:val="nil"/>
            </w:tcBorders>
            <w:noWrap/>
            <w:vAlign w:val="bottom"/>
          </w:tcPr>
          <w:p w:rsidR="00691F87" w:rsidRPr="000549E7" w:rsidRDefault="00691F87" w:rsidP="000549E7">
            <w:pPr>
              <w:jc w:val="center"/>
              <w:rPr>
                <w:sz w:val="20"/>
                <w:szCs w:val="20"/>
              </w:rPr>
            </w:pPr>
          </w:p>
        </w:tc>
        <w:tc>
          <w:tcPr>
            <w:tcW w:w="987" w:type="dxa"/>
            <w:tcBorders>
              <w:top w:val="nil"/>
              <w:left w:val="nil"/>
              <w:bottom w:val="nil"/>
              <w:right w:val="nil"/>
            </w:tcBorders>
            <w:noWrap/>
            <w:vAlign w:val="bottom"/>
          </w:tcPr>
          <w:p w:rsidR="00691F87" w:rsidRPr="000549E7" w:rsidRDefault="00691F87" w:rsidP="000549E7">
            <w:pPr>
              <w:rPr>
                <w:sz w:val="20"/>
                <w:szCs w:val="20"/>
              </w:rPr>
            </w:pPr>
          </w:p>
        </w:tc>
      </w:tr>
      <w:tr w:rsidR="00691F87" w:rsidRPr="000549E7" w:rsidTr="000549E7">
        <w:trPr>
          <w:trHeight w:val="285"/>
        </w:trPr>
        <w:tc>
          <w:tcPr>
            <w:tcW w:w="485" w:type="dxa"/>
            <w:vMerge w:val="restart"/>
            <w:tcBorders>
              <w:top w:val="single" w:sz="4" w:space="0" w:color="auto"/>
              <w:left w:val="single" w:sz="4" w:space="0" w:color="auto"/>
              <w:bottom w:val="single" w:sz="4" w:space="0" w:color="000000"/>
              <w:right w:val="single" w:sz="4" w:space="0" w:color="auto"/>
            </w:tcBorders>
            <w:vAlign w:val="center"/>
          </w:tcPr>
          <w:p w:rsidR="00691F87" w:rsidRPr="000549E7" w:rsidRDefault="00691F87" w:rsidP="000549E7">
            <w:pPr>
              <w:jc w:val="center"/>
              <w:rPr>
                <w:b/>
                <w:bCs/>
                <w:sz w:val="20"/>
                <w:szCs w:val="20"/>
              </w:rPr>
            </w:pPr>
            <w:r w:rsidRPr="000549E7">
              <w:rPr>
                <w:b/>
                <w:bCs/>
                <w:sz w:val="20"/>
                <w:szCs w:val="20"/>
              </w:rPr>
              <w:t>№ з/п</w:t>
            </w:r>
          </w:p>
        </w:tc>
        <w:tc>
          <w:tcPr>
            <w:tcW w:w="5962" w:type="dxa"/>
            <w:vMerge w:val="restart"/>
            <w:tcBorders>
              <w:top w:val="single" w:sz="4" w:space="0" w:color="auto"/>
              <w:left w:val="single" w:sz="4" w:space="0" w:color="auto"/>
              <w:bottom w:val="single" w:sz="4" w:space="0" w:color="000000"/>
              <w:right w:val="single" w:sz="4" w:space="0" w:color="auto"/>
            </w:tcBorders>
            <w:vAlign w:val="center"/>
          </w:tcPr>
          <w:p w:rsidR="00691F87" w:rsidRPr="000549E7" w:rsidRDefault="00691F87" w:rsidP="000549E7">
            <w:pPr>
              <w:jc w:val="center"/>
              <w:rPr>
                <w:b/>
                <w:bCs/>
                <w:sz w:val="20"/>
                <w:szCs w:val="20"/>
              </w:rPr>
            </w:pPr>
            <w:r w:rsidRPr="000549E7">
              <w:rPr>
                <w:b/>
                <w:bCs/>
                <w:sz w:val="20"/>
                <w:szCs w:val="20"/>
              </w:rPr>
              <w:t>Найменування та характеристика об'єктів теплопостачання</w:t>
            </w:r>
          </w:p>
        </w:tc>
        <w:tc>
          <w:tcPr>
            <w:tcW w:w="1000" w:type="dxa"/>
            <w:vMerge w:val="restart"/>
            <w:tcBorders>
              <w:top w:val="single" w:sz="4" w:space="0" w:color="auto"/>
              <w:left w:val="single" w:sz="4" w:space="0" w:color="auto"/>
              <w:bottom w:val="single" w:sz="4" w:space="0" w:color="000000"/>
              <w:right w:val="single" w:sz="4" w:space="0" w:color="auto"/>
            </w:tcBorders>
            <w:vAlign w:val="center"/>
          </w:tcPr>
          <w:p w:rsidR="00691F87" w:rsidRPr="000549E7" w:rsidRDefault="00691F87" w:rsidP="000549E7">
            <w:pPr>
              <w:jc w:val="center"/>
              <w:rPr>
                <w:b/>
                <w:bCs/>
                <w:sz w:val="20"/>
                <w:szCs w:val="20"/>
              </w:rPr>
            </w:pPr>
            <w:r w:rsidRPr="000549E7">
              <w:rPr>
                <w:b/>
                <w:bCs/>
                <w:sz w:val="20"/>
                <w:szCs w:val="20"/>
              </w:rPr>
              <w:t>Одиниця виміру</w:t>
            </w:r>
          </w:p>
        </w:tc>
        <w:tc>
          <w:tcPr>
            <w:tcW w:w="1994" w:type="dxa"/>
            <w:gridSpan w:val="2"/>
            <w:tcBorders>
              <w:top w:val="single" w:sz="4" w:space="0" w:color="auto"/>
              <w:left w:val="nil"/>
              <w:bottom w:val="single" w:sz="4" w:space="0" w:color="auto"/>
              <w:right w:val="single" w:sz="4" w:space="0" w:color="000000"/>
            </w:tcBorders>
            <w:vAlign w:val="center"/>
          </w:tcPr>
          <w:p w:rsidR="00691F87" w:rsidRPr="000549E7" w:rsidRDefault="00691F87" w:rsidP="000549E7">
            <w:pPr>
              <w:jc w:val="center"/>
              <w:rPr>
                <w:b/>
                <w:bCs/>
                <w:sz w:val="20"/>
                <w:szCs w:val="20"/>
              </w:rPr>
            </w:pPr>
            <w:r w:rsidRPr="000549E7">
              <w:rPr>
                <w:b/>
                <w:bCs/>
                <w:sz w:val="20"/>
                <w:szCs w:val="20"/>
              </w:rPr>
              <w:t>Показник</w:t>
            </w:r>
          </w:p>
        </w:tc>
      </w:tr>
      <w:tr w:rsidR="00691F87" w:rsidRPr="000549E7" w:rsidTr="000549E7">
        <w:trPr>
          <w:trHeight w:val="540"/>
        </w:trPr>
        <w:tc>
          <w:tcPr>
            <w:tcW w:w="485" w:type="dxa"/>
            <w:vMerge/>
            <w:tcBorders>
              <w:top w:val="single" w:sz="4" w:space="0" w:color="auto"/>
              <w:left w:val="single" w:sz="4" w:space="0" w:color="auto"/>
              <w:bottom w:val="single" w:sz="4" w:space="0" w:color="000000"/>
              <w:right w:val="single" w:sz="4" w:space="0" w:color="auto"/>
            </w:tcBorders>
            <w:vAlign w:val="center"/>
          </w:tcPr>
          <w:p w:rsidR="00691F87" w:rsidRPr="000549E7" w:rsidRDefault="00691F87" w:rsidP="000549E7">
            <w:pPr>
              <w:rPr>
                <w:b/>
                <w:bCs/>
                <w:sz w:val="20"/>
                <w:szCs w:val="20"/>
              </w:rPr>
            </w:pPr>
          </w:p>
        </w:tc>
        <w:tc>
          <w:tcPr>
            <w:tcW w:w="5962" w:type="dxa"/>
            <w:vMerge/>
            <w:tcBorders>
              <w:top w:val="single" w:sz="4" w:space="0" w:color="auto"/>
              <w:left w:val="single" w:sz="4" w:space="0" w:color="auto"/>
              <w:bottom w:val="single" w:sz="4" w:space="0" w:color="000000"/>
              <w:right w:val="single" w:sz="4" w:space="0" w:color="auto"/>
            </w:tcBorders>
            <w:vAlign w:val="center"/>
          </w:tcPr>
          <w:p w:rsidR="00691F87" w:rsidRPr="000549E7" w:rsidRDefault="00691F87" w:rsidP="000549E7">
            <w:pPr>
              <w:rPr>
                <w:b/>
                <w:bCs/>
                <w:sz w:val="20"/>
                <w:szCs w:val="20"/>
              </w:rPr>
            </w:pPr>
          </w:p>
        </w:tc>
        <w:tc>
          <w:tcPr>
            <w:tcW w:w="1000" w:type="dxa"/>
            <w:vMerge/>
            <w:tcBorders>
              <w:top w:val="single" w:sz="4" w:space="0" w:color="auto"/>
              <w:left w:val="single" w:sz="4" w:space="0" w:color="auto"/>
              <w:bottom w:val="single" w:sz="4" w:space="0" w:color="000000"/>
              <w:right w:val="single" w:sz="4" w:space="0" w:color="auto"/>
            </w:tcBorders>
            <w:vAlign w:val="center"/>
          </w:tcPr>
          <w:p w:rsidR="00691F87" w:rsidRPr="000549E7" w:rsidRDefault="00691F87" w:rsidP="000549E7">
            <w:pPr>
              <w:rPr>
                <w:b/>
                <w:bCs/>
                <w:sz w:val="20"/>
                <w:szCs w:val="20"/>
              </w:rPr>
            </w:pP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sz w:val="20"/>
                <w:szCs w:val="20"/>
              </w:rPr>
            </w:pPr>
            <w:r w:rsidRPr="000549E7">
              <w:rPr>
                <w:b/>
                <w:bCs/>
                <w:sz w:val="20"/>
                <w:szCs w:val="20"/>
              </w:rPr>
              <w:t>загальний</w:t>
            </w:r>
          </w:p>
        </w:tc>
        <w:tc>
          <w:tcPr>
            <w:tcW w:w="987" w:type="dxa"/>
            <w:tcBorders>
              <w:top w:val="nil"/>
              <w:left w:val="nil"/>
              <w:bottom w:val="single" w:sz="4" w:space="0" w:color="auto"/>
              <w:right w:val="single" w:sz="4" w:space="0" w:color="auto"/>
            </w:tcBorders>
            <w:vAlign w:val="center"/>
          </w:tcPr>
          <w:p w:rsidR="00691F87" w:rsidRPr="000549E7" w:rsidRDefault="00691F87" w:rsidP="000549E7">
            <w:pPr>
              <w:jc w:val="center"/>
              <w:rPr>
                <w:b/>
                <w:bCs/>
                <w:sz w:val="20"/>
                <w:szCs w:val="20"/>
              </w:rPr>
            </w:pPr>
            <w:r w:rsidRPr="000549E7">
              <w:rPr>
                <w:b/>
                <w:bCs/>
                <w:sz w:val="20"/>
                <w:szCs w:val="20"/>
              </w:rPr>
              <w:t>з них аварійні</w:t>
            </w:r>
          </w:p>
        </w:tc>
      </w:tr>
      <w:tr w:rsidR="00691F87" w:rsidRPr="000549E7" w:rsidTr="000549E7">
        <w:trPr>
          <w:trHeight w:val="255"/>
        </w:trPr>
        <w:tc>
          <w:tcPr>
            <w:tcW w:w="9441" w:type="dxa"/>
            <w:gridSpan w:val="5"/>
            <w:tcBorders>
              <w:top w:val="single" w:sz="4" w:space="0" w:color="auto"/>
              <w:left w:val="single" w:sz="4" w:space="0" w:color="auto"/>
              <w:bottom w:val="single" w:sz="4" w:space="0" w:color="auto"/>
              <w:right w:val="single" w:sz="4" w:space="0" w:color="000000"/>
            </w:tcBorders>
            <w:noWrap/>
            <w:vAlign w:val="center"/>
          </w:tcPr>
          <w:p w:rsidR="00691F87" w:rsidRPr="000549E7" w:rsidRDefault="00691F87" w:rsidP="000549E7">
            <w:pPr>
              <w:jc w:val="center"/>
              <w:rPr>
                <w:b/>
                <w:bCs/>
                <w:sz w:val="20"/>
                <w:szCs w:val="20"/>
              </w:rPr>
            </w:pPr>
            <w:r w:rsidRPr="000549E7">
              <w:rPr>
                <w:b/>
                <w:bCs/>
                <w:sz w:val="20"/>
                <w:szCs w:val="20"/>
              </w:rPr>
              <w:t>І. Виробництво теплової енергії</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1</w:t>
            </w:r>
          </w:p>
        </w:tc>
        <w:tc>
          <w:tcPr>
            <w:tcW w:w="5962" w:type="dxa"/>
            <w:tcBorders>
              <w:top w:val="nil"/>
              <w:left w:val="nil"/>
              <w:bottom w:val="single" w:sz="4" w:space="0" w:color="auto"/>
              <w:right w:val="nil"/>
            </w:tcBorders>
            <w:noWrap/>
            <w:vAlign w:val="center"/>
          </w:tcPr>
          <w:p w:rsidR="00691F87" w:rsidRPr="000549E7" w:rsidRDefault="00691F87" w:rsidP="000549E7">
            <w:pPr>
              <w:rPr>
                <w:b/>
                <w:bCs/>
                <w:i/>
                <w:iCs/>
                <w:sz w:val="20"/>
                <w:szCs w:val="20"/>
              </w:rPr>
            </w:pPr>
            <w:r w:rsidRPr="000549E7">
              <w:rPr>
                <w:b/>
                <w:bCs/>
                <w:i/>
                <w:iCs/>
                <w:sz w:val="20"/>
                <w:szCs w:val="20"/>
              </w:rPr>
              <w:t>Джерела теплової енергії</w:t>
            </w:r>
          </w:p>
        </w:tc>
        <w:tc>
          <w:tcPr>
            <w:tcW w:w="1000" w:type="dxa"/>
            <w:tcBorders>
              <w:top w:val="nil"/>
              <w:left w:val="nil"/>
              <w:bottom w:val="single" w:sz="4" w:space="0" w:color="auto"/>
              <w:right w:val="nil"/>
            </w:tcBorders>
            <w:noWrap/>
            <w:vAlign w:val="center"/>
          </w:tcPr>
          <w:p w:rsidR="00691F87" w:rsidRPr="000549E7" w:rsidRDefault="00691F87" w:rsidP="000549E7">
            <w:pPr>
              <w:jc w:val="center"/>
              <w:rPr>
                <w:sz w:val="20"/>
                <w:szCs w:val="20"/>
              </w:rPr>
            </w:pPr>
            <w:r w:rsidRPr="000549E7">
              <w:rPr>
                <w:sz w:val="20"/>
                <w:szCs w:val="20"/>
              </w:rPr>
              <w:t> </w:t>
            </w:r>
          </w:p>
        </w:tc>
        <w:tc>
          <w:tcPr>
            <w:tcW w:w="1007" w:type="dxa"/>
            <w:tcBorders>
              <w:top w:val="nil"/>
              <w:left w:val="nil"/>
              <w:bottom w:val="single" w:sz="4" w:space="0" w:color="auto"/>
              <w:right w:val="nil"/>
            </w:tcBorders>
            <w:noWrap/>
            <w:vAlign w:val="center"/>
          </w:tcPr>
          <w:p w:rsidR="00691F87" w:rsidRPr="000549E7" w:rsidRDefault="00691F87" w:rsidP="000549E7">
            <w:pPr>
              <w:jc w:val="center"/>
              <w:rPr>
                <w:b/>
                <w:bCs/>
                <w:i/>
                <w:iCs/>
                <w:sz w:val="20"/>
                <w:szCs w:val="20"/>
              </w:rPr>
            </w:pPr>
            <w:r w:rsidRPr="000549E7">
              <w:rPr>
                <w:b/>
                <w:bCs/>
                <w:i/>
                <w:iCs/>
                <w:sz w:val="20"/>
                <w:szCs w:val="20"/>
              </w:rPr>
              <w:t> </w:t>
            </w:r>
          </w:p>
        </w:tc>
        <w:tc>
          <w:tcPr>
            <w:tcW w:w="987" w:type="dxa"/>
            <w:tcBorders>
              <w:top w:val="nil"/>
              <w:left w:val="nil"/>
              <w:bottom w:val="single" w:sz="4" w:space="0" w:color="auto"/>
              <w:right w:val="single" w:sz="4" w:space="0" w:color="auto"/>
            </w:tcBorders>
            <w:noWrap/>
            <w:vAlign w:val="bottom"/>
          </w:tcPr>
          <w:p w:rsidR="00691F87" w:rsidRPr="000549E7" w:rsidRDefault="00691F87" w:rsidP="000549E7">
            <w:pPr>
              <w:rPr>
                <w:rFonts w:ascii="Arial" w:hAnsi="Arial" w:cs="Arial"/>
                <w:sz w:val="20"/>
                <w:szCs w:val="20"/>
              </w:rPr>
            </w:pPr>
            <w:r w:rsidRPr="000549E7">
              <w:rPr>
                <w:rFonts w:ascii="Arial" w:hAnsi="Arial" w:cs="Arial"/>
                <w:sz w:val="20"/>
                <w:szCs w:val="20"/>
              </w:rPr>
              <w:t> </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1.1</w:t>
            </w:r>
          </w:p>
        </w:tc>
        <w:tc>
          <w:tcPr>
            <w:tcW w:w="5962" w:type="dxa"/>
            <w:tcBorders>
              <w:top w:val="nil"/>
              <w:left w:val="nil"/>
              <w:bottom w:val="single" w:sz="4" w:space="0" w:color="auto"/>
              <w:right w:val="single" w:sz="4" w:space="0" w:color="auto"/>
            </w:tcBorders>
            <w:vAlign w:val="center"/>
          </w:tcPr>
          <w:p w:rsidR="00691F87" w:rsidRPr="000549E7" w:rsidRDefault="00691F87" w:rsidP="000549E7">
            <w:pPr>
              <w:ind w:firstLineChars="100" w:firstLine="200"/>
              <w:rPr>
                <w:sz w:val="20"/>
                <w:szCs w:val="20"/>
              </w:rPr>
            </w:pPr>
            <w:r w:rsidRPr="000549E7">
              <w:rPr>
                <w:sz w:val="20"/>
                <w:szCs w:val="20"/>
              </w:rPr>
              <w:t>Загальна кількість котелень, з них:</w:t>
            </w:r>
          </w:p>
        </w:tc>
        <w:tc>
          <w:tcPr>
            <w:tcW w:w="1000" w:type="dxa"/>
            <w:tcBorders>
              <w:top w:val="nil"/>
              <w:left w:val="nil"/>
              <w:bottom w:val="single" w:sz="4" w:space="0" w:color="auto"/>
              <w:right w:val="nil"/>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single" w:sz="4" w:space="0" w:color="auto"/>
              <w:bottom w:val="single" w:sz="4" w:space="0" w:color="auto"/>
              <w:right w:val="single" w:sz="4" w:space="0" w:color="auto"/>
            </w:tcBorders>
            <w:shd w:val="clear" w:color="000000" w:fill="FFFFFF"/>
            <w:noWrap/>
            <w:vAlign w:val="bottom"/>
          </w:tcPr>
          <w:p w:rsidR="00691F87" w:rsidRPr="000549E7" w:rsidRDefault="00691F87" w:rsidP="000549E7">
            <w:pPr>
              <w:jc w:val="center"/>
              <w:rPr>
                <w:b/>
                <w:bCs/>
                <w:i/>
                <w:iCs/>
                <w:sz w:val="20"/>
                <w:szCs w:val="20"/>
              </w:rPr>
            </w:pPr>
            <w:r w:rsidRPr="000549E7">
              <w:rPr>
                <w:b/>
                <w:bCs/>
                <w:i/>
                <w:iCs/>
                <w:sz w:val="20"/>
                <w:szCs w:val="20"/>
              </w:rPr>
              <w:t>27</w:t>
            </w:r>
          </w:p>
        </w:tc>
        <w:tc>
          <w:tcPr>
            <w:tcW w:w="987" w:type="dxa"/>
            <w:tcBorders>
              <w:top w:val="nil"/>
              <w:left w:val="nil"/>
              <w:bottom w:val="single" w:sz="4" w:space="0" w:color="auto"/>
              <w:right w:val="single" w:sz="4" w:space="0" w:color="auto"/>
            </w:tcBorders>
            <w:shd w:val="clear" w:color="000000" w:fill="FFFFFF"/>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noWrap/>
            <w:vAlign w:val="center"/>
          </w:tcPr>
          <w:p w:rsidR="00691F87" w:rsidRPr="000549E7" w:rsidRDefault="00691F87" w:rsidP="000549E7">
            <w:pPr>
              <w:rPr>
                <w:sz w:val="20"/>
                <w:szCs w:val="20"/>
              </w:rPr>
            </w:pPr>
            <w:r w:rsidRPr="000549E7">
              <w:rPr>
                <w:sz w:val="20"/>
                <w:szCs w:val="20"/>
              </w:rPr>
              <w:t>потужністю до 3 Гкал/год</w:t>
            </w:r>
          </w:p>
        </w:tc>
        <w:tc>
          <w:tcPr>
            <w:tcW w:w="1000" w:type="dxa"/>
            <w:tcBorders>
              <w:top w:val="nil"/>
              <w:left w:val="nil"/>
              <w:bottom w:val="single" w:sz="4" w:space="0" w:color="auto"/>
              <w:right w:val="nil"/>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single" w:sz="4" w:space="0" w:color="auto"/>
              <w:bottom w:val="single" w:sz="4" w:space="0" w:color="auto"/>
              <w:right w:val="single" w:sz="4" w:space="0" w:color="auto"/>
            </w:tcBorders>
            <w:shd w:val="clear" w:color="000000" w:fill="FFFFFF"/>
            <w:noWrap/>
            <w:vAlign w:val="bottom"/>
          </w:tcPr>
          <w:p w:rsidR="00691F87" w:rsidRPr="000549E7" w:rsidRDefault="00691F87" w:rsidP="000549E7">
            <w:pPr>
              <w:jc w:val="center"/>
              <w:rPr>
                <w:b/>
                <w:bCs/>
                <w:i/>
                <w:iCs/>
                <w:sz w:val="20"/>
                <w:szCs w:val="20"/>
              </w:rPr>
            </w:pPr>
            <w:r w:rsidRPr="000549E7">
              <w:rPr>
                <w:b/>
                <w:bCs/>
                <w:i/>
                <w:iCs/>
                <w:sz w:val="20"/>
                <w:szCs w:val="20"/>
              </w:rPr>
              <w:t>18</w:t>
            </w:r>
          </w:p>
        </w:tc>
        <w:tc>
          <w:tcPr>
            <w:tcW w:w="987" w:type="dxa"/>
            <w:tcBorders>
              <w:top w:val="nil"/>
              <w:left w:val="nil"/>
              <w:bottom w:val="single" w:sz="4" w:space="0" w:color="auto"/>
              <w:right w:val="single" w:sz="4" w:space="0" w:color="auto"/>
            </w:tcBorders>
            <w:shd w:val="clear" w:color="000000" w:fill="FFFFFF"/>
            <w:noWrap/>
            <w:vAlign w:val="center"/>
          </w:tcPr>
          <w:p w:rsidR="00691F87" w:rsidRPr="000549E7" w:rsidRDefault="00691F87" w:rsidP="000549E7">
            <w:pPr>
              <w:jc w:val="center"/>
              <w:rPr>
                <w:sz w:val="20"/>
                <w:szCs w:val="20"/>
              </w:rPr>
            </w:pPr>
            <w:r w:rsidRPr="000549E7">
              <w:rPr>
                <w:sz w:val="20"/>
                <w:szCs w:val="20"/>
              </w:rPr>
              <w:t>1</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noWrap/>
            <w:vAlign w:val="center"/>
          </w:tcPr>
          <w:p w:rsidR="00691F87" w:rsidRPr="000549E7" w:rsidRDefault="00691F87" w:rsidP="000549E7">
            <w:pPr>
              <w:rPr>
                <w:sz w:val="20"/>
                <w:szCs w:val="20"/>
              </w:rPr>
            </w:pPr>
            <w:r w:rsidRPr="000549E7">
              <w:rPr>
                <w:sz w:val="20"/>
                <w:szCs w:val="20"/>
              </w:rPr>
              <w:t>потужністю від 3 до 20 Гкал/год</w:t>
            </w:r>
          </w:p>
        </w:tc>
        <w:tc>
          <w:tcPr>
            <w:tcW w:w="1000" w:type="dxa"/>
            <w:tcBorders>
              <w:top w:val="nil"/>
              <w:left w:val="nil"/>
              <w:bottom w:val="single" w:sz="4" w:space="0" w:color="auto"/>
              <w:right w:val="nil"/>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single" w:sz="4" w:space="0" w:color="auto"/>
              <w:bottom w:val="single" w:sz="4" w:space="0" w:color="auto"/>
              <w:right w:val="single" w:sz="4" w:space="0" w:color="auto"/>
            </w:tcBorders>
            <w:shd w:val="clear" w:color="000000" w:fill="FFFFFF"/>
            <w:noWrap/>
            <w:vAlign w:val="bottom"/>
          </w:tcPr>
          <w:p w:rsidR="00691F87" w:rsidRPr="000549E7" w:rsidRDefault="00691F87" w:rsidP="000549E7">
            <w:pPr>
              <w:jc w:val="center"/>
              <w:rPr>
                <w:b/>
                <w:bCs/>
                <w:i/>
                <w:iCs/>
                <w:sz w:val="20"/>
                <w:szCs w:val="20"/>
              </w:rPr>
            </w:pPr>
            <w:r w:rsidRPr="000549E7">
              <w:rPr>
                <w:b/>
                <w:bCs/>
                <w:i/>
                <w:iCs/>
                <w:sz w:val="20"/>
                <w:szCs w:val="20"/>
              </w:rPr>
              <w:t>9</w:t>
            </w:r>
          </w:p>
        </w:tc>
        <w:tc>
          <w:tcPr>
            <w:tcW w:w="987" w:type="dxa"/>
            <w:tcBorders>
              <w:top w:val="nil"/>
              <w:left w:val="nil"/>
              <w:bottom w:val="single" w:sz="4" w:space="0" w:color="auto"/>
              <w:right w:val="single" w:sz="4" w:space="0" w:color="auto"/>
            </w:tcBorders>
            <w:shd w:val="clear" w:color="000000" w:fill="FFFFFF"/>
            <w:noWrap/>
            <w:vAlign w:val="center"/>
          </w:tcPr>
          <w:p w:rsidR="00691F87" w:rsidRPr="000549E7" w:rsidRDefault="00691F87" w:rsidP="000549E7">
            <w:pPr>
              <w:jc w:val="center"/>
              <w:rPr>
                <w:sz w:val="20"/>
                <w:szCs w:val="20"/>
              </w:rPr>
            </w:pPr>
            <w:r w:rsidRPr="000549E7">
              <w:rPr>
                <w:sz w:val="20"/>
                <w:szCs w:val="20"/>
              </w:rPr>
              <w:t>2</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noWrap/>
            <w:vAlign w:val="center"/>
          </w:tcPr>
          <w:p w:rsidR="00691F87" w:rsidRPr="000549E7" w:rsidRDefault="00691F87" w:rsidP="000549E7">
            <w:pPr>
              <w:rPr>
                <w:sz w:val="20"/>
                <w:szCs w:val="20"/>
              </w:rPr>
            </w:pPr>
            <w:r w:rsidRPr="000549E7">
              <w:rPr>
                <w:sz w:val="20"/>
                <w:szCs w:val="20"/>
              </w:rPr>
              <w:t>потужністю від 20 до 100 Гкал/год</w:t>
            </w:r>
          </w:p>
        </w:tc>
        <w:tc>
          <w:tcPr>
            <w:tcW w:w="1000" w:type="dxa"/>
            <w:tcBorders>
              <w:top w:val="nil"/>
              <w:left w:val="nil"/>
              <w:bottom w:val="single" w:sz="4" w:space="0" w:color="auto"/>
              <w:right w:val="nil"/>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single" w:sz="4" w:space="0" w:color="auto"/>
              <w:bottom w:val="single" w:sz="4" w:space="0" w:color="auto"/>
              <w:right w:val="single" w:sz="4" w:space="0" w:color="auto"/>
            </w:tcBorders>
            <w:shd w:val="clear" w:color="000000" w:fill="FFFFFF"/>
            <w:noWrap/>
            <w:vAlign w:val="bottom"/>
          </w:tcPr>
          <w:p w:rsidR="00691F87" w:rsidRPr="000549E7" w:rsidRDefault="00691F87" w:rsidP="000549E7">
            <w:pPr>
              <w:jc w:val="center"/>
              <w:rPr>
                <w:b/>
                <w:bCs/>
                <w:i/>
                <w:iCs/>
                <w:sz w:val="20"/>
                <w:szCs w:val="20"/>
              </w:rPr>
            </w:pPr>
            <w:r w:rsidRPr="000549E7">
              <w:rPr>
                <w:b/>
                <w:bCs/>
                <w:i/>
                <w:iCs/>
                <w:sz w:val="20"/>
                <w:szCs w:val="20"/>
              </w:rPr>
              <w:t>-</w:t>
            </w:r>
          </w:p>
        </w:tc>
        <w:tc>
          <w:tcPr>
            <w:tcW w:w="987" w:type="dxa"/>
            <w:tcBorders>
              <w:top w:val="nil"/>
              <w:left w:val="nil"/>
              <w:bottom w:val="single" w:sz="4" w:space="0" w:color="auto"/>
              <w:right w:val="single" w:sz="4" w:space="0" w:color="auto"/>
            </w:tcBorders>
            <w:shd w:val="clear" w:color="000000" w:fill="FFFFFF"/>
            <w:noWrap/>
            <w:vAlign w:val="center"/>
          </w:tcPr>
          <w:p w:rsidR="00691F87" w:rsidRPr="000549E7" w:rsidRDefault="00691F87" w:rsidP="000549E7">
            <w:pPr>
              <w:jc w:val="center"/>
              <w:rPr>
                <w:sz w:val="20"/>
                <w:szCs w:val="20"/>
              </w:rPr>
            </w:pPr>
            <w:r w:rsidRPr="000549E7">
              <w:rPr>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noWrap/>
            <w:vAlign w:val="center"/>
          </w:tcPr>
          <w:p w:rsidR="00691F87" w:rsidRPr="000549E7" w:rsidRDefault="00691F87" w:rsidP="000549E7">
            <w:pPr>
              <w:rPr>
                <w:sz w:val="20"/>
                <w:szCs w:val="20"/>
              </w:rPr>
            </w:pPr>
            <w:r w:rsidRPr="000549E7">
              <w:rPr>
                <w:sz w:val="20"/>
                <w:szCs w:val="20"/>
              </w:rPr>
              <w:t>потужністю 100 Гкал/год і більше</w:t>
            </w:r>
          </w:p>
        </w:tc>
        <w:tc>
          <w:tcPr>
            <w:tcW w:w="1000" w:type="dxa"/>
            <w:tcBorders>
              <w:top w:val="nil"/>
              <w:left w:val="nil"/>
              <w:bottom w:val="single" w:sz="4" w:space="0" w:color="auto"/>
              <w:right w:val="nil"/>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single" w:sz="4" w:space="0" w:color="auto"/>
              <w:bottom w:val="single" w:sz="4" w:space="0" w:color="auto"/>
              <w:right w:val="single" w:sz="4" w:space="0" w:color="auto"/>
            </w:tcBorders>
            <w:shd w:val="clear" w:color="000000" w:fill="FFFFFF"/>
            <w:noWrap/>
            <w:vAlign w:val="bottom"/>
          </w:tcPr>
          <w:p w:rsidR="00691F87" w:rsidRPr="000549E7" w:rsidRDefault="00691F87" w:rsidP="000549E7">
            <w:pPr>
              <w:jc w:val="center"/>
              <w:rPr>
                <w:b/>
                <w:bCs/>
                <w:i/>
                <w:iCs/>
                <w:sz w:val="20"/>
                <w:szCs w:val="20"/>
              </w:rPr>
            </w:pPr>
            <w:r w:rsidRPr="000549E7">
              <w:rPr>
                <w:b/>
                <w:bCs/>
                <w:i/>
                <w:iCs/>
                <w:sz w:val="20"/>
                <w:szCs w:val="20"/>
              </w:rPr>
              <w:t>-</w:t>
            </w:r>
          </w:p>
        </w:tc>
        <w:tc>
          <w:tcPr>
            <w:tcW w:w="987" w:type="dxa"/>
            <w:tcBorders>
              <w:top w:val="nil"/>
              <w:left w:val="nil"/>
              <w:bottom w:val="single" w:sz="4" w:space="0" w:color="auto"/>
              <w:right w:val="single" w:sz="4" w:space="0" w:color="auto"/>
            </w:tcBorders>
            <w:shd w:val="clear" w:color="000000" w:fill="FFFFFF"/>
            <w:noWrap/>
            <w:vAlign w:val="center"/>
          </w:tcPr>
          <w:p w:rsidR="00691F87" w:rsidRPr="000549E7" w:rsidRDefault="00691F87" w:rsidP="000549E7">
            <w:pPr>
              <w:jc w:val="center"/>
              <w:rPr>
                <w:sz w:val="20"/>
                <w:szCs w:val="20"/>
              </w:rPr>
            </w:pPr>
            <w:r w:rsidRPr="000549E7">
              <w:rPr>
                <w:sz w:val="20"/>
                <w:szCs w:val="20"/>
              </w:rPr>
              <w:t>-</w:t>
            </w:r>
          </w:p>
        </w:tc>
      </w:tr>
      <w:tr w:rsidR="00691F87" w:rsidRPr="000549E7" w:rsidTr="000549E7">
        <w:trPr>
          <w:trHeight w:val="255"/>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noWrap/>
            <w:vAlign w:val="center"/>
          </w:tcPr>
          <w:p w:rsidR="00691F87" w:rsidRPr="000549E7" w:rsidRDefault="00691F87" w:rsidP="000549E7">
            <w:pPr>
              <w:rPr>
                <w:sz w:val="20"/>
                <w:szCs w:val="20"/>
              </w:rPr>
            </w:pPr>
            <w:r w:rsidRPr="000549E7">
              <w:rPr>
                <w:sz w:val="20"/>
                <w:szCs w:val="20"/>
              </w:rPr>
              <w:t>дахових</w:t>
            </w:r>
          </w:p>
        </w:tc>
        <w:tc>
          <w:tcPr>
            <w:tcW w:w="1000" w:type="dxa"/>
            <w:tcBorders>
              <w:top w:val="nil"/>
              <w:left w:val="nil"/>
              <w:bottom w:val="single" w:sz="4" w:space="0" w:color="auto"/>
              <w:right w:val="nil"/>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single" w:sz="4" w:space="0" w:color="auto"/>
              <w:bottom w:val="single" w:sz="4" w:space="0" w:color="auto"/>
              <w:right w:val="single" w:sz="4" w:space="0" w:color="auto"/>
            </w:tcBorders>
            <w:shd w:val="clear" w:color="000000" w:fill="FFFFFF"/>
            <w:noWrap/>
            <w:vAlign w:val="bottom"/>
          </w:tcPr>
          <w:p w:rsidR="00691F87" w:rsidRPr="000549E7" w:rsidRDefault="00691F87" w:rsidP="000549E7">
            <w:pPr>
              <w:jc w:val="center"/>
              <w:rPr>
                <w:sz w:val="20"/>
                <w:szCs w:val="20"/>
              </w:rPr>
            </w:pPr>
            <w:r w:rsidRPr="000549E7">
              <w:rPr>
                <w:sz w:val="20"/>
                <w:szCs w:val="20"/>
              </w:rPr>
              <w:t>-</w:t>
            </w:r>
          </w:p>
        </w:tc>
        <w:tc>
          <w:tcPr>
            <w:tcW w:w="987" w:type="dxa"/>
            <w:tcBorders>
              <w:top w:val="nil"/>
              <w:left w:val="nil"/>
              <w:bottom w:val="single" w:sz="4" w:space="0" w:color="auto"/>
              <w:right w:val="single" w:sz="4" w:space="0" w:color="auto"/>
            </w:tcBorders>
            <w:shd w:val="clear" w:color="000000" w:fill="FFFFFF"/>
            <w:noWrap/>
            <w:vAlign w:val="center"/>
          </w:tcPr>
          <w:p w:rsidR="00691F87" w:rsidRPr="000549E7" w:rsidRDefault="00691F87" w:rsidP="000549E7">
            <w:pPr>
              <w:jc w:val="center"/>
              <w:rPr>
                <w:sz w:val="20"/>
                <w:szCs w:val="20"/>
              </w:rPr>
            </w:pPr>
            <w:r w:rsidRPr="000549E7">
              <w:rPr>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1.2</w:t>
            </w:r>
          </w:p>
        </w:tc>
        <w:tc>
          <w:tcPr>
            <w:tcW w:w="5962" w:type="dxa"/>
            <w:tcBorders>
              <w:top w:val="nil"/>
              <w:left w:val="nil"/>
              <w:bottom w:val="single" w:sz="4" w:space="0" w:color="auto"/>
              <w:right w:val="single" w:sz="4" w:space="0" w:color="auto"/>
            </w:tcBorders>
            <w:vAlign w:val="center"/>
          </w:tcPr>
          <w:p w:rsidR="00691F87" w:rsidRPr="000549E7" w:rsidRDefault="00691F87" w:rsidP="000549E7">
            <w:pPr>
              <w:ind w:firstLineChars="100" w:firstLine="200"/>
              <w:rPr>
                <w:sz w:val="20"/>
                <w:szCs w:val="20"/>
              </w:rPr>
            </w:pPr>
            <w:r w:rsidRPr="000549E7">
              <w:rPr>
                <w:sz w:val="20"/>
                <w:szCs w:val="20"/>
              </w:rPr>
              <w:t>Загальна установлена потужність котелень, з них:</w:t>
            </w:r>
          </w:p>
        </w:tc>
        <w:tc>
          <w:tcPr>
            <w:tcW w:w="1000" w:type="dxa"/>
            <w:tcBorders>
              <w:top w:val="nil"/>
              <w:left w:val="nil"/>
              <w:bottom w:val="single" w:sz="4" w:space="0" w:color="auto"/>
              <w:right w:val="nil"/>
            </w:tcBorders>
            <w:vAlign w:val="center"/>
          </w:tcPr>
          <w:p w:rsidR="00691F87" w:rsidRPr="000549E7" w:rsidRDefault="00691F87" w:rsidP="000549E7">
            <w:pPr>
              <w:jc w:val="center"/>
              <w:rPr>
                <w:sz w:val="20"/>
                <w:szCs w:val="20"/>
              </w:rPr>
            </w:pPr>
            <w:r w:rsidRPr="000549E7">
              <w:rPr>
                <w:sz w:val="20"/>
                <w:szCs w:val="20"/>
              </w:rPr>
              <w:t>Гкал/год</w:t>
            </w:r>
          </w:p>
        </w:tc>
        <w:tc>
          <w:tcPr>
            <w:tcW w:w="1007" w:type="dxa"/>
            <w:tcBorders>
              <w:top w:val="nil"/>
              <w:left w:val="single" w:sz="4" w:space="0" w:color="auto"/>
              <w:bottom w:val="single" w:sz="4" w:space="0" w:color="auto"/>
              <w:right w:val="single" w:sz="4" w:space="0" w:color="auto"/>
            </w:tcBorders>
            <w:shd w:val="clear" w:color="000000" w:fill="FFFFFF"/>
            <w:noWrap/>
            <w:vAlign w:val="bottom"/>
          </w:tcPr>
          <w:p w:rsidR="00691F87" w:rsidRPr="000549E7" w:rsidRDefault="00691F87" w:rsidP="000549E7">
            <w:pPr>
              <w:jc w:val="center"/>
              <w:rPr>
                <w:b/>
                <w:bCs/>
                <w:i/>
                <w:iCs/>
                <w:sz w:val="20"/>
                <w:szCs w:val="20"/>
              </w:rPr>
            </w:pPr>
            <w:r w:rsidRPr="000549E7">
              <w:rPr>
                <w:b/>
                <w:bCs/>
                <w:i/>
                <w:iCs/>
                <w:sz w:val="20"/>
                <w:szCs w:val="20"/>
              </w:rPr>
              <w:t>76,895</w:t>
            </w:r>
          </w:p>
        </w:tc>
        <w:tc>
          <w:tcPr>
            <w:tcW w:w="987" w:type="dxa"/>
            <w:tcBorders>
              <w:top w:val="nil"/>
              <w:left w:val="nil"/>
              <w:bottom w:val="single" w:sz="4" w:space="0" w:color="auto"/>
              <w:right w:val="single" w:sz="4" w:space="0" w:color="auto"/>
            </w:tcBorders>
            <w:shd w:val="clear" w:color="000000" w:fill="FFFFFF"/>
            <w:noWrap/>
            <w:vAlign w:val="center"/>
          </w:tcPr>
          <w:p w:rsidR="00691F87" w:rsidRPr="000549E7" w:rsidRDefault="00691F87" w:rsidP="000549E7">
            <w:pPr>
              <w:jc w:val="center"/>
              <w:rPr>
                <w:sz w:val="20"/>
                <w:szCs w:val="20"/>
              </w:rPr>
            </w:pPr>
            <w:r w:rsidRPr="000549E7">
              <w:rPr>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noWrap/>
            <w:vAlign w:val="center"/>
          </w:tcPr>
          <w:p w:rsidR="00691F87" w:rsidRPr="000549E7" w:rsidRDefault="00691F87" w:rsidP="000549E7">
            <w:pPr>
              <w:rPr>
                <w:sz w:val="20"/>
                <w:szCs w:val="20"/>
              </w:rPr>
            </w:pPr>
            <w:r w:rsidRPr="000549E7">
              <w:rPr>
                <w:sz w:val="20"/>
                <w:szCs w:val="20"/>
              </w:rPr>
              <w:t>потужністю до 3 Гкал/год</w:t>
            </w:r>
          </w:p>
        </w:tc>
        <w:tc>
          <w:tcPr>
            <w:tcW w:w="1000" w:type="dxa"/>
            <w:tcBorders>
              <w:top w:val="nil"/>
              <w:left w:val="nil"/>
              <w:bottom w:val="single" w:sz="4" w:space="0" w:color="auto"/>
              <w:right w:val="nil"/>
            </w:tcBorders>
            <w:vAlign w:val="center"/>
          </w:tcPr>
          <w:p w:rsidR="00691F87" w:rsidRPr="000549E7" w:rsidRDefault="00691F87" w:rsidP="000549E7">
            <w:pPr>
              <w:jc w:val="center"/>
              <w:rPr>
                <w:sz w:val="20"/>
                <w:szCs w:val="20"/>
              </w:rPr>
            </w:pPr>
            <w:r w:rsidRPr="000549E7">
              <w:rPr>
                <w:sz w:val="20"/>
                <w:szCs w:val="20"/>
              </w:rPr>
              <w:t>Гкал/год</w:t>
            </w:r>
          </w:p>
        </w:tc>
        <w:tc>
          <w:tcPr>
            <w:tcW w:w="1007" w:type="dxa"/>
            <w:tcBorders>
              <w:top w:val="nil"/>
              <w:left w:val="single" w:sz="4" w:space="0" w:color="auto"/>
              <w:bottom w:val="single" w:sz="4" w:space="0" w:color="auto"/>
              <w:right w:val="single" w:sz="4" w:space="0" w:color="auto"/>
            </w:tcBorders>
            <w:shd w:val="clear" w:color="000000" w:fill="FFFFFF"/>
            <w:noWrap/>
            <w:vAlign w:val="bottom"/>
          </w:tcPr>
          <w:p w:rsidR="00691F87" w:rsidRPr="000549E7" w:rsidRDefault="00691F87" w:rsidP="000549E7">
            <w:pPr>
              <w:jc w:val="center"/>
              <w:rPr>
                <w:b/>
                <w:bCs/>
                <w:i/>
                <w:iCs/>
                <w:sz w:val="20"/>
                <w:szCs w:val="20"/>
              </w:rPr>
            </w:pPr>
            <w:r w:rsidRPr="000549E7">
              <w:rPr>
                <w:b/>
                <w:bCs/>
                <w:i/>
                <w:iCs/>
                <w:sz w:val="20"/>
                <w:szCs w:val="20"/>
              </w:rPr>
              <w:t>12,21</w:t>
            </w:r>
          </w:p>
        </w:tc>
        <w:tc>
          <w:tcPr>
            <w:tcW w:w="987" w:type="dxa"/>
            <w:tcBorders>
              <w:top w:val="nil"/>
              <w:left w:val="nil"/>
              <w:bottom w:val="single" w:sz="4" w:space="0" w:color="auto"/>
              <w:right w:val="single" w:sz="4" w:space="0" w:color="auto"/>
            </w:tcBorders>
            <w:shd w:val="clear" w:color="000000" w:fill="FFFFFF"/>
            <w:noWrap/>
            <w:vAlign w:val="center"/>
          </w:tcPr>
          <w:p w:rsidR="00691F87" w:rsidRPr="000549E7" w:rsidRDefault="00691F87" w:rsidP="000549E7">
            <w:pPr>
              <w:jc w:val="center"/>
              <w:rPr>
                <w:sz w:val="20"/>
                <w:szCs w:val="20"/>
              </w:rPr>
            </w:pPr>
            <w:r w:rsidRPr="000549E7">
              <w:rPr>
                <w:sz w:val="20"/>
                <w:szCs w:val="20"/>
              </w:rPr>
              <w:t>2,5</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noWrap/>
            <w:vAlign w:val="center"/>
          </w:tcPr>
          <w:p w:rsidR="00691F87" w:rsidRPr="000549E7" w:rsidRDefault="00691F87" w:rsidP="000549E7">
            <w:pPr>
              <w:rPr>
                <w:sz w:val="20"/>
                <w:szCs w:val="20"/>
              </w:rPr>
            </w:pPr>
            <w:r w:rsidRPr="000549E7">
              <w:rPr>
                <w:sz w:val="20"/>
                <w:szCs w:val="20"/>
              </w:rPr>
              <w:t>потужністю від 3 до 20 Гкал/год</w:t>
            </w:r>
          </w:p>
        </w:tc>
        <w:tc>
          <w:tcPr>
            <w:tcW w:w="1000" w:type="dxa"/>
            <w:tcBorders>
              <w:top w:val="nil"/>
              <w:left w:val="nil"/>
              <w:bottom w:val="single" w:sz="4" w:space="0" w:color="auto"/>
              <w:right w:val="nil"/>
            </w:tcBorders>
            <w:vAlign w:val="center"/>
          </w:tcPr>
          <w:p w:rsidR="00691F87" w:rsidRPr="000549E7" w:rsidRDefault="00691F87" w:rsidP="000549E7">
            <w:pPr>
              <w:jc w:val="center"/>
              <w:rPr>
                <w:sz w:val="20"/>
                <w:szCs w:val="20"/>
              </w:rPr>
            </w:pPr>
            <w:r w:rsidRPr="000549E7">
              <w:rPr>
                <w:sz w:val="20"/>
                <w:szCs w:val="20"/>
              </w:rPr>
              <w:t>Гкал/год</w:t>
            </w:r>
          </w:p>
        </w:tc>
        <w:tc>
          <w:tcPr>
            <w:tcW w:w="1007" w:type="dxa"/>
            <w:tcBorders>
              <w:top w:val="nil"/>
              <w:left w:val="single" w:sz="4" w:space="0" w:color="auto"/>
              <w:bottom w:val="single" w:sz="4" w:space="0" w:color="auto"/>
              <w:right w:val="single" w:sz="4" w:space="0" w:color="auto"/>
            </w:tcBorders>
            <w:shd w:val="clear" w:color="000000" w:fill="FFFFFF"/>
            <w:noWrap/>
            <w:vAlign w:val="bottom"/>
          </w:tcPr>
          <w:p w:rsidR="00691F87" w:rsidRPr="000549E7" w:rsidRDefault="00691F87" w:rsidP="000549E7">
            <w:pPr>
              <w:jc w:val="center"/>
              <w:rPr>
                <w:b/>
                <w:bCs/>
                <w:i/>
                <w:iCs/>
                <w:sz w:val="20"/>
                <w:szCs w:val="20"/>
              </w:rPr>
            </w:pPr>
            <w:r w:rsidRPr="000549E7">
              <w:rPr>
                <w:b/>
                <w:bCs/>
                <w:i/>
                <w:iCs/>
                <w:sz w:val="20"/>
                <w:szCs w:val="20"/>
              </w:rPr>
              <w:t>64,685</w:t>
            </w:r>
          </w:p>
        </w:tc>
        <w:tc>
          <w:tcPr>
            <w:tcW w:w="987" w:type="dxa"/>
            <w:tcBorders>
              <w:top w:val="nil"/>
              <w:left w:val="nil"/>
              <w:bottom w:val="single" w:sz="4" w:space="0" w:color="auto"/>
              <w:right w:val="single" w:sz="4" w:space="0" w:color="auto"/>
            </w:tcBorders>
            <w:shd w:val="clear" w:color="000000" w:fill="FFFFFF"/>
            <w:noWrap/>
            <w:vAlign w:val="center"/>
          </w:tcPr>
          <w:p w:rsidR="00691F87" w:rsidRPr="000549E7" w:rsidRDefault="00691F87" w:rsidP="000549E7">
            <w:pPr>
              <w:jc w:val="center"/>
              <w:rPr>
                <w:sz w:val="20"/>
                <w:szCs w:val="20"/>
              </w:rPr>
            </w:pPr>
            <w:r w:rsidRPr="000549E7">
              <w:rPr>
                <w:sz w:val="20"/>
                <w:szCs w:val="20"/>
              </w:rPr>
              <w:t>20,21</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noWrap/>
            <w:vAlign w:val="center"/>
          </w:tcPr>
          <w:p w:rsidR="00691F87" w:rsidRPr="000549E7" w:rsidRDefault="00691F87" w:rsidP="000549E7">
            <w:pPr>
              <w:rPr>
                <w:sz w:val="20"/>
                <w:szCs w:val="20"/>
              </w:rPr>
            </w:pPr>
            <w:r w:rsidRPr="000549E7">
              <w:rPr>
                <w:sz w:val="20"/>
                <w:szCs w:val="20"/>
              </w:rPr>
              <w:t>потужністю від 20 до 100 Гкал/год</w:t>
            </w:r>
          </w:p>
        </w:tc>
        <w:tc>
          <w:tcPr>
            <w:tcW w:w="1000" w:type="dxa"/>
            <w:tcBorders>
              <w:top w:val="nil"/>
              <w:left w:val="nil"/>
              <w:bottom w:val="single" w:sz="4" w:space="0" w:color="auto"/>
              <w:right w:val="nil"/>
            </w:tcBorders>
            <w:vAlign w:val="center"/>
          </w:tcPr>
          <w:p w:rsidR="00691F87" w:rsidRPr="000549E7" w:rsidRDefault="00691F87" w:rsidP="000549E7">
            <w:pPr>
              <w:jc w:val="center"/>
              <w:rPr>
                <w:sz w:val="20"/>
                <w:szCs w:val="20"/>
              </w:rPr>
            </w:pPr>
            <w:r w:rsidRPr="000549E7">
              <w:rPr>
                <w:sz w:val="20"/>
                <w:szCs w:val="20"/>
              </w:rPr>
              <w:t>Гкал/год</w:t>
            </w:r>
          </w:p>
        </w:tc>
        <w:tc>
          <w:tcPr>
            <w:tcW w:w="1007" w:type="dxa"/>
            <w:tcBorders>
              <w:top w:val="nil"/>
              <w:left w:val="single" w:sz="4" w:space="0" w:color="auto"/>
              <w:bottom w:val="single" w:sz="4" w:space="0" w:color="auto"/>
              <w:right w:val="single" w:sz="4" w:space="0" w:color="auto"/>
            </w:tcBorders>
            <w:shd w:val="clear" w:color="000000" w:fill="FFFFFF"/>
            <w:noWrap/>
            <w:vAlign w:val="bottom"/>
          </w:tcPr>
          <w:p w:rsidR="00691F87" w:rsidRPr="000549E7" w:rsidRDefault="00691F87" w:rsidP="000549E7">
            <w:pPr>
              <w:jc w:val="center"/>
              <w:rPr>
                <w:b/>
                <w:bCs/>
                <w:i/>
                <w:iCs/>
                <w:sz w:val="20"/>
                <w:szCs w:val="20"/>
              </w:rPr>
            </w:pPr>
            <w:r w:rsidRPr="000549E7">
              <w:rPr>
                <w:b/>
                <w:bCs/>
                <w:i/>
                <w:iCs/>
                <w:sz w:val="20"/>
                <w:szCs w:val="20"/>
              </w:rPr>
              <w:t>0</w:t>
            </w:r>
          </w:p>
        </w:tc>
        <w:tc>
          <w:tcPr>
            <w:tcW w:w="987" w:type="dxa"/>
            <w:tcBorders>
              <w:top w:val="nil"/>
              <w:left w:val="nil"/>
              <w:bottom w:val="single" w:sz="4" w:space="0" w:color="auto"/>
              <w:right w:val="single" w:sz="4" w:space="0" w:color="auto"/>
            </w:tcBorders>
            <w:shd w:val="clear" w:color="000000" w:fill="FFFFFF"/>
            <w:noWrap/>
            <w:vAlign w:val="center"/>
          </w:tcPr>
          <w:p w:rsidR="00691F87" w:rsidRPr="000549E7" w:rsidRDefault="00691F87" w:rsidP="000549E7">
            <w:pPr>
              <w:jc w:val="center"/>
              <w:rPr>
                <w:sz w:val="20"/>
                <w:szCs w:val="20"/>
              </w:rPr>
            </w:pPr>
            <w:r w:rsidRPr="000549E7">
              <w:rPr>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noWrap/>
            <w:vAlign w:val="center"/>
          </w:tcPr>
          <w:p w:rsidR="00691F87" w:rsidRPr="000549E7" w:rsidRDefault="00691F87" w:rsidP="000549E7">
            <w:pPr>
              <w:rPr>
                <w:sz w:val="20"/>
                <w:szCs w:val="20"/>
              </w:rPr>
            </w:pPr>
            <w:r w:rsidRPr="000549E7">
              <w:rPr>
                <w:sz w:val="20"/>
                <w:szCs w:val="20"/>
              </w:rPr>
              <w:t>потужністю 100 Гкал/год і більше</w:t>
            </w:r>
          </w:p>
        </w:tc>
        <w:tc>
          <w:tcPr>
            <w:tcW w:w="1000" w:type="dxa"/>
            <w:tcBorders>
              <w:top w:val="nil"/>
              <w:left w:val="nil"/>
              <w:bottom w:val="single" w:sz="4" w:space="0" w:color="auto"/>
              <w:right w:val="nil"/>
            </w:tcBorders>
            <w:vAlign w:val="center"/>
          </w:tcPr>
          <w:p w:rsidR="00691F87" w:rsidRPr="000549E7" w:rsidRDefault="00691F87" w:rsidP="000549E7">
            <w:pPr>
              <w:jc w:val="center"/>
              <w:rPr>
                <w:sz w:val="20"/>
                <w:szCs w:val="20"/>
              </w:rPr>
            </w:pPr>
            <w:r w:rsidRPr="000549E7">
              <w:rPr>
                <w:sz w:val="20"/>
                <w:szCs w:val="20"/>
              </w:rPr>
              <w:t>Гкал/год</w:t>
            </w:r>
          </w:p>
        </w:tc>
        <w:tc>
          <w:tcPr>
            <w:tcW w:w="1007" w:type="dxa"/>
            <w:tcBorders>
              <w:top w:val="nil"/>
              <w:left w:val="single" w:sz="4" w:space="0" w:color="auto"/>
              <w:bottom w:val="single" w:sz="4" w:space="0" w:color="auto"/>
              <w:right w:val="single" w:sz="4" w:space="0" w:color="auto"/>
            </w:tcBorders>
            <w:shd w:val="clear" w:color="000000" w:fill="FFFFFF"/>
            <w:noWrap/>
            <w:vAlign w:val="bottom"/>
          </w:tcPr>
          <w:p w:rsidR="00691F87" w:rsidRPr="000549E7" w:rsidRDefault="00691F87" w:rsidP="000549E7">
            <w:pPr>
              <w:jc w:val="center"/>
              <w:rPr>
                <w:b/>
                <w:bCs/>
                <w:i/>
                <w:iCs/>
                <w:sz w:val="20"/>
                <w:szCs w:val="20"/>
              </w:rPr>
            </w:pPr>
            <w:r w:rsidRPr="000549E7">
              <w:rPr>
                <w:b/>
                <w:bCs/>
                <w:i/>
                <w:iCs/>
                <w:sz w:val="20"/>
                <w:szCs w:val="20"/>
              </w:rPr>
              <w:t>0</w:t>
            </w:r>
          </w:p>
        </w:tc>
        <w:tc>
          <w:tcPr>
            <w:tcW w:w="987" w:type="dxa"/>
            <w:tcBorders>
              <w:top w:val="nil"/>
              <w:left w:val="nil"/>
              <w:bottom w:val="single" w:sz="4" w:space="0" w:color="auto"/>
              <w:right w:val="single" w:sz="4" w:space="0" w:color="auto"/>
            </w:tcBorders>
            <w:shd w:val="clear" w:color="000000" w:fill="FFFFFF"/>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55"/>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noWrap/>
            <w:vAlign w:val="center"/>
          </w:tcPr>
          <w:p w:rsidR="00691F87" w:rsidRPr="000549E7" w:rsidRDefault="00691F87" w:rsidP="000549E7">
            <w:pPr>
              <w:rPr>
                <w:sz w:val="20"/>
                <w:szCs w:val="20"/>
              </w:rPr>
            </w:pPr>
            <w:r w:rsidRPr="000549E7">
              <w:rPr>
                <w:sz w:val="20"/>
                <w:szCs w:val="20"/>
              </w:rPr>
              <w:t>дахових</w:t>
            </w:r>
          </w:p>
        </w:tc>
        <w:tc>
          <w:tcPr>
            <w:tcW w:w="1000" w:type="dxa"/>
            <w:tcBorders>
              <w:top w:val="nil"/>
              <w:left w:val="nil"/>
              <w:bottom w:val="single" w:sz="4" w:space="0" w:color="auto"/>
              <w:right w:val="nil"/>
            </w:tcBorders>
            <w:vAlign w:val="center"/>
          </w:tcPr>
          <w:p w:rsidR="00691F87" w:rsidRPr="000549E7" w:rsidRDefault="00691F87" w:rsidP="000549E7">
            <w:pPr>
              <w:jc w:val="center"/>
              <w:rPr>
                <w:sz w:val="20"/>
                <w:szCs w:val="20"/>
              </w:rPr>
            </w:pPr>
            <w:r w:rsidRPr="000549E7">
              <w:rPr>
                <w:sz w:val="20"/>
                <w:szCs w:val="20"/>
              </w:rPr>
              <w:t>Гкал/год</w:t>
            </w:r>
          </w:p>
        </w:tc>
        <w:tc>
          <w:tcPr>
            <w:tcW w:w="1007" w:type="dxa"/>
            <w:tcBorders>
              <w:top w:val="nil"/>
              <w:left w:val="single" w:sz="4" w:space="0" w:color="auto"/>
              <w:bottom w:val="single" w:sz="4" w:space="0" w:color="auto"/>
              <w:right w:val="single" w:sz="4" w:space="0" w:color="auto"/>
            </w:tcBorders>
            <w:shd w:val="clear" w:color="000000" w:fill="FFFFFF"/>
            <w:noWrap/>
            <w:vAlign w:val="bottom"/>
          </w:tcPr>
          <w:p w:rsidR="00691F87" w:rsidRPr="000549E7" w:rsidRDefault="00691F87" w:rsidP="000549E7">
            <w:pPr>
              <w:jc w:val="center"/>
              <w:rPr>
                <w:sz w:val="20"/>
                <w:szCs w:val="20"/>
              </w:rPr>
            </w:pPr>
            <w:r w:rsidRPr="000549E7">
              <w:rPr>
                <w:sz w:val="20"/>
                <w:szCs w:val="20"/>
              </w:rPr>
              <w:t>0</w:t>
            </w:r>
          </w:p>
        </w:tc>
        <w:tc>
          <w:tcPr>
            <w:tcW w:w="987" w:type="dxa"/>
            <w:tcBorders>
              <w:top w:val="nil"/>
              <w:left w:val="nil"/>
              <w:bottom w:val="single" w:sz="4" w:space="0" w:color="auto"/>
              <w:right w:val="single" w:sz="4" w:space="0" w:color="auto"/>
            </w:tcBorders>
            <w:shd w:val="clear" w:color="000000" w:fill="FFFFFF"/>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55"/>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1.3</w:t>
            </w:r>
          </w:p>
        </w:tc>
        <w:tc>
          <w:tcPr>
            <w:tcW w:w="5962" w:type="dxa"/>
            <w:tcBorders>
              <w:top w:val="nil"/>
              <w:left w:val="nil"/>
              <w:bottom w:val="single" w:sz="4" w:space="0" w:color="auto"/>
              <w:right w:val="nil"/>
            </w:tcBorders>
            <w:vAlign w:val="center"/>
          </w:tcPr>
          <w:p w:rsidR="00691F87" w:rsidRPr="000549E7" w:rsidRDefault="00691F87" w:rsidP="000549E7">
            <w:pPr>
              <w:ind w:firstLineChars="100" w:firstLine="200"/>
              <w:rPr>
                <w:sz w:val="20"/>
                <w:szCs w:val="20"/>
              </w:rPr>
            </w:pPr>
            <w:r w:rsidRPr="000549E7">
              <w:rPr>
                <w:sz w:val="20"/>
                <w:szCs w:val="20"/>
              </w:rPr>
              <w:t>Середнє навантаження котелень:</w:t>
            </w:r>
          </w:p>
        </w:tc>
        <w:tc>
          <w:tcPr>
            <w:tcW w:w="1000" w:type="dxa"/>
            <w:tcBorders>
              <w:top w:val="nil"/>
              <w:left w:val="nil"/>
              <w:bottom w:val="single" w:sz="4" w:space="0" w:color="auto"/>
              <w:right w:val="nil"/>
            </w:tcBorders>
            <w:vAlign w:val="center"/>
          </w:tcPr>
          <w:p w:rsidR="00691F87" w:rsidRPr="000549E7" w:rsidRDefault="00691F87" w:rsidP="000549E7">
            <w:pPr>
              <w:jc w:val="center"/>
              <w:rPr>
                <w:sz w:val="20"/>
                <w:szCs w:val="20"/>
              </w:rPr>
            </w:pPr>
            <w:r w:rsidRPr="000549E7">
              <w:rPr>
                <w:sz w:val="20"/>
                <w:szCs w:val="20"/>
              </w:rPr>
              <w:t> </w:t>
            </w:r>
          </w:p>
        </w:tc>
        <w:tc>
          <w:tcPr>
            <w:tcW w:w="1007" w:type="dxa"/>
            <w:tcBorders>
              <w:top w:val="nil"/>
              <w:left w:val="single" w:sz="4" w:space="0" w:color="auto"/>
              <w:bottom w:val="single" w:sz="4" w:space="0" w:color="auto"/>
              <w:right w:val="single" w:sz="4" w:space="0" w:color="auto"/>
            </w:tcBorders>
            <w:shd w:val="clear" w:color="000000" w:fill="FFFFFF"/>
            <w:noWrap/>
            <w:vAlign w:val="bottom"/>
          </w:tcPr>
          <w:p w:rsidR="00691F87" w:rsidRPr="000549E7" w:rsidRDefault="00691F87" w:rsidP="000549E7">
            <w:pPr>
              <w:jc w:val="center"/>
              <w:rPr>
                <w:sz w:val="20"/>
                <w:szCs w:val="20"/>
              </w:rPr>
            </w:pPr>
            <w:r w:rsidRPr="000549E7">
              <w:rPr>
                <w:sz w:val="20"/>
                <w:szCs w:val="20"/>
              </w:rPr>
              <w:t> </w:t>
            </w:r>
          </w:p>
        </w:tc>
        <w:tc>
          <w:tcPr>
            <w:tcW w:w="987" w:type="dxa"/>
            <w:tcBorders>
              <w:top w:val="nil"/>
              <w:left w:val="nil"/>
              <w:bottom w:val="single" w:sz="4" w:space="0" w:color="auto"/>
              <w:right w:val="single" w:sz="4" w:space="0" w:color="auto"/>
            </w:tcBorders>
            <w:shd w:val="clear" w:color="000000" w:fill="FFFFFF"/>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 </w:t>
            </w:r>
          </w:p>
        </w:tc>
      </w:tr>
      <w:tr w:rsidR="00691F87" w:rsidRPr="000549E7" w:rsidTr="000549E7">
        <w:trPr>
          <w:trHeight w:val="255"/>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noWrap/>
            <w:vAlign w:val="center"/>
          </w:tcPr>
          <w:p w:rsidR="00691F87" w:rsidRPr="000549E7" w:rsidRDefault="00691F87" w:rsidP="000549E7">
            <w:pPr>
              <w:rPr>
                <w:sz w:val="20"/>
                <w:szCs w:val="20"/>
              </w:rPr>
            </w:pPr>
            <w:r w:rsidRPr="000549E7">
              <w:rPr>
                <w:sz w:val="20"/>
                <w:szCs w:val="20"/>
              </w:rPr>
              <w:t>у неопалювальний період</w:t>
            </w:r>
          </w:p>
        </w:tc>
        <w:tc>
          <w:tcPr>
            <w:tcW w:w="1000" w:type="dxa"/>
            <w:tcBorders>
              <w:top w:val="nil"/>
              <w:left w:val="nil"/>
              <w:bottom w:val="single" w:sz="4" w:space="0" w:color="auto"/>
              <w:right w:val="nil"/>
            </w:tcBorders>
            <w:vAlign w:val="center"/>
          </w:tcPr>
          <w:p w:rsidR="00691F87" w:rsidRPr="000549E7" w:rsidRDefault="00691F87" w:rsidP="000549E7">
            <w:pPr>
              <w:jc w:val="center"/>
              <w:rPr>
                <w:sz w:val="20"/>
                <w:szCs w:val="20"/>
              </w:rPr>
            </w:pPr>
            <w:r w:rsidRPr="000549E7">
              <w:rPr>
                <w:sz w:val="20"/>
                <w:szCs w:val="20"/>
              </w:rPr>
              <w:t>Гкал/год</w:t>
            </w:r>
          </w:p>
        </w:tc>
        <w:tc>
          <w:tcPr>
            <w:tcW w:w="1007" w:type="dxa"/>
            <w:tcBorders>
              <w:top w:val="nil"/>
              <w:left w:val="single" w:sz="4" w:space="0" w:color="auto"/>
              <w:bottom w:val="single" w:sz="4" w:space="0" w:color="auto"/>
              <w:right w:val="single" w:sz="4" w:space="0" w:color="auto"/>
            </w:tcBorders>
            <w:shd w:val="clear" w:color="000000" w:fill="FFFFFF"/>
            <w:noWrap/>
            <w:vAlign w:val="bottom"/>
          </w:tcPr>
          <w:p w:rsidR="00691F87" w:rsidRPr="000549E7" w:rsidRDefault="00691F87" w:rsidP="000549E7">
            <w:pPr>
              <w:jc w:val="center"/>
              <w:rPr>
                <w:sz w:val="20"/>
                <w:szCs w:val="20"/>
              </w:rPr>
            </w:pPr>
            <w:r w:rsidRPr="000549E7">
              <w:rPr>
                <w:sz w:val="20"/>
                <w:szCs w:val="20"/>
              </w:rPr>
              <w:t>0</w:t>
            </w:r>
          </w:p>
        </w:tc>
        <w:tc>
          <w:tcPr>
            <w:tcW w:w="987" w:type="dxa"/>
            <w:tcBorders>
              <w:top w:val="nil"/>
              <w:left w:val="nil"/>
              <w:bottom w:val="single" w:sz="4" w:space="0" w:color="auto"/>
              <w:right w:val="single" w:sz="4" w:space="0" w:color="auto"/>
            </w:tcBorders>
            <w:shd w:val="clear" w:color="000000" w:fill="FFFFFF"/>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55"/>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noWrap/>
            <w:vAlign w:val="center"/>
          </w:tcPr>
          <w:p w:rsidR="00691F87" w:rsidRPr="000549E7" w:rsidRDefault="00691F87" w:rsidP="000549E7">
            <w:pPr>
              <w:rPr>
                <w:sz w:val="20"/>
                <w:szCs w:val="20"/>
              </w:rPr>
            </w:pPr>
            <w:r w:rsidRPr="000549E7">
              <w:rPr>
                <w:sz w:val="20"/>
                <w:szCs w:val="20"/>
              </w:rPr>
              <w:t>у зимовий період</w:t>
            </w:r>
          </w:p>
        </w:tc>
        <w:tc>
          <w:tcPr>
            <w:tcW w:w="1000" w:type="dxa"/>
            <w:tcBorders>
              <w:top w:val="nil"/>
              <w:left w:val="nil"/>
              <w:bottom w:val="single" w:sz="4" w:space="0" w:color="auto"/>
              <w:right w:val="nil"/>
            </w:tcBorders>
            <w:vAlign w:val="center"/>
          </w:tcPr>
          <w:p w:rsidR="00691F87" w:rsidRPr="000549E7" w:rsidRDefault="00691F87" w:rsidP="000549E7">
            <w:pPr>
              <w:jc w:val="center"/>
              <w:rPr>
                <w:sz w:val="20"/>
                <w:szCs w:val="20"/>
              </w:rPr>
            </w:pPr>
            <w:r w:rsidRPr="000549E7">
              <w:rPr>
                <w:sz w:val="20"/>
                <w:szCs w:val="20"/>
              </w:rPr>
              <w:t>Гкал/год</w:t>
            </w:r>
          </w:p>
        </w:tc>
        <w:tc>
          <w:tcPr>
            <w:tcW w:w="1007" w:type="dxa"/>
            <w:tcBorders>
              <w:top w:val="nil"/>
              <w:left w:val="single" w:sz="4" w:space="0" w:color="auto"/>
              <w:bottom w:val="single" w:sz="4" w:space="0" w:color="auto"/>
              <w:right w:val="single" w:sz="4" w:space="0" w:color="auto"/>
            </w:tcBorders>
            <w:shd w:val="clear" w:color="000000" w:fill="FFFFFF"/>
            <w:noWrap/>
            <w:vAlign w:val="bottom"/>
          </w:tcPr>
          <w:p w:rsidR="00691F87" w:rsidRPr="000549E7" w:rsidRDefault="00691F87" w:rsidP="000549E7">
            <w:pPr>
              <w:jc w:val="center"/>
              <w:rPr>
                <w:b/>
                <w:bCs/>
                <w:sz w:val="20"/>
                <w:szCs w:val="20"/>
              </w:rPr>
            </w:pPr>
            <w:r w:rsidRPr="000549E7">
              <w:rPr>
                <w:b/>
                <w:bCs/>
                <w:sz w:val="20"/>
                <w:szCs w:val="20"/>
              </w:rPr>
              <w:t>23</w:t>
            </w:r>
          </w:p>
        </w:tc>
        <w:tc>
          <w:tcPr>
            <w:tcW w:w="987" w:type="dxa"/>
            <w:tcBorders>
              <w:top w:val="nil"/>
              <w:left w:val="nil"/>
              <w:bottom w:val="single" w:sz="4" w:space="0" w:color="auto"/>
              <w:right w:val="single" w:sz="4" w:space="0" w:color="auto"/>
            </w:tcBorders>
            <w:shd w:val="clear" w:color="000000" w:fill="FFFFFF"/>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345"/>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1.4</w:t>
            </w:r>
          </w:p>
        </w:tc>
        <w:tc>
          <w:tcPr>
            <w:tcW w:w="5962" w:type="dxa"/>
            <w:tcBorders>
              <w:top w:val="nil"/>
              <w:left w:val="nil"/>
              <w:bottom w:val="single" w:sz="4" w:space="0" w:color="auto"/>
              <w:right w:val="single" w:sz="4" w:space="0" w:color="auto"/>
            </w:tcBorders>
            <w:vAlign w:val="center"/>
          </w:tcPr>
          <w:p w:rsidR="00691F87" w:rsidRPr="000549E7" w:rsidRDefault="00691F87" w:rsidP="000549E7">
            <w:pPr>
              <w:ind w:firstLineChars="100" w:firstLine="200"/>
              <w:rPr>
                <w:sz w:val="20"/>
                <w:szCs w:val="20"/>
              </w:rPr>
            </w:pPr>
            <w:r w:rsidRPr="000549E7">
              <w:rPr>
                <w:sz w:val="20"/>
                <w:szCs w:val="20"/>
              </w:rPr>
              <w:t>Річний обсяг відпуску теплової енергії</w:t>
            </w:r>
          </w:p>
        </w:tc>
        <w:tc>
          <w:tcPr>
            <w:tcW w:w="1000" w:type="dxa"/>
            <w:tcBorders>
              <w:top w:val="nil"/>
              <w:left w:val="nil"/>
              <w:bottom w:val="single" w:sz="4" w:space="0" w:color="auto"/>
              <w:right w:val="nil"/>
            </w:tcBorders>
            <w:vAlign w:val="center"/>
          </w:tcPr>
          <w:p w:rsidR="00691F87" w:rsidRPr="000549E7" w:rsidRDefault="00691F87" w:rsidP="000549E7">
            <w:pPr>
              <w:jc w:val="center"/>
              <w:rPr>
                <w:sz w:val="20"/>
                <w:szCs w:val="20"/>
              </w:rPr>
            </w:pPr>
            <w:r w:rsidRPr="000549E7">
              <w:rPr>
                <w:sz w:val="20"/>
                <w:szCs w:val="20"/>
              </w:rPr>
              <w:t>Гкал</w:t>
            </w:r>
          </w:p>
        </w:tc>
        <w:tc>
          <w:tcPr>
            <w:tcW w:w="1007" w:type="dxa"/>
            <w:tcBorders>
              <w:top w:val="nil"/>
              <w:left w:val="single" w:sz="4" w:space="0" w:color="auto"/>
              <w:bottom w:val="single" w:sz="4" w:space="0" w:color="auto"/>
              <w:right w:val="single" w:sz="4" w:space="0" w:color="auto"/>
            </w:tcBorders>
            <w:shd w:val="clear" w:color="000000" w:fill="FFFFFF"/>
            <w:noWrap/>
            <w:vAlign w:val="bottom"/>
          </w:tcPr>
          <w:p w:rsidR="00691F87" w:rsidRPr="000549E7" w:rsidRDefault="00691F87" w:rsidP="000549E7">
            <w:pPr>
              <w:jc w:val="center"/>
              <w:rPr>
                <w:b/>
                <w:bCs/>
                <w:sz w:val="20"/>
                <w:szCs w:val="20"/>
              </w:rPr>
            </w:pPr>
            <w:r w:rsidRPr="000549E7">
              <w:rPr>
                <w:b/>
                <w:bCs/>
                <w:sz w:val="20"/>
                <w:szCs w:val="20"/>
              </w:rPr>
              <w:t>52,54</w:t>
            </w:r>
          </w:p>
        </w:tc>
        <w:tc>
          <w:tcPr>
            <w:tcW w:w="987" w:type="dxa"/>
            <w:tcBorders>
              <w:top w:val="nil"/>
              <w:left w:val="nil"/>
              <w:bottom w:val="single" w:sz="4" w:space="0" w:color="auto"/>
              <w:right w:val="single" w:sz="4" w:space="0" w:color="auto"/>
            </w:tcBorders>
            <w:shd w:val="clear" w:color="000000" w:fill="FFFFFF"/>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2</w:t>
            </w:r>
          </w:p>
        </w:tc>
        <w:tc>
          <w:tcPr>
            <w:tcW w:w="5962" w:type="dxa"/>
            <w:tcBorders>
              <w:top w:val="nil"/>
              <w:left w:val="nil"/>
              <w:bottom w:val="single" w:sz="4" w:space="0" w:color="auto"/>
              <w:right w:val="nil"/>
            </w:tcBorders>
            <w:vAlign w:val="center"/>
          </w:tcPr>
          <w:p w:rsidR="00691F87" w:rsidRPr="000549E7" w:rsidRDefault="00691F87" w:rsidP="000549E7">
            <w:pPr>
              <w:ind w:firstLineChars="100" w:firstLine="201"/>
              <w:rPr>
                <w:b/>
                <w:bCs/>
                <w:i/>
                <w:iCs/>
                <w:sz w:val="20"/>
                <w:szCs w:val="20"/>
              </w:rPr>
            </w:pPr>
            <w:r w:rsidRPr="000549E7">
              <w:rPr>
                <w:b/>
                <w:bCs/>
                <w:i/>
                <w:iCs/>
                <w:sz w:val="20"/>
                <w:szCs w:val="20"/>
              </w:rPr>
              <w:t>Котли та хвостові поверхні нагріву</w:t>
            </w:r>
          </w:p>
        </w:tc>
        <w:tc>
          <w:tcPr>
            <w:tcW w:w="1000" w:type="dxa"/>
            <w:tcBorders>
              <w:top w:val="nil"/>
              <w:left w:val="nil"/>
              <w:bottom w:val="single" w:sz="4" w:space="0" w:color="auto"/>
              <w:right w:val="nil"/>
            </w:tcBorders>
            <w:vAlign w:val="center"/>
          </w:tcPr>
          <w:p w:rsidR="00691F87" w:rsidRPr="000549E7" w:rsidRDefault="00691F87" w:rsidP="000549E7">
            <w:pPr>
              <w:jc w:val="center"/>
              <w:rPr>
                <w:sz w:val="20"/>
                <w:szCs w:val="20"/>
              </w:rPr>
            </w:pPr>
            <w:r w:rsidRPr="000549E7">
              <w:rPr>
                <w:sz w:val="20"/>
                <w:szCs w:val="20"/>
              </w:rPr>
              <w:t> </w:t>
            </w:r>
          </w:p>
        </w:tc>
        <w:tc>
          <w:tcPr>
            <w:tcW w:w="1007" w:type="dxa"/>
            <w:tcBorders>
              <w:top w:val="nil"/>
              <w:left w:val="nil"/>
              <w:bottom w:val="single" w:sz="4" w:space="0" w:color="auto"/>
              <w:right w:val="nil"/>
            </w:tcBorders>
            <w:shd w:val="clear" w:color="000000" w:fill="FFFFFF"/>
            <w:noWrap/>
            <w:vAlign w:val="center"/>
          </w:tcPr>
          <w:p w:rsidR="00691F87" w:rsidRPr="000549E7" w:rsidRDefault="00691F87" w:rsidP="000549E7">
            <w:pPr>
              <w:jc w:val="center"/>
              <w:rPr>
                <w:b/>
                <w:bCs/>
                <w:i/>
                <w:iCs/>
                <w:sz w:val="20"/>
                <w:szCs w:val="20"/>
              </w:rPr>
            </w:pPr>
            <w:r w:rsidRPr="000549E7">
              <w:rPr>
                <w:b/>
                <w:bCs/>
                <w:i/>
                <w:iCs/>
                <w:sz w:val="20"/>
                <w:szCs w:val="20"/>
              </w:rPr>
              <w:t> </w:t>
            </w:r>
          </w:p>
        </w:tc>
        <w:tc>
          <w:tcPr>
            <w:tcW w:w="987" w:type="dxa"/>
            <w:tcBorders>
              <w:top w:val="nil"/>
              <w:left w:val="single" w:sz="4" w:space="0" w:color="auto"/>
              <w:bottom w:val="single" w:sz="4" w:space="0" w:color="auto"/>
              <w:right w:val="single" w:sz="4" w:space="0" w:color="auto"/>
            </w:tcBorders>
            <w:shd w:val="clear" w:color="000000" w:fill="FFFFFF"/>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 </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2.1</w:t>
            </w:r>
          </w:p>
        </w:tc>
        <w:tc>
          <w:tcPr>
            <w:tcW w:w="5962" w:type="dxa"/>
            <w:tcBorders>
              <w:top w:val="nil"/>
              <w:left w:val="nil"/>
              <w:bottom w:val="single" w:sz="4" w:space="0" w:color="auto"/>
              <w:right w:val="single" w:sz="4" w:space="0" w:color="auto"/>
            </w:tcBorders>
            <w:vAlign w:val="center"/>
          </w:tcPr>
          <w:p w:rsidR="00691F87" w:rsidRPr="000549E7" w:rsidRDefault="00691F87" w:rsidP="000549E7">
            <w:pPr>
              <w:ind w:firstLineChars="100" w:firstLine="200"/>
              <w:rPr>
                <w:sz w:val="20"/>
                <w:szCs w:val="20"/>
              </w:rPr>
            </w:pPr>
            <w:r w:rsidRPr="000549E7">
              <w:rPr>
                <w:sz w:val="20"/>
                <w:szCs w:val="20"/>
              </w:rPr>
              <w:t>Загальна кількість котлів:</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shd w:val="clear" w:color="000000" w:fill="FFFFFF"/>
            <w:noWrap/>
            <w:vAlign w:val="center"/>
          </w:tcPr>
          <w:p w:rsidR="00691F87" w:rsidRPr="000549E7" w:rsidRDefault="00691F87" w:rsidP="000549E7">
            <w:pPr>
              <w:jc w:val="center"/>
              <w:rPr>
                <w:b/>
                <w:bCs/>
                <w:i/>
                <w:iCs/>
                <w:sz w:val="20"/>
                <w:szCs w:val="20"/>
              </w:rPr>
            </w:pPr>
            <w:r w:rsidRPr="000549E7">
              <w:rPr>
                <w:b/>
                <w:bCs/>
                <w:i/>
                <w:iCs/>
                <w:sz w:val="20"/>
                <w:szCs w:val="20"/>
              </w:rPr>
              <w:t>97</w:t>
            </w:r>
          </w:p>
        </w:tc>
        <w:tc>
          <w:tcPr>
            <w:tcW w:w="987" w:type="dxa"/>
            <w:tcBorders>
              <w:top w:val="nil"/>
              <w:left w:val="nil"/>
              <w:bottom w:val="single" w:sz="4" w:space="0" w:color="auto"/>
              <w:right w:val="single" w:sz="4" w:space="0" w:color="auto"/>
            </w:tcBorders>
            <w:shd w:val="clear" w:color="000000" w:fill="FFFFFF"/>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2.1.1</w:t>
            </w:r>
          </w:p>
        </w:tc>
        <w:tc>
          <w:tcPr>
            <w:tcW w:w="5962" w:type="dxa"/>
            <w:tcBorders>
              <w:top w:val="nil"/>
              <w:left w:val="nil"/>
              <w:bottom w:val="single" w:sz="4" w:space="0" w:color="auto"/>
              <w:right w:val="single" w:sz="4" w:space="0" w:color="auto"/>
            </w:tcBorders>
            <w:vAlign w:val="center"/>
          </w:tcPr>
          <w:p w:rsidR="00691F87" w:rsidRPr="000549E7" w:rsidRDefault="00691F87" w:rsidP="000549E7">
            <w:pPr>
              <w:rPr>
                <w:sz w:val="20"/>
                <w:szCs w:val="20"/>
              </w:rPr>
            </w:pPr>
            <w:r w:rsidRPr="000549E7">
              <w:rPr>
                <w:sz w:val="20"/>
                <w:szCs w:val="20"/>
              </w:rPr>
              <w:t>за видом теплоносія, з них:</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shd w:val="clear" w:color="000000" w:fill="FFFFFF"/>
            <w:noWrap/>
            <w:vAlign w:val="center"/>
          </w:tcPr>
          <w:p w:rsidR="00691F87" w:rsidRPr="000549E7" w:rsidRDefault="00691F87" w:rsidP="000549E7">
            <w:pPr>
              <w:jc w:val="center"/>
              <w:rPr>
                <w:b/>
                <w:bCs/>
                <w:i/>
                <w:iCs/>
                <w:sz w:val="20"/>
                <w:szCs w:val="20"/>
              </w:rPr>
            </w:pPr>
            <w:r w:rsidRPr="000549E7">
              <w:rPr>
                <w:b/>
                <w:bCs/>
                <w:i/>
                <w:iCs/>
                <w:sz w:val="20"/>
                <w:szCs w:val="20"/>
              </w:rPr>
              <w:t>97</w:t>
            </w:r>
          </w:p>
        </w:tc>
        <w:tc>
          <w:tcPr>
            <w:tcW w:w="987" w:type="dxa"/>
            <w:tcBorders>
              <w:top w:val="nil"/>
              <w:left w:val="nil"/>
              <w:bottom w:val="single" w:sz="4" w:space="0" w:color="auto"/>
              <w:right w:val="single" w:sz="4" w:space="0" w:color="auto"/>
            </w:tcBorders>
            <w:shd w:val="clear" w:color="000000" w:fill="FFFFFF"/>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vAlign w:val="center"/>
          </w:tcPr>
          <w:p w:rsidR="00691F87" w:rsidRPr="000549E7" w:rsidRDefault="00691F87" w:rsidP="000549E7">
            <w:pPr>
              <w:rPr>
                <w:sz w:val="20"/>
                <w:szCs w:val="20"/>
              </w:rPr>
            </w:pPr>
            <w:r w:rsidRPr="000549E7">
              <w:rPr>
                <w:sz w:val="20"/>
                <w:szCs w:val="20"/>
              </w:rPr>
              <w:t>водогрійних з ККД менше 86 %</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shd w:val="clear" w:color="000000" w:fill="FFFFFF"/>
            <w:noWrap/>
            <w:vAlign w:val="center"/>
          </w:tcPr>
          <w:p w:rsidR="00691F87" w:rsidRPr="000549E7" w:rsidRDefault="00691F87" w:rsidP="000549E7">
            <w:pPr>
              <w:jc w:val="center"/>
              <w:rPr>
                <w:b/>
                <w:bCs/>
                <w:i/>
                <w:iCs/>
                <w:sz w:val="20"/>
                <w:szCs w:val="20"/>
              </w:rPr>
            </w:pPr>
            <w:r w:rsidRPr="000549E7">
              <w:rPr>
                <w:b/>
                <w:bCs/>
                <w:i/>
                <w:iCs/>
                <w:sz w:val="20"/>
                <w:szCs w:val="20"/>
              </w:rPr>
              <w:t> </w:t>
            </w:r>
          </w:p>
        </w:tc>
        <w:tc>
          <w:tcPr>
            <w:tcW w:w="987" w:type="dxa"/>
            <w:tcBorders>
              <w:top w:val="nil"/>
              <w:left w:val="nil"/>
              <w:bottom w:val="single" w:sz="4" w:space="0" w:color="auto"/>
              <w:right w:val="single" w:sz="4" w:space="0" w:color="auto"/>
            </w:tcBorders>
            <w:shd w:val="clear" w:color="000000" w:fill="FFFFFF"/>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 </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vAlign w:val="center"/>
          </w:tcPr>
          <w:p w:rsidR="00691F87" w:rsidRPr="000549E7" w:rsidRDefault="00691F87" w:rsidP="000549E7">
            <w:pPr>
              <w:rPr>
                <w:sz w:val="20"/>
                <w:szCs w:val="20"/>
              </w:rPr>
            </w:pPr>
            <w:r w:rsidRPr="000549E7">
              <w:rPr>
                <w:sz w:val="20"/>
                <w:szCs w:val="20"/>
              </w:rPr>
              <w:t>водогрійних з ККД більше 86 %</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shd w:val="clear" w:color="000000" w:fill="FFFFFF"/>
            <w:noWrap/>
            <w:vAlign w:val="center"/>
          </w:tcPr>
          <w:p w:rsidR="00691F87" w:rsidRPr="000549E7" w:rsidRDefault="00691F87" w:rsidP="000549E7">
            <w:pPr>
              <w:jc w:val="center"/>
              <w:rPr>
                <w:b/>
                <w:bCs/>
                <w:i/>
                <w:iCs/>
                <w:sz w:val="20"/>
                <w:szCs w:val="20"/>
              </w:rPr>
            </w:pPr>
            <w:r w:rsidRPr="000549E7">
              <w:rPr>
                <w:b/>
                <w:bCs/>
                <w:i/>
                <w:iCs/>
                <w:sz w:val="20"/>
                <w:szCs w:val="20"/>
              </w:rPr>
              <w:t>97</w:t>
            </w:r>
          </w:p>
        </w:tc>
        <w:tc>
          <w:tcPr>
            <w:tcW w:w="987" w:type="dxa"/>
            <w:tcBorders>
              <w:top w:val="nil"/>
              <w:left w:val="nil"/>
              <w:bottom w:val="single" w:sz="4" w:space="0" w:color="auto"/>
              <w:right w:val="single" w:sz="4" w:space="0" w:color="auto"/>
            </w:tcBorders>
            <w:shd w:val="clear" w:color="000000" w:fill="FFFFFF"/>
            <w:noWrap/>
            <w:vAlign w:val="center"/>
          </w:tcPr>
          <w:p w:rsidR="00691F87" w:rsidRPr="000549E7" w:rsidRDefault="00691F87" w:rsidP="000549E7">
            <w:pPr>
              <w:jc w:val="center"/>
              <w:rPr>
                <w:sz w:val="20"/>
                <w:szCs w:val="20"/>
              </w:rPr>
            </w:pPr>
            <w:r w:rsidRPr="000549E7">
              <w:rPr>
                <w:sz w:val="20"/>
                <w:szCs w:val="20"/>
              </w:rPr>
              <w:t>6</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vAlign w:val="center"/>
          </w:tcPr>
          <w:p w:rsidR="00691F87" w:rsidRPr="000549E7" w:rsidRDefault="00691F87" w:rsidP="000549E7">
            <w:pPr>
              <w:rPr>
                <w:sz w:val="20"/>
                <w:szCs w:val="20"/>
              </w:rPr>
            </w:pPr>
            <w:r w:rsidRPr="000549E7">
              <w:rPr>
                <w:sz w:val="20"/>
                <w:szCs w:val="20"/>
              </w:rPr>
              <w:t>парових з ККД менше 89 %</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shd w:val="clear" w:color="000000" w:fill="FFFFFF"/>
            <w:noWrap/>
            <w:vAlign w:val="center"/>
          </w:tcPr>
          <w:p w:rsidR="00691F87" w:rsidRPr="000549E7" w:rsidRDefault="00691F87" w:rsidP="000549E7">
            <w:pPr>
              <w:jc w:val="center"/>
              <w:rPr>
                <w:b/>
                <w:bCs/>
                <w:i/>
                <w:iCs/>
                <w:sz w:val="20"/>
                <w:szCs w:val="20"/>
              </w:rPr>
            </w:pPr>
            <w:r w:rsidRPr="000549E7">
              <w:rPr>
                <w:b/>
                <w:bCs/>
                <w:i/>
                <w:iCs/>
                <w:sz w:val="20"/>
                <w:szCs w:val="20"/>
              </w:rPr>
              <w:t>-</w:t>
            </w:r>
          </w:p>
        </w:tc>
        <w:tc>
          <w:tcPr>
            <w:tcW w:w="987" w:type="dxa"/>
            <w:tcBorders>
              <w:top w:val="nil"/>
              <w:left w:val="nil"/>
              <w:bottom w:val="single" w:sz="4" w:space="0" w:color="auto"/>
              <w:right w:val="single" w:sz="4" w:space="0" w:color="auto"/>
            </w:tcBorders>
            <w:shd w:val="clear" w:color="000000" w:fill="FFFFFF"/>
            <w:noWrap/>
            <w:vAlign w:val="center"/>
          </w:tcPr>
          <w:p w:rsidR="00691F87" w:rsidRPr="000549E7" w:rsidRDefault="00691F87" w:rsidP="000549E7">
            <w:pPr>
              <w:jc w:val="center"/>
              <w:rPr>
                <w:sz w:val="20"/>
                <w:szCs w:val="20"/>
              </w:rPr>
            </w:pPr>
            <w:r w:rsidRPr="000549E7">
              <w:rPr>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vAlign w:val="center"/>
          </w:tcPr>
          <w:p w:rsidR="00691F87" w:rsidRPr="000549E7" w:rsidRDefault="00691F87" w:rsidP="000549E7">
            <w:pPr>
              <w:rPr>
                <w:sz w:val="20"/>
                <w:szCs w:val="20"/>
              </w:rPr>
            </w:pPr>
            <w:r w:rsidRPr="000549E7">
              <w:rPr>
                <w:sz w:val="20"/>
                <w:szCs w:val="20"/>
              </w:rPr>
              <w:t>парових з ККД більше 89 %</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shd w:val="clear" w:color="000000" w:fill="FFFFFF"/>
            <w:noWrap/>
            <w:vAlign w:val="center"/>
          </w:tcPr>
          <w:p w:rsidR="00691F87" w:rsidRPr="000549E7" w:rsidRDefault="00691F87" w:rsidP="000549E7">
            <w:pPr>
              <w:jc w:val="center"/>
              <w:rPr>
                <w:b/>
                <w:bCs/>
                <w:i/>
                <w:iCs/>
                <w:sz w:val="20"/>
                <w:szCs w:val="20"/>
              </w:rPr>
            </w:pPr>
            <w:r w:rsidRPr="000549E7">
              <w:rPr>
                <w:b/>
                <w:bCs/>
                <w:i/>
                <w:iCs/>
                <w:sz w:val="20"/>
                <w:szCs w:val="20"/>
              </w:rPr>
              <w:t>-</w:t>
            </w:r>
          </w:p>
        </w:tc>
        <w:tc>
          <w:tcPr>
            <w:tcW w:w="987" w:type="dxa"/>
            <w:tcBorders>
              <w:top w:val="nil"/>
              <w:left w:val="nil"/>
              <w:bottom w:val="single" w:sz="4" w:space="0" w:color="auto"/>
              <w:right w:val="single" w:sz="4" w:space="0" w:color="auto"/>
            </w:tcBorders>
            <w:shd w:val="clear" w:color="000000" w:fill="FFFFFF"/>
            <w:noWrap/>
            <w:vAlign w:val="center"/>
          </w:tcPr>
          <w:p w:rsidR="00691F87" w:rsidRPr="000549E7" w:rsidRDefault="00691F87" w:rsidP="000549E7">
            <w:pPr>
              <w:jc w:val="center"/>
              <w:rPr>
                <w:sz w:val="20"/>
                <w:szCs w:val="20"/>
              </w:rPr>
            </w:pPr>
            <w:r w:rsidRPr="000549E7">
              <w:rPr>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2.1.2</w:t>
            </w:r>
          </w:p>
        </w:tc>
        <w:tc>
          <w:tcPr>
            <w:tcW w:w="5962" w:type="dxa"/>
            <w:tcBorders>
              <w:top w:val="nil"/>
              <w:left w:val="nil"/>
              <w:bottom w:val="single" w:sz="4" w:space="0" w:color="auto"/>
              <w:right w:val="single" w:sz="4" w:space="0" w:color="auto"/>
            </w:tcBorders>
            <w:vAlign w:val="center"/>
          </w:tcPr>
          <w:p w:rsidR="00691F87" w:rsidRPr="000549E7" w:rsidRDefault="00691F87" w:rsidP="000549E7">
            <w:pPr>
              <w:rPr>
                <w:sz w:val="20"/>
                <w:szCs w:val="20"/>
              </w:rPr>
            </w:pPr>
            <w:r w:rsidRPr="000549E7">
              <w:rPr>
                <w:sz w:val="20"/>
                <w:szCs w:val="20"/>
              </w:rPr>
              <w:t>за видом палива, з них:</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shd w:val="clear" w:color="000000" w:fill="FFFFFF"/>
            <w:noWrap/>
            <w:vAlign w:val="center"/>
          </w:tcPr>
          <w:p w:rsidR="00691F87" w:rsidRPr="000549E7" w:rsidRDefault="00691F87" w:rsidP="000549E7">
            <w:pPr>
              <w:jc w:val="center"/>
              <w:rPr>
                <w:b/>
                <w:bCs/>
                <w:i/>
                <w:iCs/>
                <w:sz w:val="20"/>
                <w:szCs w:val="20"/>
              </w:rPr>
            </w:pPr>
            <w:r w:rsidRPr="000549E7">
              <w:rPr>
                <w:b/>
                <w:bCs/>
                <w:i/>
                <w:iCs/>
                <w:sz w:val="20"/>
                <w:szCs w:val="20"/>
              </w:rPr>
              <w:t>97</w:t>
            </w:r>
          </w:p>
        </w:tc>
        <w:tc>
          <w:tcPr>
            <w:tcW w:w="987" w:type="dxa"/>
            <w:tcBorders>
              <w:top w:val="nil"/>
              <w:left w:val="nil"/>
              <w:bottom w:val="single" w:sz="4" w:space="0" w:color="auto"/>
              <w:right w:val="single" w:sz="4" w:space="0" w:color="auto"/>
            </w:tcBorders>
            <w:shd w:val="clear" w:color="000000" w:fill="FFFFFF"/>
            <w:noWrap/>
            <w:vAlign w:val="center"/>
          </w:tcPr>
          <w:p w:rsidR="00691F87" w:rsidRPr="000549E7" w:rsidRDefault="00691F87" w:rsidP="000549E7">
            <w:pPr>
              <w:jc w:val="center"/>
              <w:rPr>
                <w:sz w:val="20"/>
                <w:szCs w:val="20"/>
              </w:rPr>
            </w:pPr>
            <w:r w:rsidRPr="000549E7">
              <w:rPr>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noWrap/>
            <w:vAlign w:val="center"/>
          </w:tcPr>
          <w:p w:rsidR="00691F87" w:rsidRPr="000549E7" w:rsidRDefault="00691F87" w:rsidP="000549E7">
            <w:pPr>
              <w:rPr>
                <w:sz w:val="20"/>
                <w:szCs w:val="20"/>
              </w:rPr>
            </w:pPr>
            <w:r w:rsidRPr="000549E7">
              <w:rPr>
                <w:sz w:val="20"/>
                <w:szCs w:val="20"/>
              </w:rPr>
              <w:t>на газоподібному паливі</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shd w:val="clear" w:color="000000" w:fill="FFFFFF"/>
            <w:noWrap/>
            <w:vAlign w:val="center"/>
          </w:tcPr>
          <w:p w:rsidR="00691F87" w:rsidRPr="000549E7" w:rsidRDefault="00691F87" w:rsidP="000549E7">
            <w:pPr>
              <w:jc w:val="center"/>
              <w:rPr>
                <w:b/>
                <w:bCs/>
                <w:i/>
                <w:iCs/>
                <w:sz w:val="20"/>
                <w:szCs w:val="20"/>
              </w:rPr>
            </w:pPr>
            <w:r w:rsidRPr="000549E7">
              <w:rPr>
                <w:b/>
                <w:bCs/>
                <w:i/>
                <w:iCs/>
                <w:sz w:val="20"/>
                <w:szCs w:val="20"/>
              </w:rPr>
              <w:t>93</w:t>
            </w:r>
          </w:p>
        </w:tc>
        <w:tc>
          <w:tcPr>
            <w:tcW w:w="987" w:type="dxa"/>
            <w:tcBorders>
              <w:top w:val="nil"/>
              <w:left w:val="nil"/>
              <w:bottom w:val="single" w:sz="4" w:space="0" w:color="auto"/>
              <w:right w:val="single" w:sz="4" w:space="0" w:color="auto"/>
            </w:tcBorders>
            <w:shd w:val="clear" w:color="000000" w:fill="FFFFFF"/>
            <w:noWrap/>
            <w:vAlign w:val="center"/>
          </w:tcPr>
          <w:p w:rsidR="00691F87" w:rsidRPr="000549E7" w:rsidRDefault="00691F87" w:rsidP="000549E7">
            <w:pPr>
              <w:jc w:val="center"/>
              <w:rPr>
                <w:sz w:val="20"/>
                <w:szCs w:val="20"/>
              </w:rPr>
            </w:pPr>
            <w:r w:rsidRPr="000549E7">
              <w:rPr>
                <w:sz w:val="20"/>
                <w:szCs w:val="20"/>
              </w:rPr>
              <w:t>6</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noWrap/>
            <w:vAlign w:val="center"/>
          </w:tcPr>
          <w:p w:rsidR="00691F87" w:rsidRPr="000549E7" w:rsidRDefault="00691F87" w:rsidP="000549E7">
            <w:pPr>
              <w:rPr>
                <w:sz w:val="20"/>
                <w:szCs w:val="20"/>
              </w:rPr>
            </w:pPr>
            <w:r w:rsidRPr="000549E7">
              <w:rPr>
                <w:sz w:val="20"/>
                <w:szCs w:val="20"/>
              </w:rPr>
              <w:t>на твердому паливі</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shd w:val="clear" w:color="000000" w:fill="FFFFFF"/>
            <w:noWrap/>
            <w:vAlign w:val="center"/>
          </w:tcPr>
          <w:p w:rsidR="00691F87" w:rsidRPr="000549E7" w:rsidRDefault="00691F87" w:rsidP="000549E7">
            <w:pPr>
              <w:jc w:val="center"/>
              <w:rPr>
                <w:b/>
                <w:bCs/>
                <w:i/>
                <w:iCs/>
                <w:sz w:val="20"/>
                <w:szCs w:val="20"/>
              </w:rPr>
            </w:pPr>
            <w:r w:rsidRPr="000549E7">
              <w:rPr>
                <w:b/>
                <w:bCs/>
                <w:i/>
                <w:iCs/>
                <w:sz w:val="20"/>
                <w:szCs w:val="20"/>
              </w:rPr>
              <w:t>4</w:t>
            </w:r>
          </w:p>
        </w:tc>
        <w:tc>
          <w:tcPr>
            <w:tcW w:w="987" w:type="dxa"/>
            <w:tcBorders>
              <w:top w:val="nil"/>
              <w:left w:val="nil"/>
              <w:bottom w:val="single" w:sz="4" w:space="0" w:color="auto"/>
              <w:right w:val="single" w:sz="4" w:space="0" w:color="auto"/>
            </w:tcBorders>
            <w:shd w:val="clear" w:color="000000" w:fill="FFFFFF"/>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noWrap/>
            <w:vAlign w:val="center"/>
          </w:tcPr>
          <w:p w:rsidR="00691F87" w:rsidRPr="000549E7" w:rsidRDefault="00691F87" w:rsidP="000549E7">
            <w:pPr>
              <w:rPr>
                <w:sz w:val="20"/>
                <w:szCs w:val="20"/>
              </w:rPr>
            </w:pPr>
            <w:r w:rsidRPr="000549E7">
              <w:rPr>
                <w:sz w:val="20"/>
                <w:szCs w:val="20"/>
              </w:rPr>
              <w:t>на рідкому паливі</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shd w:val="clear" w:color="000000" w:fill="FFFFFF"/>
            <w:noWrap/>
            <w:vAlign w:val="center"/>
          </w:tcPr>
          <w:p w:rsidR="00691F87" w:rsidRPr="000549E7" w:rsidRDefault="00691F87" w:rsidP="000549E7">
            <w:pPr>
              <w:jc w:val="center"/>
              <w:rPr>
                <w:b/>
                <w:bCs/>
                <w:i/>
                <w:iCs/>
                <w:sz w:val="20"/>
                <w:szCs w:val="20"/>
              </w:rPr>
            </w:pPr>
            <w:r w:rsidRPr="000549E7">
              <w:rPr>
                <w:b/>
                <w:bCs/>
                <w:i/>
                <w:iCs/>
                <w:sz w:val="20"/>
                <w:szCs w:val="20"/>
              </w:rPr>
              <w:t>-</w:t>
            </w:r>
          </w:p>
        </w:tc>
        <w:tc>
          <w:tcPr>
            <w:tcW w:w="987" w:type="dxa"/>
            <w:tcBorders>
              <w:top w:val="nil"/>
              <w:left w:val="nil"/>
              <w:bottom w:val="single" w:sz="4" w:space="0" w:color="auto"/>
              <w:right w:val="single" w:sz="4" w:space="0" w:color="auto"/>
            </w:tcBorders>
            <w:shd w:val="clear" w:color="000000" w:fill="FFFFFF"/>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2.2</w:t>
            </w:r>
          </w:p>
        </w:tc>
        <w:tc>
          <w:tcPr>
            <w:tcW w:w="5962" w:type="dxa"/>
            <w:tcBorders>
              <w:top w:val="nil"/>
              <w:left w:val="nil"/>
              <w:bottom w:val="single" w:sz="4" w:space="0" w:color="auto"/>
              <w:right w:val="nil"/>
            </w:tcBorders>
            <w:noWrap/>
            <w:vAlign w:val="center"/>
          </w:tcPr>
          <w:p w:rsidR="00691F87" w:rsidRPr="000549E7" w:rsidRDefault="00691F87" w:rsidP="000549E7">
            <w:pPr>
              <w:ind w:firstLineChars="100" w:firstLine="200"/>
              <w:rPr>
                <w:sz w:val="20"/>
                <w:szCs w:val="20"/>
              </w:rPr>
            </w:pPr>
            <w:r w:rsidRPr="000549E7">
              <w:rPr>
                <w:sz w:val="20"/>
                <w:szCs w:val="20"/>
              </w:rPr>
              <w:t>Використання установлених виробничих потужностей котлів:</w:t>
            </w:r>
          </w:p>
        </w:tc>
        <w:tc>
          <w:tcPr>
            <w:tcW w:w="1000" w:type="dxa"/>
            <w:tcBorders>
              <w:top w:val="nil"/>
              <w:left w:val="nil"/>
              <w:bottom w:val="single" w:sz="4" w:space="0" w:color="auto"/>
              <w:right w:val="nil"/>
            </w:tcBorders>
            <w:vAlign w:val="center"/>
          </w:tcPr>
          <w:p w:rsidR="00691F87" w:rsidRPr="000549E7" w:rsidRDefault="00691F87" w:rsidP="000549E7">
            <w:pPr>
              <w:jc w:val="center"/>
              <w:rPr>
                <w:sz w:val="20"/>
                <w:szCs w:val="20"/>
              </w:rPr>
            </w:pPr>
            <w:r w:rsidRPr="000549E7">
              <w:rPr>
                <w:sz w:val="20"/>
                <w:szCs w:val="20"/>
              </w:rPr>
              <w:t> </w:t>
            </w:r>
          </w:p>
        </w:tc>
        <w:tc>
          <w:tcPr>
            <w:tcW w:w="1007" w:type="dxa"/>
            <w:tcBorders>
              <w:top w:val="nil"/>
              <w:left w:val="nil"/>
              <w:bottom w:val="single" w:sz="4" w:space="0" w:color="auto"/>
              <w:right w:val="nil"/>
            </w:tcBorders>
            <w:noWrap/>
            <w:vAlign w:val="center"/>
          </w:tcPr>
          <w:p w:rsidR="00691F87" w:rsidRPr="000549E7" w:rsidRDefault="00691F87" w:rsidP="000549E7">
            <w:pPr>
              <w:jc w:val="center"/>
              <w:rPr>
                <w:b/>
                <w:bCs/>
                <w:i/>
                <w:iCs/>
                <w:sz w:val="20"/>
                <w:szCs w:val="20"/>
              </w:rPr>
            </w:pPr>
            <w:r w:rsidRPr="000549E7">
              <w:rPr>
                <w:b/>
                <w:bCs/>
                <w:i/>
                <w:iCs/>
                <w:sz w:val="20"/>
                <w:szCs w:val="20"/>
              </w:rPr>
              <w:t> </w:t>
            </w:r>
          </w:p>
        </w:tc>
        <w:tc>
          <w:tcPr>
            <w:tcW w:w="987"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noWrap/>
            <w:vAlign w:val="center"/>
          </w:tcPr>
          <w:p w:rsidR="00691F87" w:rsidRPr="000549E7" w:rsidRDefault="00691F87" w:rsidP="000549E7">
            <w:pPr>
              <w:rPr>
                <w:sz w:val="20"/>
                <w:szCs w:val="20"/>
              </w:rPr>
            </w:pPr>
            <w:r w:rsidRPr="000549E7">
              <w:rPr>
                <w:sz w:val="20"/>
                <w:szCs w:val="20"/>
              </w:rPr>
              <w:t xml:space="preserve"> у неопалювальний період</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 </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noWrap/>
            <w:vAlign w:val="center"/>
          </w:tcPr>
          <w:p w:rsidR="00691F87" w:rsidRPr="000549E7" w:rsidRDefault="00691F87" w:rsidP="000549E7">
            <w:pPr>
              <w:rPr>
                <w:sz w:val="20"/>
                <w:szCs w:val="20"/>
              </w:rPr>
            </w:pPr>
            <w:r w:rsidRPr="000549E7">
              <w:rPr>
                <w:sz w:val="20"/>
                <w:szCs w:val="20"/>
              </w:rPr>
              <w:t xml:space="preserve"> у зимовий період</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51</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2.3</w:t>
            </w:r>
          </w:p>
        </w:tc>
        <w:tc>
          <w:tcPr>
            <w:tcW w:w="5962" w:type="dxa"/>
            <w:tcBorders>
              <w:top w:val="nil"/>
              <w:left w:val="nil"/>
              <w:bottom w:val="single" w:sz="4" w:space="0" w:color="auto"/>
              <w:right w:val="single" w:sz="4" w:space="0" w:color="auto"/>
            </w:tcBorders>
            <w:vAlign w:val="center"/>
          </w:tcPr>
          <w:p w:rsidR="00691F87" w:rsidRPr="000549E7" w:rsidRDefault="00691F87" w:rsidP="000549E7">
            <w:pPr>
              <w:ind w:firstLineChars="100" w:firstLine="200"/>
              <w:rPr>
                <w:sz w:val="20"/>
                <w:szCs w:val="20"/>
              </w:rPr>
            </w:pPr>
            <w:r w:rsidRPr="000549E7">
              <w:rPr>
                <w:sz w:val="20"/>
                <w:szCs w:val="20"/>
              </w:rPr>
              <w:t>Загальна кількість економайзерів</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4</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4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3</w:t>
            </w:r>
          </w:p>
        </w:tc>
        <w:tc>
          <w:tcPr>
            <w:tcW w:w="5962" w:type="dxa"/>
            <w:tcBorders>
              <w:top w:val="nil"/>
              <w:left w:val="nil"/>
              <w:bottom w:val="single" w:sz="4" w:space="0" w:color="auto"/>
              <w:right w:val="nil"/>
            </w:tcBorders>
            <w:vAlign w:val="center"/>
          </w:tcPr>
          <w:p w:rsidR="00691F87" w:rsidRPr="000549E7" w:rsidRDefault="00691F87" w:rsidP="000549E7">
            <w:pPr>
              <w:ind w:firstLineChars="100" w:firstLine="201"/>
              <w:rPr>
                <w:b/>
                <w:bCs/>
                <w:i/>
                <w:iCs/>
                <w:sz w:val="20"/>
                <w:szCs w:val="20"/>
              </w:rPr>
            </w:pPr>
            <w:r w:rsidRPr="000549E7">
              <w:rPr>
                <w:b/>
                <w:bCs/>
                <w:i/>
                <w:iCs/>
                <w:sz w:val="20"/>
                <w:szCs w:val="20"/>
              </w:rPr>
              <w:t>Газоповітряний тракт, димові труби, очистка димових газів</w:t>
            </w:r>
          </w:p>
        </w:tc>
        <w:tc>
          <w:tcPr>
            <w:tcW w:w="1000" w:type="dxa"/>
            <w:tcBorders>
              <w:top w:val="nil"/>
              <w:left w:val="nil"/>
              <w:bottom w:val="single" w:sz="4" w:space="0" w:color="auto"/>
              <w:right w:val="nil"/>
            </w:tcBorders>
            <w:vAlign w:val="center"/>
          </w:tcPr>
          <w:p w:rsidR="00691F87" w:rsidRPr="000549E7" w:rsidRDefault="00691F87" w:rsidP="000549E7">
            <w:pPr>
              <w:jc w:val="center"/>
              <w:rPr>
                <w:sz w:val="20"/>
                <w:szCs w:val="20"/>
              </w:rPr>
            </w:pPr>
            <w:r w:rsidRPr="000549E7">
              <w:rPr>
                <w:sz w:val="20"/>
                <w:szCs w:val="20"/>
              </w:rPr>
              <w:t> </w:t>
            </w:r>
          </w:p>
        </w:tc>
        <w:tc>
          <w:tcPr>
            <w:tcW w:w="1007" w:type="dxa"/>
            <w:tcBorders>
              <w:top w:val="nil"/>
              <w:left w:val="nil"/>
              <w:bottom w:val="single" w:sz="4" w:space="0" w:color="auto"/>
              <w:right w:val="nil"/>
            </w:tcBorders>
            <w:noWrap/>
            <w:vAlign w:val="center"/>
          </w:tcPr>
          <w:p w:rsidR="00691F87" w:rsidRPr="000549E7" w:rsidRDefault="00691F87" w:rsidP="000549E7">
            <w:pPr>
              <w:jc w:val="center"/>
              <w:rPr>
                <w:b/>
                <w:bCs/>
                <w:i/>
                <w:iCs/>
                <w:sz w:val="20"/>
                <w:szCs w:val="20"/>
              </w:rPr>
            </w:pPr>
            <w:r w:rsidRPr="000549E7">
              <w:rPr>
                <w:b/>
                <w:bCs/>
                <w:i/>
                <w:iCs/>
                <w:sz w:val="20"/>
                <w:szCs w:val="20"/>
              </w:rPr>
              <w:t> </w:t>
            </w:r>
          </w:p>
        </w:tc>
        <w:tc>
          <w:tcPr>
            <w:tcW w:w="987"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3.1</w:t>
            </w:r>
          </w:p>
        </w:tc>
        <w:tc>
          <w:tcPr>
            <w:tcW w:w="5962" w:type="dxa"/>
            <w:tcBorders>
              <w:top w:val="nil"/>
              <w:left w:val="nil"/>
              <w:bottom w:val="single" w:sz="4" w:space="0" w:color="auto"/>
              <w:right w:val="single" w:sz="4" w:space="0" w:color="auto"/>
            </w:tcBorders>
            <w:vAlign w:val="center"/>
          </w:tcPr>
          <w:p w:rsidR="00691F87" w:rsidRPr="000549E7" w:rsidRDefault="00691F87" w:rsidP="000549E7">
            <w:pPr>
              <w:ind w:firstLineChars="100" w:firstLine="200"/>
              <w:rPr>
                <w:sz w:val="20"/>
                <w:szCs w:val="20"/>
              </w:rPr>
            </w:pPr>
            <w:r w:rsidRPr="000549E7">
              <w:rPr>
                <w:sz w:val="20"/>
                <w:szCs w:val="20"/>
              </w:rPr>
              <w:t>Загальна кількість тягодуттєвих установок, з них:</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2</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noWrap/>
            <w:vAlign w:val="center"/>
          </w:tcPr>
          <w:p w:rsidR="00691F87" w:rsidRPr="000549E7" w:rsidRDefault="00691F87" w:rsidP="000549E7">
            <w:pPr>
              <w:rPr>
                <w:sz w:val="20"/>
                <w:szCs w:val="20"/>
              </w:rPr>
            </w:pPr>
            <w:r w:rsidRPr="000549E7">
              <w:rPr>
                <w:sz w:val="20"/>
                <w:szCs w:val="20"/>
              </w:rPr>
              <w:t>димососів</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1</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noWrap/>
            <w:vAlign w:val="center"/>
          </w:tcPr>
          <w:p w:rsidR="00691F87" w:rsidRPr="000549E7" w:rsidRDefault="00691F87" w:rsidP="000549E7">
            <w:pPr>
              <w:rPr>
                <w:sz w:val="20"/>
                <w:szCs w:val="20"/>
              </w:rPr>
            </w:pPr>
            <w:r w:rsidRPr="000549E7">
              <w:rPr>
                <w:sz w:val="20"/>
                <w:szCs w:val="20"/>
              </w:rPr>
              <w:t>дуттєвих вентиляторів (установлених окремо)</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1</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3.2</w:t>
            </w:r>
          </w:p>
        </w:tc>
        <w:tc>
          <w:tcPr>
            <w:tcW w:w="5962" w:type="dxa"/>
            <w:tcBorders>
              <w:top w:val="nil"/>
              <w:left w:val="nil"/>
              <w:bottom w:val="single" w:sz="4" w:space="0" w:color="auto"/>
              <w:right w:val="single" w:sz="4" w:space="0" w:color="auto"/>
            </w:tcBorders>
            <w:vAlign w:val="center"/>
          </w:tcPr>
          <w:p w:rsidR="00691F87" w:rsidRPr="000549E7" w:rsidRDefault="00691F87" w:rsidP="000549E7">
            <w:pPr>
              <w:ind w:firstLineChars="100" w:firstLine="200"/>
              <w:rPr>
                <w:sz w:val="20"/>
                <w:szCs w:val="20"/>
              </w:rPr>
            </w:pPr>
            <w:r w:rsidRPr="000549E7">
              <w:rPr>
                <w:sz w:val="20"/>
                <w:szCs w:val="20"/>
              </w:rPr>
              <w:t>Загальна установлена потужність тягодуттєвих установок</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кВт</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22</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3.3</w:t>
            </w:r>
          </w:p>
        </w:tc>
        <w:tc>
          <w:tcPr>
            <w:tcW w:w="5962" w:type="dxa"/>
            <w:tcBorders>
              <w:top w:val="nil"/>
              <w:left w:val="nil"/>
              <w:bottom w:val="single" w:sz="4" w:space="0" w:color="auto"/>
              <w:right w:val="single" w:sz="4" w:space="0" w:color="auto"/>
            </w:tcBorders>
            <w:vAlign w:val="center"/>
          </w:tcPr>
          <w:p w:rsidR="00691F87" w:rsidRPr="000549E7" w:rsidRDefault="00691F87" w:rsidP="000549E7">
            <w:pPr>
              <w:ind w:firstLineChars="100" w:firstLine="200"/>
              <w:rPr>
                <w:sz w:val="20"/>
                <w:szCs w:val="20"/>
              </w:rPr>
            </w:pPr>
            <w:r w:rsidRPr="000549E7">
              <w:rPr>
                <w:sz w:val="20"/>
                <w:szCs w:val="20"/>
              </w:rPr>
              <w:t>Загальна кількість золошлакоуловлювачів</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0</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3.4</w:t>
            </w:r>
          </w:p>
        </w:tc>
        <w:tc>
          <w:tcPr>
            <w:tcW w:w="5962" w:type="dxa"/>
            <w:tcBorders>
              <w:top w:val="nil"/>
              <w:left w:val="nil"/>
              <w:bottom w:val="single" w:sz="4" w:space="0" w:color="auto"/>
              <w:right w:val="single" w:sz="4" w:space="0" w:color="auto"/>
            </w:tcBorders>
            <w:vAlign w:val="center"/>
          </w:tcPr>
          <w:p w:rsidR="00691F87" w:rsidRPr="000549E7" w:rsidRDefault="00691F87" w:rsidP="000549E7">
            <w:pPr>
              <w:ind w:firstLineChars="100" w:firstLine="200"/>
              <w:rPr>
                <w:sz w:val="20"/>
                <w:szCs w:val="20"/>
              </w:rPr>
            </w:pPr>
            <w:r w:rsidRPr="000549E7">
              <w:rPr>
                <w:sz w:val="20"/>
                <w:szCs w:val="20"/>
              </w:rPr>
              <w:t>Загальна кількість димових труб, з них:</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28</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noWrap/>
            <w:vAlign w:val="center"/>
          </w:tcPr>
          <w:p w:rsidR="00691F87" w:rsidRPr="000549E7" w:rsidRDefault="00691F87" w:rsidP="000549E7">
            <w:pPr>
              <w:rPr>
                <w:sz w:val="20"/>
                <w:szCs w:val="20"/>
              </w:rPr>
            </w:pPr>
            <w:r w:rsidRPr="000549E7">
              <w:rPr>
                <w:sz w:val="20"/>
                <w:szCs w:val="20"/>
              </w:rPr>
              <w:t>сталевих</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25</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noWrap/>
            <w:vAlign w:val="center"/>
          </w:tcPr>
          <w:p w:rsidR="00691F87" w:rsidRPr="000549E7" w:rsidRDefault="00691F87" w:rsidP="000549E7">
            <w:pPr>
              <w:rPr>
                <w:sz w:val="20"/>
                <w:szCs w:val="20"/>
              </w:rPr>
            </w:pPr>
            <w:r w:rsidRPr="000549E7">
              <w:rPr>
                <w:sz w:val="20"/>
                <w:szCs w:val="20"/>
              </w:rPr>
              <w:t>цегляних та/або залізобетонних</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3</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70"/>
        </w:trPr>
        <w:tc>
          <w:tcPr>
            <w:tcW w:w="485" w:type="dxa"/>
            <w:tcBorders>
              <w:top w:val="nil"/>
              <w:left w:val="nil"/>
              <w:bottom w:val="nil"/>
              <w:right w:val="nil"/>
            </w:tcBorders>
            <w:noWrap/>
            <w:vAlign w:val="center"/>
          </w:tcPr>
          <w:p w:rsidR="00691F87" w:rsidRPr="000549E7" w:rsidRDefault="00691F87" w:rsidP="000549E7">
            <w:pPr>
              <w:jc w:val="center"/>
              <w:rPr>
                <w:rFonts w:ascii="Arial" w:hAnsi="Arial" w:cs="Arial"/>
                <w:sz w:val="20"/>
                <w:szCs w:val="20"/>
              </w:rPr>
            </w:pPr>
          </w:p>
        </w:tc>
        <w:tc>
          <w:tcPr>
            <w:tcW w:w="5962" w:type="dxa"/>
            <w:tcBorders>
              <w:top w:val="nil"/>
              <w:left w:val="nil"/>
              <w:bottom w:val="nil"/>
              <w:right w:val="nil"/>
            </w:tcBorders>
            <w:noWrap/>
            <w:vAlign w:val="center"/>
          </w:tcPr>
          <w:p w:rsidR="00691F87" w:rsidRPr="000549E7" w:rsidRDefault="00691F87" w:rsidP="000549E7">
            <w:pPr>
              <w:jc w:val="center"/>
              <w:rPr>
                <w:sz w:val="20"/>
                <w:szCs w:val="20"/>
              </w:rPr>
            </w:pPr>
          </w:p>
        </w:tc>
        <w:tc>
          <w:tcPr>
            <w:tcW w:w="1000" w:type="dxa"/>
            <w:tcBorders>
              <w:top w:val="nil"/>
              <w:left w:val="nil"/>
              <w:bottom w:val="nil"/>
              <w:right w:val="nil"/>
            </w:tcBorders>
            <w:vAlign w:val="center"/>
          </w:tcPr>
          <w:p w:rsidR="00691F87" w:rsidRPr="000549E7" w:rsidRDefault="00691F87" w:rsidP="000549E7">
            <w:pPr>
              <w:ind w:firstLineChars="400" w:firstLine="800"/>
              <w:rPr>
                <w:sz w:val="20"/>
                <w:szCs w:val="20"/>
              </w:rPr>
            </w:pPr>
          </w:p>
        </w:tc>
        <w:tc>
          <w:tcPr>
            <w:tcW w:w="1007" w:type="dxa"/>
            <w:tcBorders>
              <w:top w:val="nil"/>
              <w:left w:val="nil"/>
              <w:bottom w:val="nil"/>
              <w:right w:val="nil"/>
            </w:tcBorders>
            <w:noWrap/>
            <w:vAlign w:val="center"/>
          </w:tcPr>
          <w:p w:rsidR="00691F87" w:rsidRPr="000549E7" w:rsidRDefault="00691F87" w:rsidP="000549E7">
            <w:pPr>
              <w:jc w:val="center"/>
              <w:rPr>
                <w:sz w:val="20"/>
                <w:szCs w:val="20"/>
              </w:rPr>
            </w:pPr>
          </w:p>
        </w:tc>
        <w:tc>
          <w:tcPr>
            <w:tcW w:w="987" w:type="dxa"/>
            <w:tcBorders>
              <w:top w:val="nil"/>
              <w:left w:val="nil"/>
              <w:bottom w:val="nil"/>
              <w:right w:val="nil"/>
            </w:tcBorders>
            <w:noWrap/>
            <w:vAlign w:val="bottom"/>
          </w:tcPr>
          <w:p w:rsidR="00691F87" w:rsidRPr="000549E7" w:rsidRDefault="00691F87" w:rsidP="000549E7">
            <w:pPr>
              <w:jc w:val="center"/>
              <w:rPr>
                <w:sz w:val="20"/>
                <w:szCs w:val="20"/>
              </w:rPr>
            </w:pPr>
          </w:p>
        </w:tc>
      </w:tr>
      <w:tr w:rsidR="00691F87" w:rsidRPr="000549E7" w:rsidTr="000549E7">
        <w:trPr>
          <w:trHeight w:val="300"/>
        </w:trPr>
        <w:tc>
          <w:tcPr>
            <w:tcW w:w="9441" w:type="dxa"/>
            <w:gridSpan w:val="5"/>
            <w:tcBorders>
              <w:top w:val="nil"/>
              <w:left w:val="nil"/>
              <w:bottom w:val="single" w:sz="4" w:space="0" w:color="auto"/>
              <w:right w:val="nil"/>
            </w:tcBorders>
            <w:vAlign w:val="center"/>
          </w:tcPr>
          <w:p w:rsidR="00691F87" w:rsidRPr="000549E7" w:rsidRDefault="00691F87" w:rsidP="000549E7">
            <w:pPr>
              <w:jc w:val="right"/>
            </w:pPr>
            <w:r w:rsidRPr="000549E7">
              <w:t>2                                           Продовження додатка 6</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4</w:t>
            </w:r>
          </w:p>
        </w:tc>
        <w:tc>
          <w:tcPr>
            <w:tcW w:w="5962" w:type="dxa"/>
            <w:tcBorders>
              <w:top w:val="nil"/>
              <w:left w:val="nil"/>
              <w:bottom w:val="single" w:sz="4" w:space="0" w:color="auto"/>
              <w:right w:val="nil"/>
            </w:tcBorders>
            <w:vAlign w:val="center"/>
          </w:tcPr>
          <w:p w:rsidR="00691F87" w:rsidRPr="000549E7" w:rsidRDefault="00691F87" w:rsidP="000549E7">
            <w:pPr>
              <w:ind w:firstLineChars="100" w:firstLine="201"/>
              <w:rPr>
                <w:b/>
                <w:bCs/>
                <w:i/>
                <w:iCs/>
                <w:sz w:val="20"/>
                <w:szCs w:val="20"/>
              </w:rPr>
            </w:pPr>
            <w:r w:rsidRPr="000549E7">
              <w:rPr>
                <w:b/>
                <w:bCs/>
                <w:i/>
                <w:iCs/>
                <w:sz w:val="20"/>
                <w:szCs w:val="20"/>
              </w:rPr>
              <w:t>Допоміжне обладнання</w:t>
            </w:r>
          </w:p>
        </w:tc>
        <w:tc>
          <w:tcPr>
            <w:tcW w:w="1000" w:type="dxa"/>
            <w:tcBorders>
              <w:top w:val="nil"/>
              <w:left w:val="nil"/>
              <w:bottom w:val="single" w:sz="4" w:space="0" w:color="auto"/>
              <w:right w:val="nil"/>
            </w:tcBorders>
            <w:vAlign w:val="center"/>
          </w:tcPr>
          <w:p w:rsidR="00691F87" w:rsidRPr="000549E7" w:rsidRDefault="00691F87" w:rsidP="000549E7">
            <w:pPr>
              <w:jc w:val="center"/>
              <w:rPr>
                <w:sz w:val="20"/>
                <w:szCs w:val="20"/>
              </w:rPr>
            </w:pPr>
            <w:r w:rsidRPr="000549E7">
              <w:rPr>
                <w:sz w:val="20"/>
                <w:szCs w:val="20"/>
              </w:rPr>
              <w:t> </w:t>
            </w:r>
          </w:p>
        </w:tc>
        <w:tc>
          <w:tcPr>
            <w:tcW w:w="1007" w:type="dxa"/>
            <w:tcBorders>
              <w:top w:val="nil"/>
              <w:left w:val="nil"/>
              <w:bottom w:val="single" w:sz="4" w:space="0" w:color="auto"/>
              <w:right w:val="nil"/>
            </w:tcBorders>
            <w:noWrap/>
            <w:vAlign w:val="center"/>
          </w:tcPr>
          <w:p w:rsidR="00691F87" w:rsidRPr="000549E7" w:rsidRDefault="00691F87" w:rsidP="000549E7">
            <w:pPr>
              <w:jc w:val="center"/>
              <w:rPr>
                <w:b/>
                <w:bCs/>
                <w:i/>
                <w:iCs/>
                <w:sz w:val="20"/>
                <w:szCs w:val="20"/>
              </w:rPr>
            </w:pPr>
            <w:r w:rsidRPr="000549E7">
              <w:rPr>
                <w:b/>
                <w:bCs/>
                <w:i/>
                <w:iCs/>
                <w:sz w:val="20"/>
                <w:szCs w:val="20"/>
              </w:rPr>
              <w:t> </w:t>
            </w:r>
          </w:p>
        </w:tc>
        <w:tc>
          <w:tcPr>
            <w:tcW w:w="987" w:type="dxa"/>
            <w:tcBorders>
              <w:top w:val="nil"/>
              <w:left w:val="nil"/>
              <w:bottom w:val="single" w:sz="4" w:space="0" w:color="auto"/>
              <w:right w:val="single" w:sz="4" w:space="0" w:color="auto"/>
            </w:tcBorders>
            <w:noWrap/>
            <w:vAlign w:val="bottom"/>
          </w:tcPr>
          <w:p w:rsidR="00691F87" w:rsidRPr="000549E7" w:rsidRDefault="00691F87" w:rsidP="000549E7">
            <w:pPr>
              <w:rPr>
                <w:rFonts w:ascii="Arial" w:hAnsi="Arial" w:cs="Arial"/>
                <w:sz w:val="20"/>
                <w:szCs w:val="20"/>
              </w:rPr>
            </w:pPr>
            <w:r w:rsidRPr="000549E7">
              <w:rPr>
                <w:rFonts w:ascii="Arial" w:hAnsi="Arial" w:cs="Arial"/>
                <w:sz w:val="20"/>
                <w:szCs w:val="20"/>
              </w:rPr>
              <w:t> </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4.1</w:t>
            </w:r>
          </w:p>
        </w:tc>
        <w:tc>
          <w:tcPr>
            <w:tcW w:w="5962" w:type="dxa"/>
            <w:tcBorders>
              <w:top w:val="nil"/>
              <w:left w:val="nil"/>
              <w:bottom w:val="single" w:sz="4" w:space="0" w:color="auto"/>
              <w:right w:val="single" w:sz="4" w:space="0" w:color="auto"/>
            </w:tcBorders>
            <w:vAlign w:val="center"/>
          </w:tcPr>
          <w:p w:rsidR="00691F87" w:rsidRPr="000549E7" w:rsidRDefault="00691F87" w:rsidP="000549E7">
            <w:pPr>
              <w:ind w:firstLineChars="100" w:firstLine="200"/>
              <w:rPr>
                <w:sz w:val="20"/>
                <w:szCs w:val="20"/>
              </w:rPr>
            </w:pPr>
            <w:r w:rsidRPr="000549E7">
              <w:rPr>
                <w:sz w:val="20"/>
                <w:szCs w:val="20"/>
              </w:rPr>
              <w:t>Загальна кількість деаераторних установок</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4.2</w:t>
            </w:r>
          </w:p>
        </w:tc>
        <w:tc>
          <w:tcPr>
            <w:tcW w:w="5962" w:type="dxa"/>
            <w:tcBorders>
              <w:top w:val="nil"/>
              <w:left w:val="nil"/>
              <w:bottom w:val="single" w:sz="4" w:space="0" w:color="auto"/>
              <w:right w:val="single" w:sz="4" w:space="0" w:color="auto"/>
            </w:tcBorders>
            <w:vAlign w:val="center"/>
          </w:tcPr>
          <w:p w:rsidR="00691F87" w:rsidRPr="000549E7" w:rsidRDefault="00691F87" w:rsidP="000549E7">
            <w:pPr>
              <w:ind w:firstLineChars="100" w:firstLine="200"/>
              <w:rPr>
                <w:sz w:val="20"/>
                <w:szCs w:val="20"/>
              </w:rPr>
            </w:pPr>
            <w:r w:rsidRPr="000549E7">
              <w:rPr>
                <w:sz w:val="20"/>
                <w:szCs w:val="20"/>
              </w:rPr>
              <w:t>Загальна кількість водопідігрівальних установок</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4.3</w:t>
            </w:r>
          </w:p>
        </w:tc>
        <w:tc>
          <w:tcPr>
            <w:tcW w:w="5962" w:type="dxa"/>
            <w:tcBorders>
              <w:top w:val="nil"/>
              <w:left w:val="nil"/>
              <w:bottom w:val="single" w:sz="4" w:space="0" w:color="auto"/>
              <w:right w:val="single" w:sz="4" w:space="0" w:color="auto"/>
            </w:tcBorders>
            <w:vAlign w:val="center"/>
          </w:tcPr>
          <w:p w:rsidR="00691F87" w:rsidRPr="000549E7" w:rsidRDefault="00691F87" w:rsidP="000549E7">
            <w:pPr>
              <w:ind w:firstLineChars="100" w:firstLine="200"/>
              <w:rPr>
                <w:sz w:val="20"/>
                <w:szCs w:val="20"/>
              </w:rPr>
            </w:pPr>
            <w:r w:rsidRPr="000549E7">
              <w:rPr>
                <w:sz w:val="20"/>
                <w:szCs w:val="20"/>
              </w:rPr>
              <w:t>Загальна кількість баків збору конденсату</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4.4</w:t>
            </w:r>
          </w:p>
        </w:tc>
        <w:tc>
          <w:tcPr>
            <w:tcW w:w="5962" w:type="dxa"/>
            <w:tcBorders>
              <w:top w:val="nil"/>
              <w:left w:val="nil"/>
              <w:bottom w:val="single" w:sz="4" w:space="0" w:color="auto"/>
              <w:right w:val="single" w:sz="4" w:space="0" w:color="auto"/>
            </w:tcBorders>
            <w:vAlign w:val="center"/>
          </w:tcPr>
          <w:p w:rsidR="00691F87" w:rsidRPr="000549E7" w:rsidRDefault="00691F87" w:rsidP="000549E7">
            <w:pPr>
              <w:ind w:firstLineChars="100" w:firstLine="200"/>
              <w:rPr>
                <w:sz w:val="20"/>
                <w:szCs w:val="20"/>
              </w:rPr>
            </w:pPr>
            <w:r w:rsidRPr="000549E7">
              <w:rPr>
                <w:sz w:val="20"/>
                <w:szCs w:val="20"/>
              </w:rPr>
              <w:t>Загальна кількість насосів, з них:</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155</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i/>
                <w:iCs/>
                <w:sz w:val="20"/>
                <w:szCs w:val="20"/>
              </w:rPr>
            </w:pPr>
            <w:r w:rsidRPr="000549E7">
              <w:rPr>
                <w:rFonts w:ascii="Arial" w:hAnsi="Arial" w:cs="Arial"/>
                <w:i/>
                <w:iCs/>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noWrap/>
            <w:vAlign w:val="center"/>
          </w:tcPr>
          <w:p w:rsidR="00691F87" w:rsidRPr="000549E7" w:rsidRDefault="00691F87" w:rsidP="000549E7">
            <w:pPr>
              <w:rPr>
                <w:sz w:val="20"/>
                <w:szCs w:val="20"/>
              </w:rPr>
            </w:pPr>
            <w:r w:rsidRPr="000549E7">
              <w:rPr>
                <w:sz w:val="20"/>
                <w:szCs w:val="20"/>
              </w:rPr>
              <w:t>живильних</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i/>
                <w:iCs/>
                <w:sz w:val="20"/>
                <w:szCs w:val="20"/>
              </w:rPr>
            </w:pPr>
            <w:r w:rsidRPr="000549E7">
              <w:rPr>
                <w:rFonts w:ascii="Arial" w:hAnsi="Arial" w:cs="Arial"/>
                <w:i/>
                <w:iCs/>
                <w:sz w:val="20"/>
                <w:szCs w:val="20"/>
              </w:rPr>
              <w:t> </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noWrap/>
            <w:vAlign w:val="center"/>
          </w:tcPr>
          <w:p w:rsidR="00691F87" w:rsidRPr="000549E7" w:rsidRDefault="00691F87" w:rsidP="000549E7">
            <w:pPr>
              <w:rPr>
                <w:sz w:val="20"/>
                <w:szCs w:val="20"/>
              </w:rPr>
            </w:pPr>
            <w:r w:rsidRPr="000549E7">
              <w:rPr>
                <w:sz w:val="20"/>
                <w:szCs w:val="20"/>
              </w:rPr>
              <w:t>мережних</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54</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i/>
                <w:iCs/>
                <w:sz w:val="20"/>
                <w:szCs w:val="20"/>
              </w:rPr>
            </w:pPr>
            <w:r w:rsidRPr="000549E7">
              <w:rPr>
                <w:rFonts w:ascii="Arial" w:hAnsi="Arial" w:cs="Arial"/>
                <w:i/>
                <w:iCs/>
                <w:sz w:val="20"/>
                <w:szCs w:val="20"/>
              </w:rPr>
              <w:t>2</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noWrap/>
            <w:vAlign w:val="center"/>
          </w:tcPr>
          <w:p w:rsidR="00691F87" w:rsidRPr="000549E7" w:rsidRDefault="00691F87" w:rsidP="000549E7">
            <w:pPr>
              <w:rPr>
                <w:sz w:val="20"/>
                <w:szCs w:val="20"/>
              </w:rPr>
            </w:pPr>
            <w:r w:rsidRPr="000549E7">
              <w:rPr>
                <w:sz w:val="20"/>
                <w:szCs w:val="20"/>
              </w:rPr>
              <w:t>підживлювальних</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48</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i/>
                <w:iCs/>
                <w:sz w:val="20"/>
                <w:szCs w:val="20"/>
              </w:rPr>
            </w:pPr>
            <w:r w:rsidRPr="000549E7">
              <w:rPr>
                <w:rFonts w:ascii="Arial" w:hAnsi="Arial" w:cs="Arial"/>
                <w:i/>
                <w:iCs/>
                <w:sz w:val="20"/>
                <w:szCs w:val="20"/>
              </w:rPr>
              <w:t>8</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noWrap/>
            <w:vAlign w:val="center"/>
          </w:tcPr>
          <w:p w:rsidR="00691F87" w:rsidRPr="000549E7" w:rsidRDefault="00691F87" w:rsidP="000549E7">
            <w:pPr>
              <w:rPr>
                <w:sz w:val="20"/>
                <w:szCs w:val="20"/>
              </w:rPr>
            </w:pPr>
            <w:r w:rsidRPr="000549E7">
              <w:rPr>
                <w:sz w:val="20"/>
                <w:szCs w:val="20"/>
              </w:rPr>
              <w:t>конденсаційних</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i/>
                <w:iCs/>
                <w:sz w:val="20"/>
                <w:szCs w:val="20"/>
              </w:rPr>
            </w:pPr>
            <w:r w:rsidRPr="000549E7">
              <w:rPr>
                <w:rFonts w:ascii="Arial" w:hAnsi="Arial" w:cs="Arial"/>
                <w:i/>
                <w:iCs/>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noWrap/>
            <w:vAlign w:val="center"/>
          </w:tcPr>
          <w:p w:rsidR="00691F87" w:rsidRPr="000549E7" w:rsidRDefault="00691F87" w:rsidP="000549E7">
            <w:pPr>
              <w:rPr>
                <w:sz w:val="20"/>
                <w:szCs w:val="20"/>
              </w:rPr>
            </w:pPr>
            <w:r w:rsidRPr="000549E7">
              <w:rPr>
                <w:sz w:val="20"/>
                <w:szCs w:val="20"/>
              </w:rPr>
              <w:t>рециркуляційних</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29</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i/>
                <w:iCs/>
                <w:sz w:val="20"/>
                <w:szCs w:val="20"/>
              </w:rPr>
            </w:pPr>
            <w:r w:rsidRPr="000549E7">
              <w:rPr>
                <w:rFonts w:ascii="Arial" w:hAnsi="Arial" w:cs="Arial"/>
                <w:i/>
                <w:iCs/>
                <w:sz w:val="20"/>
                <w:szCs w:val="20"/>
              </w:rPr>
              <w:t>2</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noWrap/>
            <w:vAlign w:val="center"/>
          </w:tcPr>
          <w:p w:rsidR="00691F87" w:rsidRPr="000549E7" w:rsidRDefault="00691F87" w:rsidP="000549E7">
            <w:pPr>
              <w:rPr>
                <w:sz w:val="20"/>
                <w:szCs w:val="20"/>
              </w:rPr>
            </w:pPr>
            <w:r w:rsidRPr="000549E7">
              <w:rPr>
                <w:sz w:val="20"/>
                <w:szCs w:val="20"/>
              </w:rPr>
              <w:t>насосів гарячого водопостачання (ГВП)</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10</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i/>
                <w:iCs/>
                <w:sz w:val="20"/>
                <w:szCs w:val="20"/>
              </w:rPr>
            </w:pPr>
            <w:r w:rsidRPr="000549E7">
              <w:rPr>
                <w:rFonts w:ascii="Arial" w:hAnsi="Arial" w:cs="Arial"/>
                <w:i/>
                <w:iCs/>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noWrap/>
            <w:vAlign w:val="center"/>
          </w:tcPr>
          <w:p w:rsidR="00691F87" w:rsidRPr="000549E7" w:rsidRDefault="00691F87" w:rsidP="000549E7">
            <w:pPr>
              <w:rPr>
                <w:sz w:val="20"/>
                <w:szCs w:val="20"/>
              </w:rPr>
            </w:pPr>
            <w:r w:rsidRPr="000549E7">
              <w:rPr>
                <w:sz w:val="20"/>
                <w:szCs w:val="20"/>
              </w:rPr>
              <w:t>циркуляційних (ГВП)</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i/>
                <w:iCs/>
                <w:sz w:val="20"/>
                <w:szCs w:val="20"/>
              </w:rPr>
            </w:pPr>
            <w:r w:rsidRPr="000549E7">
              <w:rPr>
                <w:rFonts w:ascii="Arial" w:hAnsi="Arial" w:cs="Arial"/>
                <w:i/>
                <w:iCs/>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4.5</w:t>
            </w:r>
          </w:p>
        </w:tc>
        <w:tc>
          <w:tcPr>
            <w:tcW w:w="5962" w:type="dxa"/>
            <w:tcBorders>
              <w:top w:val="nil"/>
              <w:left w:val="nil"/>
              <w:bottom w:val="single" w:sz="4" w:space="0" w:color="auto"/>
              <w:right w:val="single" w:sz="4" w:space="0" w:color="auto"/>
            </w:tcBorders>
            <w:vAlign w:val="center"/>
          </w:tcPr>
          <w:p w:rsidR="00691F87" w:rsidRPr="000549E7" w:rsidRDefault="00691F87" w:rsidP="000549E7">
            <w:pPr>
              <w:ind w:firstLineChars="100" w:firstLine="200"/>
              <w:rPr>
                <w:sz w:val="20"/>
                <w:szCs w:val="20"/>
              </w:rPr>
            </w:pPr>
            <w:r w:rsidRPr="000549E7">
              <w:rPr>
                <w:sz w:val="20"/>
                <w:szCs w:val="20"/>
              </w:rPr>
              <w:t>Загальна установлена потужність насосів</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кВт</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1 385</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i/>
                <w:iCs/>
                <w:sz w:val="18"/>
                <w:szCs w:val="18"/>
              </w:rPr>
            </w:pPr>
            <w:r w:rsidRPr="000549E7">
              <w:rPr>
                <w:i/>
                <w:iCs/>
                <w:sz w:val="18"/>
                <w:szCs w:val="18"/>
              </w:rPr>
              <w:t>202</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5</w:t>
            </w:r>
          </w:p>
        </w:tc>
        <w:tc>
          <w:tcPr>
            <w:tcW w:w="5962" w:type="dxa"/>
            <w:tcBorders>
              <w:top w:val="nil"/>
              <w:left w:val="nil"/>
              <w:bottom w:val="single" w:sz="4" w:space="0" w:color="auto"/>
              <w:right w:val="nil"/>
            </w:tcBorders>
            <w:vAlign w:val="center"/>
          </w:tcPr>
          <w:p w:rsidR="00691F87" w:rsidRPr="000549E7" w:rsidRDefault="00691F87" w:rsidP="000549E7">
            <w:pPr>
              <w:ind w:firstLineChars="100" w:firstLine="201"/>
              <w:rPr>
                <w:b/>
                <w:bCs/>
                <w:i/>
                <w:iCs/>
                <w:sz w:val="20"/>
                <w:szCs w:val="20"/>
              </w:rPr>
            </w:pPr>
            <w:r w:rsidRPr="000549E7">
              <w:rPr>
                <w:b/>
                <w:bCs/>
                <w:i/>
                <w:iCs/>
                <w:sz w:val="20"/>
                <w:szCs w:val="20"/>
              </w:rPr>
              <w:t>Водопідготовка і водно-хімічний режим</w:t>
            </w:r>
          </w:p>
        </w:tc>
        <w:tc>
          <w:tcPr>
            <w:tcW w:w="1000" w:type="dxa"/>
            <w:tcBorders>
              <w:top w:val="nil"/>
              <w:left w:val="nil"/>
              <w:bottom w:val="single" w:sz="4" w:space="0" w:color="auto"/>
              <w:right w:val="nil"/>
            </w:tcBorders>
            <w:vAlign w:val="center"/>
          </w:tcPr>
          <w:p w:rsidR="00691F87" w:rsidRPr="000549E7" w:rsidRDefault="00691F87" w:rsidP="000549E7">
            <w:pPr>
              <w:jc w:val="center"/>
              <w:rPr>
                <w:sz w:val="20"/>
                <w:szCs w:val="20"/>
              </w:rPr>
            </w:pPr>
            <w:r w:rsidRPr="000549E7">
              <w:rPr>
                <w:sz w:val="20"/>
                <w:szCs w:val="20"/>
              </w:rPr>
              <w:t> </w:t>
            </w:r>
          </w:p>
        </w:tc>
        <w:tc>
          <w:tcPr>
            <w:tcW w:w="1007" w:type="dxa"/>
            <w:tcBorders>
              <w:top w:val="nil"/>
              <w:left w:val="nil"/>
              <w:bottom w:val="single" w:sz="4" w:space="0" w:color="auto"/>
              <w:right w:val="nil"/>
            </w:tcBorders>
            <w:noWrap/>
            <w:vAlign w:val="center"/>
          </w:tcPr>
          <w:p w:rsidR="00691F87" w:rsidRPr="000549E7" w:rsidRDefault="00691F87" w:rsidP="000549E7">
            <w:pPr>
              <w:jc w:val="center"/>
              <w:rPr>
                <w:b/>
                <w:bCs/>
                <w:i/>
                <w:iCs/>
                <w:sz w:val="20"/>
                <w:szCs w:val="20"/>
              </w:rPr>
            </w:pPr>
            <w:r w:rsidRPr="000549E7">
              <w:rPr>
                <w:b/>
                <w:bCs/>
                <w:i/>
                <w:iCs/>
                <w:sz w:val="20"/>
                <w:szCs w:val="20"/>
              </w:rPr>
              <w:t> </w:t>
            </w:r>
          </w:p>
        </w:tc>
        <w:tc>
          <w:tcPr>
            <w:tcW w:w="987" w:type="dxa"/>
            <w:tcBorders>
              <w:top w:val="nil"/>
              <w:left w:val="nil"/>
              <w:bottom w:val="single" w:sz="4" w:space="0" w:color="auto"/>
              <w:right w:val="single" w:sz="4" w:space="0" w:color="auto"/>
            </w:tcBorders>
            <w:noWrap/>
            <w:vAlign w:val="bottom"/>
          </w:tcPr>
          <w:p w:rsidR="00691F87" w:rsidRPr="000549E7" w:rsidRDefault="00691F87" w:rsidP="000549E7">
            <w:pPr>
              <w:rPr>
                <w:rFonts w:ascii="Arial" w:hAnsi="Arial" w:cs="Arial"/>
                <w:sz w:val="20"/>
                <w:szCs w:val="20"/>
              </w:rPr>
            </w:pPr>
            <w:r w:rsidRPr="000549E7">
              <w:rPr>
                <w:rFonts w:ascii="Arial" w:hAnsi="Arial" w:cs="Arial"/>
                <w:sz w:val="20"/>
                <w:szCs w:val="20"/>
              </w:rPr>
              <w:t> </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5.1</w:t>
            </w:r>
          </w:p>
        </w:tc>
        <w:tc>
          <w:tcPr>
            <w:tcW w:w="5962" w:type="dxa"/>
            <w:tcBorders>
              <w:top w:val="nil"/>
              <w:left w:val="nil"/>
              <w:bottom w:val="single" w:sz="4" w:space="0" w:color="auto"/>
              <w:right w:val="single" w:sz="4" w:space="0" w:color="auto"/>
            </w:tcBorders>
            <w:vAlign w:val="center"/>
          </w:tcPr>
          <w:p w:rsidR="00691F87" w:rsidRPr="000549E7" w:rsidRDefault="00691F87" w:rsidP="000549E7">
            <w:pPr>
              <w:ind w:firstLineChars="100" w:firstLine="200"/>
              <w:rPr>
                <w:sz w:val="20"/>
                <w:szCs w:val="20"/>
              </w:rPr>
            </w:pPr>
            <w:r w:rsidRPr="000549E7">
              <w:rPr>
                <w:sz w:val="20"/>
                <w:szCs w:val="20"/>
              </w:rPr>
              <w:t>Загальна кількість водопідготовчих установок</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27</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5.2</w:t>
            </w:r>
          </w:p>
        </w:tc>
        <w:tc>
          <w:tcPr>
            <w:tcW w:w="5962" w:type="dxa"/>
            <w:tcBorders>
              <w:top w:val="nil"/>
              <w:left w:val="nil"/>
              <w:bottom w:val="single" w:sz="4" w:space="0" w:color="auto"/>
              <w:right w:val="single" w:sz="4" w:space="0" w:color="auto"/>
            </w:tcBorders>
            <w:vAlign w:val="center"/>
          </w:tcPr>
          <w:p w:rsidR="00691F87" w:rsidRPr="000549E7" w:rsidRDefault="00691F87" w:rsidP="000549E7">
            <w:pPr>
              <w:ind w:firstLineChars="100" w:firstLine="200"/>
              <w:rPr>
                <w:sz w:val="20"/>
                <w:szCs w:val="20"/>
              </w:rPr>
            </w:pPr>
            <w:r w:rsidRPr="000549E7">
              <w:rPr>
                <w:sz w:val="20"/>
                <w:szCs w:val="20"/>
              </w:rPr>
              <w:t>Загальна кількість насосів у складі водопідготовчих установок</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13</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5.3</w:t>
            </w:r>
          </w:p>
        </w:tc>
        <w:tc>
          <w:tcPr>
            <w:tcW w:w="5962" w:type="dxa"/>
            <w:tcBorders>
              <w:top w:val="nil"/>
              <w:left w:val="nil"/>
              <w:bottom w:val="single" w:sz="4" w:space="0" w:color="auto"/>
              <w:right w:val="single" w:sz="4" w:space="0" w:color="auto"/>
            </w:tcBorders>
            <w:vAlign w:val="center"/>
          </w:tcPr>
          <w:p w:rsidR="00691F87" w:rsidRPr="000549E7" w:rsidRDefault="00691F87" w:rsidP="000549E7">
            <w:pPr>
              <w:ind w:firstLineChars="100" w:firstLine="200"/>
              <w:rPr>
                <w:sz w:val="20"/>
                <w:szCs w:val="20"/>
              </w:rPr>
            </w:pPr>
            <w:r w:rsidRPr="000549E7">
              <w:rPr>
                <w:sz w:val="20"/>
                <w:szCs w:val="20"/>
              </w:rPr>
              <w:t>Загальна установлена потужність насосів</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кВт</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47</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4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6</w:t>
            </w:r>
          </w:p>
        </w:tc>
        <w:tc>
          <w:tcPr>
            <w:tcW w:w="5962" w:type="dxa"/>
            <w:tcBorders>
              <w:top w:val="nil"/>
              <w:left w:val="nil"/>
              <w:bottom w:val="single" w:sz="4" w:space="0" w:color="auto"/>
              <w:right w:val="nil"/>
            </w:tcBorders>
            <w:vAlign w:val="center"/>
          </w:tcPr>
          <w:p w:rsidR="00691F87" w:rsidRPr="000549E7" w:rsidRDefault="00691F87" w:rsidP="000549E7">
            <w:pPr>
              <w:ind w:firstLineChars="100" w:firstLine="201"/>
              <w:rPr>
                <w:b/>
                <w:bCs/>
                <w:i/>
                <w:iCs/>
                <w:sz w:val="20"/>
                <w:szCs w:val="20"/>
              </w:rPr>
            </w:pPr>
            <w:r w:rsidRPr="000549E7">
              <w:rPr>
                <w:b/>
                <w:bCs/>
                <w:i/>
                <w:iCs/>
                <w:sz w:val="20"/>
                <w:szCs w:val="20"/>
              </w:rPr>
              <w:t>Електропостачання та електротехнічні пристрої</w:t>
            </w:r>
          </w:p>
        </w:tc>
        <w:tc>
          <w:tcPr>
            <w:tcW w:w="1000" w:type="dxa"/>
            <w:tcBorders>
              <w:top w:val="nil"/>
              <w:left w:val="nil"/>
              <w:bottom w:val="single" w:sz="4" w:space="0" w:color="auto"/>
              <w:right w:val="nil"/>
            </w:tcBorders>
            <w:vAlign w:val="center"/>
          </w:tcPr>
          <w:p w:rsidR="00691F87" w:rsidRPr="000549E7" w:rsidRDefault="00691F87" w:rsidP="000549E7">
            <w:pPr>
              <w:jc w:val="center"/>
              <w:rPr>
                <w:sz w:val="20"/>
                <w:szCs w:val="20"/>
              </w:rPr>
            </w:pPr>
            <w:r w:rsidRPr="000549E7">
              <w:rPr>
                <w:sz w:val="20"/>
                <w:szCs w:val="20"/>
              </w:rPr>
              <w:t> </w:t>
            </w:r>
          </w:p>
        </w:tc>
        <w:tc>
          <w:tcPr>
            <w:tcW w:w="1007" w:type="dxa"/>
            <w:tcBorders>
              <w:top w:val="nil"/>
              <w:left w:val="nil"/>
              <w:bottom w:val="single" w:sz="4" w:space="0" w:color="auto"/>
              <w:right w:val="nil"/>
            </w:tcBorders>
            <w:noWrap/>
            <w:vAlign w:val="center"/>
          </w:tcPr>
          <w:p w:rsidR="00691F87" w:rsidRPr="000549E7" w:rsidRDefault="00691F87" w:rsidP="000549E7">
            <w:pPr>
              <w:jc w:val="center"/>
              <w:rPr>
                <w:b/>
                <w:bCs/>
                <w:i/>
                <w:iCs/>
                <w:sz w:val="20"/>
                <w:szCs w:val="20"/>
              </w:rPr>
            </w:pPr>
            <w:r w:rsidRPr="000549E7">
              <w:rPr>
                <w:b/>
                <w:bCs/>
                <w:i/>
                <w:iCs/>
                <w:sz w:val="20"/>
                <w:szCs w:val="20"/>
              </w:rPr>
              <w:t> </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 </w:t>
            </w:r>
          </w:p>
        </w:tc>
      </w:tr>
      <w:tr w:rsidR="00691F87" w:rsidRPr="000549E7" w:rsidTr="000549E7">
        <w:trPr>
          <w:trHeight w:val="24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6.1</w:t>
            </w:r>
          </w:p>
        </w:tc>
        <w:tc>
          <w:tcPr>
            <w:tcW w:w="5962" w:type="dxa"/>
            <w:tcBorders>
              <w:top w:val="nil"/>
              <w:left w:val="nil"/>
              <w:bottom w:val="single" w:sz="4" w:space="0" w:color="auto"/>
              <w:right w:val="single" w:sz="4" w:space="0" w:color="auto"/>
            </w:tcBorders>
            <w:vAlign w:val="center"/>
          </w:tcPr>
          <w:p w:rsidR="00691F87" w:rsidRPr="000549E7" w:rsidRDefault="00691F87" w:rsidP="000549E7">
            <w:pPr>
              <w:ind w:firstLineChars="100" w:firstLine="200"/>
              <w:rPr>
                <w:sz w:val="20"/>
                <w:szCs w:val="20"/>
              </w:rPr>
            </w:pPr>
            <w:r w:rsidRPr="000549E7">
              <w:rPr>
                <w:sz w:val="20"/>
                <w:szCs w:val="20"/>
              </w:rPr>
              <w:t>Загальна кількість лічильників обліку електричної енергії:</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31</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4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noWrap/>
            <w:vAlign w:val="center"/>
          </w:tcPr>
          <w:p w:rsidR="00691F87" w:rsidRPr="000549E7" w:rsidRDefault="00691F87" w:rsidP="000549E7">
            <w:pPr>
              <w:rPr>
                <w:sz w:val="20"/>
                <w:szCs w:val="20"/>
              </w:rPr>
            </w:pPr>
            <w:r w:rsidRPr="000549E7">
              <w:rPr>
                <w:sz w:val="20"/>
                <w:szCs w:val="20"/>
              </w:rPr>
              <w:t>прямого включення</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14</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4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noWrap/>
            <w:vAlign w:val="center"/>
          </w:tcPr>
          <w:p w:rsidR="00691F87" w:rsidRPr="000549E7" w:rsidRDefault="00691F87" w:rsidP="000549E7">
            <w:pPr>
              <w:rPr>
                <w:sz w:val="20"/>
                <w:szCs w:val="20"/>
              </w:rPr>
            </w:pPr>
            <w:r w:rsidRPr="000549E7">
              <w:rPr>
                <w:sz w:val="20"/>
                <w:szCs w:val="20"/>
              </w:rPr>
              <w:t>трансформаторного включення</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17</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48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6.2</w:t>
            </w:r>
          </w:p>
        </w:tc>
        <w:tc>
          <w:tcPr>
            <w:tcW w:w="5962" w:type="dxa"/>
            <w:tcBorders>
              <w:top w:val="nil"/>
              <w:left w:val="nil"/>
              <w:bottom w:val="single" w:sz="4" w:space="0" w:color="auto"/>
              <w:right w:val="single" w:sz="4" w:space="0" w:color="auto"/>
            </w:tcBorders>
            <w:vAlign w:val="center"/>
          </w:tcPr>
          <w:p w:rsidR="00691F87" w:rsidRPr="000549E7" w:rsidRDefault="00691F87" w:rsidP="000549E7">
            <w:pPr>
              <w:ind w:firstLineChars="100" w:firstLine="200"/>
              <w:rPr>
                <w:sz w:val="20"/>
                <w:szCs w:val="20"/>
              </w:rPr>
            </w:pPr>
            <w:r w:rsidRPr="000549E7">
              <w:rPr>
                <w:sz w:val="20"/>
                <w:szCs w:val="20"/>
              </w:rPr>
              <w:t>Загальна кількість точок обліку електричної енергії, об'єднаних у ЛУЗОД (АСКОЕ)</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4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6.3</w:t>
            </w:r>
          </w:p>
        </w:tc>
        <w:tc>
          <w:tcPr>
            <w:tcW w:w="5962" w:type="dxa"/>
            <w:tcBorders>
              <w:top w:val="nil"/>
              <w:left w:val="nil"/>
              <w:bottom w:val="single" w:sz="4" w:space="0" w:color="auto"/>
              <w:right w:val="single" w:sz="4" w:space="0" w:color="auto"/>
            </w:tcBorders>
            <w:vAlign w:val="center"/>
          </w:tcPr>
          <w:p w:rsidR="00691F87" w:rsidRPr="000549E7" w:rsidRDefault="00691F87" w:rsidP="000549E7">
            <w:pPr>
              <w:ind w:firstLineChars="100" w:firstLine="200"/>
              <w:rPr>
                <w:sz w:val="20"/>
                <w:szCs w:val="20"/>
              </w:rPr>
            </w:pPr>
            <w:r w:rsidRPr="000549E7">
              <w:rPr>
                <w:sz w:val="20"/>
                <w:szCs w:val="20"/>
              </w:rPr>
              <w:t>Загальна кількість трансформаторних підстанцій 10 (6)/0,4 кВ:</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4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noWrap/>
            <w:vAlign w:val="center"/>
          </w:tcPr>
          <w:p w:rsidR="00691F87" w:rsidRPr="000549E7" w:rsidRDefault="00691F87" w:rsidP="000549E7">
            <w:pPr>
              <w:rPr>
                <w:sz w:val="20"/>
                <w:szCs w:val="20"/>
              </w:rPr>
            </w:pPr>
            <w:r w:rsidRPr="000549E7">
              <w:rPr>
                <w:sz w:val="20"/>
                <w:szCs w:val="20"/>
              </w:rPr>
              <w:t>потужністю до 630 кВА</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4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noWrap/>
            <w:vAlign w:val="center"/>
          </w:tcPr>
          <w:p w:rsidR="00691F87" w:rsidRPr="000549E7" w:rsidRDefault="00691F87" w:rsidP="000549E7">
            <w:pPr>
              <w:rPr>
                <w:sz w:val="20"/>
                <w:szCs w:val="20"/>
              </w:rPr>
            </w:pPr>
            <w:r w:rsidRPr="000549E7">
              <w:rPr>
                <w:sz w:val="20"/>
                <w:szCs w:val="20"/>
              </w:rPr>
              <w:t>потужністю понад 630 кВА</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54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6.4</w:t>
            </w:r>
          </w:p>
        </w:tc>
        <w:tc>
          <w:tcPr>
            <w:tcW w:w="5962" w:type="dxa"/>
            <w:tcBorders>
              <w:top w:val="nil"/>
              <w:left w:val="nil"/>
              <w:bottom w:val="single" w:sz="4" w:space="0" w:color="auto"/>
              <w:right w:val="nil"/>
            </w:tcBorders>
            <w:vAlign w:val="center"/>
          </w:tcPr>
          <w:p w:rsidR="00691F87" w:rsidRPr="000549E7" w:rsidRDefault="00691F87" w:rsidP="000549E7">
            <w:pPr>
              <w:ind w:firstLineChars="100" w:firstLine="200"/>
              <w:rPr>
                <w:sz w:val="20"/>
                <w:szCs w:val="20"/>
              </w:rPr>
            </w:pPr>
            <w:r w:rsidRPr="000549E7">
              <w:rPr>
                <w:sz w:val="20"/>
                <w:szCs w:val="20"/>
              </w:rPr>
              <w:t>Використання установлених виробничих потужностей електротехнічного обладнання:</w:t>
            </w:r>
          </w:p>
        </w:tc>
        <w:tc>
          <w:tcPr>
            <w:tcW w:w="1000" w:type="dxa"/>
            <w:tcBorders>
              <w:top w:val="nil"/>
              <w:left w:val="nil"/>
              <w:bottom w:val="single" w:sz="4" w:space="0" w:color="auto"/>
              <w:right w:val="nil"/>
            </w:tcBorders>
            <w:vAlign w:val="center"/>
          </w:tcPr>
          <w:p w:rsidR="00691F87" w:rsidRPr="000549E7" w:rsidRDefault="00691F87" w:rsidP="000549E7">
            <w:pPr>
              <w:jc w:val="center"/>
              <w:rPr>
                <w:sz w:val="20"/>
                <w:szCs w:val="20"/>
              </w:rPr>
            </w:pPr>
            <w:r w:rsidRPr="000549E7">
              <w:rPr>
                <w:sz w:val="20"/>
                <w:szCs w:val="20"/>
              </w:rPr>
              <w:t> </w:t>
            </w:r>
          </w:p>
        </w:tc>
        <w:tc>
          <w:tcPr>
            <w:tcW w:w="1007" w:type="dxa"/>
            <w:tcBorders>
              <w:top w:val="nil"/>
              <w:left w:val="nil"/>
              <w:bottom w:val="single" w:sz="4" w:space="0" w:color="auto"/>
              <w:right w:val="nil"/>
            </w:tcBorders>
            <w:noWrap/>
            <w:vAlign w:val="center"/>
          </w:tcPr>
          <w:p w:rsidR="00691F87" w:rsidRPr="000549E7" w:rsidRDefault="00691F87" w:rsidP="000549E7">
            <w:pPr>
              <w:jc w:val="center"/>
              <w:rPr>
                <w:b/>
                <w:bCs/>
                <w:i/>
                <w:iCs/>
                <w:sz w:val="20"/>
                <w:szCs w:val="20"/>
              </w:rPr>
            </w:pPr>
            <w:r w:rsidRPr="000549E7">
              <w:rPr>
                <w:b/>
                <w:bCs/>
                <w:i/>
                <w:iCs/>
                <w:sz w:val="20"/>
                <w:szCs w:val="20"/>
              </w:rPr>
              <w:t> </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 </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noWrap/>
            <w:vAlign w:val="center"/>
          </w:tcPr>
          <w:p w:rsidR="00691F87" w:rsidRPr="000549E7" w:rsidRDefault="00691F87" w:rsidP="000549E7">
            <w:pPr>
              <w:rPr>
                <w:sz w:val="20"/>
                <w:szCs w:val="20"/>
              </w:rPr>
            </w:pPr>
            <w:r w:rsidRPr="000549E7">
              <w:rPr>
                <w:sz w:val="20"/>
                <w:szCs w:val="20"/>
              </w:rPr>
              <w:t xml:space="preserve"> у неопалювальний період</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0</w:t>
            </w:r>
          </w:p>
        </w:tc>
        <w:tc>
          <w:tcPr>
            <w:tcW w:w="987" w:type="dxa"/>
            <w:tcBorders>
              <w:top w:val="nil"/>
              <w:left w:val="nil"/>
              <w:bottom w:val="single" w:sz="4" w:space="0" w:color="auto"/>
              <w:right w:val="single" w:sz="4" w:space="0" w:color="auto"/>
            </w:tcBorders>
            <w:noWrap/>
            <w:vAlign w:val="bottom"/>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85"/>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noWrap/>
            <w:vAlign w:val="center"/>
          </w:tcPr>
          <w:p w:rsidR="00691F87" w:rsidRPr="000549E7" w:rsidRDefault="00691F87" w:rsidP="000549E7">
            <w:pPr>
              <w:rPr>
                <w:sz w:val="20"/>
                <w:szCs w:val="20"/>
              </w:rPr>
            </w:pPr>
            <w:r w:rsidRPr="000549E7">
              <w:rPr>
                <w:sz w:val="20"/>
                <w:szCs w:val="20"/>
              </w:rPr>
              <w:t xml:space="preserve"> у зимовий період</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51,2</w:t>
            </w:r>
          </w:p>
        </w:tc>
        <w:tc>
          <w:tcPr>
            <w:tcW w:w="987" w:type="dxa"/>
            <w:tcBorders>
              <w:top w:val="nil"/>
              <w:left w:val="nil"/>
              <w:bottom w:val="single" w:sz="4" w:space="0" w:color="auto"/>
              <w:right w:val="single" w:sz="4" w:space="0" w:color="auto"/>
            </w:tcBorders>
            <w:noWrap/>
            <w:vAlign w:val="bottom"/>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4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7</w:t>
            </w:r>
          </w:p>
        </w:tc>
        <w:tc>
          <w:tcPr>
            <w:tcW w:w="5962" w:type="dxa"/>
            <w:tcBorders>
              <w:top w:val="nil"/>
              <w:left w:val="nil"/>
              <w:bottom w:val="single" w:sz="4" w:space="0" w:color="auto"/>
              <w:right w:val="nil"/>
            </w:tcBorders>
            <w:vAlign w:val="center"/>
          </w:tcPr>
          <w:p w:rsidR="00691F87" w:rsidRPr="000549E7" w:rsidRDefault="00691F87" w:rsidP="000549E7">
            <w:pPr>
              <w:ind w:firstLineChars="100" w:firstLine="201"/>
              <w:rPr>
                <w:b/>
                <w:bCs/>
                <w:i/>
                <w:iCs/>
                <w:sz w:val="20"/>
                <w:szCs w:val="20"/>
              </w:rPr>
            </w:pPr>
            <w:r w:rsidRPr="000549E7">
              <w:rPr>
                <w:b/>
                <w:bCs/>
                <w:i/>
                <w:iCs/>
                <w:sz w:val="20"/>
                <w:szCs w:val="20"/>
              </w:rPr>
              <w:t>Автоматизація</w:t>
            </w:r>
          </w:p>
        </w:tc>
        <w:tc>
          <w:tcPr>
            <w:tcW w:w="1000" w:type="dxa"/>
            <w:tcBorders>
              <w:top w:val="nil"/>
              <w:left w:val="nil"/>
              <w:bottom w:val="single" w:sz="4" w:space="0" w:color="auto"/>
              <w:right w:val="nil"/>
            </w:tcBorders>
            <w:vAlign w:val="center"/>
          </w:tcPr>
          <w:p w:rsidR="00691F87" w:rsidRPr="000549E7" w:rsidRDefault="00691F87" w:rsidP="000549E7">
            <w:pPr>
              <w:jc w:val="center"/>
              <w:rPr>
                <w:sz w:val="20"/>
                <w:szCs w:val="20"/>
              </w:rPr>
            </w:pPr>
            <w:r w:rsidRPr="000549E7">
              <w:rPr>
                <w:sz w:val="20"/>
                <w:szCs w:val="20"/>
              </w:rPr>
              <w:t> </w:t>
            </w:r>
          </w:p>
        </w:tc>
        <w:tc>
          <w:tcPr>
            <w:tcW w:w="1007" w:type="dxa"/>
            <w:tcBorders>
              <w:top w:val="nil"/>
              <w:left w:val="nil"/>
              <w:bottom w:val="single" w:sz="4" w:space="0" w:color="auto"/>
              <w:right w:val="nil"/>
            </w:tcBorders>
            <w:noWrap/>
            <w:vAlign w:val="center"/>
          </w:tcPr>
          <w:p w:rsidR="00691F87" w:rsidRPr="000549E7" w:rsidRDefault="00691F87" w:rsidP="000549E7">
            <w:pPr>
              <w:jc w:val="center"/>
              <w:rPr>
                <w:b/>
                <w:bCs/>
                <w:i/>
                <w:iCs/>
                <w:sz w:val="20"/>
                <w:szCs w:val="20"/>
              </w:rPr>
            </w:pPr>
            <w:r w:rsidRPr="000549E7">
              <w:rPr>
                <w:b/>
                <w:bCs/>
                <w:i/>
                <w:iCs/>
                <w:sz w:val="20"/>
                <w:szCs w:val="20"/>
              </w:rPr>
              <w:t> </w:t>
            </w:r>
          </w:p>
        </w:tc>
        <w:tc>
          <w:tcPr>
            <w:tcW w:w="987" w:type="dxa"/>
            <w:tcBorders>
              <w:top w:val="nil"/>
              <w:left w:val="nil"/>
              <w:bottom w:val="single" w:sz="4" w:space="0" w:color="auto"/>
              <w:right w:val="single" w:sz="4" w:space="0" w:color="auto"/>
            </w:tcBorders>
            <w:noWrap/>
            <w:vAlign w:val="bottom"/>
          </w:tcPr>
          <w:p w:rsidR="00691F87" w:rsidRPr="000549E7" w:rsidRDefault="00691F87" w:rsidP="000549E7">
            <w:pPr>
              <w:jc w:val="center"/>
              <w:rPr>
                <w:rFonts w:ascii="Arial" w:hAnsi="Arial" w:cs="Arial"/>
                <w:sz w:val="20"/>
                <w:szCs w:val="20"/>
              </w:rPr>
            </w:pPr>
            <w:r w:rsidRPr="000549E7">
              <w:rPr>
                <w:rFonts w:ascii="Arial" w:hAnsi="Arial" w:cs="Arial"/>
                <w:sz w:val="20"/>
                <w:szCs w:val="20"/>
              </w:rPr>
              <w:t> </w:t>
            </w:r>
          </w:p>
        </w:tc>
      </w:tr>
      <w:tr w:rsidR="00691F87" w:rsidRPr="000549E7" w:rsidTr="000549E7">
        <w:trPr>
          <w:trHeight w:val="24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7.1</w:t>
            </w:r>
          </w:p>
        </w:tc>
        <w:tc>
          <w:tcPr>
            <w:tcW w:w="5962" w:type="dxa"/>
            <w:tcBorders>
              <w:top w:val="nil"/>
              <w:left w:val="nil"/>
              <w:bottom w:val="single" w:sz="4" w:space="0" w:color="auto"/>
              <w:right w:val="single" w:sz="4" w:space="0" w:color="auto"/>
            </w:tcBorders>
            <w:vAlign w:val="center"/>
          </w:tcPr>
          <w:p w:rsidR="00691F87" w:rsidRPr="000549E7" w:rsidRDefault="00691F87" w:rsidP="000549E7">
            <w:pPr>
              <w:ind w:firstLineChars="100" w:firstLine="200"/>
              <w:rPr>
                <w:sz w:val="20"/>
                <w:szCs w:val="20"/>
              </w:rPr>
            </w:pPr>
            <w:r w:rsidRPr="000549E7">
              <w:rPr>
                <w:sz w:val="20"/>
                <w:szCs w:val="20"/>
              </w:rPr>
              <w:t>Загальна кількість автоматизованих котелень, у тому числі</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24</w:t>
            </w:r>
          </w:p>
        </w:tc>
        <w:tc>
          <w:tcPr>
            <w:tcW w:w="987" w:type="dxa"/>
            <w:tcBorders>
              <w:top w:val="nil"/>
              <w:left w:val="nil"/>
              <w:bottom w:val="single" w:sz="4" w:space="0" w:color="auto"/>
              <w:right w:val="single" w:sz="4" w:space="0" w:color="auto"/>
            </w:tcBorders>
            <w:noWrap/>
            <w:vAlign w:val="bottom"/>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585"/>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vAlign w:val="center"/>
          </w:tcPr>
          <w:p w:rsidR="00691F87" w:rsidRPr="000549E7" w:rsidRDefault="00691F87" w:rsidP="000549E7">
            <w:pPr>
              <w:rPr>
                <w:sz w:val="20"/>
                <w:szCs w:val="20"/>
              </w:rPr>
            </w:pPr>
            <w:r w:rsidRPr="000549E7">
              <w:rPr>
                <w:sz w:val="20"/>
                <w:szCs w:val="20"/>
              </w:rPr>
              <w:t>з повною автоматизацією (без постійного обслуговувального персоналу)</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shd w:val="clear" w:color="000000" w:fill="FFFFFF"/>
            <w:noWrap/>
            <w:vAlign w:val="center"/>
          </w:tcPr>
          <w:p w:rsidR="00691F87" w:rsidRPr="000549E7" w:rsidRDefault="00691F87" w:rsidP="000549E7">
            <w:pPr>
              <w:jc w:val="center"/>
              <w:rPr>
                <w:b/>
                <w:bCs/>
                <w:i/>
                <w:iCs/>
                <w:sz w:val="20"/>
                <w:szCs w:val="20"/>
              </w:rPr>
            </w:pPr>
            <w:r w:rsidRPr="000549E7">
              <w:rPr>
                <w:b/>
                <w:bCs/>
                <w:i/>
                <w:iCs/>
                <w:sz w:val="20"/>
                <w:szCs w:val="20"/>
              </w:rPr>
              <w:t>24</w:t>
            </w:r>
          </w:p>
        </w:tc>
        <w:tc>
          <w:tcPr>
            <w:tcW w:w="987" w:type="dxa"/>
            <w:tcBorders>
              <w:top w:val="nil"/>
              <w:left w:val="nil"/>
              <w:bottom w:val="single" w:sz="4" w:space="0" w:color="auto"/>
              <w:right w:val="single" w:sz="4" w:space="0" w:color="auto"/>
            </w:tcBorders>
            <w:noWrap/>
            <w:vAlign w:val="bottom"/>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4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noWrap/>
            <w:vAlign w:val="center"/>
          </w:tcPr>
          <w:p w:rsidR="00691F87" w:rsidRPr="000549E7" w:rsidRDefault="00691F87" w:rsidP="000549E7">
            <w:pPr>
              <w:rPr>
                <w:sz w:val="20"/>
                <w:szCs w:val="20"/>
              </w:rPr>
            </w:pPr>
            <w:r w:rsidRPr="000549E7">
              <w:rPr>
                <w:sz w:val="20"/>
                <w:szCs w:val="20"/>
              </w:rPr>
              <w:t>з частковою автоматизацією</w:t>
            </w:r>
          </w:p>
        </w:tc>
        <w:tc>
          <w:tcPr>
            <w:tcW w:w="1000" w:type="dxa"/>
            <w:tcBorders>
              <w:top w:val="nil"/>
              <w:left w:val="nil"/>
              <w:bottom w:val="nil"/>
              <w:right w:val="single" w:sz="8" w:space="0" w:color="auto"/>
            </w:tcBorders>
            <w:noWrap/>
            <w:vAlign w:val="bottom"/>
          </w:tcPr>
          <w:p w:rsidR="00691F87" w:rsidRPr="000549E7" w:rsidRDefault="00691F87" w:rsidP="000549E7">
            <w:pPr>
              <w:rPr>
                <w:rFonts w:ascii="Arial" w:hAnsi="Arial" w:cs="Arial"/>
                <w:sz w:val="20"/>
                <w:szCs w:val="20"/>
              </w:rPr>
            </w:pPr>
            <w:r w:rsidRPr="000549E7">
              <w:rPr>
                <w:rFonts w:ascii="Arial" w:hAnsi="Arial" w:cs="Arial"/>
                <w:sz w:val="20"/>
                <w:szCs w:val="20"/>
              </w:rPr>
              <w:t> </w:t>
            </w:r>
          </w:p>
        </w:tc>
        <w:tc>
          <w:tcPr>
            <w:tcW w:w="1007"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w:t>
            </w:r>
          </w:p>
        </w:tc>
        <w:tc>
          <w:tcPr>
            <w:tcW w:w="987" w:type="dxa"/>
            <w:tcBorders>
              <w:top w:val="nil"/>
              <w:left w:val="nil"/>
              <w:bottom w:val="single" w:sz="4" w:space="0" w:color="auto"/>
              <w:right w:val="single" w:sz="4" w:space="0" w:color="auto"/>
            </w:tcBorders>
            <w:noWrap/>
            <w:vAlign w:val="bottom"/>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54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7.2</w:t>
            </w:r>
          </w:p>
        </w:tc>
        <w:tc>
          <w:tcPr>
            <w:tcW w:w="5962" w:type="dxa"/>
            <w:tcBorders>
              <w:top w:val="nil"/>
              <w:left w:val="nil"/>
              <w:bottom w:val="single" w:sz="4" w:space="0" w:color="auto"/>
              <w:right w:val="single" w:sz="4" w:space="0" w:color="auto"/>
            </w:tcBorders>
            <w:vAlign w:val="center"/>
          </w:tcPr>
          <w:p w:rsidR="00691F87" w:rsidRPr="000549E7" w:rsidRDefault="00691F87" w:rsidP="000549E7">
            <w:pPr>
              <w:ind w:firstLineChars="100" w:firstLine="200"/>
              <w:rPr>
                <w:sz w:val="20"/>
                <w:szCs w:val="20"/>
              </w:rPr>
            </w:pPr>
            <w:r w:rsidRPr="000549E7">
              <w:rPr>
                <w:sz w:val="20"/>
                <w:szCs w:val="20"/>
              </w:rPr>
              <w:t>Загальна кількість систем автоматичного регулювання параметрів робочого процесу</w:t>
            </w:r>
          </w:p>
        </w:tc>
        <w:tc>
          <w:tcPr>
            <w:tcW w:w="1000" w:type="dxa"/>
            <w:tcBorders>
              <w:top w:val="single" w:sz="4" w:space="0" w:color="auto"/>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24</w:t>
            </w:r>
          </w:p>
        </w:tc>
        <w:tc>
          <w:tcPr>
            <w:tcW w:w="987" w:type="dxa"/>
            <w:tcBorders>
              <w:top w:val="nil"/>
              <w:left w:val="nil"/>
              <w:bottom w:val="single" w:sz="4" w:space="0" w:color="auto"/>
              <w:right w:val="single" w:sz="4" w:space="0" w:color="auto"/>
            </w:tcBorders>
            <w:noWrap/>
            <w:vAlign w:val="bottom"/>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8</w:t>
            </w:r>
          </w:p>
        </w:tc>
        <w:tc>
          <w:tcPr>
            <w:tcW w:w="5962" w:type="dxa"/>
            <w:tcBorders>
              <w:top w:val="nil"/>
              <w:left w:val="nil"/>
              <w:bottom w:val="single" w:sz="4" w:space="0" w:color="auto"/>
              <w:right w:val="nil"/>
            </w:tcBorders>
            <w:noWrap/>
            <w:vAlign w:val="center"/>
          </w:tcPr>
          <w:p w:rsidR="00691F87" w:rsidRPr="000549E7" w:rsidRDefault="00691F87" w:rsidP="000549E7">
            <w:pPr>
              <w:ind w:firstLineChars="100" w:firstLine="201"/>
              <w:rPr>
                <w:b/>
                <w:bCs/>
                <w:i/>
                <w:iCs/>
                <w:sz w:val="20"/>
                <w:szCs w:val="20"/>
              </w:rPr>
            </w:pPr>
            <w:r w:rsidRPr="000549E7">
              <w:rPr>
                <w:b/>
                <w:bCs/>
                <w:i/>
                <w:iCs/>
                <w:sz w:val="20"/>
                <w:szCs w:val="20"/>
              </w:rPr>
              <w:t>Прилади обліку теплової енергії</w:t>
            </w:r>
          </w:p>
        </w:tc>
        <w:tc>
          <w:tcPr>
            <w:tcW w:w="1000" w:type="dxa"/>
            <w:tcBorders>
              <w:top w:val="nil"/>
              <w:left w:val="single" w:sz="4" w:space="0" w:color="auto"/>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nil"/>
            </w:tcBorders>
            <w:noWrap/>
            <w:vAlign w:val="center"/>
          </w:tcPr>
          <w:p w:rsidR="00691F87" w:rsidRPr="000549E7" w:rsidRDefault="00691F87" w:rsidP="000549E7">
            <w:pPr>
              <w:jc w:val="center"/>
              <w:rPr>
                <w:sz w:val="20"/>
                <w:szCs w:val="20"/>
              </w:rPr>
            </w:pPr>
            <w:r w:rsidRPr="000549E7">
              <w:rPr>
                <w:sz w:val="20"/>
                <w:szCs w:val="20"/>
              </w:rPr>
              <w:t> </w:t>
            </w:r>
          </w:p>
        </w:tc>
        <w:tc>
          <w:tcPr>
            <w:tcW w:w="987" w:type="dxa"/>
            <w:tcBorders>
              <w:top w:val="nil"/>
              <w:left w:val="nil"/>
              <w:bottom w:val="single" w:sz="4" w:space="0" w:color="auto"/>
              <w:right w:val="single" w:sz="4" w:space="0" w:color="auto"/>
            </w:tcBorders>
            <w:noWrap/>
            <w:vAlign w:val="bottom"/>
          </w:tcPr>
          <w:p w:rsidR="00691F87" w:rsidRPr="000549E7" w:rsidRDefault="00691F87" w:rsidP="000549E7">
            <w:pPr>
              <w:jc w:val="center"/>
              <w:rPr>
                <w:rFonts w:ascii="Arial" w:hAnsi="Arial" w:cs="Arial"/>
                <w:sz w:val="20"/>
                <w:szCs w:val="20"/>
              </w:rPr>
            </w:pPr>
            <w:r w:rsidRPr="000549E7">
              <w:rPr>
                <w:rFonts w:ascii="Arial" w:hAnsi="Arial" w:cs="Arial"/>
                <w:sz w:val="20"/>
                <w:szCs w:val="20"/>
              </w:rPr>
              <w:t> </w:t>
            </w:r>
          </w:p>
        </w:tc>
      </w:tr>
      <w:tr w:rsidR="00691F87" w:rsidRPr="000549E7" w:rsidTr="000549E7">
        <w:trPr>
          <w:trHeight w:val="39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8.1</w:t>
            </w:r>
          </w:p>
        </w:tc>
        <w:tc>
          <w:tcPr>
            <w:tcW w:w="5962" w:type="dxa"/>
            <w:tcBorders>
              <w:top w:val="nil"/>
              <w:left w:val="nil"/>
              <w:bottom w:val="single" w:sz="4" w:space="0" w:color="auto"/>
              <w:right w:val="single" w:sz="4" w:space="0" w:color="auto"/>
            </w:tcBorders>
            <w:vAlign w:val="center"/>
          </w:tcPr>
          <w:p w:rsidR="00691F87" w:rsidRPr="000549E7" w:rsidRDefault="00691F87" w:rsidP="000549E7">
            <w:pPr>
              <w:ind w:firstLineChars="100" w:firstLine="200"/>
              <w:rPr>
                <w:sz w:val="20"/>
                <w:szCs w:val="20"/>
              </w:rPr>
            </w:pPr>
            <w:r w:rsidRPr="000549E7">
              <w:rPr>
                <w:sz w:val="20"/>
                <w:szCs w:val="20"/>
              </w:rPr>
              <w:t>Загальна кількість приладів обліку теплової енергії, з них:</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411</w:t>
            </w:r>
          </w:p>
        </w:tc>
        <w:tc>
          <w:tcPr>
            <w:tcW w:w="987" w:type="dxa"/>
            <w:tcBorders>
              <w:top w:val="nil"/>
              <w:left w:val="nil"/>
              <w:bottom w:val="single" w:sz="4" w:space="0" w:color="auto"/>
              <w:right w:val="single" w:sz="4" w:space="0" w:color="auto"/>
            </w:tcBorders>
            <w:noWrap/>
            <w:vAlign w:val="bottom"/>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noWrap/>
            <w:vAlign w:val="center"/>
          </w:tcPr>
          <w:p w:rsidR="00691F87" w:rsidRPr="000549E7" w:rsidRDefault="00691F87" w:rsidP="000549E7">
            <w:pPr>
              <w:rPr>
                <w:sz w:val="20"/>
                <w:szCs w:val="20"/>
              </w:rPr>
            </w:pPr>
            <w:r w:rsidRPr="000549E7">
              <w:rPr>
                <w:sz w:val="20"/>
                <w:szCs w:val="20"/>
              </w:rPr>
              <w:t>на джерелах теплопостачання</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27</w:t>
            </w:r>
          </w:p>
        </w:tc>
        <w:tc>
          <w:tcPr>
            <w:tcW w:w="987" w:type="dxa"/>
            <w:tcBorders>
              <w:top w:val="nil"/>
              <w:left w:val="nil"/>
              <w:bottom w:val="single" w:sz="4" w:space="0" w:color="auto"/>
              <w:right w:val="single" w:sz="4" w:space="0" w:color="auto"/>
            </w:tcBorders>
            <w:noWrap/>
            <w:vAlign w:val="bottom"/>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noWrap/>
            <w:vAlign w:val="center"/>
          </w:tcPr>
          <w:p w:rsidR="00691F87" w:rsidRPr="000549E7" w:rsidRDefault="00691F87" w:rsidP="000549E7">
            <w:pPr>
              <w:rPr>
                <w:sz w:val="20"/>
                <w:szCs w:val="20"/>
              </w:rPr>
            </w:pPr>
            <w:r w:rsidRPr="000549E7">
              <w:rPr>
                <w:sz w:val="20"/>
                <w:szCs w:val="20"/>
              </w:rPr>
              <w:t>комерційного (у споживача)</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384</w:t>
            </w:r>
          </w:p>
        </w:tc>
        <w:tc>
          <w:tcPr>
            <w:tcW w:w="987" w:type="dxa"/>
            <w:tcBorders>
              <w:top w:val="nil"/>
              <w:left w:val="nil"/>
              <w:bottom w:val="single" w:sz="4" w:space="0" w:color="auto"/>
              <w:right w:val="single" w:sz="4" w:space="0" w:color="auto"/>
            </w:tcBorders>
            <w:noWrap/>
            <w:vAlign w:val="bottom"/>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8.2</w:t>
            </w:r>
          </w:p>
        </w:tc>
        <w:tc>
          <w:tcPr>
            <w:tcW w:w="5962" w:type="dxa"/>
            <w:tcBorders>
              <w:top w:val="nil"/>
              <w:left w:val="nil"/>
              <w:bottom w:val="single" w:sz="4" w:space="0" w:color="auto"/>
              <w:right w:val="single" w:sz="4" w:space="0" w:color="auto"/>
            </w:tcBorders>
            <w:vAlign w:val="center"/>
          </w:tcPr>
          <w:p w:rsidR="00691F87" w:rsidRPr="000549E7" w:rsidRDefault="00691F87" w:rsidP="000549E7">
            <w:pPr>
              <w:ind w:firstLineChars="100" w:firstLine="200"/>
              <w:rPr>
                <w:sz w:val="20"/>
                <w:szCs w:val="20"/>
              </w:rPr>
            </w:pPr>
            <w:r w:rsidRPr="000549E7">
              <w:rPr>
                <w:sz w:val="20"/>
                <w:szCs w:val="20"/>
              </w:rPr>
              <w:t>Забезпеченість приладами обліку на джерелах теплопостачання</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w:t>
            </w:r>
          </w:p>
        </w:tc>
        <w:tc>
          <w:tcPr>
            <w:tcW w:w="1007" w:type="dxa"/>
            <w:tcBorders>
              <w:top w:val="nil"/>
              <w:left w:val="nil"/>
              <w:bottom w:val="single" w:sz="4" w:space="0" w:color="auto"/>
              <w:right w:val="single" w:sz="4" w:space="0" w:color="auto"/>
            </w:tcBorders>
            <w:shd w:val="clear" w:color="000000" w:fill="FFFFFF"/>
            <w:noWrap/>
            <w:vAlign w:val="center"/>
          </w:tcPr>
          <w:p w:rsidR="00691F87" w:rsidRPr="000549E7" w:rsidRDefault="00691F87" w:rsidP="000549E7">
            <w:pPr>
              <w:jc w:val="center"/>
              <w:rPr>
                <w:b/>
                <w:bCs/>
                <w:i/>
                <w:iCs/>
                <w:sz w:val="20"/>
                <w:szCs w:val="20"/>
              </w:rPr>
            </w:pPr>
            <w:r w:rsidRPr="000549E7">
              <w:rPr>
                <w:b/>
                <w:bCs/>
                <w:i/>
                <w:iCs/>
                <w:sz w:val="20"/>
                <w:szCs w:val="20"/>
              </w:rPr>
              <w:t>100</w:t>
            </w:r>
          </w:p>
        </w:tc>
        <w:tc>
          <w:tcPr>
            <w:tcW w:w="987" w:type="dxa"/>
            <w:tcBorders>
              <w:top w:val="nil"/>
              <w:left w:val="nil"/>
              <w:bottom w:val="single" w:sz="4" w:space="0" w:color="auto"/>
              <w:right w:val="single" w:sz="4" w:space="0" w:color="auto"/>
            </w:tcBorders>
            <w:noWrap/>
            <w:vAlign w:val="bottom"/>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8.3</w:t>
            </w:r>
          </w:p>
        </w:tc>
        <w:tc>
          <w:tcPr>
            <w:tcW w:w="5962" w:type="dxa"/>
            <w:tcBorders>
              <w:top w:val="nil"/>
              <w:left w:val="nil"/>
              <w:bottom w:val="single" w:sz="4" w:space="0" w:color="auto"/>
              <w:right w:val="single" w:sz="4" w:space="0" w:color="auto"/>
            </w:tcBorders>
            <w:vAlign w:val="center"/>
          </w:tcPr>
          <w:p w:rsidR="00691F87" w:rsidRPr="000549E7" w:rsidRDefault="00691F87" w:rsidP="000549E7">
            <w:pPr>
              <w:ind w:firstLineChars="100" w:firstLine="200"/>
              <w:rPr>
                <w:sz w:val="20"/>
                <w:szCs w:val="20"/>
              </w:rPr>
            </w:pPr>
            <w:r w:rsidRPr="000549E7">
              <w:rPr>
                <w:sz w:val="20"/>
                <w:szCs w:val="20"/>
              </w:rPr>
              <w:t>Забезпеченість приладами комерційного обліку</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w:t>
            </w:r>
          </w:p>
        </w:tc>
        <w:tc>
          <w:tcPr>
            <w:tcW w:w="1007" w:type="dxa"/>
            <w:tcBorders>
              <w:top w:val="nil"/>
              <w:left w:val="nil"/>
              <w:bottom w:val="single" w:sz="4" w:space="0" w:color="auto"/>
              <w:right w:val="single" w:sz="4" w:space="0" w:color="auto"/>
            </w:tcBorders>
            <w:shd w:val="clear" w:color="000000" w:fill="FFFFFF"/>
            <w:noWrap/>
            <w:vAlign w:val="center"/>
          </w:tcPr>
          <w:p w:rsidR="00691F87" w:rsidRPr="000549E7" w:rsidRDefault="00691F87" w:rsidP="000549E7">
            <w:pPr>
              <w:jc w:val="center"/>
              <w:rPr>
                <w:b/>
                <w:bCs/>
                <w:i/>
                <w:iCs/>
                <w:sz w:val="20"/>
                <w:szCs w:val="20"/>
              </w:rPr>
            </w:pPr>
            <w:r w:rsidRPr="000549E7">
              <w:rPr>
                <w:b/>
                <w:bCs/>
                <w:i/>
                <w:iCs/>
                <w:sz w:val="20"/>
                <w:szCs w:val="20"/>
              </w:rPr>
              <w:t>99,3</w:t>
            </w:r>
          </w:p>
        </w:tc>
        <w:tc>
          <w:tcPr>
            <w:tcW w:w="987" w:type="dxa"/>
            <w:tcBorders>
              <w:top w:val="nil"/>
              <w:left w:val="nil"/>
              <w:bottom w:val="single" w:sz="4" w:space="0" w:color="auto"/>
              <w:right w:val="single" w:sz="4" w:space="0" w:color="auto"/>
            </w:tcBorders>
            <w:noWrap/>
            <w:vAlign w:val="bottom"/>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51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8.4</w:t>
            </w:r>
          </w:p>
        </w:tc>
        <w:tc>
          <w:tcPr>
            <w:tcW w:w="5962" w:type="dxa"/>
            <w:tcBorders>
              <w:top w:val="nil"/>
              <w:left w:val="nil"/>
              <w:bottom w:val="single" w:sz="4" w:space="0" w:color="auto"/>
              <w:right w:val="single" w:sz="4" w:space="0" w:color="auto"/>
            </w:tcBorders>
            <w:vAlign w:val="center"/>
          </w:tcPr>
          <w:p w:rsidR="00691F87" w:rsidRPr="000549E7" w:rsidRDefault="00691F87" w:rsidP="000549E7">
            <w:pPr>
              <w:ind w:firstLineChars="100" w:firstLine="200"/>
              <w:rPr>
                <w:sz w:val="20"/>
                <w:szCs w:val="20"/>
              </w:rPr>
            </w:pPr>
            <w:r w:rsidRPr="000549E7">
              <w:rPr>
                <w:sz w:val="20"/>
                <w:szCs w:val="20"/>
              </w:rPr>
              <w:t xml:space="preserve"> Загальна кількість приладів обліку, що необхідно встановити до                100 % оснащеності, у тому числі:</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3,0</w:t>
            </w:r>
          </w:p>
        </w:tc>
        <w:tc>
          <w:tcPr>
            <w:tcW w:w="987" w:type="dxa"/>
            <w:tcBorders>
              <w:top w:val="nil"/>
              <w:left w:val="nil"/>
              <w:bottom w:val="single" w:sz="4" w:space="0" w:color="auto"/>
              <w:right w:val="single" w:sz="4" w:space="0" w:color="auto"/>
            </w:tcBorders>
            <w:noWrap/>
            <w:vAlign w:val="bottom"/>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noWrap/>
            <w:vAlign w:val="center"/>
          </w:tcPr>
          <w:p w:rsidR="00691F87" w:rsidRPr="000549E7" w:rsidRDefault="00691F87" w:rsidP="000549E7">
            <w:pPr>
              <w:rPr>
                <w:sz w:val="20"/>
                <w:szCs w:val="20"/>
              </w:rPr>
            </w:pPr>
            <w:r w:rsidRPr="000549E7">
              <w:rPr>
                <w:sz w:val="20"/>
                <w:szCs w:val="20"/>
              </w:rPr>
              <w:t xml:space="preserve"> на джерелах теплопостачання</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shd w:val="clear" w:color="000000" w:fill="FFFFFF"/>
            <w:noWrap/>
            <w:vAlign w:val="center"/>
          </w:tcPr>
          <w:p w:rsidR="00691F87" w:rsidRPr="000549E7" w:rsidRDefault="00691F87" w:rsidP="000549E7">
            <w:pPr>
              <w:jc w:val="center"/>
              <w:rPr>
                <w:b/>
                <w:bCs/>
                <w:i/>
                <w:iCs/>
                <w:sz w:val="20"/>
                <w:szCs w:val="20"/>
              </w:rPr>
            </w:pPr>
            <w:r w:rsidRPr="000549E7">
              <w:rPr>
                <w:b/>
                <w:bCs/>
                <w:i/>
                <w:iCs/>
                <w:sz w:val="20"/>
                <w:szCs w:val="20"/>
              </w:rPr>
              <w:t>0</w:t>
            </w:r>
          </w:p>
        </w:tc>
        <w:tc>
          <w:tcPr>
            <w:tcW w:w="987" w:type="dxa"/>
            <w:tcBorders>
              <w:top w:val="nil"/>
              <w:left w:val="nil"/>
              <w:bottom w:val="single" w:sz="4" w:space="0" w:color="auto"/>
              <w:right w:val="single" w:sz="4" w:space="0" w:color="auto"/>
            </w:tcBorders>
            <w:noWrap/>
            <w:vAlign w:val="bottom"/>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noWrap/>
            <w:vAlign w:val="center"/>
          </w:tcPr>
          <w:p w:rsidR="00691F87" w:rsidRPr="000549E7" w:rsidRDefault="00691F87" w:rsidP="000549E7">
            <w:pPr>
              <w:rPr>
                <w:sz w:val="20"/>
                <w:szCs w:val="20"/>
              </w:rPr>
            </w:pPr>
            <w:r w:rsidRPr="000549E7">
              <w:rPr>
                <w:sz w:val="20"/>
                <w:szCs w:val="20"/>
              </w:rPr>
              <w:t xml:space="preserve"> комерційного обліку </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shd w:val="clear" w:color="000000" w:fill="FFFFFF"/>
            <w:noWrap/>
            <w:vAlign w:val="center"/>
          </w:tcPr>
          <w:p w:rsidR="00691F87" w:rsidRPr="000549E7" w:rsidRDefault="00691F87" w:rsidP="000549E7">
            <w:pPr>
              <w:jc w:val="center"/>
              <w:rPr>
                <w:b/>
                <w:bCs/>
                <w:i/>
                <w:iCs/>
                <w:sz w:val="20"/>
                <w:szCs w:val="20"/>
              </w:rPr>
            </w:pPr>
            <w:r w:rsidRPr="000549E7">
              <w:rPr>
                <w:b/>
                <w:bCs/>
                <w:i/>
                <w:iCs/>
                <w:sz w:val="20"/>
                <w:szCs w:val="20"/>
              </w:rPr>
              <w:t>3</w:t>
            </w:r>
          </w:p>
        </w:tc>
        <w:tc>
          <w:tcPr>
            <w:tcW w:w="987" w:type="dxa"/>
            <w:tcBorders>
              <w:top w:val="nil"/>
              <w:left w:val="nil"/>
              <w:bottom w:val="single" w:sz="4" w:space="0" w:color="auto"/>
              <w:right w:val="single" w:sz="4" w:space="0" w:color="auto"/>
            </w:tcBorders>
            <w:noWrap/>
            <w:vAlign w:val="bottom"/>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9</w:t>
            </w:r>
          </w:p>
        </w:tc>
        <w:tc>
          <w:tcPr>
            <w:tcW w:w="5962" w:type="dxa"/>
            <w:tcBorders>
              <w:top w:val="nil"/>
              <w:left w:val="nil"/>
              <w:bottom w:val="single" w:sz="4" w:space="0" w:color="auto"/>
              <w:right w:val="nil"/>
            </w:tcBorders>
            <w:noWrap/>
            <w:vAlign w:val="center"/>
          </w:tcPr>
          <w:p w:rsidR="00691F87" w:rsidRPr="000549E7" w:rsidRDefault="00691F87" w:rsidP="000549E7">
            <w:pPr>
              <w:ind w:firstLineChars="100" w:firstLine="201"/>
              <w:rPr>
                <w:b/>
                <w:bCs/>
                <w:i/>
                <w:iCs/>
                <w:sz w:val="20"/>
                <w:szCs w:val="20"/>
              </w:rPr>
            </w:pPr>
            <w:r w:rsidRPr="000549E7">
              <w:rPr>
                <w:b/>
                <w:bCs/>
                <w:i/>
                <w:iCs/>
                <w:sz w:val="20"/>
                <w:szCs w:val="20"/>
              </w:rPr>
              <w:t>Транспортні засоби</w:t>
            </w:r>
          </w:p>
        </w:tc>
        <w:tc>
          <w:tcPr>
            <w:tcW w:w="1000" w:type="dxa"/>
            <w:tcBorders>
              <w:top w:val="nil"/>
              <w:left w:val="nil"/>
              <w:bottom w:val="single" w:sz="4" w:space="0" w:color="auto"/>
              <w:right w:val="nil"/>
            </w:tcBorders>
            <w:noWrap/>
            <w:vAlign w:val="center"/>
          </w:tcPr>
          <w:p w:rsidR="00691F87" w:rsidRPr="000549E7" w:rsidRDefault="00691F87" w:rsidP="000549E7">
            <w:pPr>
              <w:jc w:val="center"/>
              <w:rPr>
                <w:sz w:val="20"/>
                <w:szCs w:val="20"/>
              </w:rPr>
            </w:pPr>
            <w:r w:rsidRPr="000549E7">
              <w:rPr>
                <w:sz w:val="20"/>
                <w:szCs w:val="20"/>
              </w:rPr>
              <w:t> </w:t>
            </w:r>
          </w:p>
        </w:tc>
        <w:tc>
          <w:tcPr>
            <w:tcW w:w="1007" w:type="dxa"/>
            <w:tcBorders>
              <w:top w:val="nil"/>
              <w:left w:val="nil"/>
              <w:bottom w:val="single" w:sz="4" w:space="0" w:color="auto"/>
              <w:right w:val="nil"/>
            </w:tcBorders>
            <w:noWrap/>
            <w:vAlign w:val="center"/>
          </w:tcPr>
          <w:p w:rsidR="00691F87" w:rsidRPr="000549E7" w:rsidRDefault="00691F87" w:rsidP="000549E7">
            <w:pPr>
              <w:jc w:val="center"/>
              <w:rPr>
                <w:b/>
                <w:bCs/>
                <w:i/>
                <w:iCs/>
                <w:sz w:val="20"/>
                <w:szCs w:val="20"/>
              </w:rPr>
            </w:pPr>
            <w:r w:rsidRPr="000549E7">
              <w:rPr>
                <w:b/>
                <w:bCs/>
                <w:i/>
                <w:iCs/>
                <w:sz w:val="20"/>
                <w:szCs w:val="20"/>
              </w:rPr>
              <w:t> </w:t>
            </w:r>
          </w:p>
        </w:tc>
        <w:tc>
          <w:tcPr>
            <w:tcW w:w="987" w:type="dxa"/>
            <w:tcBorders>
              <w:top w:val="nil"/>
              <w:left w:val="nil"/>
              <w:bottom w:val="single" w:sz="4" w:space="0" w:color="auto"/>
              <w:right w:val="single" w:sz="4" w:space="0" w:color="auto"/>
            </w:tcBorders>
            <w:noWrap/>
            <w:vAlign w:val="bottom"/>
          </w:tcPr>
          <w:p w:rsidR="00691F87" w:rsidRPr="000549E7" w:rsidRDefault="00691F87" w:rsidP="000549E7">
            <w:pPr>
              <w:rPr>
                <w:rFonts w:ascii="Arial" w:hAnsi="Arial" w:cs="Arial"/>
                <w:sz w:val="20"/>
                <w:szCs w:val="20"/>
              </w:rPr>
            </w:pPr>
            <w:r w:rsidRPr="000549E7">
              <w:rPr>
                <w:rFonts w:ascii="Arial" w:hAnsi="Arial" w:cs="Arial"/>
                <w:sz w:val="20"/>
                <w:szCs w:val="20"/>
              </w:rPr>
              <w:t> </w:t>
            </w:r>
          </w:p>
        </w:tc>
      </w:tr>
      <w:tr w:rsidR="00691F87" w:rsidRPr="000549E7" w:rsidTr="000549E7">
        <w:trPr>
          <w:trHeight w:val="51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9.1</w:t>
            </w:r>
          </w:p>
        </w:tc>
        <w:tc>
          <w:tcPr>
            <w:tcW w:w="5962" w:type="dxa"/>
            <w:tcBorders>
              <w:top w:val="nil"/>
              <w:left w:val="nil"/>
              <w:bottom w:val="single" w:sz="4" w:space="0" w:color="auto"/>
              <w:right w:val="single" w:sz="4" w:space="0" w:color="auto"/>
            </w:tcBorders>
            <w:vAlign w:val="center"/>
          </w:tcPr>
          <w:p w:rsidR="00691F87" w:rsidRPr="000549E7" w:rsidRDefault="00691F87" w:rsidP="000549E7">
            <w:pPr>
              <w:ind w:firstLineChars="100" w:firstLine="200"/>
              <w:rPr>
                <w:sz w:val="20"/>
                <w:szCs w:val="20"/>
              </w:rPr>
            </w:pPr>
            <w:r w:rsidRPr="000549E7">
              <w:rPr>
                <w:sz w:val="20"/>
                <w:szCs w:val="20"/>
              </w:rPr>
              <w:t>Загальна кількість спеціальних та спеціалізованих транспортних засобів, у тому числі:</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15</w:t>
            </w:r>
          </w:p>
        </w:tc>
        <w:tc>
          <w:tcPr>
            <w:tcW w:w="987" w:type="dxa"/>
            <w:tcBorders>
              <w:top w:val="nil"/>
              <w:left w:val="nil"/>
              <w:bottom w:val="single" w:sz="4" w:space="0" w:color="auto"/>
              <w:right w:val="single" w:sz="4" w:space="0" w:color="auto"/>
            </w:tcBorders>
            <w:noWrap/>
            <w:vAlign w:val="bottom"/>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noWrap/>
            <w:vAlign w:val="center"/>
          </w:tcPr>
          <w:p w:rsidR="00691F87" w:rsidRPr="000549E7" w:rsidRDefault="00691F87" w:rsidP="000549E7">
            <w:pPr>
              <w:rPr>
                <w:sz w:val="20"/>
                <w:szCs w:val="20"/>
              </w:rPr>
            </w:pPr>
            <w:r w:rsidRPr="000549E7">
              <w:rPr>
                <w:sz w:val="20"/>
                <w:szCs w:val="20"/>
              </w:rPr>
              <w:t>спецтехніки</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6</w:t>
            </w:r>
          </w:p>
        </w:tc>
        <w:tc>
          <w:tcPr>
            <w:tcW w:w="987" w:type="dxa"/>
            <w:tcBorders>
              <w:top w:val="nil"/>
              <w:left w:val="nil"/>
              <w:bottom w:val="single" w:sz="4" w:space="0" w:color="auto"/>
              <w:right w:val="single" w:sz="4" w:space="0" w:color="auto"/>
            </w:tcBorders>
            <w:noWrap/>
            <w:vAlign w:val="bottom"/>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noWrap/>
            <w:vAlign w:val="center"/>
          </w:tcPr>
          <w:p w:rsidR="00691F87" w:rsidRPr="000549E7" w:rsidRDefault="00691F87" w:rsidP="000549E7">
            <w:pPr>
              <w:rPr>
                <w:sz w:val="20"/>
                <w:szCs w:val="20"/>
              </w:rPr>
            </w:pPr>
            <w:r w:rsidRPr="000549E7">
              <w:rPr>
                <w:sz w:val="20"/>
                <w:szCs w:val="20"/>
              </w:rPr>
              <w:t xml:space="preserve"> вантажних автомобілів</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2</w:t>
            </w:r>
          </w:p>
        </w:tc>
        <w:tc>
          <w:tcPr>
            <w:tcW w:w="987" w:type="dxa"/>
            <w:tcBorders>
              <w:top w:val="nil"/>
              <w:left w:val="nil"/>
              <w:bottom w:val="single" w:sz="4" w:space="0" w:color="auto"/>
              <w:right w:val="single" w:sz="4" w:space="0" w:color="auto"/>
            </w:tcBorders>
            <w:noWrap/>
            <w:vAlign w:val="bottom"/>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55"/>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noWrap/>
            <w:vAlign w:val="center"/>
          </w:tcPr>
          <w:p w:rsidR="00691F87" w:rsidRPr="000549E7" w:rsidRDefault="00691F87" w:rsidP="000549E7">
            <w:pPr>
              <w:rPr>
                <w:sz w:val="20"/>
                <w:szCs w:val="20"/>
              </w:rPr>
            </w:pPr>
            <w:r w:rsidRPr="000549E7">
              <w:rPr>
                <w:sz w:val="20"/>
                <w:szCs w:val="20"/>
              </w:rPr>
              <w:t xml:space="preserve"> легкових автомобілів</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b/>
                <w:bCs/>
                <w:i/>
                <w:iCs/>
                <w:sz w:val="20"/>
                <w:szCs w:val="20"/>
              </w:rPr>
            </w:pPr>
            <w:r w:rsidRPr="000549E7">
              <w:rPr>
                <w:rFonts w:ascii="Arial" w:hAnsi="Arial" w:cs="Arial"/>
                <w:b/>
                <w:bCs/>
                <w:i/>
                <w:iCs/>
                <w:sz w:val="20"/>
                <w:szCs w:val="20"/>
              </w:rPr>
              <w:t>7</w:t>
            </w:r>
          </w:p>
        </w:tc>
        <w:tc>
          <w:tcPr>
            <w:tcW w:w="987" w:type="dxa"/>
            <w:tcBorders>
              <w:top w:val="nil"/>
              <w:left w:val="nil"/>
              <w:bottom w:val="single" w:sz="4" w:space="0" w:color="auto"/>
              <w:right w:val="single" w:sz="4" w:space="0" w:color="auto"/>
            </w:tcBorders>
            <w:noWrap/>
            <w:vAlign w:val="bottom"/>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10</w:t>
            </w:r>
          </w:p>
        </w:tc>
        <w:tc>
          <w:tcPr>
            <w:tcW w:w="5962" w:type="dxa"/>
            <w:tcBorders>
              <w:top w:val="nil"/>
              <w:left w:val="nil"/>
              <w:bottom w:val="single" w:sz="4" w:space="0" w:color="auto"/>
              <w:right w:val="nil"/>
            </w:tcBorders>
            <w:noWrap/>
            <w:vAlign w:val="center"/>
          </w:tcPr>
          <w:p w:rsidR="00691F87" w:rsidRPr="000549E7" w:rsidRDefault="00691F87" w:rsidP="000549E7">
            <w:pPr>
              <w:ind w:firstLineChars="100" w:firstLine="201"/>
              <w:rPr>
                <w:b/>
                <w:bCs/>
                <w:i/>
                <w:iCs/>
                <w:sz w:val="20"/>
                <w:szCs w:val="20"/>
              </w:rPr>
            </w:pPr>
            <w:r w:rsidRPr="000549E7">
              <w:rPr>
                <w:b/>
                <w:bCs/>
                <w:i/>
                <w:iCs/>
                <w:sz w:val="20"/>
                <w:szCs w:val="20"/>
              </w:rPr>
              <w:t>Будівлі та споруди виробничого призначення</w:t>
            </w:r>
          </w:p>
        </w:tc>
        <w:tc>
          <w:tcPr>
            <w:tcW w:w="1000" w:type="dxa"/>
            <w:tcBorders>
              <w:top w:val="nil"/>
              <w:left w:val="nil"/>
              <w:bottom w:val="single" w:sz="4" w:space="0" w:color="auto"/>
              <w:right w:val="nil"/>
            </w:tcBorders>
            <w:noWrap/>
            <w:vAlign w:val="center"/>
          </w:tcPr>
          <w:p w:rsidR="00691F87" w:rsidRPr="000549E7" w:rsidRDefault="00691F87" w:rsidP="000549E7">
            <w:pPr>
              <w:jc w:val="center"/>
              <w:rPr>
                <w:sz w:val="20"/>
                <w:szCs w:val="20"/>
              </w:rPr>
            </w:pPr>
            <w:r w:rsidRPr="000549E7">
              <w:rPr>
                <w:sz w:val="20"/>
                <w:szCs w:val="20"/>
              </w:rPr>
              <w:t> </w:t>
            </w:r>
          </w:p>
        </w:tc>
        <w:tc>
          <w:tcPr>
            <w:tcW w:w="1007" w:type="dxa"/>
            <w:tcBorders>
              <w:top w:val="nil"/>
              <w:left w:val="nil"/>
              <w:bottom w:val="single" w:sz="4" w:space="0" w:color="auto"/>
              <w:right w:val="nil"/>
            </w:tcBorders>
            <w:noWrap/>
            <w:vAlign w:val="center"/>
          </w:tcPr>
          <w:p w:rsidR="00691F87" w:rsidRPr="000549E7" w:rsidRDefault="00691F87" w:rsidP="000549E7">
            <w:pPr>
              <w:jc w:val="center"/>
              <w:rPr>
                <w:b/>
                <w:bCs/>
                <w:i/>
                <w:iCs/>
                <w:sz w:val="20"/>
                <w:szCs w:val="20"/>
              </w:rPr>
            </w:pPr>
            <w:r w:rsidRPr="000549E7">
              <w:rPr>
                <w:b/>
                <w:bCs/>
                <w:i/>
                <w:iCs/>
                <w:sz w:val="20"/>
                <w:szCs w:val="20"/>
              </w:rPr>
              <w:t> </w:t>
            </w:r>
          </w:p>
        </w:tc>
        <w:tc>
          <w:tcPr>
            <w:tcW w:w="987" w:type="dxa"/>
            <w:tcBorders>
              <w:top w:val="nil"/>
              <w:left w:val="nil"/>
              <w:bottom w:val="single" w:sz="4" w:space="0" w:color="auto"/>
              <w:right w:val="single" w:sz="4" w:space="0" w:color="auto"/>
            </w:tcBorders>
            <w:noWrap/>
            <w:vAlign w:val="bottom"/>
          </w:tcPr>
          <w:p w:rsidR="00691F87" w:rsidRPr="000549E7" w:rsidRDefault="00691F87" w:rsidP="000549E7">
            <w:pPr>
              <w:rPr>
                <w:rFonts w:ascii="Arial" w:hAnsi="Arial" w:cs="Arial"/>
                <w:sz w:val="20"/>
                <w:szCs w:val="20"/>
              </w:rPr>
            </w:pPr>
            <w:r w:rsidRPr="000549E7">
              <w:rPr>
                <w:rFonts w:ascii="Arial" w:hAnsi="Arial" w:cs="Arial"/>
                <w:sz w:val="20"/>
                <w:szCs w:val="20"/>
              </w:rPr>
              <w:t> </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vAlign w:val="center"/>
          </w:tcPr>
          <w:p w:rsidR="00691F87" w:rsidRPr="000549E7" w:rsidRDefault="00691F87" w:rsidP="000549E7">
            <w:pPr>
              <w:ind w:firstLineChars="100" w:firstLine="200"/>
              <w:rPr>
                <w:sz w:val="20"/>
                <w:szCs w:val="20"/>
              </w:rPr>
            </w:pPr>
            <w:r w:rsidRPr="000549E7">
              <w:rPr>
                <w:sz w:val="20"/>
                <w:szCs w:val="20"/>
              </w:rPr>
              <w:t>Загальна кількість</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27</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55"/>
        </w:trPr>
        <w:tc>
          <w:tcPr>
            <w:tcW w:w="9441" w:type="dxa"/>
            <w:gridSpan w:val="5"/>
            <w:tcBorders>
              <w:top w:val="single" w:sz="4" w:space="0" w:color="auto"/>
              <w:left w:val="single" w:sz="4" w:space="0" w:color="auto"/>
              <w:bottom w:val="single" w:sz="4" w:space="0" w:color="auto"/>
              <w:right w:val="single" w:sz="4" w:space="0" w:color="000000"/>
            </w:tcBorders>
            <w:noWrap/>
            <w:vAlign w:val="center"/>
          </w:tcPr>
          <w:p w:rsidR="00691F87" w:rsidRPr="000549E7" w:rsidRDefault="00691F87" w:rsidP="000549E7">
            <w:pPr>
              <w:jc w:val="center"/>
              <w:rPr>
                <w:b/>
                <w:bCs/>
                <w:sz w:val="20"/>
                <w:szCs w:val="20"/>
              </w:rPr>
            </w:pPr>
            <w:r w:rsidRPr="000549E7">
              <w:rPr>
                <w:b/>
                <w:bCs/>
                <w:sz w:val="20"/>
                <w:szCs w:val="20"/>
              </w:rPr>
              <w:t>ІІ. Транспортування та постачання теплової енергії</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11</w:t>
            </w:r>
          </w:p>
        </w:tc>
        <w:tc>
          <w:tcPr>
            <w:tcW w:w="5962" w:type="dxa"/>
            <w:tcBorders>
              <w:top w:val="nil"/>
              <w:left w:val="nil"/>
              <w:bottom w:val="single" w:sz="4" w:space="0" w:color="auto"/>
              <w:right w:val="nil"/>
            </w:tcBorders>
            <w:noWrap/>
            <w:vAlign w:val="center"/>
          </w:tcPr>
          <w:p w:rsidR="00691F87" w:rsidRPr="000549E7" w:rsidRDefault="00691F87" w:rsidP="000549E7">
            <w:pPr>
              <w:ind w:firstLineChars="100" w:firstLine="201"/>
              <w:rPr>
                <w:b/>
                <w:bCs/>
                <w:i/>
                <w:iCs/>
                <w:sz w:val="20"/>
                <w:szCs w:val="20"/>
              </w:rPr>
            </w:pPr>
            <w:r w:rsidRPr="000549E7">
              <w:rPr>
                <w:b/>
                <w:bCs/>
                <w:i/>
                <w:iCs/>
                <w:sz w:val="20"/>
                <w:szCs w:val="20"/>
              </w:rPr>
              <w:t>Магістральні теплові мережі</w:t>
            </w:r>
          </w:p>
        </w:tc>
        <w:tc>
          <w:tcPr>
            <w:tcW w:w="1000" w:type="dxa"/>
            <w:tcBorders>
              <w:top w:val="nil"/>
              <w:left w:val="nil"/>
              <w:bottom w:val="single" w:sz="4" w:space="0" w:color="auto"/>
              <w:right w:val="nil"/>
            </w:tcBorders>
            <w:vAlign w:val="center"/>
          </w:tcPr>
          <w:p w:rsidR="00691F87" w:rsidRPr="000549E7" w:rsidRDefault="00691F87" w:rsidP="000549E7">
            <w:pPr>
              <w:jc w:val="center"/>
              <w:rPr>
                <w:sz w:val="20"/>
                <w:szCs w:val="20"/>
              </w:rPr>
            </w:pPr>
            <w:r w:rsidRPr="000549E7">
              <w:rPr>
                <w:sz w:val="20"/>
                <w:szCs w:val="20"/>
              </w:rPr>
              <w:t> </w:t>
            </w:r>
          </w:p>
        </w:tc>
        <w:tc>
          <w:tcPr>
            <w:tcW w:w="1007" w:type="dxa"/>
            <w:tcBorders>
              <w:top w:val="nil"/>
              <w:left w:val="nil"/>
              <w:bottom w:val="single" w:sz="4" w:space="0" w:color="auto"/>
              <w:right w:val="nil"/>
            </w:tcBorders>
            <w:noWrap/>
            <w:vAlign w:val="center"/>
          </w:tcPr>
          <w:p w:rsidR="00691F87" w:rsidRPr="000549E7" w:rsidRDefault="00691F87" w:rsidP="000549E7">
            <w:pPr>
              <w:jc w:val="center"/>
              <w:rPr>
                <w:b/>
                <w:bCs/>
                <w:i/>
                <w:iCs/>
                <w:sz w:val="20"/>
                <w:szCs w:val="20"/>
              </w:rPr>
            </w:pPr>
            <w:r w:rsidRPr="000549E7">
              <w:rPr>
                <w:b/>
                <w:bCs/>
                <w:i/>
                <w:iCs/>
                <w:sz w:val="20"/>
                <w:szCs w:val="20"/>
              </w:rPr>
              <w:t> </w:t>
            </w:r>
          </w:p>
        </w:tc>
        <w:tc>
          <w:tcPr>
            <w:tcW w:w="987" w:type="dxa"/>
            <w:tcBorders>
              <w:top w:val="nil"/>
              <w:left w:val="nil"/>
              <w:bottom w:val="single" w:sz="4" w:space="0" w:color="auto"/>
              <w:right w:val="single" w:sz="4" w:space="0" w:color="auto"/>
            </w:tcBorders>
            <w:noWrap/>
            <w:vAlign w:val="bottom"/>
          </w:tcPr>
          <w:p w:rsidR="00691F87" w:rsidRPr="000549E7" w:rsidRDefault="00691F87" w:rsidP="000549E7">
            <w:pPr>
              <w:rPr>
                <w:rFonts w:ascii="Arial" w:hAnsi="Arial" w:cs="Arial"/>
                <w:sz w:val="20"/>
                <w:szCs w:val="20"/>
              </w:rPr>
            </w:pPr>
            <w:r w:rsidRPr="000549E7">
              <w:rPr>
                <w:rFonts w:ascii="Arial" w:hAnsi="Arial" w:cs="Arial"/>
                <w:sz w:val="20"/>
                <w:szCs w:val="20"/>
              </w:rPr>
              <w:t> </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11.1</w:t>
            </w:r>
          </w:p>
        </w:tc>
        <w:tc>
          <w:tcPr>
            <w:tcW w:w="5962" w:type="dxa"/>
            <w:tcBorders>
              <w:top w:val="nil"/>
              <w:left w:val="nil"/>
              <w:bottom w:val="single" w:sz="4" w:space="0" w:color="auto"/>
              <w:right w:val="single" w:sz="4" w:space="0" w:color="auto"/>
            </w:tcBorders>
            <w:vAlign w:val="center"/>
          </w:tcPr>
          <w:p w:rsidR="00691F87" w:rsidRPr="000549E7" w:rsidRDefault="00691F87" w:rsidP="000549E7">
            <w:pPr>
              <w:ind w:firstLineChars="100" w:firstLine="200"/>
              <w:rPr>
                <w:sz w:val="20"/>
                <w:szCs w:val="20"/>
              </w:rPr>
            </w:pPr>
            <w:r w:rsidRPr="000549E7">
              <w:rPr>
                <w:sz w:val="20"/>
                <w:szCs w:val="20"/>
              </w:rPr>
              <w:t>Протяжність магістральних теплових мереж, у тому числі:</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км</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w:t>
            </w:r>
          </w:p>
        </w:tc>
        <w:tc>
          <w:tcPr>
            <w:tcW w:w="987" w:type="dxa"/>
            <w:tcBorders>
              <w:top w:val="nil"/>
              <w:left w:val="nil"/>
              <w:bottom w:val="single" w:sz="4" w:space="0" w:color="auto"/>
              <w:right w:val="single" w:sz="4" w:space="0" w:color="auto"/>
            </w:tcBorders>
            <w:noWrap/>
            <w:vAlign w:val="bottom"/>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noWrap/>
            <w:vAlign w:val="center"/>
          </w:tcPr>
          <w:p w:rsidR="00691F87" w:rsidRPr="000549E7" w:rsidRDefault="00691F87" w:rsidP="000549E7">
            <w:pPr>
              <w:rPr>
                <w:sz w:val="20"/>
                <w:szCs w:val="20"/>
              </w:rPr>
            </w:pPr>
            <w:r w:rsidRPr="000549E7">
              <w:rPr>
                <w:sz w:val="20"/>
                <w:szCs w:val="20"/>
              </w:rPr>
              <w:t xml:space="preserve"> підземних канальних</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км</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w:t>
            </w:r>
          </w:p>
        </w:tc>
        <w:tc>
          <w:tcPr>
            <w:tcW w:w="987" w:type="dxa"/>
            <w:tcBorders>
              <w:top w:val="nil"/>
              <w:left w:val="nil"/>
              <w:bottom w:val="single" w:sz="4" w:space="0" w:color="auto"/>
              <w:right w:val="single" w:sz="4" w:space="0" w:color="auto"/>
            </w:tcBorders>
            <w:noWrap/>
            <w:vAlign w:val="bottom"/>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noWrap/>
            <w:vAlign w:val="center"/>
          </w:tcPr>
          <w:p w:rsidR="00691F87" w:rsidRPr="000549E7" w:rsidRDefault="00691F87" w:rsidP="000549E7">
            <w:pPr>
              <w:rPr>
                <w:sz w:val="20"/>
                <w:szCs w:val="20"/>
              </w:rPr>
            </w:pPr>
            <w:r w:rsidRPr="000549E7">
              <w:rPr>
                <w:sz w:val="20"/>
                <w:szCs w:val="20"/>
              </w:rPr>
              <w:t xml:space="preserve"> підземних безканальних</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км</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w:t>
            </w:r>
          </w:p>
        </w:tc>
        <w:tc>
          <w:tcPr>
            <w:tcW w:w="987" w:type="dxa"/>
            <w:tcBorders>
              <w:top w:val="nil"/>
              <w:left w:val="nil"/>
              <w:bottom w:val="single" w:sz="4" w:space="0" w:color="auto"/>
              <w:right w:val="single" w:sz="4" w:space="0" w:color="auto"/>
            </w:tcBorders>
            <w:noWrap/>
            <w:vAlign w:val="bottom"/>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noWrap/>
            <w:vAlign w:val="center"/>
          </w:tcPr>
          <w:p w:rsidR="00691F87" w:rsidRPr="000549E7" w:rsidRDefault="00691F87" w:rsidP="000549E7">
            <w:pPr>
              <w:rPr>
                <w:sz w:val="20"/>
                <w:szCs w:val="20"/>
              </w:rPr>
            </w:pPr>
            <w:r w:rsidRPr="000549E7">
              <w:rPr>
                <w:sz w:val="20"/>
                <w:szCs w:val="20"/>
              </w:rPr>
              <w:t>надземних</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км</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w:t>
            </w:r>
          </w:p>
        </w:tc>
        <w:tc>
          <w:tcPr>
            <w:tcW w:w="987" w:type="dxa"/>
            <w:tcBorders>
              <w:top w:val="nil"/>
              <w:left w:val="nil"/>
              <w:bottom w:val="single" w:sz="4" w:space="0" w:color="auto"/>
              <w:right w:val="single" w:sz="4" w:space="0" w:color="auto"/>
            </w:tcBorders>
            <w:noWrap/>
            <w:vAlign w:val="bottom"/>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11.2</w:t>
            </w:r>
          </w:p>
        </w:tc>
        <w:tc>
          <w:tcPr>
            <w:tcW w:w="5962" w:type="dxa"/>
            <w:tcBorders>
              <w:top w:val="nil"/>
              <w:left w:val="nil"/>
              <w:bottom w:val="single" w:sz="4" w:space="0" w:color="auto"/>
              <w:right w:val="single" w:sz="4" w:space="0" w:color="auto"/>
            </w:tcBorders>
            <w:vAlign w:val="center"/>
          </w:tcPr>
          <w:p w:rsidR="00691F87" w:rsidRPr="000549E7" w:rsidRDefault="00691F87" w:rsidP="000549E7">
            <w:pPr>
              <w:ind w:firstLineChars="100" w:firstLine="200"/>
              <w:rPr>
                <w:sz w:val="20"/>
                <w:szCs w:val="20"/>
              </w:rPr>
            </w:pPr>
            <w:r w:rsidRPr="000549E7">
              <w:rPr>
                <w:sz w:val="20"/>
                <w:szCs w:val="20"/>
              </w:rPr>
              <w:t>Загальна кількість теплових камер</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w:t>
            </w:r>
          </w:p>
        </w:tc>
        <w:tc>
          <w:tcPr>
            <w:tcW w:w="987" w:type="dxa"/>
            <w:tcBorders>
              <w:top w:val="nil"/>
              <w:left w:val="nil"/>
              <w:bottom w:val="single" w:sz="4" w:space="0" w:color="auto"/>
              <w:right w:val="single" w:sz="4" w:space="0" w:color="auto"/>
            </w:tcBorders>
            <w:noWrap/>
            <w:vAlign w:val="bottom"/>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12</w:t>
            </w:r>
          </w:p>
        </w:tc>
        <w:tc>
          <w:tcPr>
            <w:tcW w:w="5962" w:type="dxa"/>
            <w:tcBorders>
              <w:top w:val="nil"/>
              <w:left w:val="nil"/>
              <w:bottom w:val="single" w:sz="4" w:space="0" w:color="auto"/>
              <w:right w:val="nil"/>
            </w:tcBorders>
            <w:noWrap/>
            <w:vAlign w:val="center"/>
          </w:tcPr>
          <w:p w:rsidR="00691F87" w:rsidRPr="000549E7" w:rsidRDefault="00691F87" w:rsidP="000549E7">
            <w:pPr>
              <w:ind w:firstLineChars="100" w:firstLine="201"/>
              <w:rPr>
                <w:b/>
                <w:bCs/>
                <w:i/>
                <w:iCs/>
                <w:sz w:val="20"/>
                <w:szCs w:val="20"/>
              </w:rPr>
            </w:pPr>
            <w:r w:rsidRPr="000549E7">
              <w:rPr>
                <w:b/>
                <w:bCs/>
                <w:i/>
                <w:iCs/>
                <w:sz w:val="20"/>
                <w:szCs w:val="20"/>
              </w:rPr>
              <w:t>Місцеві (розподільчі) мережі</w:t>
            </w:r>
          </w:p>
        </w:tc>
        <w:tc>
          <w:tcPr>
            <w:tcW w:w="1000" w:type="dxa"/>
            <w:tcBorders>
              <w:top w:val="nil"/>
              <w:left w:val="nil"/>
              <w:bottom w:val="single" w:sz="4" w:space="0" w:color="auto"/>
              <w:right w:val="nil"/>
            </w:tcBorders>
            <w:vAlign w:val="center"/>
          </w:tcPr>
          <w:p w:rsidR="00691F87" w:rsidRPr="000549E7" w:rsidRDefault="00691F87" w:rsidP="000549E7">
            <w:pPr>
              <w:jc w:val="center"/>
              <w:rPr>
                <w:sz w:val="20"/>
                <w:szCs w:val="20"/>
              </w:rPr>
            </w:pPr>
            <w:r w:rsidRPr="000549E7">
              <w:rPr>
                <w:sz w:val="20"/>
                <w:szCs w:val="20"/>
              </w:rPr>
              <w:t> </w:t>
            </w:r>
          </w:p>
        </w:tc>
        <w:tc>
          <w:tcPr>
            <w:tcW w:w="1007" w:type="dxa"/>
            <w:tcBorders>
              <w:top w:val="nil"/>
              <w:left w:val="nil"/>
              <w:bottom w:val="single" w:sz="4" w:space="0" w:color="auto"/>
              <w:right w:val="nil"/>
            </w:tcBorders>
            <w:noWrap/>
            <w:vAlign w:val="center"/>
          </w:tcPr>
          <w:p w:rsidR="00691F87" w:rsidRPr="000549E7" w:rsidRDefault="00691F87" w:rsidP="000549E7">
            <w:pPr>
              <w:jc w:val="center"/>
              <w:rPr>
                <w:b/>
                <w:bCs/>
                <w:i/>
                <w:iCs/>
                <w:sz w:val="20"/>
                <w:szCs w:val="20"/>
              </w:rPr>
            </w:pPr>
            <w:r w:rsidRPr="000549E7">
              <w:rPr>
                <w:b/>
                <w:bCs/>
                <w:i/>
                <w:iCs/>
                <w:sz w:val="20"/>
                <w:szCs w:val="20"/>
              </w:rPr>
              <w:t> </w:t>
            </w:r>
          </w:p>
        </w:tc>
        <w:tc>
          <w:tcPr>
            <w:tcW w:w="987" w:type="dxa"/>
            <w:tcBorders>
              <w:top w:val="nil"/>
              <w:left w:val="nil"/>
              <w:bottom w:val="single" w:sz="4" w:space="0" w:color="auto"/>
              <w:right w:val="single" w:sz="4" w:space="0" w:color="auto"/>
            </w:tcBorders>
            <w:noWrap/>
            <w:vAlign w:val="bottom"/>
          </w:tcPr>
          <w:p w:rsidR="00691F87" w:rsidRPr="000549E7" w:rsidRDefault="00691F87" w:rsidP="000549E7">
            <w:pPr>
              <w:rPr>
                <w:rFonts w:ascii="Arial" w:hAnsi="Arial" w:cs="Arial"/>
                <w:sz w:val="20"/>
                <w:szCs w:val="20"/>
              </w:rPr>
            </w:pPr>
            <w:r w:rsidRPr="000549E7">
              <w:rPr>
                <w:rFonts w:ascii="Arial" w:hAnsi="Arial" w:cs="Arial"/>
                <w:sz w:val="20"/>
                <w:szCs w:val="20"/>
              </w:rPr>
              <w:t> </w:t>
            </w:r>
          </w:p>
        </w:tc>
      </w:tr>
      <w:tr w:rsidR="00691F87" w:rsidRPr="000549E7" w:rsidTr="000549E7">
        <w:trPr>
          <w:trHeight w:val="270"/>
        </w:trPr>
        <w:tc>
          <w:tcPr>
            <w:tcW w:w="485" w:type="dxa"/>
            <w:tcBorders>
              <w:top w:val="nil"/>
              <w:left w:val="nil"/>
              <w:bottom w:val="nil"/>
              <w:right w:val="nil"/>
            </w:tcBorders>
            <w:noWrap/>
            <w:vAlign w:val="center"/>
          </w:tcPr>
          <w:p w:rsidR="00691F87" w:rsidRPr="000549E7" w:rsidRDefault="00691F87" w:rsidP="000549E7">
            <w:pPr>
              <w:rPr>
                <w:rFonts w:ascii="Arial" w:hAnsi="Arial" w:cs="Arial"/>
                <w:sz w:val="20"/>
                <w:szCs w:val="20"/>
              </w:rPr>
            </w:pPr>
          </w:p>
        </w:tc>
        <w:tc>
          <w:tcPr>
            <w:tcW w:w="5962" w:type="dxa"/>
            <w:tcBorders>
              <w:top w:val="nil"/>
              <w:left w:val="nil"/>
              <w:bottom w:val="nil"/>
              <w:right w:val="nil"/>
            </w:tcBorders>
            <w:noWrap/>
            <w:vAlign w:val="center"/>
          </w:tcPr>
          <w:p w:rsidR="00691F87" w:rsidRPr="000549E7" w:rsidRDefault="00691F87" w:rsidP="000549E7">
            <w:pPr>
              <w:jc w:val="center"/>
              <w:rPr>
                <w:sz w:val="20"/>
                <w:szCs w:val="20"/>
              </w:rPr>
            </w:pPr>
          </w:p>
        </w:tc>
        <w:tc>
          <w:tcPr>
            <w:tcW w:w="1000" w:type="dxa"/>
            <w:tcBorders>
              <w:top w:val="nil"/>
              <w:left w:val="nil"/>
              <w:bottom w:val="nil"/>
              <w:right w:val="nil"/>
            </w:tcBorders>
            <w:vAlign w:val="center"/>
          </w:tcPr>
          <w:p w:rsidR="00691F87" w:rsidRPr="000549E7" w:rsidRDefault="00691F87" w:rsidP="000549E7">
            <w:pPr>
              <w:ind w:firstLineChars="100" w:firstLine="200"/>
              <w:rPr>
                <w:sz w:val="20"/>
                <w:szCs w:val="20"/>
              </w:rPr>
            </w:pPr>
          </w:p>
        </w:tc>
        <w:tc>
          <w:tcPr>
            <w:tcW w:w="1007" w:type="dxa"/>
            <w:tcBorders>
              <w:top w:val="nil"/>
              <w:left w:val="nil"/>
              <w:bottom w:val="nil"/>
              <w:right w:val="nil"/>
            </w:tcBorders>
            <w:noWrap/>
            <w:vAlign w:val="center"/>
          </w:tcPr>
          <w:p w:rsidR="00691F87" w:rsidRPr="000549E7" w:rsidRDefault="00691F87" w:rsidP="000549E7">
            <w:pPr>
              <w:jc w:val="center"/>
              <w:rPr>
                <w:sz w:val="20"/>
                <w:szCs w:val="20"/>
              </w:rPr>
            </w:pPr>
          </w:p>
        </w:tc>
        <w:tc>
          <w:tcPr>
            <w:tcW w:w="987" w:type="dxa"/>
            <w:tcBorders>
              <w:top w:val="nil"/>
              <w:left w:val="nil"/>
              <w:bottom w:val="nil"/>
              <w:right w:val="nil"/>
            </w:tcBorders>
            <w:noWrap/>
            <w:vAlign w:val="bottom"/>
          </w:tcPr>
          <w:p w:rsidR="00691F87" w:rsidRPr="000549E7" w:rsidRDefault="00691F87" w:rsidP="000549E7">
            <w:pPr>
              <w:jc w:val="center"/>
              <w:rPr>
                <w:sz w:val="20"/>
                <w:szCs w:val="20"/>
              </w:rPr>
            </w:pPr>
          </w:p>
        </w:tc>
      </w:tr>
      <w:tr w:rsidR="00691F87" w:rsidRPr="000549E7" w:rsidTr="000549E7">
        <w:trPr>
          <w:trHeight w:val="300"/>
        </w:trPr>
        <w:tc>
          <w:tcPr>
            <w:tcW w:w="9441" w:type="dxa"/>
            <w:gridSpan w:val="5"/>
            <w:tcBorders>
              <w:top w:val="nil"/>
              <w:left w:val="nil"/>
              <w:bottom w:val="single" w:sz="4" w:space="0" w:color="auto"/>
              <w:right w:val="nil"/>
            </w:tcBorders>
            <w:vAlign w:val="center"/>
          </w:tcPr>
          <w:p w:rsidR="00691F87" w:rsidRPr="000549E7" w:rsidRDefault="00691F87" w:rsidP="000549E7">
            <w:pPr>
              <w:jc w:val="right"/>
            </w:pPr>
          </w:p>
        </w:tc>
      </w:tr>
      <w:tr w:rsidR="00691F87" w:rsidRPr="000549E7" w:rsidTr="000549E7">
        <w:trPr>
          <w:trHeight w:val="51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12.1</w:t>
            </w:r>
          </w:p>
        </w:tc>
        <w:tc>
          <w:tcPr>
            <w:tcW w:w="5962" w:type="dxa"/>
            <w:tcBorders>
              <w:top w:val="nil"/>
              <w:left w:val="nil"/>
              <w:bottom w:val="single" w:sz="4" w:space="0" w:color="auto"/>
              <w:right w:val="single" w:sz="4" w:space="0" w:color="auto"/>
            </w:tcBorders>
            <w:vAlign w:val="center"/>
          </w:tcPr>
          <w:p w:rsidR="00691F87" w:rsidRPr="000549E7" w:rsidRDefault="00691F87" w:rsidP="000549E7">
            <w:pPr>
              <w:ind w:firstLineChars="100" w:firstLine="200"/>
              <w:rPr>
                <w:sz w:val="20"/>
                <w:szCs w:val="20"/>
              </w:rPr>
            </w:pPr>
            <w:r w:rsidRPr="000549E7">
              <w:rPr>
                <w:sz w:val="20"/>
                <w:szCs w:val="20"/>
              </w:rPr>
              <w:t>Протяжність місцевих (розподільчих) теплових мереж  в двотрубному обчисленні, у тому числі:</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км</w:t>
            </w:r>
          </w:p>
        </w:tc>
        <w:tc>
          <w:tcPr>
            <w:tcW w:w="1007" w:type="dxa"/>
            <w:tcBorders>
              <w:top w:val="nil"/>
              <w:left w:val="nil"/>
              <w:bottom w:val="single" w:sz="4" w:space="0" w:color="auto"/>
              <w:right w:val="single" w:sz="4" w:space="0" w:color="auto"/>
            </w:tcBorders>
            <w:shd w:val="clear" w:color="000000" w:fill="FFFFFF"/>
            <w:noWrap/>
            <w:vAlign w:val="center"/>
          </w:tcPr>
          <w:p w:rsidR="00691F87" w:rsidRPr="000549E7" w:rsidRDefault="00691F87" w:rsidP="000549E7">
            <w:pPr>
              <w:jc w:val="center"/>
              <w:rPr>
                <w:b/>
                <w:bCs/>
                <w:i/>
                <w:iCs/>
                <w:sz w:val="20"/>
                <w:szCs w:val="20"/>
              </w:rPr>
            </w:pPr>
            <w:r w:rsidRPr="000549E7">
              <w:rPr>
                <w:b/>
                <w:bCs/>
                <w:i/>
                <w:iCs/>
                <w:sz w:val="20"/>
                <w:szCs w:val="20"/>
              </w:rPr>
              <w:t>22,833</w:t>
            </w:r>
          </w:p>
        </w:tc>
        <w:tc>
          <w:tcPr>
            <w:tcW w:w="987" w:type="dxa"/>
            <w:tcBorders>
              <w:top w:val="nil"/>
              <w:left w:val="nil"/>
              <w:bottom w:val="single" w:sz="4" w:space="0" w:color="auto"/>
              <w:right w:val="single" w:sz="4" w:space="0" w:color="auto"/>
            </w:tcBorders>
            <w:shd w:val="clear" w:color="000000" w:fill="FFFFFF"/>
            <w:noWrap/>
            <w:vAlign w:val="center"/>
          </w:tcPr>
          <w:p w:rsidR="00691F87" w:rsidRPr="000549E7" w:rsidRDefault="00691F87" w:rsidP="000549E7">
            <w:pPr>
              <w:jc w:val="center"/>
              <w:rPr>
                <w:b/>
                <w:bCs/>
                <w:i/>
                <w:iCs/>
                <w:sz w:val="20"/>
                <w:szCs w:val="20"/>
              </w:rPr>
            </w:pPr>
            <w:r w:rsidRPr="000549E7">
              <w:rPr>
                <w:b/>
                <w:bCs/>
                <w:i/>
                <w:iCs/>
                <w:sz w:val="20"/>
                <w:szCs w:val="20"/>
              </w:rPr>
              <w:t>5,500</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noWrap/>
            <w:vAlign w:val="center"/>
          </w:tcPr>
          <w:p w:rsidR="00691F87" w:rsidRPr="000549E7" w:rsidRDefault="00691F87" w:rsidP="000549E7">
            <w:pPr>
              <w:rPr>
                <w:sz w:val="20"/>
                <w:szCs w:val="20"/>
              </w:rPr>
            </w:pPr>
            <w:r w:rsidRPr="000549E7">
              <w:rPr>
                <w:sz w:val="20"/>
                <w:szCs w:val="20"/>
              </w:rPr>
              <w:t>підземних</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км</w:t>
            </w:r>
          </w:p>
        </w:tc>
        <w:tc>
          <w:tcPr>
            <w:tcW w:w="1007" w:type="dxa"/>
            <w:tcBorders>
              <w:top w:val="nil"/>
              <w:left w:val="nil"/>
              <w:bottom w:val="single" w:sz="4" w:space="0" w:color="auto"/>
              <w:right w:val="single" w:sz="4" w:space="0" w:color="auto"/>
            </w:tcBorders>
            <w:shd w:val="clear" w:color="000000" w:fill="FFFFFF"/>
            <w:noWrap/>
            <w:vAlign w:val="center"/>
          </w:tcPr>
          <w:p w:rsidR="00691F87" w:rsidRPr="000549E7" w:rsidRDefault="00691F87" w:rsidP="000549E7">
            <w:pPr>
              <w:jc w:val="center"/>
              <w:rPr>
                <w:b/>
                <w:bCs/>
                <w:i/>
                <w:iCs/>
                <w:sz w:val="20"/>
                <w:szCs w:val="20"/>
              </w:rPr>
            </w:pPr>
            <w:r w:rsidRPr="000549E7">
              <w:rPr>
                <w:b/>
                <w:bCs/>
                <w:i/>
                <w:iCs/>
                <w:sz w:val="20"/>
                <w:szCs w:val="20"/>
              </w:rPr>
              <w:t>19,947</w:t>
            </w:r>
          </w:p>
        </w:tc>
        <w:tc>
          <w:tcPr>
            <w:tcW w:w="987" w:type="dxa"/>
            <w:tcBorders>
              <w:top w:val="nil"/>
              <w:left w:val="nil"/>
              <w:bottom w:val="single" w:sz="4" w:space="0" w:color="auto"/>
              <w:right w:val="single" w:sz="4" w:space="0" w:color="auto"/>
            </w:tcBorders>
            <w:shd w:val="clear" w:color="000000" w:fill="FFFFFF"/>
            <w:noWrap/>
            <w:vAlign w:val="center"/>
          </w:tcPr>
          <w:p w:rsidR="00691F87" w:rsidRPr="000549E7" w:rsidRDefault="00691F87" w:rsidP="000549E7">
            <w:pPr>
              <w:jc w:val="center"/>
              <w:rPr>
                <w:b/>
                <w:bCs/>
                <w:i/>
                <w:iCs/>
                <w:sz w:val="20"/>
                <w:szCs w:val="20"/>
              </w:rPr>
            </w:pPr>
            <w:r w:rsidRPr="000549E7">
              <w:rPr>
                <w:b/>
                <w:bCs/>
                <w:i/>
                <w:iCs/>
                <w:sz w:val="20"/>
                <w:szCs w:val="20"/>
              </w:rPr>
              <w:t>3,433</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noWrap/>
            <w:vAlign w:val="center"/>
          </w:tcPr>
          <w:p w:rsidR="00691F87" w:rsidRPr="000549E7" w:rsidRDefault="00691F87" w:rsidP="000549E7">
            <w:pPr>
              <w:rPr>
                <w:sz w:val="20"/>
                <w:szCs w:val="20"/>
              </w:rPr>
            </w:pPr>
            <w:r w:rsidRPr="000549E7">
              <w:rPr>
                <w:sz w:val="20"/>
                <w:szCs w:val="20"/>
              </w:rPr>
              <w:t>надземних</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км</w:t>
            </w:r>
          </w:p>
        </w:tc>
        <w:tc>
          <w:tcPr>
            <w:tcW w:w="1007" w:type="dxa"/>
            <w:tcBorders>
              <w:top w:val="nil"/>
              <w:left w:val="nil"/>
              <w:bottom w:val="single" w:sz="4" w:space="0" w:color="auto"/>
              <w:right w:val="single" w:sz="4" w:space="0" w:color="auto"/>
            </w:tcBorders>
            <w:shd w:val="clear" w:color="000000" w:fill="FFFFFF"/>
            <w:noWrap/>
            <w:vAlign w:val="center"/>
          </w:tcPr>
          <w:p w:rsidR="00691F87" w:rsidRPr="000549E7" w:rsidRDefault="00691F87" w:rsidP="000549E7">
            <w:pPr>
              <w:jc w:val="center"/>
              <w:rPr>
                <w:b/>
                <w:bCs/>
                <w:i/>
                <w:iCs/>
                <w:sz w:val="20"/>
                <w:szCs w:val="20"/>
              </w:rPr>
            </w:pPr>
            <w:r w:rsidRPr="000549E7">
              <w:rPr>
                <w:b/>
                <w:bCs/>
                <w:i/>
                <w:iCs/>
                <w:sz w:val="20"/>
                <w:szCs w:val="20"/>
              </w:rPr>
              <w:t>2,886</w:t>
            </w:r>
          </w:p>
        </w:tc>
        <w:tc>
          <w:tcPr>
            <w:tcW w:w="987" w:type="dxa"/>
            <w:tcBorders>
              <w:top w:val="nil"/>
              <w:left w:val="nil"/>
              <w:bottom w:val="single" w:sz="4" w:space="0" w:color="auto"/>
              <w:right w:val="single" w:sz="4" w:space="0" w:color="auto"/>
            </w:tcBorders>
            <w:shd w:val="clear" w:color="000000" w:fill="FFFFFF"/>
            <w:noWrap/>
            <w:vAlign w:val="bottom"/>
          </w:tcPr>
          <w:p w:rsidR="00691F87" w:rsidRPr="000549E7" w:rsidRDefault="00691F87" w:rsidP="000549E7">
            <w:pPr>
              <w:jc w:val="center"/>
              <w:rPr>
                <w:b/>
                <w:bCs/>
                <w:i/>
                <w:iCs/>
                <w:sz w:val="20"/>
                <w:szCs w:val="20"/>
              </w:rPr>
            </w:pPr>
            <w:r w:rsidRPr="000549E7">
              <w:rPr>
                <w:b/>
                <w:bCs/>
                <w:i/>
                <w:iCs/>
                <w:sz w:val="20"/>
                <w:szCs w:val="20"/>
              </w:rPr>
              <w:t>2,067</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12.2</w:t>
            </w:r>
          </w:p>
        </w:tc>
        <w:tc>
          <w:tcPr>
            <w:tcW w:w="5962" w:type="dxa"/>
            <w:tcBorders>
              <w:top w:val="nil"/>
              <w:left w:val="nil"/>
              <w:bottom w:val="single" w:sz="4" w:space="0" w:color="auto"/>
              <w:right w:val="single" w:sz="4" w:space="0" w:color="auto"/>
            </w:tcBorders>
            <w:vAlign w:val="center"/>
          </w:tcPr>
          <w:p w:rsidR="00691F87" w:rsidRPr="000549E7" w:rsidRDefault="00691F87" w:rsidP="000549E7">
            <w:pPr>
              <w:ind w:firstLineChars="100" w:firstLine="200"/>
              <w:rPr>
                <w:sz w:val="20"/>
                <w:szCs w:val="20"/>
              </w:rPr>
            </w:pPr>
            <w:r w:rsidRPr="000549E7">
              <w:rPr>
                <w:sz w:val="20"/>
                <w:szCs w:val="20"/>
              </w:rPr>
              <w:t>Загальна кількість теплових камер</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shd w:val="clear" w:color="000000" w:fill="FFFFFF"/>
            <w:noWrap/>
            <w:vAlign w:val="center"/>
          </w:tcPr>
          <w:p w:rsidR="00691F87" w:rsidRPr="000549E7" w:rsidRDefault="00691F87" w:rsidP="000549E7">
            <w:pPr>
              <w:jc w:val="center"/>
              <w:rPr>
                <w:b/>
                <w:bCs/>
                <w:i/>
                <w:iCs/>
                <w:sz w:val="20"/>
                <w:szCs w:val="20"/>
              </w:rPr>
            </w:pPr>
            <w:r w:rsidRPr="000549E7">
              <w:rPr>
                <w:b/>
                <w:bCs/>
                <w:i/>
                <w:iCs/>
                <w:sz w:val="20"/>
                <w:szCs w:val="20"/>
              </w:rPr>
              <w:t>318</w:t>
            </w:r>
          </w:p>
        </w:tc>
        <w:tc>
          <w:tcPr>
            <w:tcW w:w="987" w:type="dxa"/>
            <w:tcBorders>
              <w:top w:val="nil"/>
              <w:left w:val="nil"/>
              <w:bottom w:val="single" w:sz="4" w:space="0" w:color="auto"/>
              <w:right w:val="single" w:sz="4" w:space="0" w:color="auto"/>
            </w:tcBorders>
            <w:shd w:val="clear" w:color="000000" w:fill="FFFFFF"/>
            <w:noWrap/>
            <w:vAlign w:val="bottom"/>
          </w:tcPr>
          <w:p w:rsidR="00691F87" w:rsidRPr="000549E7" w:rsidRDefault="00691F87" w:rsidP="000549E7">
            <w:pPr>
              <w:jc w:val="center"/>
              <w:rPr>
                <w:rFonts w:ascii="Arial" w:hAnsi="Arial" w:cs="Arial"/>
                <w:i/>
                <w:iCs/>
                <w:sz w:val="20"/>
                <w:szCs w:val="20"/>
              </w:rPr>
            </w:pPr>
            <w:r w:rsidRPr="000549E7">
              <w:rPr>
                <w:rFonts w:ascii="Arial" w:hAnsi="Arial" w:cs="Arial"/>
                <w:i/>
                <w:iCs/>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13</w:t>
            </w:r>
          </w:p>
        </w:tc>
        <w:tc>
          <w:tcPr>
            <w:tcW w:w="5962" w:type="dxa"/>
            <w:tcBorders>
              <w:top w:val="nil"/>
              <w:left w:val="nil"/>
              <w:bottom w:val="single" w:sz="4" w:space="0" w:color="auto"/>
              <w:right w:val="nil"/>
            </w:tcBorders>
            <w:noWrap/>
            <w:vAlign w:val="center"/>
          </w:tcPr>
          <w:p w:rsidR="00691F87" w:rsidRPr="000549E7" w:rsidRDefault="00691F87" w:rsidP="000549E7">
            <w:pPr>
              <w:ind w:firstLineChars="100" w:firstLine="201"/>
              <w:rPr>
                <w:b/>
                <w:bCs/>
                <w:i/>
                <w:iCs/>
                <w:sz w:val="20"/>
                <w:szCs w:val="20"/>
              </w:rPr>
            </w:pPr>
            <w:r w:rsidRPr="000549E7">
              <w:rPr>
                <w:b/>
                <w:bCs/>
                <w:i/>
                <w:iCs/>
                <w:sz w:val="20"/>
                <w:szCs w:val="20"/>
              </w:rPr>
              <w:t>Мережі гарячого водопостачання (ГВП)</w:t>
            </w:r>
          </w:p>
        </w:tc>
        <w:tc>
          <w:tcPr>
            <w:tcW w:w="1000" w:type="dxa"/>
            <w:tcBorders>
              <w:top w:val="nil"/>
              <w:left w:val="nil"/>
              <w:bottom w:val="single" w:sz="4" w:space="0" w:color="auto"/>
              <w:right w:val="nil"/>
            </w:tcBorders>
            <w:vAlign w:val="center"/>
          </w:tcPr>
          <w:p w:rsidR="00691F87" w:rsidRPr="000549E7" w:rsidRDefault="00691F87" w:rsidP="000549E7">
            <w:pPr>
              <w:jc w:val="center"/>
              <w:rPr>
                <w:sz w:val="20"/>
                <w:szCs w:val="20"/>
              </w:rPr>
            </w:pPr>
            <w:r w:rsidRPr="000549E7">
              <w:rPr>
                <w:sz w:val="20"/>
                <w:szCs w:val="20"/>
              </w:rPr>
              <w:t> </w:t>
            </w:r>
          </w:p>
        </w:tc>
        <w:tc>
          <w:tcPr>
            <w:tcW w:w="1007" w:type="dxa"/>
            <w:tcBorders>
              <w:top w:val="nil"/>
              <w:left w:val="nil"/>
              <w:bottom w:val="single" w:sz="4" w:space="0" w:color="auto"/>
              <w:right w:val="nil"/>
            </w:tcBorders>
            <w:shd w:val="clear" w:color="000000" w:fill="FFFFFF"/>
            <w:noWrap/>
            <w:vAlign w:val="center"/>
          </w:tcPr>
          <w:p w:rsidR="00691F87" w:rsidRPr="000549E7" w:rsidRDefault="00691F87" w:rsidP="000549E7">
            <w:pPr>
              <w:jc w:val="center"/>
              <w:rPr>
                <w:b/>
                <w:bCs/>
                <w:i/>
                <w:iCs/>
                <w:sz w:val="20"/>
                <w:szCs w:val="20"/>
              </w:rPr>
            </w:pPr>
            <w:r w:rsidRPr="000549E7">
              <w:rPr>
                <w:b/>
                <w:bCs/>
                <w:i/>
                <w:iCs/>
                <w:sz w:val="20"/>
                <w:szCs w:val="20"/>
              </w:rPr>
              <w:t> </w:t>
            </w:r>
          </w:p>
        </w:tc>
        <w:tc>
          <w:tcPr>
            <w:tcW w:w="987" w:type="dxa"/>
            <w:tcBorders>
              <w:top w:val="nil"/>
              <w:left w:val="nil"/>
              <w:bottom w:val="single" w:sz="4" w:space="0" w:color="auto"/>
              <w:right w:val="single" w:sz="4" w:space="0" w:color="auto"/>
            </w:tcBorders>
            <w:shd w:val="clear" w:color="000000" w:fill="FFFFFF"/>
            <w:noWrap/>
            <w:vAlign w:val="bottom"/>
          </w:tcPr>
          <w:p w:rsidR="00691F87" w:rsidRPr="000549E7" w:rsidRDefault="00691F87" w:rsidP="000549E7">
            <w:pPr>
              <w:rPr>
                <w:rFonts w:ascii="Arial" w:hAnsi="Arial" w:cs="Arial"/>
                <w:i/>
                <w:iCs/>
                <w:sz w:val="20"/>
                <w:szCs w:val="20"/>
              </w:rPr>
            </w:pPr>
            <w:r w:rsidRPr="000549E7">
              <w:rPr>
                <w:rFonts w:ascii="Arial" w:hAnsi="Arial" w:cs="Arial"/>
                <w:i/>
                <w:iCs/>
                <w:sz w:val="20"/>
                <w:szCs w:val="20"/>
              </w:rPr>
              <w:t> </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13.1</w:t>
            </w:r>
          </w:p>
        </w:tc>
        <w:tc>
          <w:tcPr>
            <w:tcW w:w="5962" w:type="dxa"/>
            <w:tcBorders>
              <w:top w:val="nil"/>
              <w:left w:val="nil"/>
              <w:bottom w:val="single" w:sz="4" w:space="0" w:color="auto"/>
              <w:right w:val="single" w:sz="4" w:space="0" w:color="auto"/>
            </w:tcBorders>
            <w:vAlign w:val="center"/>
          </w:tcPr>
          <w:p w:rsidR="00691F87" w:rsidRPr="000549E7" w:rsidRDefault="00691F87" w:rsidP="000549E7">
            <w:pPr>
              <w:ind w:firstLineChars="100" w:firstLine="200"/>
              <w:rPr>
                <w:sz w:val="20"/>
                <w:szCs w:val="20"/>
              </w:rPr>
            </w:pPr>
            <w:r w:rsidRPr="000549E7">
              <w:rPr>
                <w:sz w:val="20"/>
                <w:szCs w:val="20"/>
              </w:rPr>
              <w:t>Протяжність мереж ГВП  в однотрубному  обчисленні, з них:</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км</w:t>
            </w:r>
          </w:p>
        </w:tc>
        <w:tc>
          <w:tcPr>
            <w:tcW w:w="1007" w:type="dxa"/>
            <w:tcBorders>
              <w:top w:val="nil"/>
              <w:left w:val="nil"/>
              <w:bottom w:val="single" w:sz="4" w:space="0" w:color="auto"/>
              <w:right w:val="single" w:sz="4" w:space="0" w:color="auto"/>
            </w:tcBorders>
            <w:shd w:val="clear" w:color="000000" w:fill="FFFFFF"/>
            <w:noWrap/>
            <w:vAlign w:val="center"/>
          </w:tcPr>
          <w:p w:rsidR="00691F87" w:rsidRPr="000549E7" w:rsidRDefault="00691F87" w:rsidP="000549E7">
            <w:pPr>
              <w:jc w:val="center"/>
              <w:rPr>
                <w:b/>
                <w:bCs/>
                <w:i/>
                <w:iCs/>
                <w:sz w:val="20"/>
                <w:szCs w:val="20"/>
              </w:rPr>
            </w:pPr>
            <w:r w:rsidRPr="000549E7">
              <w:rPr>
                <w:b/>
                <w:bCs/>
                <w:i/>
                <w:iCs/>
                <w:sz w:val="20"/>
                <w:szCs w:val="20"/>
              </w:rPr>
              <w:t>4,552</w:t>
            </w:r>
          </w:p>
        </w:tc>
        <w:tc>
          <w:tcPr>
            <w:tcW w:w="987" w:type="dxa"/>
            <w:tcBorders>
              <w:top w:val="nil"/>
              <w:left w:val="nil"/>
              <w:bottom w:val="single" w:sz="4" w:space="0" w:color="auto"/>
              <w:right w:val="single" w:sz="4" w:space="0" w:color="auto"/>
            </w:tcBorders>
            <w:shd w:val="clear" w:color="000000" w:fill="FFFFFF"/>
            <w:noWrap/>
            <w:vAlign w:val="center"/>
          </w:tcPr>
          <w:p w:rsidR="00691F87" w:rsidRPr="000549E7" w:rsidRDefault="00691F87" w:rsidP="000549E7">
            <w:pPr>
              <w:jc w:val="center"/>
              <w:rPr>
                <w:b/>
                <w:bCs/>
                <w:i/>
                <w:iCs/>
                <w:sz w:val="20"/>
                <w:szCs w:val="20"/>
              </w:rPr>
            </w:pPr>
            <w:r w:rsidRPr="000549E7">
              <w:rPr>
                <w:b/>
                <w:bCs/>
                <w:i/>
                <w:iCs/>
                <w:sz w:val="20"/>
                <w:szCs w:val="20"/>
              </w:rPr>
              <w:t>3,549</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noWrap/>
            <w:vAlign w:val="center"/>
          </w:tcPr>
          <w:p w:rsidR="00691F87" w:rsidRPr="000549E7" w:rsidRDefault="00691F87" w:rsidP="000549E7">
            <w:pPr>
              <w:rPr>
                <w:sz w:val="20"/>
                <w:szCs w:val="20"/>
              </w:rPr>
            </w:pPr>
            <w:r w:rsidRPr="000549E7">
              <w:rPr>
                <w:sz w:val="20"/>
                <w:szCs w:val="20"/>
              </w:rPr>
              <w:t>підземних</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км</w:t>
            </w:r>
          </w:p>
        </w:tc>
        <w:tc>
          <w:tcPr>
            <w:tcW w:w="1007" w:type="dxa"/>
            <w:tcBorders>
              <w:top w:val="nil"/>
              <w:left w:val="nil"/>
              <w:bottom w:val="single" w:sz="4" w:space="0" w:color="auto"/>
              <w:right w:val="single" w:sz="4" w:space="0" w:color="auto"/>
            </w:tcBorders>
            <w:shd w:val="clear" w:color="000000" w:fill="FFFFFF"/>
            <w:noWrap/>
            <w:vAlign w:val="center"/>
          </w:tcPr>
          <w:p w:rsidR="00691F87" w:rsidRPr="000549E7" w:rsidRDefault="00691F87" w:rsidP="000549E7">
            <w:pPr>
              <w:jc w:val="center"/>
              <w:rPr>
                <w:b/>
                <w:bCs/>
                <w:i/>
                <w:iCs/>
                <w:sz w:val="20"/>
                <w:szCs w:val="20"/>
              </w:rPr>
            </w:pPr>
            <w:r w:rsidRPr="000549E7">
              <w:rPr>
                <w:b/>
                <w:bCs/>
                <w:i/>
                <w:iCs/>
                <w:sz w:val="20"/>
                <w:szCs w:val="20"/>
              </w:rPr>
              <w:t>4,018</w:t>
            </w:r>
          </w:p>
        </w:tc>
        <w:tc>
          <w:tcPr>
            <w:tcW w:w="987" w:type="dxa"/>
            <w:tcBorders>
              <w:top w:val="nil"/>
              <w:left w:val="nil"/>
              <w:bottom w:val="single" w:sz="4" w:space="0" w:color="auto"/>
              <w:right w:val="single" w:sz="4" w:space="0" w:color="auto"/>
            </w:tcBorders>
            <w:shd w:val="clear" w:color="000000" w:fill="FFFFFF"/>
            <w:noWrap/>
            <w:vAlign w:val="center"/>
          </w:tcPr>
          <w:p w:rsidR="00691F87" w:rsidRPr="000549E7" w:rsidRDefault="00691F87" w:rsidP="000549E7">
            <w:pPr>
              <w:jc w:val="center"/>
              <w:rPr>
                <w:b/>
                <w:bCs/>
                <w:i/>
                <w:iCs/>
                <w:sz w:val="20"/>
                <w:szCs w:val="20"/>
              </w:rPr>
            </w:pPr>
            <w:r w:rsidRPr="000549E7">
              <w:rPr>
                <w:b/>
                <w:bCs/>
                <w:i/>
                <w:iCs/>
                <w:sz w:val="20"/>
                <w:szCs w:val="20"/>
              </w:rPr>
              <w:t>3,015</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noWrap/>
            <w:vAlign w:val="center"/>
          </w:tcPr>
          <w:p w:rsidR="00691F87" w:rsidRPr="000549E7" w:rsidRDefault="00691F87" w:rsidP="000549E7">
            <w:pPr>
              <w:rPr>
                <w:sz w:val="20"/>
                <w:szCs w:val="20"/>
              </w:rPr>
            </w:pPr>
            <w:r w:rsidRPr="000549E7">
              <w:rPr>
                <w:sz w:val="20"/>
                <w:szCs w:val="20"/>
              </w:rPr>
              <w:t>надземних</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км</w:t>
            </w:r>
          </w:p>
        </w:tc>
        <w:tc>
          <w:tcPr>
            <w:tcW w:w="1007" w:type="dxa"/>
            <w:tcBorders>
              <w:top w:val="nil"/>
              <w:left w:val="nil"/>
              <w:bottom w:val="single" w:sz="4" w:space="0" w:color="auto"/>
              <w:right w:val="single" w:sz="4" w:space="0" w:color="auto"/>
            </w:tcBorders>
            <w:shd w:val="clear" w:color="000000" w:fill="FFFFFF"/>
            <w:noWrap/>
            <w:vAlign w:val="center"/>
          </w:tcPr>
          <w:p w:rsidR="00691F87" w:rsidRPr="000549E7" w:rsidRDefault="00691F87" w:rsidP="000549E7">
            <w:pPr>
              <w:jc w:val="center"/>
              <w:rPr>
                <w:b/>
                <w:bCs/>
                <w:i/>
                <w:iCs/>
                <w:sz w:val="20"/>
                <w:szCs w:val="20"/>
              </w:rPr>
            </w:pPr>
            <w:r w:rsidRPr="000549E7">
              <w:rPr>
                <w:b/>
                <w:bCs/>
                <w:i/>
                <w:iCs/>
                <w:sz w:val="20"/>
                <w:szCs w:val="20"/>
              </w:rPr>
              <w:t>0,534</w:t>
            </w:r>
          </w:p>
        </w:tc>
        <w:tc>
          <w:tcPr>
            <w:tcW w:w="987" w:type="dxa"/>
            <w:tcBorders>
              <w:top w:val="nil"/>
              <w:left w:val="nil"/>
              <w:bottom w:val="single" w:sz="4" w:space="0" w:color="auto"/>
              <w:right w:val="single" w:sz="4" w:space="0" w:color="auto"/>
            </w:tcBorders>
            <w:shd w:val="clear" w:color="000000" w:fill="FFFFFF"/>
            <w:noWrap/>
            <w:vAlign w:val="bottom"/>
          </w:tcPr>
          <w:p w:rsidR="00691F87" w:rsidRPr="000549E7" w:rsidRDefault="00691F87" w:rsidP="000549E7">
            <w:pPr>
              <w:jc w:val="center"/>
              <w:rPr>
                <w:b/>
                <w:bCs/>
                <w:i/>
                <w:iCs/>
                <w:sz w:val="20"/>
                <w:szCs w:val="20"/>
              </w:rPr>
            </w:pPr>
            <w:r w:rsidRPr="000549E7">
              <w:rPr>
                <w:b/>
                <w:bCs/>
                <w:i/>
                <w:iCs/>
                <w:sz w:val="20"/>
                <w:szCs w:val="20"/>
              </w:rPr>
              <w:t>0,5342</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14</w:t>
            </w:r>
          </w:p>
        </w:tc>
        <w:tc>
          <w:tcPr>
            <w:tcW w:w="5962" w:type="dxa"/>
            <w:tcBorders>
              <w:top w:val="nil"/>
              <w:left w:val="nil"/>
              <w:bottom w:val="single" w:sz="4" w:space="0" w:color="auto"/>
              <w:right w:val="nil"/>
            </w:tcBorders>
            <w:noWrap/>
            <w:vAlign w:val="center"/>
          </w:tcPr>
          <w:p w:rsidR="00691F87" w:rsidRPr="000549E7" w:rsidRDefault="00691F87" w:rsidP="000549E7">
            <w:pPr>
              <w:ind w:firstLineChars="100" w:firstLine="201"/>
              <w:rPr>
                <w:b/>
                <w:bCs/>
                <w:i/>
                <w:iCs/>
                <w:sz w:val="20"/>
                <w:szCs w:val="20"/>
              </w:rPr>
            </w:pPr>
            <w:r w:rsidRPr="000549E7">
              <w:rPr>
                <w:b/>
                <w:bCs/>
                <w:i/>
                <w:iCs/>
                <w:sz w:val="20"/>
                <w:szCs w:val="20"/>
              </w:rPr>
              <w:t>Центральні теплові пункти (ЦТП)</w:t>
            </w:r>
          </w:p>
        </w:tc>
        <w:tc>
          <w:tcPr>
            <w:tcW w:w="1000" w:type="dxa"/>
            <w:tcBorders>
              <w:top w:val="nil"/>
              <w:left w:val="nil"/>
              <w:bottom w:val="single" w:sz="4" w:space="0" w:color="auto"/>
              <w:right w:val="nil"/>
            </w:tcBorders>
            <w:vAlign w:val="center"/>
          </w:tcPr>
          <w:p w:rsidR="00691F87" w:rsidRPr="000549E7" w:rsidRDefault="00691F87" w:rsidP="000549E7">
            <w:pPr>
              <w:jc w:val="center"/>
              <w:rPr>
                <w:sz w:val="20"/>
                <w:szCs w:val="20"/>
              </w:rPr>
            </w:pPr>
            <w:r w:rsidRPr="000549E7">
              <w:rPr>
                <w:sz w:val="20"/>
                <w:szCs w:val="20"/>
              </w:rPr>
              <w:t> </w:t>
            </w:r>
          </w:p>
        </w:tc>
        <w:tc>
          <w:tcPr>
            <w:tcW w:w="1007" w:type="dxa"/>
            <w:tcBorders>
              <w:top w:val="nil"/>
              <w:left w:val="nil"/>
              <w:bottom w:val="single" w:sz="4" w:space="0" w:color="auto"/>
              <w:right w:val="nil"/>
            </w:tcBorders>
            <w:noWrap/>
            <w:vAlign w:val="center"/>
          </w:tcPr>
          <w:p w:rsidR="00691F87" w:rsidRPr="000549E7" w:rsidRDefault="00691F87" w:rsidP="000549E7">
            <w:pPr>
              <w:jc w:val="center"/>
              <w:rPr>
                <w:b/>
                <w:bCs/>
                <w:i/>
                <w:iCs/>
                <w:sz w:val="20"/>
                <w:szCs w:val="20"/>
              </w:rPr>
            </w:pPr>
            <w:r w:rsidRPr="000549E7">
              <w:rPr>
                <w:b/>
                <w:bCs/>
                <w:i/>
                <w:iCs/>
                <w:sz w:val="20"/>
                <w:szCs w:val="20"/>
              </w:rPr>
              <w:t> </w:t>
            </w:r>
          </w:p>
        </w:tc>
        <w:tc>
          <w:tcPr>
            <w:tcW w:w="987" w:type="dxa"/>
            <w:tcBorders>
              <w:top w:val="nil"/>
              <w:left w:val="nil"/>
              <w:bottom w:val="single" w:sz="4" w:space="0" w:color="auto"/>
              <w:right w:val="single" w:sz="4" w:space="0" w:color="auto"/>
            </w:tcBorders>
            <w:noWrap/>
            <w:vAlign w:val="bottom"/>
          </w:tcPr>
          <w:p w:rsidR="00691F87" w:rsidRPr="000549E7" w:rsidRDefault="00691F87" w:rsidP="000549E7">
            <w:pPr>
              <w:rPr>
                <w:rFonts w:ascii="Arial" w:hAnsi="Arial" w:cs="Arial"/>
                <w:sz w:val="20"/>
                <w:szCs w:val="20"/>
              </w:rPr>
            </w:pPr>
            <w:r w:rsidRPr="000549E7">
              <w:rPr>
                <w:rFonts w:ascii="Arial" w:hAnsi="Arial" w:cs="Arial"/>
                <w:sz w:val="20"/>
                <w:szCs w:val="20"/>
              </w:rPr>
              <w:t> </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vAlign w:val="center"/>
          </w:tcPr>
          <w:p w:rsidR="00691F87" w:rsidRPr="000549E7" w:rsidRDefault="00691F87" w:rsidP="000549E7">
            <w:pPr>
              <w:ind w:firstLineChars="100" w:firstLine="200"/>
              <w:rPr>
                <w:sz w:val="20"/>
                <w:szCs w:val="20"/>
              </w:rPr>
            </w:pPr>
            <w:r w:rsidRPr="000549E7">
              <w:rPr>
                <w:sz w:val="20"/>
                <w:szCs w:val="20"/>
              </w:rPr>
              <w:t>Загальна кількість ЦТП</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15</w:t>
            </w:r>
          </w:p>
        </w:tc>
        <w:tc>
          <w:tcPr>
            <w:tcW w:w="5962" w:type="dxa"/>
            <w:tcBorders>
              <w:top w:val="nil"/>
              <w:left w:val="nil"/>
              <w:bottom w:val="single" w:sz="4" w:space="0" w:color="auto"/>
              <w:right w:val="nil"/>
            </w:tcBorders>
            <w:noWrap/>
            <w:vAlign w:val="center"/>
          </w:tcPr>
          <w:p w:rsidR="00691F87" w:rsidRPr="000549E7" w:rsidRDefault="00691F87" w:rsidP="000549E7">
            <w:pPr>
              <w:ind w:firstLineChars="100" w:firstLine="201"/>
              <w:rPr>
                <w:b/>
                <w:bCs/>
                <w:i/>
                <w:iCs/>
                <w:sz w:val="20"/>
                <w:szCs w:val="20"/>
              </w:rPr>
            </w:pPr>
            <w:r w:rsidRPr="000549E7">
              <w:rPr>
                <w:b/>
                <w:bCs/>
                <w:i/>
                <w:iCs/>
                <w:sz w:val="20"/>
                <w:szCs w:val="20"/>
              </w:rPr>
              <w:t>Індивідуальні теплові пункти (ІТП)</w:t>
            </w:r>
          </w:p>
        </w:tc>
        <w:tc>
          <w:tcPr>
            <w:tcW w:w="1000" w:type="dxa"/>
            <w:tcBorders>
              <w:top w:val="nil"/>
              <w:left w:val="nil"/>
              <w:bottom w:val="single" w:sz="4" w:space="0" w:color="auto"/>
              <w:right w:val="nil"/>
            </w:tcBorders>
            <w:vAlign w:val="center"/>
          </w:tcPr>
          <w:p w:rsidR="00691F87" w:rsidRPr="000549E7" w:rsidRDefault="00691F87" w:rsidP="000549E7">
            <w:pPr>
              <w:jc w:val="center"/>
              <w:rPr>
                <w:sz w:val="20"/>
                <w:szCs w:val="20"/>
              </w:rPr>
            </w:pPr>
            <w:r w:rsidRPr="000549E7">
              <w:rPr>
                <w:sz w:val="20"/>
                <w:szCs w:val="20"/>
              </w:rPr>
              <w:t> </w:t>
            </w:r>
          </w:p>
        </w:tc>
        <w:tc>
          <w:tcPr>
            <w:tcW w:w="1007" w:type="dxa"/>
            <w:tcBorders>
              <w:top w:val="nil"/>
              <w:left w:val="nil"/>
              <w:bottom w:val="single" w:sz="4" w:space="0" w:color="auto"/>
              <w:right w:val="nil"/>
            </w:tcBorders>
            <w:noWrap/>
            <w:vAlign w:val="center"/>
          </w:tcPr>
          <w:p w:rsidR="00691F87" w:rsidRPr="000549E7" w:rsidRDefault="00691F87" w:rsidP="000549E7">
            <w:pPr>
              <w:jc w:val="center"/>
              <w:rPr>
                <w:b/>
                <w:bCs/>
                <w:i/>
                <w:iCs/>
                <w:sz w:val="20"/>
                <w:szCs w:val="20"/>
              </w:rPr>
            </w:pPr>
            <w:r w:rsidRPr="000549E7">
              <w:rPr>
                <w:b/>
                <w:bCs/>
                <w:i/>
                <w:iCs/>
                <w:sz w:val="20"/>
                <w:szCs w:val="20"/>
              </w:rPr>
              <w:t> </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 </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vAlign w:val="center"/>
          </w:tcPr>
          <w:p w:rsidR="00691F87" w:rsidRPr="000549E7" w:rsidRDefault="00691F87" w:rsidP="000549E7">
            <w:pPr>
              <w:ind w:firstLineChars="100" w:firstLine="200"/>
              <w:rPr>
                <w:sz w:val="20"/>
                <w:szCs w:val="20"/>
              </w:rPr>
            </w:pPr>
            <w:r w:rsidRPr="000549E7">
              <w:rPr>
                <w:sz w:val="20"/>
                <w:szCs w:val="20"/>
              </w:rPr>
              <w:t>Загальна кількість ІТП</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16</w:t>
            </w:r>
          </w:p>
        </w:tc>
        <w:tc>
          <w:tcPr>
            <w:tcW w:w="5962" w:type="dxa"/>
            <w:tcBorders>
              <w:top w:val="nil"/>
              <w:left w:val="nil"/>
              <w:bottom w:val="single" w:sz="4" w:space="0" w:color="auto"/>
              <w:right w:val="nil"/>
            </w:tcBorders>
            <w:vAlign w:val="center"/>
          </w:tcPr>
          <w:p w:rsidR="00691F87" w:rsidRPr="000549E7" w:rsidRDefault="00691F87" w:rsidP="000549E7">
            <w:pPr>
              <w:ind w:firstLineChars="100" w:firstLine="201"/>
              <w:rPr>
                <w:b/>
                <w:bCs/>
                <w:i/>
                <w:iCs/>
                <w:sz w:val="20"/>
                <w:szCs w:val="20"/>
              </w:rPr>
            </w:pPr>
            <w:r w:rsidRPr="000549E7">
              <w:rPr>
                <w:b/>
                <w:bCs/>
                <w:i/>
                <w:iCs/>
                <w:sz w:val="20"/>
                <w:szCs w:val="20"/>
              </w:rPr>
              <w:t>Обладнання ЦТП та ІТП</w:t>
            </w:r>
          </w:p>
        </w:tc>
        <w:tc>
          <w:tcPr>
            <w:tcW w:w="1000" w:type="dxa"/>
            <w:tcBorders>
              <w:top w:val="nil"/>
              <w:left w:val="nil"/>
              <w:bottom w:val="single" w:sz="4" w:space="0" w:color="auto"/>
              <w:right w:val="nil"/>
            </w:tcBorders>
            <w:vAlign w:val="center"/>
          </w:tcPr>
          <w:p w:rsidR="00691F87" w:rsidRPr="000549E7" w:rsidRDefault="00691F87" w:rsidP="000549E7">
            <w:pPr>
              <w:jc w:val="center"/>
              <w:rPr>
                <w:sz w:val="20"/>
                <w:szCs w:val="20"/>
              </w:rPr>
            </w:pPr>
            <w:r w:rsidRPr="000549E7">
              <w:rPr>
                <w:sz w:val="20"/>
                <w:szCs w:val="20"/>
              </w:rPr>
              <w:t> </w:t>
            </w:r>
          </w:p>
        </w:tc>
        <w:tc>
          <w:tcPr>
            <w:tcW w:w="1007" w:type="dxa"/>
            <w:tcBorders>
              <w:top w:val="nil"/>
              <w:left w:val="nil"/>
              <w:bottom w:val="single" w:sz="4" w:space="0" w:color="auto"/>
              <w:right w:val="nil"/>
            </w:tcBorders>
            <w:noWrap/>
            <w:vAlign w:val="center"/>
          </w:tcPr>
          <w:p w:rsidR="00691F87" w:rsidRPr="000549E7" w:rsidRDefault="00691F87" w:rsidP="000549E7">
            <w:pPr>
              <w:jc w:val="center"/>
              <w:rPr>
                <w:b/>
                <w:bCs/>
                <w:i/>
                <w:iCs/>
                <w:sz w:val="20"/>
                <w:szCs w:val="20"/>
              </w:rPr>
            </w:pPr>
            <w:r w:rsidRPr="000549E7">
              <w:rPr>
                <w:b/>
                <w:bCs/>
                <w:i/>
                <w:iCs/>
                <w:sz w:val="20"/>
                <w:szCs w:val="20"/>
              </w:rPr>
              <w:t> </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 </w:t>
            </w:r>
          </w:p>
        </w:tc>
      </w:tr>
      <w:tr w:rsidR="00691F87" w:rsidRPr="000549E7" w:rsidTr="000549E7">
        <w:trPr>
          <w:trHeight w:val="24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16.1</w:t>
            </w:r>
          </w:p>
        </w:tc>
        <w:tc>
          <w:tcPr>
            <w:tcW w:w="5962" w:type="dxa"/>
            <w:tcBorders>
              <w:top w:val="nil"/>
              <w:left w:val="nil"/>
              <w:bottom w:val="single" w:sz="4" w:space="0" w:color="auto"/>
              <w:right w:val="single" w:sz="4" w:space="0" w:color="auto"/>
            </w:tcBorders>
            <w:vAlign w:val="center"/>
          </w:tcPr>
          <w:p w:rsidR="00691F87" w:rsidRPr="000549E7" w:rsidRDefault="00691F87" w:rsidP="000549E7">
            <w:pPr>
              <w:ind w:firstLineChars="100" w:firstLine="200"/>
              <w:rPr>
                <w:sz w:val="20"/>
                <w:szCs w:val="20"/>
              </w:rPr>
            </w:pPr>
            <w:r w:rsidRPr="000549E7">
              <w:rPr>
                <w:sz w:val="20"/>
                <w:szCs w:val="20"/>
              </w:rPr>
              <w:t>Загальна кількість водопідігрівальних установок</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4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16.2</w:t>
            </w:r>
          </w:p>
        </w:tc>
        <w:tc>
          <w:tcPr>
            <w:tcW w:w="5962" w:type="dxa"/>
            <w:tcBorders>
              <w:top w:val="nil"/>
              <w:left w:val="nil"/>
              <w:bottom w:val="single" w:sz="4" w:space="0" w:color="auto"/>
              <w:right w:val="single" w:sz="4" w:space="0" w:color="auto"/>
            </w:tcBorders>
            <w:vAlign w:val="center"/>
          </w:tcPr>
          <w:p w:rsidR="00691F87" w:rsidRPr="000549E7" w:rsidRDefault="00691F87" w:rsidP="000549E7">
            <w:pPr>
              <w:ind w:firstLineChars="100" w:firstLine="200"/>
              <w:rPr>
                <w:sz w:val="20"/>
                <w:szCs w:val="20"/>
              </w:rPr>
            </w:pPr>
            <w:r w:rsidRPr="000549E7">
              <w:rPr>
                <w:sz w:val="20"/>
                <w:szCs w:val="20"/>
              </w:rPr>
              <w:t>Загальна кількість баків-акумуляторів гарячої води</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16.3</w:t>
            </w:r>
          </w:p>
        </w:tc>
        <w:tc>
          <w:tcPr>
            <w:tcW w:w="5962" w:type="dxa"/>
            <w:tcBorders>
              <w:top w:val="nil"/>
              <w:left w:val="nil"/>
              <w:bottom w:val="single" w:sz="4" w:space="0" w:color="auto"/>
              <w:right w:val="single" w:sz="4" w:space="0" w:color="auto"/>
            </w:tcBorders>
            <w:vAlign w:val="center"/>
          </w:tcPr>
          <w:p w:rsidR="00691F87" w:rsidRPr="000549E7" w:rsidRDefault="00691F87" w:rsidP="000549E7">
            <w:pPr>
              <w:ind w:firstLineChars="100" w:firstLine="200"/>
              <w:rPr>
                <w:sz w:val="20"/>
                <w:szCs w:val="20"/>
              </w:rPr>
            </w:pPr>
            <w:r w:rsidRPr="000549E7">
              <w:rPr>
                <w:sz w:val="20"/>
                <w:szCs w:val="20"/>
              </w:rPr>
              <w:t>Загальна кількість насосів, з них:</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noWrap/>
            <w:vAlign w:val="center"/>
          </w:tcPr>
          <w:p w:rsidR="00691F87" w:rsidRPr="000549E7" w:rsidRDefault="00691F87" w:rsidP="000549E7">
            <w:pPr>
              <w:rPr>
                <w:sz w:val="20"/>
                <w:szCs w:val="20"/>
              </w:rPr>
            </w:pPr>
            <w:r w:rsidRPr="000549E7">
              <w:rPr>
                <w:sz w:val="20"/>
                <w:szCs w:val="20"/>
              </w:rPr>
              <w:t>підживлювальних</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noWrap/>
            <w:vAlign w:val="center"/>
          </w:tcPr>
          <w:p w:rsidR="00691F87" w:rsidRPr="000549E7" w:rsidRDefault="00691F87" w:rsidP="000549E7">
            <w:pPr>
              <w:rPr>
                <w:sz w:val="20"/>
                <w:szCs w:val="20"/>
              </w:rPr>
            </w:pPr>
            <w:r w:rsidRPr="000549E7">
              <w:rPr>
                <w:sz w:val="20"/>
                <w:szCs w:val="20"/>
              </w:rPr>
              <w:t>насосів ГВП</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noWrap/>
            <w:vAlign w:val="center"/>
          </w:tcPr>
          <w:p w:rsidR="00691F87" w:rsidRPr="000549E7" w:rsidRDefault="00691F87" w:rsidP="000549E7">
            <w:pPr>
              <w:rPr>
                <w:sz w:val="20"/>
                <w:szCs w:val="20"/>
              </w:rPr>
            </w:pPr>
            <w:r w:rsidRPr="000549E7">
              <w:rPr>
                <w:sz w:val="20"/>
                <w:szCs w:val="20"/>
              </w:rPr>
              <w:t>циркуляційних (ГВП)</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16.4</w:t>
            </w:r>
          </w:p>
        </w:tc>
        <w:tc>
          <w:tcPr>
            <w:tcW w:w="5962" w:type="dxa"/>
            <w:tcBorders>
              <w:top w:val="nil"/>
              <w:left w:val="nil"/>
              <w:bottom w:val="single" w:sz="4" w:space="0" w:color="auto"/>
              <w:right w:val="single" w:sz="4" w:space="0" w:color="auto"/>
            </w:tcBorders>
            <w:vAlign w:val="center"/>
          </w:tcPr>
          <w:p w:rsidR="00691F87" w:rsidRPr="000549E7" w:rsidRDefault="00691F87" w:rsidP="000549E7">
            <w:pPr>
              <w:ind w:firstLineChars="100" w:firstLine="200"/>
              <w:rPr>
                <w:sz w:val="20"/>
                <w:szCs w:val="20"/>
              </w:rPr>
            </w:pPr>
            <w:r w:rsidRPr="000549E7">
              <w:rPr>
                <w:sz w:val="20"/>
                <w:szCs w:val="20"/>
              </w:rPr>
              <w:t>Загальна установлена потужність насосів</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кВт</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17</w:t>
            </w:r>
          </w:p>
        </w:tc>
        <w:tc>
          <w:tcPr>
            <w:tcW w:w="5962" w:type="dxa"/>
            <w:tcBorders>
              <w:top w:val="nil"/>
              <w:left w:val="nil"/>
              <w:bottom w:val="single" w:sz="4" w:space="0" w:color="auto"/>
              <w:right w:val="nil"/>
            </w:tcBorders>
            <w:vAlign w:val="center"/>
          </w:tcPr>
          <w:p w:rsidR="00691F87" w:rsidRPr="000549E7" w:rsidRDefault="00691F87" w:rsidP="000549E7">
            <w:pPr>
              <w:ind w:firstLineChars="100" w:firstLine="201"/>
              <w:rPr>
                <w:b/>
                <w:bCs/>
                <w:i/>
                <w:iCs/>
                <w:sz w:val="20"/>
                <w:szCs w:val="20"/>
              </w:rPr>
            </w:pPr>
            <w:r w:rsidRPr="000549E7">
              <w:rPr>
                <w:b/>
                <w:bCs/>
                <w:i/>
                <w:iCs/>
                <w:sz w:val="20"/>
                <w:szCs w:val="20"/>
              </w:rPr>
              <w:t>Електропостачання та системи управління</w:t>
            </w:r>
          </w:p>
        </w:tc>
        <w:tc>
          <w:tcPr>
            <w:tcW w:w="1000" w:type="dxa"/>
            <w:tcBorders>
              <w:top w:val="nil"/>
              <w:left w:val="nil"/>
              <w:bottom w:val="single" w:sz="4" w:space="0" w:color="auto"/>
              <w:right w:val="nil"/>
            </w:tcBorders>
            <w:vAlign w:val="center"/>
          </w:tcPr>
          <w:p w:rsidR="00691F87" w:rsidRPr="000549E7" w:rsidRDefault="00691F87" w:rsidP="000549E7">
            <w:pPr>
              <w:jc w:val="center"/>
              <w:rPr>
                <w:sz w:val="20"/>
                <w:szCs w:val="20"/>
              </w:rPr>
            </w:pPr>
            <w:r w:rsidRPr="000549E7">
              <w:rPr>
                <w:sz w:val="20"/>
                <w:szCs w:val="20"/>
              </w:rPr>
              <w:t> </w:t>
            </w:r>
          </w:p>
        </w:tc>
        <w:tc>
          <w:tcPr>
            <w:tcW w:w="1007" w:type="dxa"/>
            <w:tcBorders>
              <w:top w:val="nil"/>
              <w:left w:val="nil"/>
              <w:bottom w:val="single" w:sz="4" w:space="0" w:color="auto"/>
              <w:right w:val="nil"/>
            </w:tcBorders>
            <w:noWrap/>
            <w:vAlign w:val="center"/>
          </w:tcPr>
          <w:p w:rsidR="00691F87" w:rsidRPr="000549E7" w:rsidRDefault="00691F87" w:rsidP="000549E7">
            <w:pPr>
              <w:jc w:val="center"/>
              <w:rPr>
                <w:b/>
                <w:bCs/>
                <w:i/>
                <w:iCs/>
                <w:sz w:val="20"/>
                <w:szCs w:val="20"/>
              </w:rPr>
            </w:pPr>
            <w:r w:rsidRPr="000549E7">
              <w:rPr>
                <w:b/>
                <w:bCs/>
                <w:i/>
                <w:iCs/>
                <w:sz w:val="20"/>
                <w:szCs w:val="20"/>
              </w:rPr>
              <w:t> </w:t>
            </w:r>
          </w:p>
        </w:tc>
        <w:tc>
          <w:tcPr>
            <w:tcW w:w="987" w:type="dxa"/>
            <w:tcBorders>
              <w:top w:val="nil"/>
              <w:left w:val="nil"/>
              <w:bottom w:val="single" w:sz="4" w:space="0" w:color="auto"/>
              <w:right w:val="single" w:sz="4" w:space="0" w:color="auto"/>
            </w:tcBorders>
            <w:noWrap/>
            <w:vAlign w:val="bottom"/>
          </w:tcPr>
          <w:p w:rsidR="00691F87" w:rsidRPr="000549E7" w:rsidRDefault="00691F87" w:rsidP="000549E7">
            <w:pPr>
              <w:rPr>
                <w:rFonts w:ascii="Arial" w:hAnsi="Arial" w:cs="Arial"/>
                <w:sz w:val="20"/>
                <w:szCs w:val="20"/>
              </w:rPr>
            </w:pPr>
            <w:r w:rsidRPr="000549E7">
              <w:rPr>
                <w:rFonts w:ascii="Arial" w:hAnsi="Arial" w:cs="Arial"/>
                <w:sz w:val="20"/>
                <w:szCs w:val="20"/>
              </w:rPr>
              <w:t> </w:t>
            </w:r>
          </w:p>
        </w:tc>
      </w:tr>
      <w:tr w:rsidR="00691F87" w:rsidRPr="000549E7" w:rsidTr="000549E7">
        <w:trPr>
          <w:trHeight w:val="24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17.1</w:t>
            </w:r>
          </w:p>
        </w:tc>
        <w:tc>
          <w:tcPr>
            <w:tcW w:w="5962" w:type="dxa"/>
            <w:tcBorders>
              <w:top w:val="nil"/>
              <w:left w:val="nil"/>
              <w:bottom w:val="single" w:sz="4" w:space="0" w:color="auto"/>
              <w:right w:val="single" w:sz="4" w:space="0" w:color="auto"/>
            </w:tcBorders>
            <w:vAlign w:val="center"/>
          </w:tcPr>
          <w:p w:rsidR="00691F87" w:rsidRPr="000549E7" w:rsidRDefault="00691F87" w:rsidP="000549E7">
            <w:pPr>
              <w:ind w:firstLineChars="100" w:firstLine="200"/>
              <w:rPr>
                <w:sz w:val="20"/>
                <w:szCs w:val="20"/>
              </w:rPr>
            </w:pPr>
            <w:r w:rsidRPr="000549E7">
              <w:rPr>
                <w:sz w:val="20"/>
                <w:szCs w:val="20"/>
              </w:rPr>
              <w:t>Загальна кількість лічильників обліку електричної енергії:</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4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17.2</w:t>
            </w:r>
          </w:p>
        </w:tc>
        <w:tc>
          <w:tcPr>
            <w:tcW w:w="5962" w:type="dxa"/>
            <w:tcBorders>
              <w:top w:val="nil"/>
              <w:left w:val="nil"/>
              <w:bottom w:val="single" w:sz="4" w:space="0" w:color="auto"/>
              <w:right w:val="single" w:sz="4" w:space="0" w:color="auto"/>
            </w:tcBorders>
            <w:vAlign w:val="center"/>
          </w:tcPr>
          <w:p w:rsidR="00691F87" w:rsidRPr="000549E7" w:rsidRDefault="00691F87" w:rsidP="000549E7">
            <w:pPr>
              <w:ind w:firstLineChars="100" w:firstLine="200"/>
              <w:rPr>
                <w:sz w:val="20"/>
                <w:szCs w:val="20"/>
              </w:rPr>
            </w:pPr>
            <w:r w:rsidRPr="000549E7">
              <w:rPr>
                <w:sz w:val="20"/>
                <w:szCs w:val="20"/>
              </w:rPr>
              <w:t>Загальна кількість систем автоматизації та контролю, у тому числі:</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495"/>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vAlign w:val="center"/>
          </w:tcPr>
          <w:p w:rsidR="00691F87" w:rsidRPr="000549E7" w:rsidRDefault="00691F87" w:rsidP="000549E7">
            <w:pPr>
              <w:rPr>
                <w:sz w:val="20"/>
                <w:szCs w:val="20"/>
              </w:rPr>
            </w:pPr>
            <w:r w:rsidRPr="000549E7">
              <w:rPr>
                <w:sz w:val="20"/>
                <w:szCs w:val="20"/>
              </w:rPr>
              <w:t>систем автоматичного погодного регулювання подачі теплоносія</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495"/>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17.3</w:t>
            </w:r>
          </w:p>
        </w:tc>
        <w:tc>
          <w:tcPr>
            <w:tcW w:w="5962" w:type="dxa"/>
            <w:tcBorders>
              <w:top w:val="nil"/>
              <w:left w:val="nil"/>
              <w:bottom w:val="single" w:sz="4" w:space="0" w:color="auto"/>
              <w:right w:val="single" w:sz="4" w:space="0" w:color="auto"/>
            </w:tcBorders>
            <w:vAlign w:val="center"/>
          </w:tcPr>
          <w:p w:rsidR="00691F87" w:rsidRPr="000549E7" w:rsidRDefault="00691F87" w:rsidP="000549E7">
            <w:pPr>
              <w:ind w:firstLineChars="100" w:firstLine="200"/>
              <w:rPr>
                <w:sz w:val="20"/>
                <w:szCs w:val="20"/>
              </w:rPr>
            </w:pPr>
            <w:r w:rsidRPr="000549E7">
              <w:rPr>
                <w:sz w:val="20"/>
                <w:szCs w:val="20"/>
              </w:rPr>
              <w:t>Загальна кількість систем диспетчерського управління та телемеханіки</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18</w:t>
            </w:r>
          </w:p>
        </w:tc>
        <w:tc>
          <w:tcPr>
            <w:tcW w:w="5962" w:type="dxa"/>
            <w:tcBorders>
              <w:top w:val="nil"/>
              <w:left w:val="nil"/>
              <w:bottom w:val="single" w:sz="4" w:space="0" w:color="auto"/>
              <w:right w:val="nil"/>
            </w:tcBorders>
            <w:noWrap/>
            <w:vAlign w:val="center"/>
          </w:tcPr>
          <w:p w:rsidR="00691F87" w:rsidRPr="000549E7" w:rsidRDefault="00691F87" w:rsidP="000549E7">
            <w:pPr>
              <w:ind w:firstLineChars="100" w:firstLine="201"/>
              <w:rPr>
                <w:b/>
                <w:bCs/>
                <w:i/>
                <w:iCs/>
                <w:sz w:val="20"/>
                <w:szCs w:val="20"/>
              </w:rPr>
            </w:pPr>
            <w:r w:rsidRPr="000549E7">
              <w:rPr>
                <w:b/>
                <w:bCs/>
                <w:i/>
                <w:iCs/>
                <w:sz w:val="20"/>
                <w:szCs w:val="20"/>
              </w:rPr>
              <w:t>Прилади обліку теплової енергії і лічильники ГВП</w:t>
            </w:r>
          </w:p>
        </w:tc>
        <w:tc>
          <w:tcPr>
            <w:tcW w:w="1000" w:type="dxa"/>
            <w:tcBorders>
              <w:top w:val="nil"/>
              <w:left w:val="nil"/>
              <w:bottom w:val="single" w:sz="4" w:space="0" w:color="auto"/>
              <w:right w:val="nil"/>
            </w:tcBorders>
            <w:vAlign w:val="center"/>
          </w:tcPr>
          <w:p w:rsidR="00691F87" w:rsidRPr="000549E7" w:rsidRDefault="00691F87" w:rsidP="000549E7">
            <w:pPr>
              <w:jc w:val="center"/>
              <w:rPr>
                <w:sz w:val="20"/>
                <w:szCs w:val="20"/>
              </w:rPr>
            </w:pPr>
            <w:r w:rsidRPr="000549E7">
              <w:rPr>
                <w:sz w:val="20"/>
                <w:szCs w:val="20"/>
              </w:rPr>
              <w:t> </w:t>
            </w:r>
          </w:p>
        </w:tc>
        <w:tc>
          <w:tcPr>
            <w:tcW w:w="1007" w:type="dxa"/>
            <w:tcBorders>
              <w:top w:val="nil"/>
              <w:left w:val="nil"/>
              <w:bottom w:val="single" w:sz="4" w:space="0" w:color="auto"/>
              <w:right w:val="nil"/>
            </w:tcBorders>
            <w:noWrap/>
            <w:vAlign w:val="center"/>
          </w:tcPr>
          <w:p w:rsidR="00691F87" w:rsidRPr="000549E7" w:rsidRDefault="00691F87" w:rsidP="000549E7">
            <w:pPr>
              <w:jc w:val="center"/>
              <w:rPr>
                <w:sz w:val="20"/>
                <w:szCs w:val="20"/>
              </w:rPr>
            </w:pPr>
            <w:r w:rsidRPr="000549E7">
              <w:rPr>
                <w:sz w:val="20"/>
                <w:szCs w:val="20"/>
              </w:rPr>
              <w:t> </w:t>
            </w:r>
          </w:p>
        </w:tc>
        <w:tc>
          <w:tcPr>
            <w:tcW w:w="987" w:type="dxa"/>
            <w:tcBorders>
              <w:top w:val="nil"/>
              <w:left w:val="nil"/>
              <w:bottom w:val="single" w:sz="4" w:space="0" w:color="auto"/>
              <w:right w:val="single" w:sz="4" w:space="0" w:color="auto"/>
            </w:tcBorders>
            <w:noWrap/>
            <w:vAlign w:val="bottom"/>
          </w:tcPr>
          <w:p w:rsidR="00691F87" w:rsidRPr="000549E7" w:rsidRDefault="00691F87" w:rsidP="000549E7">
            <w:pPr>
              <w:rPr>
                <w:rFonts w:ascii="Arial" w:hAnsi="Arial" w:cs="Arial"/>
                <w:sz w:val="20"/>
                <w:szCs w:val="20"/>
              </w:rPr>
            </w:pPr>
            <w:r w:rsidRPr="000549E7">
              <w:rPr>
                <w:rFonts w:ascii="Arial" w:hAnsi="Arial" w:cs="Arial"/>
                <w:sz w:val="20"/>
                <w:szCs w:val="20"/>
              </w:rPr>
              <w:t> </w:t>
            </w:r>
          </w:p>
        </w:tc>
      </w:tr>
      <w:tr w:rsidR="00691F87" w:rsidRPr="000549E7" w:rsidTr="000549E7">
        <w:trPr>
          <w:trHeight w:val="51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18.1</w:t>
            </w:r>
          </w:p>
        </w:tc>
        <w:tc>
          <w:tcPr>
            <w:tcW w:w="5962" w:type="dxa"/>
            <w:tcBorders>
              <w:top w:val="nil"/>
              <w:left w:val="nil"/>
              <w:bottom w:val="single" w:sz="4" w:space="0" w:color="auto"/>
              <w:right w:val="single" w:sz="4" w:space="0" w:color="auto"/>
            </w:tcBorders>
            <w:vAlign w:val="center"/>
          </w:tcPr>
          <w:p w:rsidR="00691F87" w:rsidRPr="000549E7" w:rsidRDefault="00691F87" w:rsidP="000549E7">
            <w:pPr>
              <w:ind w:firstLineChars="100" w:firstLine="200"/>
              <w:rPr>
                <w:sz w:val="20"/>
                <w:szCs w:val="20"/>
              </w:rPr>
            </w:pPr>
            <w:r w:rsidRPr="000549E7">
              <w:rPr>
                <w:sz w:val="20"/>
                <w:szCs w:val="20"/>
              </w:rPr>
              <w:t>Загальна кількість приладів обліку теплової енергії на ЦТП,у будинках</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shd w:val="clear" w:color="000000" w:fill="FFFFFF"/>
            <w:noWrap/>
            <w:vAlign w:val="center"/>
          </w:tcPr>
          <w:p w:rsidR="00691F87" w:rsidRPr="000549E7" w:rsidRDefault="00691F87" w:rsidP="000549E7">
            <w:pPr>
              <w:jc w:val="center"/>
              <w:rPr>
                <w:b/>
                <w:bCs/>
                <w:i/>
                <w:iCs/>
                <w:sz w:val="20"/>
                <w:szCs w:val="20"/>
              </w:rPr>
            </w:pPr>
            <w:r w:rsidRPr="000549E7">
              <w:rPr>
                <w:b/>
                <w:bCs/>
                <w:i/>
                <w:iCs/>
                <w:sz w:val="20"/>
                <w:szCs w:val="20"/>
              </w:rPr>
              <w:t>187</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18.2</w:t>
            </w:r>
          </w:p>
        </w:tc>
        <w:tc>
          <w:tcPr>
            <w:tcW w:w="5962" w:type="dxa"/>
            <w:tcBorders>
              <w:top w:val="nil"/>
              <w:left w:val="nil"/>
              <w:bottom w:val="single" w:sz="4" w:space="0" w:color="auto"/>
              <w:right w:val="single" w:sz="4" w:space="0" w:color="auto"/>
            </w:tcBorders>
            <w:vAlign w:val="center"/>
          </w:tcPr>
          <w:p w:rsidR="00691F87" w:rsidRPr="000549E7" w:rsidRDefault="00691F87" w:rsidP="000549E7">
            <w:pPr>
              <w:ind w:firstLineChars="100" w:firstLine="200"/>
              <w:rPr>
                <w:sz w:val="20"/>
                <w:szCs w:val="20"/>
              </w:rPr>
            </w:pPr>
            <w:r w:rsidRPr="000549E7">
              <w:rPr>
                <w:sz w:val="20"/>
                <w:szCs w:val="20"/>
              </w:rPr>
              <w:t>Загальна кількість лічильників ГВП,з них:</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shd w:val="clear" w:color="000000" w:fill="FFFFFF"/>
            <w:noWrap/>
            <w:vAlign w:val="center"/>
          </w:tcPr>
          <w:p w:rsidR="00691F87" w:rsidRPr="000549E7" w:rsidRDefault="00691F87" w:rsidP="000549E7">
            <w:pPr>
              <w:jc w:val="center"/>
              <w:rPr>
                <w:b/>
                <w:bCs/>
                <w:i/>
                <w:iCs/>
                <w:sz w:val="20"/>
                <w:szCs w:val="20"/>
              </w:rPr>
            </w:pPr>
            <w:r w:rsidRPr="000549E7">
              <w:rPr>
                <w:b/>
                <w:bCs/>
                <w:i/>
                <w:iCs/>
                <w:sz w:val="20"/>
                <w:szCs w:val="20"/>
              </w:rPr>
              <w:t>-</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vAlign w:val="center"/>
          </w:tcPr>
          <w:p w:rsidR="00691F87" w:rsidRPr="000549E7" w:rsidRDefault="00691F87" w:rsidP="000549E7">
            <w:pPr>
              <w:rPr>
                <w:sz w:val="20"/>
                <w:szCs w:val="20"/>
              </w:rPr>
            </w:pPr>
            <w:r w:rsidRPr="000549E7">
              <w:rPr>
                <w:sz w:val="20"/>
                <w:szCs w:val="20"/>
              </w:rPr>
              <w:t>на ЦТП</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shd w:val="clear" w:color="000000" w:fill="FFFFFF"/>
            <w:noWrap/>
            <w:vAlign w:val="center"/>
          </w:tcPr>
          <w:p w:rsidR="00691F87" w:rsidRPr="000549E7" w:rsidRDefault="00691F87" w:rsidP="000549E7">
            <w:pPr>
              <w:jc w:val="center"/>
              <w:rPr>
                <w:b/>
                <w:bCs/>
                <w:i/>
                <w:iCs/>
                <w:sz w:val="20"/>
                <w:szCs w:val="20"/>
              </w:rPr>
            </w:pPr>
            <w:r w:rsidRPr="000549E7">
              <w:rPr>
                <w:b/>
                <w:bCs/>
                <w:i/>
                <w:iCs/>
                <w:sz w:val="20"/>
                <w:szCs w:val="20"/>
              </w:rPr>
              <w:t>-</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vAlign w:val="center"/>
          </w:tcPr>
          <w:p w:rsidR="00691F87" w:rsidRPr="000549E7" w:rsidRDefault="00691F87" w:rsidP="000549E7">
            <w:pPr>
              <w:rPr>
                <w:sz w:val="20"/>
                <w:szCs w:val="20"/>
              </w:rPr>
            </w:pPr>
            <w:r w:rsidRPr="000549E7">
              <w:rPr>
                <w:sz w:val="20"/>
                <w:szCs w:val="20"/>
              </w:rPr>
              <w:t>у споживачів (у будинках)</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shd w:val="clear" w:color="000000" w:fill="FFFFFF"/>
            <w:noWrap/>
            <w:vAlign w:val="center"/>
          </w:tcPr>
          <w:p w:rsidR="00691F87" w:rsidRPr="000549E7" w:rsidRDefault="00691F87" w:rsidP="000549E7">
            <w:pPr>
              <w:jc w:val="center"/>
              <w:rPr>
                <w:b/>
                <w:bCs/>
                <w:i/>
                <w:iCs/>
                <w:sz w:val="20"/>
                <w:szCs w:val="20"/>
              </w:rPr>
            </w:pPr>
            <w:r w:rsidRPr="000549E7">
              <w:rPr>
                <w:b/>
                <w:bCs/>
                <w:i/>
                <w:iCs/>
                <w:sz w:val="20"/>
                <w:szCs w:val="20"/>
              </w:rPr>
              <w:t>-</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51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18.3</w:t>
            </w:r>
          </w:p>
        </w:tc>
        <w:tc>
          <w:tcPr>
            <w:tcW w:w="5962" w:type="dxa"/>
            <w:tcBorders>
              <w:top w:val="nil"/>
              <w:left w:val="nil"/>
              <w:bottom w:val="single" w:sz="4" w:space="0" w:color="auto"/>
              <w:right w:val="single" w:sz="4" w:space="0" w:color="auto"/>
            </w:tcBorders>
            <w:vAlign w:val="center"/>
          </w:tcPr>
          <w:p w:rsidR="00691F87" w:rsidRPr="000549E7" w:rsidRDefault="00691F87" w:rsidP="000549E7">
            <w:pPr>
              <w:ind w:firstLineChars="100" w:firstLine="200"/>
              <w:rPr>
                <w:sz w:val="20"/>
                <w:szCs w:val="20"/>
              </w:rPr>
            </w:pPr>
            <w:r w:rsidRPr="000549E7">
              <w:rPr>
                <w:sz w:val="20"/>
                <w:szCs w:val="20"/>
              </w:rPr>
              <w:t>Забезпеченість приладами обліку теплової енергії на ЦТП,у будинках</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w:t>
            </w:r>
          </w:p>
        </w:tc>
        <w:tc>
          <w:tcPr>
            <w:tcW w:w="1007" w:type="dxa"/>
            <w:tcBorders>
              <w:top w:val="nil"/>
              <w:left w:val="nil"/>
              <w:bottom w:val="single" w:sz="4" w:space="0" w:color="auto"/>
              <w:right w:val="single" w:sz="4" w:space="0" w:color="auto"/>
            </w:tcBorders>
            <w:shd w:val="clear" w:color="000000" w:fill="FFFFFF"/>
            <w:noWrap/>
            <w:vAlign w:val="center"/>
          </w:tcPr>
          <w:p w:rsidR="00691F87" w:rsidRPr="000549E7" w:rsidRDefault="00691F87" w:rsidP="000549E7">
            <w:pPr>
              <w:jc w:val="center"/>
              <w:rPr>
                <w:b/>
                <w:bCs/>
                <w:i/>
                <w:iCs/>
                <w:sz w:val="20"/>
                <w:szCs w:val="20"/>
              </w:rPr>
            </w:pPr>
            <w:r w:rsidRPr="000549E7">
              <w:rPr>
                <w:b/>
                <w:bCs/>
                <w:i/>
                <w:iCs/>
                <w:sz w:val="20"/>
                <w:szCs w:val="20"/>
              </w:rPr>
              <w:t>100,0</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18.4</w:t>
            </w:r>
          </w:p>
        </w:tc>
        <w:tc>
          <w:tcPr>
            <w:tcW w:w="5962" w:type="dxa"/>
            <w:tcBorders>
              <w:top w:val="nil"/>
              <w:left w:val="nil"/>
              <w:bottom w:val="single" w:sz="4" w:space="0" w:color="auto"/>
              <w:right w:val="single" w:sz="4" w:space="0" w:color="auto"/>
            </w:tcBorders>
            <w:vAlign w:val="center"/>
          </w:tcPr>
          <w:p w:rsidR="00691F87" w:rsidRPr="000549E7" w:rsidRDefault="00691F87" w:rsidP="000549E7">
            <w:pPr>
              <w:ind w:firstLineChars="100" w:firstLine="200"/>
              <w:rPr>
                <w:sz w:val="20"/>
                <w:szCs w:val="20"/>
              </w:rPr>
            </w:pPr>
            <w:r w:rsidRPr="000549E7">
              <w:rPr>
                <w:sz w:val="20"/>
                <w:szCs w:val="20"/>
              </w:rPr>
              <w:t>Забезпеченість лічильниками ГВП, з них:</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w:t>
            </w:r>
          </w:p>
        </w:tc>
        <w:tc>
          <w:tcPr>
            <w:tcW w:w="1007" w:type="dxa"/>
            <w:tcBorders>
              <w:top w:val="nil"/>
              <w:left w:val="nil"/>
              <w:bottom w:val="single" w:sz="4" w:space="0" w:color="auto"/>
              <w:right w:val="single" w:sz="4" w:space="0" w:color="auto"/>
            </w:tcBorders>
            <w:shd w:val="clear" w:color="000000" w:fill="FFFFFF"/>
            <w:noWrap/>
            <w:vAlign w:val="center"/>
          </w:tcPr>
          <w:p w:rsidR="00691F87" w:rsidRPr="000549E7" w:rsidRDefault="00691F87" w:rsidP="000549E7">
            <w:pPr>
              <w:jc w:val="center"/>
              <w:rPr>
                <w:b/>
                <w:bCs/>
                <w:i/>
                <w:iCs/>
                <w:sz w:val="20"/>
                <w:szCs w:val="20"/>
              </w:rPr>
            </w:pPr>
            <w:r w:rsidRPr="000549E7">
              <w:rPr>
                <w:b/>
                <w:bCs/>
                <w:i/>
                <w:iCs/>
                <w:sz w:val="20"/>
                <w:szCs w:val="20"/>
              </w:rPr>
              <w:t>-</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vAlign w:val="center"/>
          </w:tcPr>
          <w:p w:rsidR="00691F87" w:rsidRPr="000549E7" w:rsidRDefault="00691F87" w:rsidP="000549E7">
            <w:pPr>
              <w:rPr>
                <w:sz w:val="20"/>
                <w:szCs w:val="20"/>
              </w:rPr>
            </w:pPr>
            <w:r w:rsidRPr="000549E7">
              <w:rPr>
                <w:sz w:val="20"/>
                <w:szCs w:val="20"/>
              </w:rPr>
              <w:t>на ЦТП</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w:t>
            </w:r>
          </w:p>
        </w:tc>
        <w:tc>
          <w:tcPr>
            <w:tcW w:w="1007" w:type="dxa"/>
            <w:tcBorders>
              <w:top w:val="nil"/>
              <w:left w:val="nil"/>
              <w:bottom w:val="single" w:sz="4" w:space="0" w:color="auto"/>
              <w:right w:val="single" w:sz="4" w:space="0" w:color="auto"/>
            </w:tcBorders>
            <w:shd w:val="clear" w:color="000000" w:fill="FFFFFF"/>
            <w:noWrap/>
            <w:vAlign w:val="center"/>
          </w:tcPr>
          <w:p w:rsidR="00691F87" w:rsidRPr="000549E7" w:rsidRDefault="00691F87" w:rsidP="000549E7">
            <w:pPr>
              <w:jc w:val="center"/>
              <w:rPr>
                <w:b/>
                <w:bCs/>
                <w:i/>
                <w:iCs/>
                <w:sz w:val="20"/>
                <w:szCs w:val="20"/>
              </w:rPr>
            </w:pPr>
            <w:r w:rsidRPr="000549E7">
              <w:rPr>
                <w:b/>
                <w:bCs/>
                <w:i/>
                <w:iCs/>
                <w:sz w:val="20"/>
                <w:szCs w:val="20"/>
              </w:rPr>
              <w:t>-</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vAlign w:val="center"/>
          </w:tcPr>
          <w:p w:rsidR="00691F87" w:rsidRPr="000549E7" w:rsidRDefault="00691F87" w:rsidP="000549E7">
            <w:pPr>
              <w:rPr>
                <w:sz w:val="20"/>
                <w:szCs w:val="20"/>
              </w:rPr>
            </w:pPr>
            <w:r w:rsidRPr="000549E7">
              <w:rPr>
                <w:sz w:val="20"/>
                <w:szCs w:val="20"/>
              </w:rPr>
              <w:t>у споживачів (у будинках)</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w:t>
            </w:r>
          </w:p>
        </w:tc>
        <w:tc>
          <w:tcPr>
            <w:tcW w:w="1007" w:type="dxa"/>
            <w:tcBorders>
              <w:top w:val="nil"/>
              <w:left w:val="nil"/>
              <w:bottom w:val="single" w:sz="4" w:space="0" w:color="auto"/>
              <w:right w:val="single" w:sz="4" w:space="0" w:color="auto"/>
            </w:tcBorders>
            <w:shd w:val="clear" w:color="000000" w:fill="FFFFFF"/>
            <w:noWrap/>
            <w:vAlign w:val="center"/>
          </w:tcPr>
          <w:p w:rsidR="00691F87" w:rsidRPr="000549E7" w:rsidRDefault="00691F87" w:rsidP="000549E7">
            <w:pPr>
              <w:jc w:val="center"/>
              <w:rPr>
                <w:b/>
                <w:bCs/>
                <w:i/>
                <w:iCs/>
                <w:sz w:val="20"/>
                <w:szCs w:val="20"/>
              </w:rPr>
            </w:pPr>
            <w:r w:rsidRPr="000549E7">
              <w:rPr>
                <w:b/>
                <w:bCs/>
                <w:i/>
                <w:iCs/>
                <w:sz w:val="20"/>
                <w:szCs w:val="20"/>
              </w:rPr>
              <w:t>-</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51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18.5</w:t>
            </w:r>
          </w:p>
        </w:tc>
        <w:tc>
          <w:tcPr>
            <w:tcW w:w="5962" w:type="dxa"/>
            <w:tcBorders>
              <w:top w:val="nil"/>
              <w:left w:val="nil"/>
              <w:bottom w:val="single" w:sz="4" w:space="0" w:color="auto"/>
              <w:right w:val="single" w:sz="4" w:space="0" w:color="auto"/>
            </w:tcBorders>
            <w:vAlign w:val="center"/>
          </w:tcPr>
          <w:p w:rsidR="00691F87" w:rsidRPr="000549E7" w:rsidRDefault="00691F87" w:rsidP="000549E7">
            <w:pPr>
              <w:ind w:firstLineChars="100" w:firstLine="200"/>
              <w:rPr>
                <w:sz w:val="20"/>
                <w:szCs w:val="20"/>
              </w:rPr>
            </w:pPr>
            <w:r w:rsidRPr="000549E7">
              <w:rPr>
                <w:sz w:val="20"/>
                <w:szCs w:val="20"/>
              </w:rPr>
              <w:t xml:space="preserve"> Загальна кількість приладів обліку теплової енергії на ЦТП, у будинках,  що необхідно встановити до 100 % оснащеності</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shd w:val="clear" w:color="000000" w:fill="FFFFFF"/>
            <w:noWrap/>
            <w:vAlign w:val="center"/>
          </w:tcPr>
          <w:p w:rsidR="00691F87" w:rsidRPr="000549E7" w:rsidRDefault="00691F87" w:rsidP="000549E7">
            <w:pPr>
              <w:jc w:val="center"/>
              <w:rPr>
                <w:b/>
                <w:bCs/>
                <w:i/>
                <w:iCs/>
                <w:sz w:val="20"/>
                <w:szCs w:val="20"/>
              </w:rPr>
            </w:pPr>
            <w:r w:rsidRPr="000549E7">
              <w:rPr>
                <w:b/>
                <w:bCs/>
                <w:i/>
                <w:iCs/>
                <w:sz w:val="20"/>
                <w:szCs w:val="20"/>
              </w:rPr>
              <w:t>-</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51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18.6</w:t>
            </w:r>
          </w:p>
        </w:tc>
        <w:tc>
          <w:tcPr>
            <w:tcW w:w="5962" w:type="dxa"/>
            <w:tcBorders>
              <w:top w:val="nil"/>
              <w:left w:val="nil"/>
              <w:bottom w:val="single" w:sz="4" w:space="0" w:color="auto"/>
              <w:right w:val="single" w:sz="4" w:space="0" w:color="auto"/>
            </w:tcBorders>
            <w:vAlign w:val="center"/>
          </w:tcPr>
          <w:p w:rsidR="00691F87" w:rsidRPr="000549E7" w:rsidRDefault="00691F87" w:rsidP="000549E7">
            <w:pPr>
              <w:ind w:firstLineChars="100" w:firstLine="200"/>
              <w:rPr>
                <w:sz w:val="20"/>
                <w:szCs w:val="20"/>
              </w:rPr>
            </w:pPr>
            <w:r w:rsidRPr="000549E7">
              <w:rPr>
                <w:sz w:val="20"/>
                <w:szCs w:val="20"/>
              </w:rPr>
              <w:t xml:space="preserve"> Загальна кількість лічильників ГВП, що необхідно встановити до 100 % оснащеності, у тому числі:</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vAlign w:val="center"/>
          </w:tcPr>
          <w:p w:rsidR="00691F87" w:rsidRPr="000549E7" w:rsidRDefault="00691F87" w:rsidP="000549E7">
            <w:pPr>
              <w:rPr>
                <w:sz w:val="20"/>
                <w:szCs w:val="20"/>
              </w:rPr>
            </w:pPr>
            <w:r w:rsidRPr="000549E7">
              <w:rPr>
                <w:sz w:val="20"/>
                <w:szCs w:val="20"/>
              </w:rPr>
              <w:t>на ЦТП</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vAlign w:val="center"/>
          </w:tcPr>
          <w:p w:rsidR="00691F87" w:rsidRPr="000549E7" w:rsidRDefault="00691F87" w:rsidP="000549E7">
            <w:pPr>
              <w:rPr>
                <w:sz w:val="20"/>
                <w:szCs w:val="20"/>
              </w:rPr>
            </w:pPr>
            <w:r w:rsidRPr="000549E7">
              <w:rPr>
                <w:sz w:val="20"/>
                <w:szCs w:val="20"/>
              </w:rPr>
              <w:t>у споживачів (у будинках)</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19</w:t>
            </w:r>
          </w:p>
        </w:tc>
        <w:tc>
          <w:tcPr>
            <w:tcW w:w="5962" w:type="dxa"/>
            <w:tcBorders>
              <w:top w:val="nil"/>
              <w:left w:val="nil"/>
              <w:bottom w:val="single" w:sz="4" w:space="0" w:color="auto"/>
              <w:right w:val="nil"/>
            </w:tcBorders>
            <w:noWrap/>
            <w:vAlign w:val="center"/>
          </w:tcPr>
          <w:p w:rsidR="00691F87" w:rsidRPr="000549E7" w:rsidRDefault="00691F87" w:rsidP="000549E7">
            <w:pPr>
              <w:ind w:firstLineChars="100" w:firstLine="201"/>
              <w:rPr>
                <w:b/>
                <w:bCs/>
                <w:i/>
                <w:iCs/>
                <w:sz w:val="20"/>
                <w:szCs w:val="20"/>
              </w:rPr>
            </w:pPr>
            <w:r w:rsidRPr="000549E7">
              <w:rPr>
                <w:b/>
                <w:bCs/>
                <w:i/>
                <w:iCs/>
                <w:sz w:val="20"/>
                <w:szCs w:val="20"/>
              </w:rPr>
              <w:t>Транспортні засоби</w:t>
            </w:r>
          </w:p>
        </w:tc>
        <w:tc>
          <w:tcPr>
            <w:tcW w:w="1000" w:type="dxa"/>
            <w:tcBorders>
              <w:top w:val="nil"/>
              <w:left w:val="nil"/>
              <w:bottom w:val="single" w:sz="4" w:space="0" w:color="auto"/>
              <w:right w:val="nil"/>
            </w:tcBorders>
            <w:noWrap/>
            <w:vAlign w:val="center"/>
          </w:tcPr>
          <w:p w:rsidR="00691F87" w:rsidRPr="000549E7" w:rsidRDefault="00691F87" w:rsidP="000549E7">
            <w:pPr>
              <w:jc w:val="center"/>
              <w:rPr>
                <w:sz w:val="20"/>
                <w:szCs w:val="20"/>
              </w:rPr>
            </w:pPr>
            <w:r w:rsidRPr="000549E7">
              <w:rPr>
                <w:sz w:val="20"/>
                <w:szCs w:val="20"/>
              </w:rPr>
              <w:t> </w:t>
            </w:r>
          </w:p>
        </w:tc>
        <w:tc>
          <w:tcPr>
            <w:tcW w:w="1007" w:type="dxa"/>
            <w:tcBorders>
              <w:top w:val="nil"/>
              <w:left w:val="nil"/>
              <w:bottom w:val="single" w:sz="4" w:space="0" w:color="auto"/>
              <w:right w:val="nil"/>
            </w:tcBorders>
            <w:noWrap/>
            <w:vAlign w:val="center"/>
          </w:tcPr>
          <w:p w:rsidR="00691F87" w:rsidRPr="000549E7" w:rsidRDefault="00691F87" w:rsidP="000549E7">
            <w:pPr>
              <w:jc w:val="center"/>
              <w:rPr>
                <w:b/>
                <w:bCs/>
                <w:i/>
                <w:iCs/>
                <w:sz w:val="20"/>
                <w:szCs w:val="20"/>
              </w:rPr>
            </w:pPr>
            <w:r w:rsidRPr="000549E7">
              <w:rPr>
                <w:b/>
                <w:bCs/>
                <w:i/>
                <w:iCs/>
                <w:sz w:val="20"/>
                <w:szCs w:val="20"/>
              </w:rPr>
              <w:t> </w:t>
            </w:r>
          </w:p>
        </w:tc>
        <w:tc>
          <w:tcPr>
            <w:tcW w:w="987" w:type="dxa"/>
            <w:tcBorders>
              <w:top w:val="nil"/>
              <w:left w:val="nil"/>
              <w:bottom w:val="single" w:sz="4" w:space="0" w:color="auto"/>
              <w:right w:val="single" w:sz="4" w:space="0" w:color="auto"/>
            </w:tcBorders>
            <w:noWrap/>
            <w:vAlign w:val="bottom"/>
          </w:tcPr>
          <w:p w:rsidR="00691F87" w:rsidRPr="000549E7" w:rsidRDefault="00691F87" w:rsidP="000549E7">
            <w:pPr>
              <w:rPr>
                <w:rFonts w:ascii="Arial" w:hAnsi="Arial" w:cs="Arial"/>
                <w:sz w:val="20"/>
                <w:szCs w:val="20"/>
              </w:rPr>
            </w:pPr>
            <w:r w:rsidRPr="000549E7">
              <w:rPr>
                <w:rFonts w:ascii="Arial" w:hAnsi="Arial" w:cs="Arial"/>
                <w:sz w:val="20"/>
                <w:szCs w:val="20"/>
              </w:rPr>
              <w:t> </w:t>
            </w:r>
          </w:p>
        </w:tc>
      </w:tr>
      <w:tr w:rsidR="00691F87" w:rsidRPr="000549E7" w:rsidTr="000549E7">
        <w:trPr>
          <w:trHeight w:val="51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19.1</w:t>
            </w:r>
          </w:p>
        </w:tc>
        <w:tc>
          <w:tcPr>
            <w:tcW w:w="5962" w:type="dxa"/>
            <w:tcBorders>
              <w:top w:val="nil"/>
              <w:left w:val="nil"/>
              <w:bottom w:val="single" w:sz="4" w:space="0" w:color="auto"/>
              <w:right w:val="single" w:sz="4" w:space="0" w:color="auto"/>
            </w:tcBorders>
            <w:vAlign w:val="center"/>
          </w:tcPr>
          <w:p w:rsidR="00691F87" w:rsidRPr="000549E7" w:rsidRDefault="00691F87" w:rsidP="000549E7">
            <w:pPr>
              <w:ind w:firstLineChars="100" w:firstLine="200"/>
              <w:rPr>
                <w:sz w:val="20"/>
                <w:szCs w:val="20"/>
              </w:rPr>
            </w:pPr>
            <w:r w:rsidRPr="000549E7">
              <w:rPr>
                <w:sz w:val="20"/>
                <w:szCs w:val="20"/>
              </w:rPr>
              <w:t>Загальна кількість спеціальних та спеціалізованих транспортних засобів, з них:</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15</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noWrap/>
            <w:vAlign w:val="center"/>
          </w:tcPr>
          <w:p w:rsidR="00691F87" w:rsidRPr="000549E7" w:rsidRDefault="00691F87" w:rsidP="000549E7">
            <w:pPr>
              <w:rPr>
                <w:sz w:val="20"/>
                <w:szCs w:val="20"/>
              </w:rPr>
            </w:pPr>
            <w:r w:rsidRPr="000549E7">
              <w:rPr>
                <w:sz w:val="20"/>
                <w:szCs w:val="20"/>
              </w:rPr>
              <w:t>спецтехніки</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6</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noWrap/>
            <w:vAlign w:val="center"/>
          </w:tcPr>
          <w:p w:rsidR="00691F87" w:rsidRPr="000549E7" w:rsidRDefault="00691F87" w:rsidP="000549E7">
            <w:pPr>
              <w:rPr>
                <w:sz w:val="20"/>
                <w:szCs w:val="20"/>
              </w:rPr>
            </w:pPr>
            <w:r w:rsidRPr="000549E7">
              <w:rPr>
                <w:sz w:val="20"/>
                <w:szCs w:val="20"/>
              </w:rPr>
              <w:t>вантажних автомобілів</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2</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noWrap/>
            <w:vAlign w:val="center"/>
          </w:tcPr>
          <w:p w:rsidR="00691F87" w:rsidRPr="000549E7" w:rsidRDefault="00691F87" w:rsidP="000549E7">
            <w:pPr>
              <w:rPr>
                <w:sz w:val="20"/>
                <w:szCs w:val="20"/>
              </w:rPr>
            </w:pPr>
            <w:r w:rsidRPr="000549E7">
              <w:rPr>
                <w:sz w:val="20"/>
                <w:szCs w:val="20"/>
              </w:rPr>
              <w:t>легкових автомобілів</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7</w:t>
            </w:r>
          </w:p>
        </w:tc>
        <w:tc>
          <w:tcPr>
            <w:tcW w:w="987" w:type="dxa"/>
            <w:tcBorders>
              <w:top w:val="nil"/>
              <w:left w:val="nil"/>
              <w:bottom w:val="single" w:sz="4" w:space="0" w:color="auto"/>
              <w:right w:val="single" w:sz="4" w:space="0" w:color="auto"/>
            </w:tcBorders>
            <w:noWrap/>
            <w:vAlign w:val="center"/>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20</w:t>
            </w:r>
          </w:p>
        </w:tc>
        <w:tc>
          <w:tcPr>
            <w:tcW w:w="5962" w:type="dxa"/>
            <w:tcBorders>
              <w:top w:val="nil"/>
              <w:left w:val="nil"/>
              <w:bottom w:val="single" w:sz="4" w:space="0" w:color="auto"/>
              <w:right w:val="nil"/>
            </w:tcBorders>
            <w:noWrap/>
            <w:vAlign w:val="center"/>
          </w:tcPr>
          <w:p w:rsidR="00691F87" w:rsidRPr="000549E7" w:rsidRDefault="00691F87" w:rsidP="000549E7">
            <w:pPr>
              <w:ind w:firstLineChars="100" w:firstLine="201"/>
              <w:rPr>
                <w:b/>
                <w:bCs/>
                <w:i/>
                <w:iCs/>
                <w:sz w:val="20"/>
                <w:szCs w:val="20"/>
              </w:rPr>
            </w:pPr>
            <w:r w:rsidRPr="000549E7">
              <w:rPr>
                <w:b/>
                <w:bCs/>
                <w:i/>
                <w:iCs/>
                <w:sz w:val="20"/>
                <w:szCs w:val="20"/>
              </w:rPr>
              <w:t>Будівлі та споруди виробничого призначення</w:t>
            </w:r>
          </w:p>
        </w:tc>
        <w:tc>
          <w:tcPr>
            <w:tcW w:w="1000" w:type="dxa"/>
            <w:tcBorders>
              <w:top w:val="nil"/>
              <w:left w:val="nil"/>
              <w:bottom w:val="single" w:sz="4" w:space="0" w:color="auto"/>
              <w:right w:val="nil"/>
            </w:tcBorders>
            <w:noWrap/>
            <w:vAlign w:val="center"/>
          </w:tcPr>
          <w:p w:rsidR="00691F87" w:rsidRPr="000549E7" w:rsidRDefault="00691F87" w:rsidP="000549E7">
            <w:pPr>
              <w:jc w:val="center"/>
              <w:rPr>
                <w:sz w:val="20"/>
                <w:szCs w:val="20"/>
              </w:rPr>
            </w:pPr>
            <w:r w:rsidRPr="000549E7">
              <w:rPr>
                <w:sz w:val="20"/>
                <w:szCs w:val="20"/>
              </w:rPr>
              <w:t> </w:t>
            </w:r>
          </w:p>
        </w:tc>
        <w:tc>
          <w:tcPr>
            <w:tcW w:w="1007" w:type="dxa"/>
            <w:tcBorders>
              <w:top w:val="nil"/>
              <w:left w:val="nil"/>
              <w:bottom w:val="single" w:sz="4" w:space="0" w:color="auto"/>
              <w:right w:val="nil"/>
            </w:tcBorders>
            <w:noWrap/>
            <w:vAlign w:val="center"/>
          </w:tcPr>
          <w:p w:rsidR="00691F87" w:rsidRPr="000549E7" w:rsidRDefault="00691F87" w:rsidP="000549E7">
            <w:pPr>
              <w:jc w:val="center"/>
              <w:rPr>
                <w:b/>
                <w:bCs/>
                <w:i/>
                <w:iCs/>
                <w:sz w:val="20"/>
                <w:szCs w:val="20"/>
              </w:rPr>
            </w:pPr>
            <w:r w:rsidRPr="000549E7">
              <w:rPr>
                <w:b/>
                <w:bCs/>
                <w:i/>
                <w:iCs/>
                <w:sz w:val="20"/>
                <w:szCs w:val="20"/>
              </w:rPr>
              <w:t> </w:t>
            </w:r>
          </w:p>
        </w:tc>
        <w:tc>
          <w:tcPr>
            <w:tcW w:w="987" w:type="dxa"/>
            <w:tcBorders>
              <w:top w:val="nil"/>
              <w:left w:val="nil"/>
              <w:bottom w:val="single" w:sz="4" w:space="0" w:color="auto"/>
              <w:right w:val="single" w:sz="4" w:space="0" w:color="auto"/>
            </w:tcBorders>
            <w:noWrap/>
            <w:vAlign w:val="bottom"/>
          </w:tcPr>
          <w:p w:rsidR="00691F87" w:rsidRPr="000549E7" w:rsidRDefault="00691F87" w:rsidP="000549E7">
            <w:pPr>
              <w:rPr>
                <w:rFonts w:ascii="Arial" w:hAnsi="Arial" w:cs="Arial"/>
                <w:sz w:val="20"/>
                <w:szCs w:val="20"/>
              </w:rPr>
            </w:pPr>
            <w:r w:rsidRPr="000549E7">
              <w:rPr>
                <w:rFonts w:ascii="Arial" w:hAnsi="Arial" w:cs="Arial"/>
                <w:sz w:val="20"/>
                <w:szCs w:val="20"/>
              </w:rPr>
              <w:t> </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vAlign w:val="center"/>
          </w:tcPr>
          <w:p w:rsidR="00691F87" w:rsidRPr="000549E7" w:rsidRDefault="00691F87" w:rsidP="000549E7">
            <w:pPr>
              <w:ind w:firstLineChars="100" w:firstLine="200"/>
              <w:rPr>
                <w:sz w:val="20"/>
                <w:szCs w:val="20"/>
              </w:rPr>
            </w:pPr>
            <w:r w:rsidRPr="000549E7">
              <w:rPr>
                <w:sz w:val="20"/>
                <w:szCs w:val="20"/>
              </w:rPr>
              <w:t>Загальна кількість</w:t>
            </w:r>
          </w:p>
        </w:tc>
        <w:tc>
          <w:tcPr>
            <w:tcW w:w="1000" w:type="dxa"/>
            <w:tcBorders>
              <w:top w:val="nil"/>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шт.</w:t>
            </w:r>
          </w:p>
        </w:tc>
        <w:tc>
          <w:tcPr>
            <w:tcW w:w="1007" w:type="dxa"/>
            <w:tcBorders>
              <w:top w:val="nil"/>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27</w:t>
            </w:r>
          </w:p>
        </w:tc>
        <w:tc>
          <w:tcPr>
            <w:tcW w:w="987" w:type="dxa"/>
            <w:tcBorders>
              <w:top w:val="nil"/>
              <w:left w:val="nil"/>
              <w:bottom w:val="single" w:sz="4" w:space="0" w:color="auto"/>
              <w:right w:val="single" w:sz="4" w:space="0" w:color="auto"/>
            </w:tcBorders>
            <w:noWrap/>
            <w:vAlign w:val="bottom"/>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7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21</w:t>
            </w:r>
          </w:p>
        </w:tc>
        <w:tc>
          <w:tcPr>
            <w:tcW w:w="5962" w:type="dxa"/>
            <w:tcBorders>
              <w:top w:val="nil"/>
              <w:left w:val="nil"/>
              <w:bottom w:val="single" w:sz="4" w:space="0" w:color="auto"/>
              <w:right w:val="single" w:sz="4" w:space="0" w:color="auto"/>
            </w:tcBorders>
            <w:noWrap/>
            <w:vAlign w:val="center"/>
          </w:tcPr>
          <w:p w:rsidR="00691F87" w:rsidRPr="000549E7" w:rsidRDefault="00691F87" w:rsidP="000549E7">
            <w:pPr>
              <w:ind w:firstLineChars="100" w:firstLine="201"/>
              <w:rPr>
                <w:b/>
                <w:bCs/>
                <w:i/>
                <w:iCs/>
                <w:sz w:val="20"/>
                <w:szCs w:val="20"/>
              </w:rPr>
            </w:pPr>
            <w:r w:rsidRPr="000549E7">
              <w:rPr>
                <w:b/>
                <w:bCs/>
                <w:i/>
                <w:iCs/>
                <w:sz w:val="20"/>
                <w:szCs w:val="20"/>
              </w:rPr>
              <w:t>Опалювальна площа</w:t>
            </w:r>
          </w:p>
        </w:tc>
        <w:tc>
          <w:tcPr>
            <w:tcW w:w="1000" w:type="dxa"/>
            <w:tcBorders>
              <w:top w:val="nil"/>
              <w:left w:val="nil"/>
              <w:bottom w:val="single" w:sz="4" w:space="0" w:color="auto"/>
              <w:right w:val="nil"/>
            </w:tcBorders>
            <w:noWrap/>
            <w:vAlign w:val="center"/>
          </w:tcPr>
          <w:p w:rsidR="00691F87" w:rsidRPr="000549E7" w:rsidRDefault="00691F87" w:rsidP="000549E7">
            <w:pPr>
              <w:jc w:val="center"/>
              <w:rPr>
                <w:sz w:val="20"/>
                <w:szCs w:val="20"/>
              </w:rPr>
            </w:pPr>
            <w:r w:rsidRPr="000549E7">
              <w:rPr>
                <w:sz w:val="20"/>
                <w:szCs w:val="20"/>
              </w:rPr>
              <w:t>тис.кв.м</w:t>
            </w:r>
          </w:p>
        </w:tc>
        <w:tc>
          <w:tcPr>
            <w:tcW w:w="1007" w:type="dxa"/>
            <w:tcBorders>
              <w:top w:val="nil"/>
              <w:left w:val="single" w:sz="4" w:space="0" w:color="auto"/>
              <w:bottom w:val="single" w:sz="4" w:space="0" w:color="auto"/>
              <w:right w:val="single" w:sz="4" w:space="0" w:color="auto"/>
            </w:tcBorders>
            <w:noWrap/>
            <w:vAlign w:val="bottom"/>
          </w:tcPr>
          <w:p w:rsidR="00691F87" w:rsidRPr="000549E7" w:rsidRDefault="00691F87" w:rsidP="000549E7">
            <w:pPr>
              <w:jc w:val="right"/>
              <w:rPr>
                <w:b/>
                <w:bCs/>
                <w:i/>
                <w:iCs/>
                <w:sz w:val="20"/>
                <w:szCs w:val="20"/>
              </w:rPr>
            </w:pPr>
            <w:r w:rsidRPr="000549E7">
              <w:rPr>
                <w:b/>
                <w:bCs/>
                <w:i/>
                <w:iCs/>
                <w:sz w:val="20"/>
                <w:szCs w:val="20"/>
              </w:rPr>
              <w:t>541,79343</w:t>
            </w:r>
          </w:p>
        </w:tc>
        <w:tc>
          <w:tcPr>
            <w:tcW w:w="987" w:type="dxa"/>
            <w:tcBorders>
              <w:top w:val="nil"/>
              <w:left w:val="nil"/>
              <w:bottom w:val="single" w:sz="4" w:space="0" w:color="auto"/>
              <w:right w:val="single" w:sz="4" w:space="0" w:color="auto"/>
            </w:tcBorders>
            <w:noWrap/>
            <w:vAlign w:val="bottom"/>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4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22</w:t>
            </w:r>
          </w:p>
        </w:tc>
        <w:tc>
          <w:tcPr>
            <w:tcW w:w="5962" w:type="dxa"/>
            <w:tcBorders>
              <w:top w:val="nil"/>
              <w:left w:val="nil"/>
              <w:bottom w:val="single" w:sz="4" w:space="0" w:color="auto"/>
              <w:right w:val="single" w:sz="4" w:space="0" w:color="auto"/>
            </w:tcBorders>
            <w:vAlign w:val="center"/>
          </w:tcPr>
          <w:p w:rsidR="00691F87" w:rsidRPr="000549E7" w:rsidRDefault="00691F87" w:rsidP="000549E7">
            <w:pPr>
              <w:ind w:firstLineChars="100" w:firstLine="201"/>
              <w:rPr>
                <w:b/>
                <w:bCs/>
                <w:i/>
                <w:iCs/>
                <w:sz w:val="20"/>
                <w:szCs w:val="20"/>
              </w:rPr>
            </w:pPr>
            <w:r w:rsidRPr="000549E7">
              <w:rPr>
                <w:b/>
                <w:bCs/>
                <w:i/>
                <w:iCs/>
                <w:sz w:val="20"/>
                <w:szCs w:val="20"/>
              </w:rPr>
              <w:t>Забезпечення гарячою водою</w:t>
            </w:r>
          </w:p>
        </w:tc>
        <w:tc>
          <w:tcPr>
            <w:tcW w:w="1000" w:type="dxa"/>
            <w:tcBorders>
              <w:top w:val="nil"/>
              <w:left w:val="nil"/>
              <w:bottom w:val="single" w:sz="4" w:space="0" w:color="auto"/>
              <w:right w:val="nil"/>
            </w:tcBorders>
            <w:vAlign w:val="center"/>
          </w:tcPr>
          <w:p w:rsidR="00691F87" w:rsidRPr="000549E7" w:rsidRDefault="00691F87" w:rsidP="000549E7">
            <w:pPr>
              <w:jc w:val="center"/>
              <w:rPr>
                <w:sz w:val="20"/>
                <w:szCs w:val="20"/>
              </w:rPr>
            </w:pPr>
            <w:r w:rsidRPr="000549E7">
              <w:rPr>
                <w:sz w:val="20"/>
                <w:szCs w:val="20"/>
              </w:rPr>
              <w:t>тис. жителів</w:t>
            </w:r>
          </w:p>
        </w:tc>
        <w:tc>
          <w:tcPr>
            <w:tcW w:w="1007" w:type="dxa"/>
            <w:tcBorders>
              <w:top w:val="nil"/>
              <w:left w:val="single" w:sz="4" w:space="0" w:color="auto"/>
              <w:bottom w:val="single" w:sz="4" w:space="0" w:color="auto"/>
              <w:right w:val="single" w:sz="4" w:space="0" w:color="auto"/>
            </w:tcBorders>
            <w:noWrap/>
            <w:vAlign w:val="bottom"/>
          </w:tcPr>
          <w:p w:rsidR="00691F87" w:rsidRPr="000549E7" w:rsidRDefault="00691F87" w:rsidP="000549E7">
            <w:pPr>
              <w:jc w:val="center"/>
              <w:rPr>
                <w:rFonts w:ascii="Arial" w:hAnsi="Arial" w:cs="Arial"/>
                <w:b/>
                <w:bCs/>
                <w:i/>
                <w:iCs/>
                <w:sz w:val="20"/>
                <w:szCs w:val="20"/>
              </w:rPr>
            </w:pPr>
            <w:r w:rsidRPr="000549E7">
              <w:rPr>
                <w:rFonts w:ascii="Arial" w:hAnsi="Arial" w:cs="Arial"/>
                <w:b/>
                <w:bCs/>
                <w:i/>
                <w:iCs/>
                <w:sz w:val="20"/>
                <w:szCs w:val="20"/>
              </w:rPr>
              <w:t>-</w:t>
            </w:r>
          </w:p>
        </w:tc>
        <w:tc>
          <w:tcPr>
            <w:tcW w:w="987" w:type="dxa"/>
            <w:tcBorders>
              <w:top w:val="nil"/>
              <w:left w:val="nil"/>
              <w:bottom w:val="single" w:sz="4" w:space="0" w:color="auto"/>
              <w:right w:val="single" w:sz="4" w:space="0" w:color="auto"/>
            </w:tcBorders>
            <w:noWrap/>
            <w:vAlign w:val="bottom"/>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4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23</w:t>
            </w:r>
          </w:p>
        </w:tc>
        <w:tc>
          <w:tcPr>
            <w:tcW w:w="5962" w:type="dxa"/>
            <w:tcBorders>
              <w:top w:val="nil"/>
              <w:left w:val="nil"/>
              <w:bottom w:val="single" w:sz="4" w:space="0" w:color="auto"/>
              <w:right w:val="nil"/>
            </w:tcBorders>
            <w:vAlign w:val="center"/>
          </w:tcPr>
          <w:p w:rsidR="00691F87" w:rsidRPr="000549E7" w:rsidRDefault="00691F87" w:rsidP="000549E7">
            <w:pPr>
              <w:ind w:firstLineChars="100" w:firstLine="201"/>
              <w:rPr>
                <w:b/>
                <w:bCs/>
                <w:i/>
                <w:iCs/>
                <w:sz w:val="20"/>
                <w:szCs w:val="20"/>
              </w:rPr>
            </w:pPr>
            <w:r w:rsidRPr="000549E7">
              <w:rPr>
                <w:b/>
                <w:bCs/>
                <w:i/>
                <w:iCs/>
                <w:sz w:val="20"/>
                <w:szCs w:val="20"/>
              </w:rPr>
              <w:t>Приєднане навантаження за категоріями:</w:t>
            </w:r>
          </w:p>
        </w:tc>
        <w:tc>
          <w:tcPr>
            <w:tcW w:w="1000" w:type="dxa"/>
            <w:tcBorders>
              <w:top w:val="nil"/>
              <w:left w:val="single" w:sz="4" w:space="0" w:color="auto"/>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Гкал/год</w:t>
            </w:r>
          </w:p>
        </w:tc>
        <w:tc>
          <w:tcPr>
            <w:tcW w:w="1007" w:type="dxa"/>
            <w:tcBorders>
              <w:top w:val="nil"/>
              <w:left w:val="nil"/>
              <w:bottom w:val="single" w:sz="4" w:space="0" w:color="auto"/>
              <w:right w:val="single" w:sz="4" w:space="0" w:color="auto"/>
            </w:tcBorders>
            <w:noWrap/>
            <w:vAlign w:val="bottom"/>
          </w:tcPr>
          <w:p w:rsidR="00691F87" w:rsidRPr="000549E7" w:rsidRDefault="00691F87" w:rsidP="000549E7">
            <w:pPr>
              <w:jc w:val="center"/>
              <w:rPr>
                <w:b/>
                <w:bCs/>
                <w:i/>
                <w:iCs/>
                <w:sz w:val="20"/>
                <w:szCs w:val="20"/>
              </w:rPr>
            </w:pPr>
            <w:r w:rsidRPr="000549E7">
              <w:rPr>
                <w:b/>
                <w:bCs/>
                <w:i/>
                <w:iCs/>
                <w:sz w:val="20"/>
                <w:szCs w:val="20"/>
              </w:rPr>
              <w:t>39352,3</w:t>
            </w:r>
          </w:p>
        </w:tc>
        <w:tc>
          <w:tcPr>
            <w:tcW w:w="987" w:type="dxa"/>
            <w:tcBorders>
              <w:top w:val="nil"/>
              <w:left w:val="nil"/>
              <w:bottom w:val="single" w:sz="4" w:space="0" w:color="auto"/>
              <w:right w:val="single" w:sz="4" w:space="0" w:color="auto"/>
            </w:tcBorders>
            <w:noWrap/>
            <w:vAlign w:val="bottom"/>
          </w:tcPr>
          <w:p w:rsidR="00691F87" w:rsidRPr="000549E7" w:rsidRDefault="00691F87" w:rsidP="000549E7">
            <w:pPr>
              <w:jc w:val="center"/>
              <w:rPr>
                <w:rFonts w:ascii="Arial" w:hAnsi="Arial" w:cs="Arial"/>
                <w:sz w:val="20"/>
                <w:szCs w:val="20"/>
              </w:rPr>
            </w:pPr>
            <w:r w:rsidRPr="000549E7">
              <w:rPr>
                <w:rFonts w:ascii="Arial" w:hAnsi="Arial" w:cs="Arial"/>
                <w:sz w:val="20"/>
                <w:szCs w:val="20"/>
              </w:rPr>
              <w:t> </w:t>
            </w:r>
          </w:p>
        </w:tc>
      </w:tr>
      <w:tr w:rsidR="00691F87" w:rsidRPr="000549E7" w:rsidTr="000549E7">
        <w:trPr>
          <w:trHeight w:val="24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noWrap/>
            <w:vAlign w:val="center"/>
          </w:tcPr>
          <w:p w:rsidR="00691F87" w:rsidRPr="000549E7" w:rsidRDefault="00691F87" w:rsidP="000549E7">
            <w:pPr>
              <w:rPr>
                <w:sz w:val="20"/>
                <w:szCs w:val="20"/>
              </w:rPr>
            </w:pPr>
            <w:r w:rsidRPr="000549E7">
              <w:rPr>
                <w:sz w:val="20"/>
                <w:szCs w:val="20"/>
              </w:rPr>
              <w:t>населення</w:t>
            </w:r>
          </w:p>
        </w:tc>
        <w:tc>
          <w:tcPr>
            <w:tcW w:w="1000" w:type="dxa"/>
            <w:tcBorders>
              <w:top w:val="nil"/>
              <w:left w:val="nil"/>
              <w:bottom w:val="single" w:sz="4" w:space="0" w:color="auto"/>
              <w:right w:val="nil"/>
            </w:tcBorders>
            <w:vAlign w:val="center"/>
          </w:tcPr>
          <w:p w:rsidR="00691F87" w:rsidRPr="000549E7" w:rsidRDefault="00691F87" w:rsidP="000549E7">
            <w:pPr>
              <w:jc w:val="center"/>
              <w:rPr>
                <w:sz w:val="20"/>
                <w:szCs w:val="20"/>
              </w:rPr>
            </w:pPr>
            <w:r w:rsidRPr="000549E7">
              <w:rPr>
                <w:sz w:val="20"/>
                <w:szCs w:val="20"/>
              </w:rPr>
              <w:t>Гкал/год</w:t>
            </w:r>
          </w:p>
        </w:tc>
        <w:tc>
          <w:tcPr>
            <w:tcW w:w="1007" w:type="dxa"/>
            <w:tcBorders>
              <w:top w:val="nil"/>
              <w:left w:val="single" w:sz="4" w:space="0" w:color="auto"/>
              <w:bottom w:val="single" w:sz="4" w:space="0" w:color="auto"/>
              <w:right w:val="single" w:sz="4" w:space="0" w:color="auto"/>
            </w:tcBorders>
            <w:noWrap/>
            <w:vAlign w:val="bottom"/>
          </w:tcPr>
          <w:p w:rsidR="00691F87" w:rsidRPr="000549E7" w:rsidRDefault="00691F87" w:rsidP="000549E7">
            <w:pPr>
              <w:jc w:val="center"/>
              <w:rPr>
                <w:b/>
                <w:bCs/>
                <w:i/>
                <w:iCs/>
                <w:sz w:val="20"/>
                <w:szCs w:val="20"/>
              </w:rPr>
            </w:pPr>
            <w:r w:rsidRPr="000549E7">
              <w:rPr>
                <w:b/>
                <w:bCs/>
                <w:i/>
                <w:iCs/>
                <w:sz w:val="20"/>
                <w:szCs w:val="20"/>
              </w:rPr>
              <w:t>30,37</w:t>
            </w:r>
          </w:p>
        </w:tc>
        <w:tc>
          <w:tcPr>
            <w:tcW w:w="987" w:type="dxa"/>
            <w:tcBorders>
              <w:top w:val="nil"/>
              <w:left w:val="nil"/>
              <w:bottom w:val="single" w:sz="4" w:space="0" w:color="auto"/>
              <w:right w:val="single" w:sz="4" w:space="0" w:color="auto"/>
            </w:tcBorders>
            <w:noWrap/>
            <w:vAlign w:val="bottom"/>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4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noWrap/>
            <w:vAlign w:val="center"/>
          </w:tcPr>
          <w:p w:rsidR="00691F87" w:rsidRPr="000549E7" w:rsidRDefault="00691F87" w:rsidP="000549E7">
            <w:pPr>
              <w:rPr>
                <w:sz w:val="20"/>
                <w:szCs w:val="20"/>
              </w:rPr>
            </w:pPr>
            <w:r w:rsidRPr="000549E7">
              <w:rPr>
                <w:sz w:val="20"/>
                <w:szCs w:val="20"/>
              </w:rPr>
              <w:t>бюджетні установи</w:t>
            </w:r>
          </w:p>
        </w:tc>
        <w:tc>
          <w:tcPr>
            <w:tcW w:w="1000" w:type="dxa"/>
            <w:tcBorders>
              <w:top w:val="nil"/>
              <w:left w:val="nil"/>
              <w:bottom w:val="single" w:sz="4" w:space="0" w:color="auto"/>
              <w:right w:val="nil"/>
            </w:tcBorders>
            <w:vAlign w:val="center"/>
          </w:tcPr>
          <w:p w:rsidR="00691F87" w:rsidRPr="000549E7" w:rsidRDefault="00691F87" w:rsidP="000549E7">
            <w:pPr>
              <w:jc w:val="center"/>
              <w:rPr>
                <w:sz w:val="20"/>
                <w:szCs w:val="20"/>
              </w:rPr>
            </w:pPr>
            <w:r w:rsidRPr="000549E7">
              <w:rPr>
                <w:sz w:val="20"/>
                <w:szCs w:val="20"/>
              </w:rPr>
              <w:t>Гкал/год</w:t>
            </w:r>
          </w:p>
        </w:tc>
        <w:tc>
          <w:tcPr>
            <w:tcW w:w="1007" w:type="dxa"/>
            <w:tcBorders>
              <w:top w:val="nil"/>
              <w:left w:val="single" w:sz="4" w:space="0" w:color="auto"/>
              <w:bottom w:val="single" w:sz="4" w:space="0" w:color="auto"/>
              <w:right w:val="single" w:sz="4" w:space="0" w:color="auto"/>
            </w:tcBorders>
            <w:noWrap/>
            <w:vAlign w:val="bottom"/>
          </w:tcPr>
          <w:p w:rsidR="00691F87" w:rsidRPr="000549E7" w:rsidRDefault="00691F87" w:rsidP="000549E7">
            <w:pPr>
              <w:jc w:val="center"/>
              <w:rPr>
                <w:b/>
                <w:bCs/>
                <w:i/>
                <w:iCs/>
                <w:sz w:val="20"/>
                <w:szCs w:val="20"/>
              </w:rPr>
            </w:pPr>
            <w:r w:rsidRPr="000549E7">
              <w:rPr>
                <w:b/>
                <w:bCs/>
                <w:i/>
                <w:iCs/>
                <w:sz w:val="20"/>
                <w:szCs w:val="20"/>
              </w:rPr>
              <w:t>6,899</w:t>
            </w:r>
          </w:p>
        </w:tc>
        <w:tc>
          <w:tcPr>
            <w:tcW w:w="987" w:type="dxa"/>
            <w:tcBorders>
              <w:top w:val="nil"/>
              <w:left w:val="nil"/>
              <w:bottom w:val="single" w:sz="4" w:space="0" w:color="auto"/>
              <w:right w:val="single" w:sz="4" w:space="0" w:color="auto"/>
            </w:tcBorders>
            <w:noWrap/>
            <w:vAlign w:val="bottom"/>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40"/>
        </w:trPr>
        <w:tc>
          <w:tcPr>
            <w:tcW w:w="485" w:type="dxa"/>
            <w:tcBorders>
              <w:top w:val="nil"/>
              <w:left w:val="single" w:sz="4" w:space="0" w:color="auto"/>
              <w:bottom w:val="single" w:sz="4" w:space="0" w:color="auto"/>
              <w:right w:val="single" w:sz="4" w:space="0" w:color="auto"/>
            </w:tcBorders>
            <w:noWrap/>
            <w:vAlign w:val="center"/>
          </w:tcPr>
          <w:p w:rsidR="00691F87" w:rsidRPr="000549E7" w:rsidRDefault="00691F87" w:rsidP="000549E7">
            <w:pPr>
              <w:jc w:val="center"/>
              <w:rPr>
                <w:sz w:val="20"/>
                <w:szCs w:val="20"/>
              </w:rPr>
            </w:pPr>
            <w:r w:rsidRPr="000549E7">
              <w:rPr>
                <w:sz w:val="20"/>
                <w:szCs w:val="20"/>
              </w:rPr>
              <w:t> </w:t>
            </w:r>
          </w:p>
        </w:tc>
        <w:tc>
          <w:tcPr>
            <w:tcW w:w="5962" w:type="dxa"/>
            <w:tcBorders>
              <w:top w:val="nil"/>
              <w:left w:val="nil"/>
              <w:bottom w:val="single" w:sz="4" w:space="0" w:color="auto"/>
              <w:right w:val="single" w:sz="4" w:space="0" w:color="auto"/>
            </w:tcBorders>
            <w:noWrap/>
            <w:vAlign w:val="center"/>
          </w:tcPr>
          <w:p w:rsidR="00691F87" w:rsidRPr="000549E7" w:rsidRDefault="00691F87" w:rsidP="000549E7">
            <w:pPr>
              <w:rPr>
                <w:sz w:val="20"/>
                <w:szCs w:val="20"/>
              </w:rPr>
            </w:pPr>
            <w:r w:rsidRPr="000549E7">
              <w:rPr>
                <w:sz w:val="20"/>
                <w:szCs w:val="20"/>
              </w:rPr>
              <w:t>інші</w:t>
            </w:r>
          </w:p>
        </w:tc>
        <w:tc>
          <w:tcPr>
            <w:tcW w:w="1000" w:type="dxa"/>
            <w:tcBorders>
              <w:top w:val="nil"/>
              <w:left w:val="nil"/>
              <w:bottom w:val="single" w:sz="4" w:space="0" w:color="auto"/>
              <w:right w:val="nil"/>
            </w:tcBorders>
            <w:vAlign w:val="center"/>
          </w:tcPr>
          <w:p w:rsidR="00691F87" w:rsidRPr="000549E7" w:rsidRDefault="00691F87" w:rsidP="000549E7">
            <w:pPr>
              <w:jc w:val="center"/>
              <w:rPr>
                <w:sz w:val="20"/>
                <w:szCs w:val="20"/>
              </w:rPr>
            </w:pPr>
            <w:r w:rsidRPr="000549E7">
              <w:rPr>
                <w:sz w:val="20"/>
                <w:szCs w:val="20"/>
              </w:rPr>
              <w:t>Гкал/год</w:t>
            </w:r>
          </w:p>
        </w:tc>
        <w:tc>
          <w:tcPr>
            <w:tcW w:w="1007" w:type="dxa"/>
            <w:tcBorders>
              <w:top w:val="nil"/>
              <w:left w:val="single" w:sz="4" w:space="0" w:color="auto"/>
              <w:bottom w:val="single" w:sz="4" w:space="0" w:color="auto"/>
              <w:right w:val="single" w:sz="4" w:space="0" w:color="auto"/>
            </w:tcBorders>
            <w:noWrap/>
            <w:vAlign w:val="bottom"/>
          </w:tcPr>
          <w:p w:rsidR="00691F87" w:rsidRPr="000549E7" w:rsidRDefault="00691F87" w:rsidP="000549E7">
            <w:pPr>
              <w:jc w:val="center"/>
              <w:rPr>
                <w:b/>
                <w:bCs/>
                <w:i/>
                <w:iCs/>
                <w:sz w:val="20"/>
                <w:szCs w:val="20"/>
              </w:rPr>
            </w:pPr>
            <w:r w:rsidRPr="000549E7">
              <w:rPr>
                <w:b/>
                <w:bCs/>
                <w:i/>
                <w:iCs/>
                <w:sz w:val="20"/>
                <w:szCs w:val="20"/>
              </w:rPr>
              <w:t>2,0833</w:t>
            </w:r>
          </w:p>
        </w:tc>
        <w:tc>
          <w:tcPr>
            <w:tcW w:w="987" w:type="dxa"/>
            <w:tcBorders>
              <w:top w:val="nil"/>
              <w:left w:val="nil"/>
              <w:bottom w:val="single" w:sz="4" w:space="0" w:color="auto"/>
              <w:right w:val="single" w:sz="4" w:space="0" w:color="auto"/>
            </w:tcBorders>
            <w:noWrap/>
            <w:vAlign w:val="bottom"/>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40"/>
        </w:trPr>
        <w:tc>
          <w:tcPr>
            <w:tcW w:w="485" w:type="dxa"/>
            <w:vMerge w:val="restart"/>
            <w:tcBorders>
              <w:top w:val="nil"/>
              <w:left w:val="single" w:sz="4" w:space="0" w:color="auto"/>
              <w:bottom w:val="single" w:sz="4" w:space="0" w:color="000000"/>
              <w:right w:val="single" w:sz="4" w:space="0" w:color="auto"/>
            </w:tcBorders>
            <w:noWrap/>
            <w:vAlign w:val="center"/>
          </w:tcPr>
          <w:p w:rsidR="00691F87" w:rsidRPr="000549E7" w:rsidRDefault="00691F87" w:rsidP="000549E7">
            <w:pPr>
              <w:jc w:val="center"/>
              <w:rPr>
                <w:sz w:val="20"/>
                <w:szCs w:val="20"/>
              </w:rPr>
            </w:pPr>
            <w:r w:rsidRPr="000549E7">
              <w:rPr>
                <w:sz w:val="20"/>
                <w:szCs w:val="20"/>
              </w:rPr>
              <w:t>24</w:t>
            </w:r>
          </w:p>
        </w:tc>
        <w:tc>
          <w:tcPr>
            <w:tcW w:w="5962" w:type="dxa"/>
            <w:vMerge w:val="restart"/>
            <w:tcBorders>
              <w:top w:val="nil"/>
              <w:left w:val="single" w:sz="4" w:space="0" w:color="auto"/>
              <w:bottom w:val="single" w:sz="4" w:space="0" w:color="000000"/>
              <w:right w:val="single" w:sz="4" w:space="0" w:color="auto"/>
            </w:tcBorders>
            <w:vAlign w:val="center"/>
          </w:tcPr>
          <w:p w:rsidR="00691F87" w:rsidRPr="000549E7" w:rsidRDefault="00691F87" w:rsidP="000549E7">
            <w:pPr>
              <w:ind w:firstLineChars="100" w:firstLine="201"/>
              <w:rPr>
                <w:b/>
                <w:bCs/>
                <w:i/>
                <w:iCs/>
                <w:sz w:val="20"/>
                <w:szCs w:val="20"/>
              </w:rPr>
            </w:pPr>
            <w:r w:rsidRPr="000549E7">
              <w:rPr>
                <w:b/>
                <w:bCs/>
                <w:i/>
                <w:iCs/>
                <w:sz w:val="20"/>
                <w:szCs w:val="20"/>
              </w:rPr>
              <w:t>Фактичні річні втрати теплової енергії</w:t>
            </w:r>
          </w:p>
        </w:tc>
        <w:tc>
          <w:tcPr>
            <w:tcW w:w="1000" w:type="dxa"/>
            <w:tcBorders>
              <w:top w:val="nil"/>
              <w:left w:val="nil"/>
              <w:bottom w:val="single" w:sz="4" w:space="0" w:color="auto"/>
              <w:right w:val="nil"/>
            </w:tcBorders>
            <w:vAlign w:val="center"/>
          </w:tcPr>
          <w:p w:rsidR="00691F87" w:rsidRPr="000549E7" w:rsidRDefault="00691F87" w:rsidP="000549E7">
            <w:pPr>
              <w:jc w:val="center"/>
              <w:rPr>
                <w:sz w:val="20"/>
                <w:szCs w:val="20"/>
              </w:rPr>
            </w:pPr>
            <w:r w:rsidRPr="000549E7">
              <w:rPr>
                <w:sz w:val="20"/>
                <w:szCs w:val="20"/>
              </w:rPr>
              <w:t>тис.Гкал</w:t>
            </w:r>
          </w:p>
        </w:tc>
        <w:tc>
          <w:tcPr>
            <w:tcW w:w="1007" w:type="dxa"/>
            <w:tcBorders>
              <w:top w:val="nil"/>
              <w:left w:val="single" w:sz="4" w:space="0" w:color="auto"/>
              <w:bottom w:val="single" w:sz="4" w:space="0" w:color="auto"/>
              <w:right w:val="single" w:sz="4" w:space="0" w:color="auto"/>
            </w:tcBorders>
            <w:noWrap/>
            <w:vAlign w:val="bottom"/>
          </w:tcPr>
          <w:p w:rsidR="00691F87" w:rsidRPr="000549E7" w:rsidRDefault="00691F87" w:rsidP="000549E7">
            <w:pPr>
              <w:jc w:val="center"/>
              <w:rPr>
                <w:b/>
                <w:bCs/>
                <w:i/>
                <w:iCs/>
                <w:sz w:val="20"/>
                <w:szCs w:val="20"/>
              </w:rPr>
            </w:pPr>
            <w:r w:rsidRPr="000549E7">
              <w:rPr>
                <w:b/>
                <w:bCs/>
                <w:i/>
                <w:iCs/>
                <w:sz w:val="20"/>
                <w:szCs w:val="20"/>
              </w:rPr>
              <w:t>3,15702</w:t>
            </w:r>
          </w:p>
        </w:tc>
        <w:tc>
          <w:tcPr>
            <w:tcW w:w="987" w:type="dxa"/>
            <w:tcBorders>
              <w:top w:val="nil"/>
              <w:left w:val="nil"/>
              <w:bottom w:val="single" w:sz="4" w:space="0" w:color="auto"/>
              <w:right w:val="single" w:sz="4" w:space="0" w:color="auto"/>
            </w:tcBorders>
            <w:noWrap/>
            <w:vAlign w:val="bottom"/>
          </w:tcPr>
          <w:p w:rsidR="00691F87" w:rsidRPr="000549E7" w:rsidRDefault="00691F87" w:rsidP="000549E7">
            <w:pPr>
              <w:jc w:val="center"/>
              <w:rPr>
                <w:rFonts w:ascii="Arial" w:hAnsi="Arial" w:cs="Arial"/>
                <w:sz w:val="20"/>
                <w:szCs w:val="20"/>
              </w:rPr>
            </w:pPr>
            <w:r w:rsidRPr="000549E7">
              <w:rPr>
                <w:rFonts w:ascii="Arial" w:hAnsi="Arial" w:cs="Arial"/>
                <w:sz w:val="20"/>
                <w:szCs w:val="20"/>
              </w:rPr>
              <w:t>-</w:t>
            </w:r>
          </w:p>
        </w:tc>
      </w:tr>
      <w:tr w:rsidR="00691F87" w:rsidRPr="000549E7" w:rsidTr="000549E7">
        <w:trPr>
          <w:trHeight w:val="270"/>
        </w:trPr>
        <w:tc>
          <w:tcPr>
            <w:tcW w:w="485" w:type="dxa"/>
            <w:vMerge/>
            <w:tcBorders>
              <w:top w:val="nil"/>
              <w:left w:val="single" w:sz="4" w:space="0" w:color="auto"/>
              <w:bottom w:val="single" w:sz="4" w:space="0" w:color="000000"/>
              <w:right w:val="single" w:sz="4" w:space="0" w:color="auto"/>
            </w:tcBorders>
            <w:vAlign w:val="center"/>
          </w:tcPr>
          <w:p w:rsidR="00691F87" w:rsidRPr="000549E7" w:rsidRDefault="00691F87" w:rsidP="000549E7">
            <w:pPr>
              <w:rPr>
                <w:sz w:val="20"/>
                <w:szCs w:val="20"/>
              </w:rPr>
            </w:pPr>
          </w:p>
        </w:tc>
        <w:tc>
          <w:tcPr>
            <w:tcW w:w="5962" w:type="dxa"/>
            <w:vMerge/>
            <w:tcBorders>
              <w:top w:val="nil"/>
              <w:left w:val="single" w:sz="4" w:space="0" w:color="auto"/>
              <w:bottom w:val="single" w:sz="4" w:space="0" w:color="000000"/>
              <w:right w:val="single" w:sz="4" w:space="0" w:color="auto"/>
            </w:tcBorders>
            <w:vAlign w:val="center"/>
          </w:tcPr>
          <w:p w:rsidR="00691F87" w:rsidRPr="000549E7" w:rsidRDefault="00691F87" w:rsidP="000549E7">
            <w:pPr>
              <w:rPr>
                <w:b/>
                <w:bCs/>
                <w:i/>
                <w:iCs/>
                <w:sz w:val="20"/>
                <w:szCs w:val="20"/>
              </w:rPr>
            </w:pPr>
          </w:p>
        </w:tc>
        <w:tc>
          <w:tcPr>
            <w:tcW w:w="1000" w:type="dxa"/>
            <w:tcBorders>
              <w:top w:val="nil"/>
              <w:left w:val="nil"/>
              <w:bottom w:val="single" w:sz="4" w:space="0" w:color="auto"/>
              <w:right w:val="nil"/>
            </w:tcBorders>
            <w:vAlign w:val="center"/>
          </w:tcPr>
          <w:p w:rsidR="00691F87" w:rsidRPr="000549E7" w:rsidRDefault="00691F87" w:rsidP="000549E7">
            <w:pPr>
              <w:jc w:val="center"/>
              <w:rPr>
                <w:sz w:val="20"/>
                <w:szCs w:val="20"/>
              </w:rPr>
            </w:pPr>
            <w:r w:rsidRPr="000549E7">
              <w:rPr>
                <w:sz w:val="20"/>
                <w:szCs w:val="20"/>
              </w:rPr>
              <w:t>%</w:t>
            </w:r>
          </w:p>
        </w:tc>
        <w:tc>
          <w:tcPr>
            <w:tcW w:w="1007" w:type="dxa"/>
            <w:tcBorders>
              <w:top w:val="nil"/>
              <w:left w:val="single" w:sz="4" w:space="0" w:color="auto"/>
              <w:bottom w:val="single" w:sz="4" w:space="0" w:color="auto"/>
              <w:right w:val="single" w:sz="4" w:space="0" w:color="auto"/>
            </w:tcBorders>
            <w:noWrap/>
            <w:vAlign w:val="bottom"/>
          </w:tcPr>
          <w:p w:rsidR="00691F87" w:rsidRPr="000549E7" w:rsidRDefault="00691F87" w:rsidP="000549E7">
            <w:pPr>
              <w:jc w:val="center"/>
              <w:rPr>
                <w:b/>
                <w:bCs/>
                <w:i/>
                <w:iCs/>
                <w:sz w:val="20"/>
                <w:szCs w:val="20"/>
              </w:rPr>
            </w:pPr>
            <w:r w:rsidRPr="000549E7">
              <w:rPr>
                <w:b/>
                <w:bCs/>
                <w:i/>
                <w:iCs/>
                <w:sz w:val="20"/>
                <w:szCs w:val="20"/>
              </w:rPr>
              <w:t>6</w:t>
            </w:r>
          </w:p>
        </w:tc>
        <w:tc>
          <w:tcPr>
            <w:tcW w:w="987" w:type="dxa"/>
            <w:tcBorders>
              <w:top w:val="nil"/>
              <w:left w:val="nil"/>
              <w:bottom w:val="single" w:sz="4" w:space="0" w:color="auto"/>
              <w:right w:val="single" w:sz="4" w:space="0" w:color="auto"/>
            </w:tcBorders>
            <w:noWrap/>
            <w:vAlign w:val="bottom"/>
          </w:tcPr>
          <w:p w:rsidR="00691F87" w:rsidRPr="000549E7" w:rsidRDefault="00691F87" w:rsidP="000549E7">
            <w:pPr>
              <w:jc w:val="center"/>
              <w:rPr>
                <w:rFonts w:ascii="Arial" w:hAnsi="Arial" w:cs="Arial"/>
                <w:sz w:val="20"/>
                <w:szCs w:val="20"/>
              </w:rPr>
            </w:pPr>
            <w:r w:rsidRPr="000549E7">
              <w:rPr>
                <w:rFonts w:ascii="Arial" w:hAnsi="Arial" w:cs="Arial"/>
                <w:sz w:val="20"/>
                <w:szCs w:val="20"/>
              </w:rPr>
              <w:t> </w:t>
            </w:r>
          </w:p>
        </w:tc>
      </w:tr>
      <w:tr w:rsidR="00691F87" w:rsidRPr="000549E7" w:rsidTr="000549E7">
        <w:trPr>
          <w:trHeight w:val="555"/>
        </w:trPr>
        <w:tc>
          <w:tcPr>
            <w:tcW w:w="485" w:type="dxa"/>
            <w:tcBorders>
              <w:top w:val="single" w:sz="4" w:space="0" w:color="auto"/>
              <w:left w:val="single" w:sz="4" w:space="0" w:color="auto"/>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25</w:t>
            </w:r>
          </w:p>
        </w:tc>
        <w:tc>
          <w:tcPr>
            <w:tcW w:w="5962" w:type="dxa"/>
            <w:tcBorders>
              <w:top w:val="single" w:sz="4" w:space="0" w:color="auto"/>
              <w:left w:val="nil"/>
              <w:bottom w:val="single" w:sz="4" w:space="0" w:color="auto"/>
              <w:right w:val="single" w:sz="4" w:space="0" w:color="auto"/>
            </w:tcBorders>
            <w:vAlign w:val="center"/>
          </w:tcPr>
          <w:p w:rsidR="00691F87" w:rsidRPr="000549E7" w:rsidRDefault="00691F87" w:rsidP="000549E7">
            <w:pPr>
              <w:ind w:firstLineChars="100" w:firstLine="201"/>
              <w:rPr>
                <w:b/>
                <w:bCs/>
                <w:i/>
                <w:iCs/>
                <w:sz w:val="20"/>
                <w:szCs w:val="20"/>
              </w:rPr>
            </w:pPr>
            <w:r w:rsidRPr="000549E7">
              <w:rPr>
                <w:b/>
                <w:bCs/>
                <w:i/>
                <w:iCs/>
                <w:sz w:val="20"/>
                <w:szCs w:val="20"/>
              </w:rPr>
              <w:t>Втрати теплової енергії, враховані у діючому  тарифі на теплову енергію</w:t>
            </w:r>
          </w:p>
        </w:tc>
        <w:tc>
          <w:tcPr>
            <w:tcW w:w="1000" w:type="dxa"/>
            <w:tcBorders>
              <w:top w:val="single" w:sz="4" w:space="0" w:color="auto"/>
              <w:left w:val="nil"/>
              <w:bottom w:val="single" w:sz="4" w:space="0" w:color="auto"/>
              <w:right w:val="single" w:sz="4" w:space="0" w:color="auto"/>
            </w:tcBorders>
            <w:vAlign w:val="center"/>
          </w:tcPr>
          <w:p w:rsidR="00691F87" w:rsidRPr="000549E7" w:rsidRDefault="00691F87" w:rsidP="000549E7">
            <w:pPr>
              <w:jc w:val="center"/>
              <w:rPr>
                <w:sz w:val="20"/>
                <w:szCs w:val="20"/>
              </w:rPr>
            </w:pPr>
            <w:r w:rsidRPr="000549E7">
              <w:rPr>
                <w:sz w:val="20"/>
                <w:szCs w:val="20"/>
              </w:rPr>
              <w:t>%</w:t>
            </w:r>
          </w:p>
        </w:tc>
        <w:tc>
          <w:tcPr>
            <w:tcW w:w="1007" w:type="dxa"/>
            <w:tcBorders>
              <w:top w:val="single" w:sz="4" w:space="0" w:color="auto"/>
              <w:left w:val="nil"/>
              <w:bottom w:val="single" w:sz="4" w:space="0" w:color="auto"/>
              <w:right w:val="single" w:sz="4" w:space="0" w:color="auto"/>
            </w:tcBorders>
            <w:noWrap/>
            <w:vAlign w:val="center"/>
          </w:tcPr>
          <w:p w:rsidR="00691F87" w:rsidRPr="000549E7" w:rsidRDefault="00691F87" w:rsidP="000549E7">
            <w:pPr>
              <w:jc w:val="center"/>
              <w:rPr>
                <w:b/>
                <w:bCs/>
                <w:i/>
                <w:iCs/>
                <w:sz w:val="20"/>
                <w:szCs w:val="20"/>
              </w:rPr>
            </w:pPr>
            <w:r w:rsidRPr="000549E7">
              <w:rPr>
                <w:b/>
                <w:bCs/>
                <w:i/>
                <w:iCs/>
                <w:sz w:val="20"/>
                <w:szCs w:val="20"/>
              </w:rPr>
              <w:t>6,40</w:t>
            </w:r>
          </w:p>
        </w:tc>
        <w:tc>
          <w:tcPr>
            <w:tcW w:w="987" w:type="dxa"/>
            <w:tcBorders>
              <w:top w:val="single" w:sz="4" w:space="0" w:color="auto"/>
              <w:left w:val="nil"/>
              <w:bottom w:val="single" w:sz="4" w:space="0" w:color="auto"/>
              <w:right w:val="single" w:sz="4" w:space="0" w:color="auto"/>
            </w:tcBorders>
            <w:noWrap/>
            <w:vAlign w:val="bottom"/>
          </w:tcPr>
          <w:p w:rsidR="00691F87" w:rsidRPr="000549E7" w:rsidRDefault="00691F87" w:rsidP="000549E7">
            <w:pPr>
              <w:rPr>
                <w:rFonts w:ascii="Arial" w:hAnsi="Arial" w:cs="Arial"/>
                <w:sz w:val="20"/>
                <w:szCs w:val="20"/>
              </w:rPr>
            </w:pPr>
            <w:r w:rsidRPr="000549E7">
              <w:rPr>
                <w:rFonts w:ascii="Arial" w:hAnsi="Arial" w:cs="Arial"/>
                <w:sz w:val="20"/>
                <w:szCs w:val="20"/>
              </w:rPr>
              <w:t> </w:t>
            </w:r>
          </w:p>
        </w:tc>
      </w:tr>
    </w:tbl>
    <w:p w:rsidR="00691F87" w:rsidRDefault="00691F87" w:rsidP="00D55A1D">
      <w:pPr>
        <w:rPr>
          <w:lang w:val="uk-UA"/>
        </w:rPr>
      </w:pPr>
      <w:r>
        <w:rPr>
          <w:lang w:val="uk-UA"/>
        </w:rPr>
        <w:t xml:space="preserve">                                                                                                                                       </w:t>
      </w:r>
    </w:p>
    <w:p w:rsidR="00691F87" w:rsidRDefault="00691F87" w:rsidP="000F0523">
      <w:pPr>
        <w:ind w:right="3386"/>
        <w:rPr>
          <w:lang w:val="uk-UA"/>
        </w:rPr>
      </w:pPr>
      <w:r>
        <w:rPr>
          <w:lang w:val="uk-UA"/>
        </w:rPr>
        <w:t xml:space="preserve">   </w:t>
      </w:r>
    </w:p>
    <w:p w:rsidR="00691F87" w:rsidRDefault="00691F87" w:rsidP="00D55A1D">
      <w:pPr>
        <w:ind w:right="3386"/>
        <w:rPr>
          <w:lang w:val="uk-UA"/>
        </w:rPr>
      </w:pPr>
    </w:p>
    <w:p w:rsidR="00691F87" w:rsidRDefault="00691F87" w:rsidP="00D55A1D">
      <w:pPr>
        <w:ind w:right="3386"/>
        <w:rPr>
          <w:lang w:val="uk-UA"/>
        </w:rPr>
      </w:pPr>
    </w:p>
    <w:p w:rsidR="00691F87" w:rsidRDefault="00691F87" w:rsidP="00D55A1D">
      <w:pPr>
        <w:ind w:right="3386"/>
        <w:rPr>
          <w:lang w:val="uk-UA"/>
        </w:rPr>
      </w:pPr>
    </w:p>
    <w:p w:rsidR="00691F87" w:rsidRDefault="00691F87" w:rsidP="00D55A1D">
      <w:pPr>
        <w:ind w:right="3386"/>
        <w:rPr>
          <w:lang w:val="uk-UA"/>
        </w:rPr>
      </w:pPr>
    </w:p>
    <w:p w:rsidR="00691F87" w:rsidRDefault="00691F87" w:rsidP="00D55A1D">
      <w:pPr>
        <w:ind w:right="3386"/>
        <w:rPr>
          <w:lang w:val="uk-UA"/>
        </w:rPr>
      </w:pPr>
    </w:p>
    <w:p w:rsidR="00691F87" w:rsidRDefault="00691F87" w:rsidP="00D55A1D">
      <w:pPr>
        <w:ind w:right="3386"/>
        <w:rPr>
          <w:lang w:val="uk-UA"/>
        </w:rPr>
      </w:pPr>
    </w:p>
    <w:p w:rsidR="00691F87" w:rsidRDefault="00691F87" w:rsidP="00D55A1D">
      <w:pPr>
        <w:ind w:right="3386"/>
        <w:rPr>
          <w:lang w:val="uk-UA"/>
        </w:rPr>
      </w:pPr>
    </w:p>
    <w:p w:rsidR="00691F87" w:rsidRDefault="00691F87" w:rsidP="00D55A1D">
      <w:pPr>
        <w:ind w:right="3386"/>
        <w:rPr>
          <w:lang w:val="uk-UA"/>
        </w:rPr>
      </w:pPr>
    </w:p>
    <w:p w:rsidR="00691F87" w:rsidRDefault="00691F87" w:rsidP="00D55A1D">
      <w:pPr>
        <w:ind w:right="3386"/>
        <w:rPr>
          <w:lang w:val="uk-UA"/>
        </w:rPr>
      </w:pPr>
    </w:p>
    <w:p w:rsidR="00691F87" w:rsidRDefault="00691F87" w:rsidP="00D55A1D">
      <w:pPr>
        <w:ind w:right="3386"/>
        <w:rPr>
          <w:lang w:val="uk-UA"/>
        </w:rPr>
      </w:pPr>
    </w:p>
    <w:p w:rsidR="00691F87" w:rsidRDefault="00691F87" w:rsidP="00D55A1D">
      <w:pPr>
        <w:ind w:right="3386"/>
        <w:rPr>
          <w:lang w:val="uk-UA"/>
        </w:rPr>
      </w:pPr>
    </w:p>
    <w:p w:rsidR="00691F87" w:rsidRDefault="00691F87" w:rsidP="00D55A1D">
      <w:pPr>
        <w:ind w:right="3386"/>
        <w:rPr>
          <w:lang w:val="uk-UA"/>
        </w:rPr>
      </w:pPr>
    </w:p>
    <w:p w:rsidR="00691F87" w:rsidRDefault="00691F87" w:rsidP="00D55A1D">
      <w:pPr>
        <w:ind w:right="3386"/>
        <w:rPr>
          <w:lang w:val="uk-UA"/>
        </w:rPr>
      </w:pPr>
    </w:p>
    <w:p w:rsidR="00691F87" w:rsidRDefault="00691F87" w:rsidP="00D55A1D">
      <w:pPr>
        <w:ind w:right="3386"/>
        <w:rPr>
          <w:lang w:val="uk-UA"/>
        </w:rPr>
      </w:pPr>
    </w:p>
    <w:p w:rsidR="00691F87" w:rsidRDefault="00691F87" w:rsidP="00D55A1D">
      <w:pPr>
        <w:ind w:left="6663" w:right="268" w:hanging="5245"/>
        <w:rPr>
          <w:lang w:val="uk-UA"/>
        </w:rPr>
      </w:pPr>
      <w:r>
        <w:rPr>
          <w:lang w:val="uk-UA"/>
        </w:rPr>
        <w:t xml:space="preserve">                                                                                                                                                                                                                                                                                                   Додаток 7</w:t>
      </w:r>
    </w:p>
    <w:p w:rsidR="00691F87" w:rsidRDefault="00691F87" w:rsidP="00D55A1D">
      <w:pPr>
        <w:ind w:left="6663" w:right="268" w:hanging="5245"/>
        <w:rPr>
          <w:lang w:val="uk-UA"/>
        </w:rPr>
      </w:pPr>
    </w:p>
    <w:p w:rsidR="00691F87" w:rsidRDefault="00691F87" w:rsidP="00560C1C">
      <w:pPr>
        <w:jc w:val="center"/>
        <w:rPr>
          <w:b/>
          <w:sz w:val="28"/>
          <w:szCs w:val="28"/>
          <w:lang w:val="uk-UA"/>
        </w:rPr>
      </w:pPr>
      <w:r>
        <w:rPr>
          <w:b/>
          <w:sz w:val="28"/>
          <w:szCs w:val="28"/>
          <w:lang w:val="uk-UA"/>
        </w:rPr>
        <w:t>ІНФОРМАЦІЙНА</w:t>
      </w:r>
      <w:r w:rsidRPr="006D196A">
        <w:rPr>
          <w:b/>
          <w:sz w:val="28"/>
          <w:szCs w:val="28"/>
          <w:lang w:val="uk-UA"/>
        </w:rPr>
        <w:t xml:space="preserve"> ЗГОДА </w:t>
      </w:r>
    </w:p>
    <w:p w:rsidR="00691F87" w:rsidRDefault="00691F87" w:rsidP="00560C1C">
      <w:pPr>
        <w:jc w:val="center"/>
        <w:rPr>
          <w:b/>
          <w:sz w:val="28"/>
          <w:szCs w:val="28"/>
          <w:lang w:val="uk-UA"/>
        </w:rPr>
      </w:pPr>
      <w:r w:rsidRPr="006D196A">
        <w:rPr>
          <w:b/>
          <w:sz w:val="28"/>
          <w:szCs w:val="28"/>
          <w:lang w:val="uk-UA"/>
        </w:rPr>
        <w:t xml:space="preserve">ПОСАДОВОЇ ОСОБИ ЛІЦЕНЗІАТА НА ОБРОБКУ </w:t>
      </w:r>
    </w:p>
    <w:p w:rsidR="00691F87" w:rsidRPr="006D196A" w:rsidRDefault="00691F87" w:rsidP="00560C1C">
      <w:pPr>
        <w:jc w:val="center"/>
        <w:rPr>
          <w:b/>
          <w:sz w:val="28"/>
          <w:szCs w:val="28"/>
          <w:lang w:val="uk-UA"/>
        </w:rPr>
      </w:pPr>
      <w:r w:rsidRPr="006D196A">
        <w:rPr>
          <w:b/>
          <w:sz w:val="28"/>
          <w:szCs w:val="28"/>
          <w:lang w:val="uk-UA"/>
        </w:rPr>
        <w:t>ПЕРСОНАЛЬНИХ ДАНИХ</w:t>
      </w:r>
    </w:p>
    <w:p w:rsidR="00691F87" w:rsidRPr="006D196A" w:rsidRDefault="00691F87" w:rsidP="00560C1C">
      <w:pPr>
        <w:rPr>
          <w:lang w:val="uk-UA"/>
        </w:rPr>
      </w:pPr>
    </w:p>
    <w:p w:rsidR="00691F87" w:rsidRPr="006D196A" w:rsidRDefault="00691F87" w:rsidP="00560C1C">
      <w:pPr>
        <w:rPr>
          <w:lang w:val="uk-UA"/>
        </w:rPr>
      </w:pPr>
    </w:p>
    <w:p w:rsidR="00691F87" w:rsidRDefault="00691F87" w:rsidP="00560C1C">
      <w:pPr>
        <w:ind w:firstLine="720"/>
        <w:rPr>
          <w:sz w:val="28"/>
          <w:szCs w:val="28"/>
          <w:lang w:val="uk-UA"/>
        </w:rPr>
      </w:pPr>
      <w:r w:rsidRPr="006D196A">
        <w:rPr>
          <w:sz w:val="28"/>
          <w:szCs w:val="28"/>
          <w:lang w:val="uk-UA"/>
        </w:rPr>
        <w:t xml:space="preserve">Я, </w:t>
      </w:r>
      <w:r>
        <w:rPr>
          <w:sz w:val="28"/>
          <w:szCs w:val="28"/>
          <w:lang w:val="uk-UA"/>
        </w:rPr>
        <w:t xml:space="preserve">     </w:t>
      </w:r>
      <w:r w:rsidRPr="007F3E5F">
        <w:rPr>
          <w:b/>
          <w:i/>
          <w:sz w:val="28"/>
          <w:szCs w:val="28"/>
          <w:u w:val="single"/>
        </w:rPr>
        <w:t xml:space="preserve">Тодорович Людмила </w:t>
      </w:r>
      <w:r w:rsidRPr="007F3E5F">
        <w:rPr>
          <w:b/>
          <w:i/>
          <w:sz w:val="28"/>
          <w:szCs w:val="28"/>
          <w:u w:val="single"/>
          <w:lang w:val="uk-UA"/>
        </w:rPr>
        <w:t>Михайлівна</w:t>
      </w:r>
      <w:r w:rsidRPr="006D196A">
        <w:rPr>
          <w:sz w:val="28"/>
          <w:szCs w:val="28"/>
          <w:lang w:val="uk-UA"/>
        </w:rPr>
        <w:t>,</w:t>
      </w:r>
      <w:r>
        <w:rPr>
          <w:sz w:val="28"/>
          <w:szCs w:val="28"/>
          <w:lang w:val="uk-UA"/>
        </w:rPr>
        <w:t xml:space="preserve">      </w:t>
      </w:r>
      <w:r w:rsidRPr="006D196A">
        <w:rPr>
          <w:sz w:val="28"/>
          <w:szCs w:val="28"/>
          <w:lang w:val="uk-UA"/>
        </w:rPr>
        <w:t>при наданні</w:t>
      </w:r>
      <w:r>
        <w:rPr>
          <w:sz w:val="28"/>
          <w:szCs w:val="28"/>
          <w:lang w:val="uk-UA"/>
        </w:rPr>
        <w:t xml:space="preserve"> д</w:t>
      </w:r>
      <w:r w:rsidRPr="006D196A">
        <w:rPr>
          <w:sz w:val="28"/>
          <w:szCs w:val="28"/>
          <w:lang w:val="uk-UA"/>
        </w:rPr>
        <w:t>аних</w:t>
      </w:r>
      <w:r>
        <w:rPr>
          <w:sz w:val="28"/>
          <w:szCs w:val="28"/>
          <w:lang w:val="uk-UA"/>
        </w:rPr>
        <w:t xml:space="preserve"> д</w:t>
      </w:r>
      <w:r w:rsidRPr="006D196A">
        <w:rPr>
          <w:sz w:val="28"/>
          <w:szCs w:val="28"/>
          <w:lang w:val="uk-UA"/>
        </w:rPr>
        <w:t>о</w:t>
      </w:r>
    </w:p>
    <w:p w:rsidR="00691F87" w:rsidRPr="00900143" w:rsidRDefault="00691F87" w:rsidP="00560C1C">
      <w:pPr>
        <w:ind w:firstLine="720"/>
        <w:rPr>
          <w:sz w:val="28"/>
          <w:szCs w:val="28"/>
          <w:lang w:val="uk-UA"/>
        </w:rPr>
      </w:pPr>
      <w:r>
        <w:rPr>
          <w:sz w:val="28"/>
          <w:szCs w:val="28"/>
          <w:lang w:val="uk-UA"/>
        </w:rPr>
        <w:t xml:space="preserve">              </w:t>
      </w:r>
      <w:r w:rsidRPr="006D196A">
        <w:rPr>
          <w:sz w:val="20"/>
          <w:szCs w:val="20"/>
          <w:lang w:val="uk-UA"/>
        </w:rPr>
        <w:t xml:space="preserve"> </w:t>
      </w:r>
      <w:r>
        <w:rPr>
          <w:sz w:val="20"/>
          <w:szCs w:val="20"/>
          <w:lang w:val="uk-UA"/>
        </w:rPr>
        <w:t xml:space="preserve">          </w:t>
      </w:r>
      <w:r w:rsidRPr="006D196A">
        <w:rPr>
          <w:sz w:val="20"/>
          <w:szCs w:val="20"/>
          <w:lang w:val="uk-UA"/>
        </w:rPr>
        <w:t>(прізвище, ім’я, по батькові)</w:t>
      </w:r>
    </w:p>
    <w:p w:rsidR="00691F87" w:rsidRPr="00346C47" w:rsidRDefault="00691F87" w:rsidP="007F3E5F">
      <w:pPr>
        <w:jc w:val="center"/>
        <w:rPr>
          <w:b/>
          <w:i/>
          <w:sz w:val="28"/>
          <w:szCs w:val="28"/>
          <w:u w:val="single"/>
          <w:lang w:val="uk-UA"/>
        </w:rPr>
      </w:pPr>
      <w:r>
        <w:rPr>
          <w:b/>
          <w:i/>
          <w:sz w:val="28"/>
          <w:szCs w:val="28"/>
          <w:u w:val="single"/>
          <w:lang w:val="uk-UA"/>
        </w:rPr>
        <w:t>Звягельської міської ради</w:t>
      </w:r>
    </w:p>
    <w:p w:rsidR="00691F87" w:rsidRPr="006D196A" w:rsidRDefault="00691F87" w:rsidP="00560C1C">
      <w:pPr>
        <w:rPr>
          <w:sz w:val="28"/>
          <w:szCs w:val="28"/>
          <w:lang w:val="uk-UA"/>
        </w:rPr>
      </w:pPr>
      <w:r w:rsidRPr="007F3E5F">
        <w:rPr>
          <w:sz w:val="28"/>
          <w:szCs w:val="28"/>
          <w:lang w:val="uk-UA"/>
        </w:rPr>
        <w:t xml:space="preserve">                                           </w:t>
      </w:r>
      <w:r w:rsidRPr="006D196A">
        <w:rPr>
          <w:sz w:val="20"/>
          <w:szCs w:val="20"/>
          <w:lang w:val="uk-UA"/>
        </w:rPr>
        <w:t>(найменування уповноваженого органу)</w:t>
      </w:r>
    </w:p>
    <w:p w:rsidR="00691F87" w:rsidRDefault="00691F87" w:rsidP="00560C1C">
      <w:pPr>
        <w:tabs>
          <w:tab w:val="left" w:pos="6240"/>
        </w:tabs>
        <w:spacing w:line="360" w:lineRule="auto"/>
        <w:jc w:val="both"/>
        <w:rPr>
          <w:sz w:val="28"/>
          <w:szCs w:val="28"/>
          <w:lang w:val="uk-UA"/>
        </w:rPr>
      </w:pPr>
      <w:r w:rsidRPr="00900143">
        <w:rPr>
          <w:sz w:val="28"/>
          <w:szCs w:val="28"/>
          <w:lang w:val="uk-UA"/>
        </w:rPr>
        <w:t>даю згоду відповідно до Закону України «Про захист персональних даних» на обробку моїх особистих персональних</w:t>
      </w:r>
      <w:r>
        <w:rPr>
          <w:sz w:val="28"/>
          <w:szCs w:val="28"/>
          <w:lang w:val="uk-UA"/>
        </w:rPr>
        <w:t xml:space="preserve"> даних</w:t>
      </w:r>
      <w:r w:rsidRPr="00900143">
        <w:rPr>
          <w:sz w:val="28"/>
          <w:szCs w:val="28"/>
          <w:lang w:val="uk-UA"/>
        </w:rPr>
        <w:t xml:space="preserve"> у картотеках</w:t>
      </w:r>
      <w:r>
        <w:rPr>
          <w:sz w:val="28"/>
          <w:szCs w:val="28"/>
          <w:lang w:val="uk-UA"/>
        </w:rPr>
        <w:t xml:space="preserve"> та/або</w:t>
      </w:r>
      <w:r w:rsidRPr="00900143">
        <w:rPr>
          <w:sz w:val="28"/>
          <w:szCs w:val="28"/>
          <w:lang w:val="uk-UA"/>
        </w:rPr>
        <w:t xml:space="preserve"> за   допомогою інформаційно-телекомунікаційн</w:t>
      </w:r>
      <w:r>
        <w:rPr>
          <w:sz w:val="28"/>
          <w:szCs w:val="28"/>
          <w:lang w:val="uk-UA"/>
        </w:rPr>
        <w:t>их</w:t>
      </w:r>
      <w:r w:rsidRPr="00900143">
        <w:rPr>
          <w:sz w:val="28"/>
          <w:szCs w:val="28"/>
          <w:lang w:val="uk-UA"/>
        </w:rPr>
        <w:t xml:space="preserve"> систем з метою підготовки відповідно до вимог законодавства статистичної, адміністративної та іншої інформації з питань </w:t>
      </w:r>
      <w:r>
        <w:rPr>
          <w:sz w:val="28"/>
          <w:szCs w:val="28"/>
          <w:lang w:val="uk-UA"/>
        </w:rPr>
        <w:t>діяльності ліцензіата</w:t>
      </w:r>
      <w:r w:rsidRPr="00900143">
        <w:rPr>
          <w:sz w:val="28"/>
          <w:szCs w:val="28"/>
          <w:lang w:val="uk-UA"/>
        </w:rPr>
        <w:t xml:space="preserve">. </w:t>
      </w:r>
    </w:p>
    <w:p w:rsidR="00691F87" w:rsidRPr="006D196A" w:rsidRDefault="00691F87" w:rsidP="00560C1C">
      <w:pPr>
        <w:rPr>
          <w:sz w:val="28"/>
          <w:szCs w:val="28"/>
          <w:lang w:val="uk-UA"/>
        </w:rPr>
      </w:pPr>
    </w:p>
    <w:p w:rsidR="00691F87" w:rsidRPr="006D196A" w:rsidRDefault="00691F87" w:rsidP="00560C1C">
      <w:pPr>
        <w:rPr>
          <w:lang w:val="uk-UA"/>
        </w:rPr>
      </w:pPr>
      <w:r w:rsidRPr="006D196A">
        <w:rPr>
          <w:lang w:val="uk-UA"/>
        </w:rPr>
        <w:t>_</w:t>
      </w:r>
      <w:r w:rsidRPr="00D55A1D">
        <w:rPr>
          <w:u w:val="single"/>
          <w:lang w:val="uk-UA"/>
        </w:rPr>
        <w:t>______________________</w:t>
      </w:r>
      <w:r w:rsidRPr="006D196A">
        <w:rPr>
          <w:lang w:val="uk-UA"/>
        </w:rPr>
        <w:t>____</w:t>
      </w:r>
      <w:r>
        <w:rPr>
          <w:lang w:val="uk-UA"/>
        </w:rPr>
        <w:t xml:space="preserve">         </w:t>
      </w:r>
      <w:r w:rsidRPr="00D55A1D">
        <w:rPr>
          <w:u w:val="single"/>
          <w:lang w:val="uk-UA"/>
        </w:rPr>
        <w:t>“____”________________ 2026_ року</w:t>
      </w:r>
      <w:r w:rsidRPr="006D196A">
        <w:rPr>
          <w:lang w:val="uk-UA"/>
        </w:rPr>
        <w:t xml:space="preserve">              </w:t>
      </w:r>
    </w:p>
    <w:p w:rsidR="00691F87" w:rsidRPr="006D196A" w:rsidRDefault="00691F87" w:rsidP="00560C1C">
      <w:pPr>
        <w:rPr>
          <w:lang w:val="uk-UA"/>
        </w:rPr>
      </w:pPr>
      <w:r w:rsidRPr="006D196A">
        <w:rPr>
          <w:sz w:val="20"/>
          <w:szCs w:val="20"/>
          <w:lang w:val="uk-UA"/>
        </w:rPr>
        <w:t xml:space="preserve">                    (підпис)                                                                                                   (дата)                                                                                                                                                                                 </w:t>
      </w:r>
    </w:p>
    <w:p w:rsidR="00691F87" w:rsidRPr="006D196A" w:rsidRDefault="00691F87" w:rsidP="00560C1C">
      <w:pPr>
        <w:rPr>
          <w:lang w:val="uk-UA"/>
        </w:rPr>
      </w:pPr>
      <w:r w:rsidRPr="006D196A">
        <w:rPr>
          <w:lang w:val="uk-UA"/>
        </w:rPr>
        <w:tab/>
      </w:r>
      <w:r w:rsidRPr="006D196A">
        <w:rPr>
          <w:lang w:val="uk-UA"/>
        </w:rPr>
        <w:tab/>
      </w:r>
    </w:p>
    <w:p w:rsidR="00691F87" w:rsidRDefault="00691F87" w:rsidP="00E8652C">
      <w:pPr>
        <w:widowControl w:val="0"/>
        <w:overflowPunct w:val="0"/>
        <w:autoSpaceDE w:val="0"/>
        <w:autoSpaceDN w:val="0"/>
        <w:adjustRightInd w:val="0"/>
        <w:spacing w:line="372" w:lineRule="auto"/>
        <w:jc w:val="center"/>
        <w:rPr>
          <w:lang w:val="uk-UA"/>
        </w:rPr>
      </w:pPr>
      <w:r>
        <w:rPr>
          <w:lang w:val="uk-UA"/>
        </w:rPr>
        <w:br w:type="page"/>
      </w:r>
    </w:p>
    <w:p w:rsidR="00691F87" w:rsidRDefault="00691F87" w:rsidP="00E8652C">
      <w:pPr>
        <w:widowControl w:val="0"/>
        <w:overflowPunct w:val="0"/>
        <w:autoSpaceDE w:val="0"/>
        <w:autoSpaceDN w:val="0"/>
        <w:adjustRightInd w:val="0"/>
        <w:spacing w:line="372" w:lineRule="auto"/>
        <w:jc w:val="center"/>
        <w:rPr>
          <w:lang w:val="uk-UA"/>
        </w:rPr>
      </w:pPr>
    </w:p>
    <w:p w:rsidR="00691F87" w:rsidRDefault="00691F87" w:rsidP="00E8652C">
      <w:pPr>
        <w:widowControl w:val="0"/>
        <w:overflowPunct w:val="0"/>
        <w:autoSpaceDE w:val="0"/>
        <w:autoSpaceDN w:val="0"/>
        <w:adjustRightInd w:val="0"/>
        <w:spacing w:line="372" w:lineRule="auto"/>
        <w:jc w:val="center"/>
        <w:rPr>
          <w:lang w:val="uk-UA"/>
        </w:rPr>
      </w:pPr>
    </w:p>
    <w:p w:rsidR="00691F87" w:rsidRDefault="00691F87" w:rsidP="00E8652C">
      <w:pPr>
        <w:widowControl w:val="0"/>
        <w:overflowPunct w:val="0"/>
        <w:autoSpaceDE w:val="0"/>
        <w:autoSpaceDN w:val="0"/>
        <w:adjustRightInd w:val="0"/>
        <w:spacing w:line="372" w:lineRule="auto"/>
        <w:jc w:val="center"/>
        <w:rPr>
          <w:lang w:val="uk-UA"/>
        </w:rPr>
      </w:pPr>
    </w:p>
    <w:p w:rsidR="00691F87" w:rsidRDefault="00691F87" w:rsidP="00E8652C">
      <w:pPr>
        <w:widowControl w:val="0"/>
        <w:overflowPunct w:val="0"/>
        <w:autoSpaceDE w:val="0"/>
        <w:autoSpaceDN w:val="0"/>
        <w:adjustRightInd w:val="0"/>
        <w:spacing w:line="372" w:lineRule="auto"/>
        <w:jc w:val="center"/>
        <w:rPr>
          <w:lang w:val="uk-UA"/>
        </w:rPr>
      </w:pPr>
    </w:p>
    <w:p w:rsidR="00691F87" w:rsidRDefault="00691F87" w:rsidP="00E8652C">
      <w:pPr>
        <w:widowControl w:val="0"/>
        <w:overflowPunct w:val="0"/>
        <w:autoSpaceDE w:val="0"/>
        <w:autoSpaceDN w:val="0"/>
        <w:adjustRightInd w:val="0"/>
        <w:spacing w:line="372" w:lineRule="auto"/>
        <w:jc w:val="center"/>
        <w:rPr>
          <w:lang w:val="uk-UA"/>
        </w:rPr>
      </w:pPr>
    </w:p>
    <w:p w:rsidR="00691F87" w:rsidRDefault="00691F87" w:rsidP="00E8652C">
      <w:pPr>
        <w:widowControl w:val="0"/>
        <w:overflowPunct w:val="0"/>
        <w:autoSpaceDE w:val="0"/>
        <w:autoSpaceDN w:val="0"/>
        <w:adjustRightInd w:val="0"/>
        <w:spacing w:line="372" w:lineRule="auto"/>
        <w:jc w:val="center"/>
        <w:rPr>
          <w:lang w:val="uk-UA"/>
        </w:rPr>
      </w:pPr>
    </w:p>
    <w:p w:rsidR="00691F87" w:rsidRDefault="00691F87" w:rsidP="00E8652C">
      <w:pPr>
        <w:widowControl w:val="0"/>
        <w:overflowPunct w:val="0"/>
        <w:autoSpaceDE w:val="0"/>
        <w:autoSpaceDN w:val="0"/>
        <w:adjustRightInd w:val="0"/>
        <w:spacing w:line="372" w:lineRule="auto"/>
        <w:jc w:val="center"/>
        <w:rPr>
          <w:lang w:val="uk-UA"/>
        </w:rPr>
      </w:pPr>
    </w:p>
    <w:p w:rsidR="00691F87" w:rsidRDefault="00691F87" w:rsidP="00E8652C">
      <w:pPr>
        <w:widowControl w:val="0"/>
        <w:overflowPunct w:val="0"/>
        <w:autoSpaceDE w:val="0"/>
        <w:autoSpaceDN w:val="0"/>
        <w:adjustRightInd w:val="0"/>
        <w:spacing w:line="372" w:lineRule="auto"/>
        <w:jc w:val="center"/>
        <w:rPr>
          <w:lang w:val="uk-UA"/>
        </w:rPr>
      </w:pPr>
    </w:p>
    <w:p w:rsidR="00691F87" w:rsidRPr="00622CB8" w:rsidRDefault="00691F87" w:rsidP="00E8652C">
      <w:pPr>
        <w:widowControl w:val="0"/>
        <w:overflowPunct w:val="0"/>
        <w:autoSpaceDE w:val="0"/>
        <w:autoSpaceDN w:val="0"/>
        <w:adjustRightInd w:val="0"/>
        <w:spacing w:line="372" w:lineRule="auto"/>
        <w:jc w:val="center"/>
        <w:rPr>
          <w:b/>
          <w:bCs/>
          <w:sz w:val="48"/>
          <w:szCs w:val="48"/>
        </w:rPr>
      </w:pPr>
      <w:r w:rsidRPr="00622CB8">
        <w:rPr>
          <w:b/>
          <w:bCs/>
          <w:sz w:val="48"/>
          <w:szCs w:val="48"/>
        </w:rPr>
        <w:t xml:space="preserve">ПОЯСНЮВАЛЬНА ЗАПИСКА ДО ІНВЕСТИЦІЙНОЇ ПРОГРАМИ </w:t>
      </w:r>
    </w:p>
    <w:p w:rsidR="00691F87" w:rsidRPr="00622CB8" w:rsidRDefault="00691F87" w:rsidP="00E8652C">
      <w:pPr>
        <w:widowControl w:val="0"/>
        <w:overflowPunct w:val="0"/>
        <w:autoSpaceDE w:val="0"/>
        <w:autoSpaceDN w:val="0"/>
        <w:adjustRightInd w:val="0"/>
        <w:spacing w:line="372" w:lineRule="auto"/>
        <w:jc w:val="center"/>
        <w:rPr>
          <w:b/>
          <w:bCs/>
          <w:sz w:val="48"/>
          <w:szCs w:val="48"/>
        </w:rPr>
      </w:pPr>
      <w:r>
        <w:rPr>
          <w:b/>
          <w:bCs/>
          <w:sz w:val="48"/>
          <w:szCs w:val="48"/>
        </w:rPr>
        <w:t>комунального підприємства Звягельської міської ради</w:t>
      </w:r>
      <w:r w:rsidRPr="00622CB8">
        <w:rPr>
          <w:b/>
          <w:bCs/>
          <w:sz w:val="48"/>
          <w:szCs w:val="48"/>
        </w:rPr>
        <w:t xml:space="preserve"> «</w:t>
      </w:r>
      <w:r>
        <w:rPr>
          <w:b/>
          <w:bCs/>
          <w:sz w:val="48"/>
          <w:szCs w:val="48"/>
        </w:rPr>
        <w:t>Звягельтепло</w:t>
      </w:r>
      <w:r w:rsidRPr="00622CB8">
        <w:rPr>
          <w:b/>
          <w:bCs/>
          <w:sz w:val="48"/>
          <w:szCs w:val="48"/>
        </w:rPr>
        <w:t xml:space="preserve">» </w:t>
      </w:r>
    </w:p>
    <w:p w:rsidR="00691F87" w:rsidRPr="003E28E6" w:rsidRDefault="00691F87" w:rsidP="00E8652C">
      <w:pPr>
        <w:widowControl w:val="0"/>
        <w:overflowPunct w:val="0"/>
        <w:autoSpaceDE w:val="0"/>
        <w:autoSpaceDN w:val="0"/>
        <w:adjustRightInd w:val="0"/>
        <w:spacing w:line="372" w:lineRule="auto"/>
        <w:ind w:left="-900" w:right="-434"/>
        <w:jc w:val="center"/>
        <w:rPr>
          <w:sz w:val="40"/>
          <w:szCs w:val="40"/>
          <w:lang w:val="uk-UA"/>
        </w:rPr>
      </w:pPr>
      <w:r w:rsidRPr="003E28E6">
        <w:rPr>
          <w:b/>
          <w:bCs/>
          <w:sz w:val="40"/>
          <w:szCs w:val="40"/>
          <w:lang w:val="uk-UA"/>
        </w:rPr>
        <w:t>н</w:t>
      </w:r>
      <w:r w:rsidRPr="003E28E6">
        <w:rPr>
          <w:b/>
          <w:bCs/>
          <w:sz w:val="40"/>
          <w:szCs w:val="40"/>
        </w:rPr>
        <w:t>а</w:t>
      </w:r>
      <w:r w:rsidRPr="003E28E6">
        <w:rPr>
          <w:b/>
          <w:bCs/>
          <w:sz w:val="40"/>
          <w:szCs w:val="40"/>
          <w:lang w:val="uk-UA"/>
        </w:rPr>
        <w:t xml:space="preserve"> плановий період 12 місяців  </w:t>
      </w:r>
      <w:r w:rsidRPr="003E28E6">
        <w:rPr>
          <w:b/>
          <w:bCs/>
          <w:sz w:val="40"/>
          <w:szCs w:val="40"/>
        </w:rPr>
        <w:t xml:space="preserve"> 202</w:t>
      </w:r>
      <w:r>
        <w:rPr>
          <w:b/>
          <w:bCs/>
          <w:sz w:val="40"/>
          <w:szCs w:val="40"/>
        </w:rPr>
        <w:t>6</w:t>
      </w:r>
      <w:r w:rsidRPr="003E28E6">
        <w:rPr>
          <w:b/>
          <w:bCs/>
          <w:sz w:val="40"/>
          <w:szCs w:val="40"/>
          <w:lang w:val="uk-UA"/>
        </w:rPr>
        <w:t>-202</w:t>
      </w:r>
      <w:r>
        <w:rPr>
          <w:b/>
          <w:bCs/>
          <w:sz w:val="40"/>
          <w:szCs w:val="40"/>
          <w:lang w:val="uk-UA"/>
        </w:rPr>
        <w:t>7</w:t>
      </w:r>
      <w:r w:rsidRPr="003E28E6">
        <w:rPr>
          <w:b/>
          <w:bCs/>
          <w:sz w:val="40"/>
          <w:szCs w:val="40"/>
        </w:rPr>
        <w:t>р</w:t>
      </w:r>
      <w:r w:rsidRPr="003E28E6">
        <w:rPr>
          <w:b/>
          <w:bCs/>
          <w:sz w:val="40"/>
          <w:szCs w:val="40"/>
          <w:lang w:val="uk-UA"/>
        </w:rPr>
        <w:t>о</w:t>
      </w:r>
      <w:r w:rsidRPr="003E28E6">
        <w:rPr>
          <w:b/>
          <w:bCs/>
          <w:sz w:val="40"/>
          <w:szCs w:val="40"/>
        </w:rPr>
        <w:t>к</w:t>
      </w:r>
      <w:r w:rsidRPr="003E28E6">
        <w:rPr>
          <w:b/>
          <w:bCs/>
          <w:sz w:val="40"/>
          <w:szCs w:val="40"/>
          <w:lang w:val="uk-UA"/>
        </w:rPr>
        <w:t xml:space="preserve">ів              ( з </w:t>
      </w:r>
      <w:r>
        <w:rPr>
          <w:b/>
          <w:bCs/>
          <w:sz w:val="40"/>
          <w:szCs w:val="40"/>
          <w:lang w:val="uk-UA"/>
        </w:rPr>
        <w:t>01</w:t>
      </w:r>
      <w:r w:rsidRPr="003E28E6">
        <w:rPr>
          <w:b/>
          <w:bCs/>
          <w:sz w:val="40"/>
          <w:szCs w:val="40"/>
          <w:lang w:val="uk-UA"/>
        </w:rPr>
        <w:t xml:space="preserve"> жовтня 202</w:t>
      </w:r>
      <w:r>
        <w:rPr>
          <w:b/>
          <w:bCs/>
          <w:sz w:val="40"/>
          <w:szCs w:val="40"/>
          <w:lang w:val="uk-UA"/>
        </w:rPr>
        <w:t>6</w:t>
      </w:r>
      <w:r w:rsidRPr="003E28E6">
        <w:rPr>
          <w:b/>
          <w:bCs/>
          <w:sz w:val="40"/>
          <w:szCs w:val="40"/>
          <w:lang w:val="uk-UA"/>
        </w:rPr>
        <w:t xml:space="preserve"> року по </w:t>
      </w:r>
      <w:r>
        <w:rPr>
          <w:b/>
          <w:bCs/>
          <w:sz w:val="40"/>
          <w:szCs w:val="40"/>
          <w:lang w:val="uk-UA"/>
        </w:rPr>
        <w:t>30</w:t>
      </w:r>
      <w:r w:rsidRPr="003E28E6">
        <w:rPr>
          <w:b/>
          <w:bCs/>
          <w:sz w:val="40"/>
          <w:szCs w:val="40"/>
          <w:lang w:val="uk-UA"/>
        </w:rPr>
        <w:t xml:space="preserve"> </w:t>
      </w:r>
      <w:r>
        <w:rPr>
          <w:b/>
          <w:bCs/>
          <w:sz w:val="40"/>
          <w:szCs w:val="40"/>
          <w:lang w:val="uk-UA"/>
        </w:rPr>
        <w:t>верес</w:t>
      </w:r>
      <w:r w:rsidRPr="003E28E6">
        <w:rPr>
          <w:b/>
          <w:bCs/>
          <w:sz w:val="40"/>
          <w:szCs w:val="40"/>
          <w:lang w:val="uk-UA"/>
        </w:rPr>
        <w:t>ня 202</w:t>
      </w:r>
      <w:r>
        <w:rPr>
          <w:b/>
          <w:bCs/>
          <w:sz w:val="40"/>
          <w:szCs w:val="40"/>
          <w:lang w:val="uk-UA"/>
        </w:rPr>
        <w:t>7</w:t>
      </w:r>
      <w:r w:rsidRPr="003E28E6">
        <w:rPr>
          <w:b/>
          <w:bCs/>
          <w:sz w:val="40"/>
          <w:szCs w:val="40"/>
          <w:lang w:val="uk-UA"/>
        </w:rPr>
        <w:t>року)</w:t>
      </w:r>
    </w:p>
    <w:p w:rsidR="00691F87" w:rsidRPr="003E28E6" w:rsidRDefault="00691F87" w:rsidP="00E8652C">
      <w:pPr>
        <w:widowControl w:val="0"/>
        <w:autoSpaceDE w:val="0"/>
        <w:autoSpaceDN w:val="0"/>
        <w:adjustRightInd w:val="0"/>
        <w:spacing w:line="200" w:lineRule="exact"/>
        <w:rPr>
          <w:lang w:val="uk-UA"/>
        </w:rPr>
      </w:pPr>
    </w:p>
    <w:p w:rsidR="00691F87" w:rsidRPr="003A5304" w:rsidRDefault="00691F87" w:rsidP="00E8652C">
      <w:pPr>
        <w:widowControl w:val="0"/>
        <w:autoSpaceDE w:val="0"/>
        <w:autoSpaceDN w:val="0"/>
        <w:adjustRightInd w:val="0"/>
        <w:spacing w:line="200" w:lineRule="exact"/>
      </w:pPr>
    </w:p>
    <w:p w:rsidR="00691F87" w:rsidRPr="003A5304" w:rsidRDefault="00691F87" w:rsidP="00E8652C">
      <w:pPr>
        <w:widowControl w:val="0"/>
        <w:autoSpaceDE w:val="0"/>
        <w:autoSpaceDN w:val="0"/>
        <w:adjustRightInd w:val="0"/>
        <w:spacing w:line="200" w:lineRule="exact"/>
      </w:pPr>
    </w:p>
    <w:p w:rsidR="00691F87" w:rsidRPr="003A5304" w:rsidRDefault="00691F87" w:rsidP="00E8652C">
      <w:pPr>
        <w:widowControl w:val="0"/>
        <w:autoSpaceDE w:val="0"/>
        <w:autoSpaceDN w:val="0"/>
        <w:adjustRightInd w:val="0"/>
        <w:spacing w:line="200" w:lineRule="exact"/>
      </w:pPr>
    </w:p>
    <w:p w:rsidR="00691F87" w:rsidRPr="003A5304" w:rsidRDefault="00691F87" w:rsidP="00E8652C">
      <w:pPr>
        <w:widowControl w:val="0"/>
        <w:autoSpaceDE w:val="0"/>
        <w:autoSpaceDN w:val="0"/>
        <w:adjustRightInd w:val="0"/>
        <w:spacing w:line="200" w:lineRule="exact"/>
      </w:pPr>
    </w:p>
    <w:p w:rsidR="00691F87" w:rsidRPr="003A5304" w:rsidRDefault="00691F87" w:rsidP="00E8652C">
      <w:pPr>
        <w:widowControl w:val="0"/>
        <w:autoSpaceDE w:val="0"/>
        <w:autoSpaceDN w:val="0"/>
        <w:adjustRightInd w:val="0"/>
        <w:spacing w:line="200" w:lineRule="exact"/>
      </w:pPr>
    </w:p>
    <w:p w:rsidR="00691F87" w:rsidRPr="003A5304" w:rsidRDefault="00691F87" w:rsidP="00E8652C">
      <w:pPr>
        <w:widowControl w:val="0"/>
        <w:autoSpaceDE w:val="0"/>
        <w:autoSpaceDN w:val="0"/>
        <w:adjustRightInd w:val="0"/>
        <w:spacing w:line="200" w:lineRule="exact"/>
      </w:pPr>
    </w:p>
    <w:p w:rsidR="00691F87" w:rsidRPr="003A5304" w:rsidRDefault="00691F87" w:rsidP="00E8652C">
      <w:pPr>
        <w:widowControl w:val="0"/>
        <w:autoSpaceDE w:val="0"/>
        <w:autoSpaceDN w:val="0"/>
        <w:adjustRightInd w:val="0"/>
        <w:spacing w:line="200" w:lineRule="exact"/>
      </w:pPr>
    </w:p>
    <w:p w:rsidR="00691F87" w:rsidRPr="003A5304" w:rsidRDefault="00691F87" w:rsidP="00E8652C">
      <w:pPr>
        <w:widowControl w:val="0"/>
        <w:autoSpaceDE w:val="0"/>
        <w:autoSpaceDN w:val="0"/>
        <w:adjustRightInd w:val="0"/>
        <w:spacing w:line="200" w:lineRule="exact"/>
      </w:pPr>
    </w:p>
    <w:p w:rsidR="00691F87" w:rsidRPr="003A5304" w:rsidRDefault="00691F87" w:rsidP="00E8652C">
      <w:pPr>
        <w:widowControl w:val="0"/>
        <w:autoSpaceDE w:val="0"/>
        <w:autoSpaceDN w:val="0"/>
        <w:adjustRightInd w:val="0"/>
        <w:spacing w:line="200" w:lineRule="exact"/>
      </w:pPr>
    </w:p>
    <w:p w:rsidR="00691F87" w:rsidRPr="003A5304" w:rsidRDefault="00691F87" w:rsidP="00E8652C">
      <w:pPr>
        <w:widowControl w:val="0"/>
        <w:autoSpaceDE w:val="0"/>
        <w:autoSpaceDN w:val="0"/>
        <w:adjustRightInd w:val="0"/>
        <w:spacing w:line="200" w:lineRule="exact"/>
      </w:pPr>
    </w:p>
    <w:p w:rsidR="00691F87" w:rsidRPr="003A5304" w:rsidRDefault="00691F87" w:rsidP="00E8652C">
      <w:pPr>
        <w:widowControl w:val="0"/>
        <w:autoSpaceDE w:val="0"/>
        <w:autoSpaceDN w:val="0"/>
        <w:adjustRightInd w:val="0"/>
        <w:spacing w:line="200" w:lineRule="exact"/>
      </w:pPr>
    </w:p>
    <w:p w:rsidR="00691F87" w:rsidRPr="003A5304" w:rsidRDefault="00691F87" w:rsidP="00E8652C">
      <w:pPr>
        <w:widowControl w:val="0"/>
        <w:autoSpaceDE w:val="0"/>
        <w:autoSpaceDN w:val="0"/>
        <w:adjustRightInd w:val="0"/>
        <w:spacing w:line="200" w:lineRule="exact"/>
      </w:pPr>
    </w:p>
    <w:p w:rsidR="00691F87" w:rsidRPr="003A5304" w:rsidRDefault="00691F87" w:rsidP="00E8652C">
      <w:pPr>
        <w:widowControl w:val="0"/>
        <w:autoSpaceDE w:val="0"/>
        <w:autoSpaceDN w:val="0"/>
        <w:adjustRightInd w:val="0"/>
        <w:spacing w:line="200" w:lineRule="exact"/>
      </w:pPr>
    </w:p>
    <w:p w:rsidR="00691F87" w:rsidRPr="003A5304" w:rsidRDefault="00691F87" w:rsidP="00E8652C">
      <w:pPr>
        <w:widowControl w:val="0"/>
        <w:autoSpaceDE w:val="0"/>
        <w:autoSpaceDN w:val="0"/>
        <w:adjustRightInd w:val="0"/>
        <w:spacing w:line="200" w:lineRule="exact"/>
      </w:pPr>
    </w:p>
    <w:p w:rsidR="00691F87" w:rsidRPr="003A5304" w:rsidRDefault="00691F87" w:rsidP="00E8652C">
      <w:pPr>
        <w:widowControl w:val="0"/>
        <w:autoSpaceDE w:val="0"/>
        <w:autoSpaceDN w:val="0"/>
        <w:adjustRightInd w:val="0"/>
        <w:spacing w:line="200" w:lineRule="exact"/>
      </w:pPr>
    </w:p>
    <w:p w:rsidR="00691F87" w:rsidRPr="003A5304" w:rsidRDefault="00691F87" w:rsidP="00E8652C">
      <w:pPr>
        <w:widowControl w:val="0"/>
        <w:autoSpaceDE w:val="0"/>
        <w:autoSpaceDN w:val="0"/>
        <w:adjustRightInd w:val="0"/>
        <w:spacing w:line="200" w:lineRule="exact"/>
      </w:pPr>
    </w:p>
    <w:p w:rsidR="00691F87" w:rsidRPr="003A5304" w:rsidRDefault="00691F87" w:rsidP="00E8652C">
      <w:pPr>
        <w:widowControl w:val="0"/>
        <w:autoSpaceDE w:val="0"/>
        <w:autoSpaceDN w:val="0"/>
        <w:adjustRightInd w:val="0"/>
        <w:sectPr w:rsidR="00691F87" w:rsidRPr="003A5304" w:rsidSect="00E8652C">
          <w:pgSz w:w="11906" w:h="16838"/>
          <w:pgMar w:top="1106" w:right="1680" w:bottom="1440" w:left="2020" w:header="720" w:footer="720" w:gutter="0"/>
          <w:cols w:space="720" w:equalWidth="0">
            <w:col w:w="8200"/>
          </w:cols>
          <w:noEndnote/>
        </w:sectPr>
      </w:pPr>
    </w:p>
    <w:p w:rsidR="00691F87" w:rsidRDefault="00691F87" w:rsidP="00E8652C">
      <w:pPr>
        <w:widowControl w:val="0"/>
        <w:autoSpaceDE w:val="0"/>
        <w:autoSpaceDN w:val="0"/>
        <w:adjustRightInd w:val="0"/>
        <w:ind w:left="3820"/>
        <w:rPr>
          <w:b/>
          <w:bCs/>
          <w:sz w:val="28"/>
          <w:szCs w:val="28"/>
        </w:rPr>
      </w:pPr>
      <w:bookmarkStart w:id="1" w:name="page41"/>
      <w:bookmarkEnd w:id="1"/>
    </w:p>
    <w:p w:rsidR="00691F87" w:rsidRPr="00DA467F" w:rsidRDefault="00691F87" w:rsidP="00E8652C">
      <w:pPr>
        <w:widowControl w:val="0"/>
        <w:autoSpaceDE w:val="0"/>
        <w:autoSpaceDN w:val="0"/>
        <w:adjustRightInd w:val="0"/>
        <w:ind w:left="3820" w:hanging="1410"/>
        <w:outlineLvl w:val="0"/>
        <w:rPr>
          <w:sz w:val="28"/>
          <w:szCs w:val="28"/>
          <w:lang w:val="uk-UA"/>
        </w:rPr>
      </w:pPr>
      <w:r w:rsidRPr="002D35E4">
        <w:rPr>
          <w:b/>
          <w:bCs/>
          <w:sz w:val="28"/>
          <w:szCs w:val="28"/>
        </w:rPr>
        <w:t xml:space="preserve">Розділ 1. </w:t>
      </w:r>
      <w:r>
        <w:rPr>
          <w:b/>
          <w:bCs/>
          <w:sz w:val="28"/>
          <w:szCs w:val="28"/>
        </w:rPr>
        <w:t>Загальні положення</w:t>
      </w:r>
      <w:r>
        <w:rPr>
          <w:b/>
          <w:bCs/>
          <w:sz w:val="28"/>
          <w:szCs w:val="28"/>
          <w:lang w:val="uk-UA"/>
        </w:rPr>
        <w:t>.</w:t>
      </w:r>
    </w:p>
    <w:p w:rsidR="00691F87" w:rsidRPr="002D35E4" w:rsidRDefault="00691F87" w:rsidP="00E8652C">
      <w:pPr>
        <w:widowControl w:val="0"/>
        <w:autoSpaceDE w:val="0"/>
        <w:autoSpaceDN w:val="0"/>
        <w:adjustRightInd w:val="0"/>
        <w:spacing w:line="370" w:lineRule="exact"/>
        <w:jc w:val="both"/>
        <w:rPr>
          <w:sz w:val="28"/>
          <w:szCs w:val="28"/>
        </w:rPr>
      </w:pPr>
    </w:p>
    <w:p w:rsidR="00691F87" w:rsidRDefault="00691F87" w:rsidP="00E8652C">
      <w:pPr>
        <w:widowControl w:val="0"/>
        <w:autoSpaceDE w:val="0"/>
        <w:autoSpaceDN w:val="0"/>
        <w:adjustRightInd w:val="0"/>
        <w:ind w:left="1860"/>
        <w:outlineLvl w:val="0"/>
        <w:rPr>
          <w:b/>
          <w:bCs/>
          <w:lang w:val="uk-UA"/>
        </w:rPr>
      </w:pPr>
    </w:p>
    <w:p w:rsidR="00691F87" w:rsidRPr="00DA467F" w:rsidRDefault="00691F87" w:rsidP="00E8652C">
      <w:pPr>
        <w:widowControl w:val="0"/>
        <w:autoSpaceDE w:val="0"/>
        <w:autoSpaceDN w:val="0"/>
        <w:adjustRightInd w:val="0"/>
        <w:ind w:left="1860"/>
        <w:outlineLvl w:val="0"/>
        <w:rPr>
          <w:lang w:val="uk-UA"/>
        </w:rPr>
      </w:pPr>
      <w:r w:rsidRPr="003F1B6E">
        <w:rPr>
          <w:b/>
          <w:bCs/>
          <w:lang w:val="uk-UA"/>
        </w:rPr>
        <w:t>1.1. Мета розробки інвестиційної програми</w:t>
      </w:r>
      <w:r>
        <w:rPr>
          <w:b/>
          <w:bCs/>
          <w:lang w:val="uk-UA"/>
        </w:rPr>
        <w:t>.</w:t>
      </w:r>
    </w:p>
    <w:p w:rsidR="00691F87" w:rsidRPr="003F1B6E" w:rsidRDefault="00691F87" w:rsidP="00E8652C">
      <w:pPr>
        <w:widowControl w:val="0"/>
        <w:autoSpaceDE w:val="0"/>
        <w:autoSpaceDN w:val="0"/>
        <w:adjustRightInd w:val="0"/>
        <w:spacing w:line="322" w:lineRule="exact"/>
        <w:rPr>
          <w:lang w:val="uk-UA"/>
        </w:rPr>
      </w:pPr>
    </w:p>
    <w:p w:rsidR="00691F87" w:rsidRPr="003F1B6E" w:rsidRDefault="00691F87" w:rsidP="00E8652C">
      <w:pPr>
        <w:widowControl w:val="0"/>
        <w:overflowPunct w:val="0"/>
        <w:autoSpaceDE w:val="0"/>
        <w:autoSpaceDN w:val="0"/>
        <w:adjustRightInd w:val="0"/>
        <w:spacing w:line="239" w:lineRule="auto"/>
        <w:ind w:firstLine="426"/>
        <w:jc w:val="both"/>
        <w:rPr>
          <w:color w:val="000000"/>
          <w:w w:val="107"/>
          <w:sz w:val="28"/>
          <w:szCs w:val="28"/>
          <w:lang w:val="uk-UA"/>
        </w:rPr>
      </w:pPr>
      <w:r w:rsidRPr="003F1B6E">
        <w:rPr>
          <w:color w:val="000000"/>
          <w:w w:val="107"/>
          <w:sz w:val="28"/>
          <w:szCs w:val="28"/>
          <w:lang w:val="uk-UA"/>
        </w:rPr>
        <w:t>Комунальним підприємством Звягельської  міської ради  «Звягельтепло» розроблена інвестиційна программа для  визначення обґрунтованості запланованих капіталовкладень у структурі інвестиційної складової тарифу на виробництво теплової енергії, її транспортування та постачання з метою економії паливно-енергетичних ресурсів  за рахунок модернізації діючих джерел теплової енергії</w:t>
      </w:r>
      <w:r>
        <w:rPr>
          <w:color w:val="000000"/>
          <w:w w:val="107"/>
          <w:sz w:val="28"/>
          <w:szCs w:val="28"/>
          <w:lang w:val="uk-UA"/>
        </w:rPr>
        <w:t>.</w:t>
      </w:r>
      <w:r w:rsidRPr="003F1B6E">
        <w:rPr>
          <w:color w:val="000000"/>
          <w:w w:val="107"/>
          <w:sz w:val="28"/>
          <w:szCs w:val="28"/>
          <w:lang w:val="uk-UA"/>
        </w:rPr>
        <w:t xml:space="preserve"> </w:t>
      </w:r>
    </w:p>
    <w:p w:rsidR="00691F87" w:rsidRPr="002D35E4" w:rsidRDefault="00691F87" w:rsidP="00E8652C">
      <w:pPr>
        <w:widowControl w:val="0"/>
        <w:overflowPunct w:val="0"/>
        <w:autoSpaceDE w:val="0"/>
        <w:autoSpaceDN w:val="0"/>
        <w:adjustRightInd w:val="0"/>
        <w:spacing w:line="239" w:lineRule="auto"/>
        <w:ind w:firstLine="426"/>
        <w:jc w:val="both"/>
        <w:rPr>
          <w:sz w:val="28"/>
          <w:szCs w:val="28"/>
        </w:rPr>
      </w:pPr>
      <w:r w:rsidRPr="00E03E12">
        <w:rPr>
          <w:sz w:val="28"/>
          <w:szCs w:val="28"/>
        </w:rPr>
        <w:t xml:space="preserve">Основним напрямком </w:t>
      </w:r>
      <w:r>
        <w:rPr>
          <w:sz w:val="28"/>
          <w:szCs w:val="28"/>
        </w:rPr>
        <w:t>інвестиційної програми</w:t>
      </w:r>
      <w:r w:rsidRPr="00E03E12">
        <w:rPr>
          <w:sz w:val="28"/>
          <w:szCs w:val="28"/>
        </w:rPr>
        <w:t xml:space="preserve"> є заміна обладнання котелень та теплових мереж. Це дозволить зменшити втрати при виробництві, транспортуванні та постачанні теплової енергії, а також зменшити поточні експлуатаційні витрати. В результаті реалізації заходів інвестиційної програми буде досягнуто суттєве підвищення ефективності використання палива, яке в свою чергу, приведе до зменшення рівня викидів парни</w:t>
      </w:r>
      <w:r w:rsidRPr="002D35E4">
        <w:rPr>
          <w:sz w:val="28"/>
          <w:szCs w:val="28"/>
        </w:rPr>
        <w:t>кових газів.</w:t>
      </w:r>
    </w:p>
    <w:p w:rsidR="00691F87" w:rsidRPr="002D35E4" w:rsidRDefault="00691F87" w:rsidP="00E8652C">
      <w:pPr>
        <w:widowControl w:val="0"/>
        <w:autoSpaceDE w:val="0"/>
        <w:autoSpaceDN w:val="0"/>
        <w:adjustRightInd w:val="0"/>
        <w:spacing w:line="9" w:lineRule="exact"/>
        <w:rPr>
          <w:sz w:val="28"/>
          <w:szCs w:val="28"/>
        </w:rPr>
      </w:pPr>
    </w:p>
    <w:p w:rsidR="00691F87" w:rsidRPr="002D35E4" w:rsidRDefault="00691F87" w:rsidP="00E8652C">
      <w:pPr>
        <w:widowControl w:val="0"/>
        <w:overflowPunct w:val="0"/>
        <w:autoSpaceDE w:val="0"/>
        <w:autoSpaceDN w:val="0"/>
        <w:adjustRightInd w:val="0"/>
        <w:spacing w:line="274" w:lineRule="auto"/>
        <w:ind w:firstLine="426"/>
        <w:jc w:val="both"/>
        <w:rPr>
          <w:sz w:val="28"/>
          <w:szCs w:val="28"/>
        </w:rPr>
      </w:pPr>
      <w:r w:rsidRPr="002D35E4">
        <w:rPr>
          <w:sz w:val="28"/>
          <w:szCs w:val="28"/>
        </w:rPr>
        <w:t xml:space="preserve">Впровадження інвестиційної програми </w:t>
      </w:r>
      <w:r>
        <w:rPr>
          <w:sz w:val="28"/>
          <w:szCs w:val="28"/>
        </w:rPr>
        <w:t xml:space="preserve">забезпечить  надійне теплопостачання  та  покращить  </w:t>
      </w:r>
      <w:r w:rsidRPr="002D35E4">
        <w:rPr>
          <w:sz w:val="28"/>
          <w:szCs w:val="28"/>
        </w:rPr>
        <w:t xml:space="preserve"> екологічн</w:t>
      </w:r>
      <w:r>
        <w:rPr>
          <w:sz w:val="28"/>
          <w:szCs w:val="28"/>
        </w:rPr>
        <w:t>у</w:t>
      </w:r>
      <w:r w:rsidRPr="002D35E4">
        <w:rPr>
          <w:sz w:val="28"/>
          <w:szCs w:val="28"/>
        </w:rPr>
        <w:t xml:space="preserve"> </w:t>
      </w:r>
      <w:r>
        <w:rPr>
          <w:sz w:val="28"/>
          <w:szCs w:val="28"/>
        </w:rPr>
        <w:t xml:space="preserve">ситуацію в </w:t>
      </w:r>
      <w:r w:rsidRPr="002D35E4">
        <w:rPr>
          <w:sz w:val="28"/>
          <w:szCs w:val="28"/>
        </w:rPr>
        <w:t xml:space="preserve"> м. </w:t>
      </w:r>
      <w:r>
        <w:rPr>
          <w:sz w:val="28"/>
          <w:szCs w:val="28"/>
        </w:rPr>
        <w:t>Звягель.</w:t>
      </w:r>
    </w:p>
    <w:p w:rsidR="00691F87" w:rsidRPr="002D35E4" w:rsidRDefault="00691F87" w:rsidP="00E8652C">
      <w:pPr>
        <w:widowControl w:val="0"/>
        <w:autoSpaceDE w:val="0"/>
        <w:autoSpaceDN w:val="0"/>
        <w:adjustRightInd w:val="0"/>
        <w:spacing w:line="231" w:lineRule="exact"/>
        <w:rPr>
          <w:sz w:val="28"/>
          <w:szCs w:val="28"/>
        </w:rPr>
      </w:pPr>
    </w:p>
    <w:p w:rsidR="00691F87" w:rsidRPr="00DA467F" w:rsidRDefault="00691F87" w:rsidP="00CA38F0">
      <w:pPr>
        <w:widowControl w:val="0"/>
        <w:overflowPunct w:val="0"/>
        <w:autoSpaceDE w:val="0"/>
        <w:autoSpaceDN w:val="0"/>
        <w:adjustRightInd w:val="0"/>
        <w:spacing w:line="277" w:lineRule="auto"/>
        <w:ind w:left="3820" w:right="840" w:hanging="2287"/>
        <w:rPr>
          <w:lang w:val="uk-UA"/>
        </w:rPr>
      </w:pPr>
      <w:r w:rsidRPr="00CA38F0">
        <w:rPr>
          <w:b/>
          <w:bCs/>
          <w:lang w:val="uk-UA"/>
        </w:rPr>
        <w:t>1</w:t>
      </w:r>
      <w:r w:rsidRPr="00CA38F0">
        <w:rPr>
          <w:b/>
          <w:bCs/>
        </w:rPr>
        <w:t>.</w:t>
      </w:r>
      <w:r w:rsidRPr="00775FE0">
        <w:rPr>
          <w:b/>
          <w:bCs/>
        </w:rPr>
        <w:t>2. Загальна інформація про теплопостачальне підприємство</w:t>
      </w:r>
      <w:r>
        <w:rPr>
          <w:b/>
          <w:bCs/>
          <w:lang w:val="uk-UA"/>
        </w:rPr>
        <w:t>.</w:t>
      </w:r>
    </w:p>
    <w:p w:rsidR="00691F87" w:rsidRPr="002D35E4" w:rsidRDefault="00691F87" w:rsidP="00E8652C">
      <w:pPr>
        <w:widowControl w:val="0"/>
        <w:autoSpaceDE w:val="0"/>
        <w:autoSpaceDN w:val="0"/>
        <w:adjustRightInd w:val="0"/>
        <w:spacing w:line="220" w:lineRule="exact"/>
        <w:jc w:val="center"/>
        <w:rPr>
          <w:sz w:val="28"/>
          <w:szCs w:val="28"/>
        </w:rPr>
      </w:pPr>
    </w:p>
    <w:p w:rsidR="00691F87" w:rsidRPr="002D35E4" w:rsidRDefault="00691F87" w:rsidP="00E8652C">
      <w:pPr>
        <w:widowControl w:val="0"/>
        <w:overflowPunct w:val="0"/>
        <w:autoSpaceDE w:val="0"/>
        <w:autoSpaceDN w:val="0"/>
        <w:adjustRightInd w:val="0"/>
        <w:spacing w:line="239" w:lineRule="auto"/>
        <w:ind w:firstLine="426"/>
        <w:jc w:val="both"/>
        <w:rPr>
          <w:sz w:val="28"/>
          <w:szCs w:val="28"/>
        </w:rPr>
      </w:pPr>
      <w:r w:rsidRPr="002D35E4">
        <w:rPr>
          <w:sz w:val="28"/>
          <w:szCs w:val="28"/>
        </w:rPr>
        <w:t xml:space="preserve">Повна назва підприємства – </w:t>
      </w:r>
      <w:r>
        <w:rPr>
          <w:color w:val="000000"/>
          <w:w w:val="107"/>
          <w:sz w:val="28"/>
          <w:szCs w:val="28"/>
        </w:rPr>
        <w:t>к</w:t>
      </w:r>
      <w:r w:rsidRPr="00112784">
        <w:rPr>
          <w:color w:val="000000"/>
          <w:w w:val="107"/>
          <w:sz w:val="28"/>
          <w:szCs w:val="28"/>
        </w:rPr>
        <w:t>омунальн</w:t>
      </w:r>
      <w:r>
        <w:rPr>
          <w:color w:val="000000"/>
          <w:w w:val="107"/>
          <w:sz w:val="28"/>
          <w:szCs w:val="28"/>
        </w:rPr>
        <w:t xml:space="preserve">е </w:t>
      </w:r>
      <w:r w:rsidRPr="00112784">
        <w:rPr>
          <w:color w:val="000000"/>
          <w:w w:val="107"/>
          <w:sz w:val="28"/>
          <w:szCs w:val="28"/>
        </w:rPr>
        <w:t xml:space="preserve">підприємство   </w:t>
      </w:r>
      <w:r>
        <w:rPr>
          <w:color w:val="000000"/>
          <w:w w:val="107"/>
          <w:sz w:val="28"/>
          <w:szCs w:val="28"/>
        </w:rPr>
        <w:t xml:space="preserve">Звягельської </w:t>
      </w:r>
      <w:r w:rsidRPr="00112784">
        <w:rPr>
          <w:color w:val="000000"/>
          <w:w w:val="107"/>
          <w:sz w:val="28"/>
          <w:szCs w:val="28"/>
        </w:rPr>
        <w:t xml:space="preserve">  міської ради  «</w:t>
      </w:r>
      <w:r>
        <w:rPr>
          <w:color w:val="000000"/>
          <w:w w:val="107"/>
          <w:sz w:val="28"/>
          <w:szCs w:val="28"/>
        </w:rPr>
        <w:t>Звягельтепло</w:t>
      </w:r>
      <w:r w:rsidRPr="00112784">
        <w:rPr>
          <w:color w:val="000000"/>
          <w:w w:val="107"/>
          <w:sz w:val="28"/>
          <w:szCs w:val="28"/>
        </w:rPr>
        <w:t>»</w:t>
      </w:r>
      <w:r>
        <w:rPr>
          <w:color w:val="000000"/>
          <w:w w:val="107"/>
          <w:sz w:val="28"/>
          <w:szCs w:val="28"/>
        </w:rPr>
        <w:t xml:space="preserve">. </w:t>
      </w:r>
      <w:r w:rsidRPr="002D35E4">
        <w:rPr>
          <w:sz w:val="28"/>
          <w:szCs w:val="28"/>
        </w:rPr>
        <w:t>Скорочене найменування підприємства – КП</w:t>
      </w:r>
      <w:r>
        <w:rPr>
          <w:sz w:val="28"/>
          <w:szCs w:val="28"/>
        </w:rPr>
        <w:t xml:space="preserve">  ЗМР</w:t>
      </w:r>
      <w:r w:rsidRPr="002D35E4">
        <w:rPr>
          <w:sz w:val="28"/>
          <w:szCs w:val="28"/>
        </w:rPr>
        <w:t xml:space="preserve"> «</w:t>
      </w:r>
      <w:r>
        <w:rPr>
          <w:sz w:val="28"/>
          <w:szCs w:val="28"/>
        </w:rPr>
        <w:t>Звягельтепло</w:t>
      </w:r>
      <w:r w:rsidRPr="002D35E4">
        <w:rPr>
          <w:sz w:val="28"/>
          <w:szCs w:val="28"/>
        </w:rPr>
        <w:t>».</w:t>
      </w:r>
    </w:p>
    <w:p w:rsidR="00691F87" w:rsidRPr="002D35E4" w:rsidRDefault="00691F87" w:rsidP="00E8652C">
      <w:pPr>
        <w:widowControl w:val="0"/>
        <w:autoSpaceDE w:val="0"/>
        <w:autoSpaceDN w:val="0"/>
        <w:adjustRightInd w:val="0"/>
        <w:spacing w:line="3" w:lineRule="exact"/>
        <w:rPr>
          <w:sz w:val="28"/>
          <w:szCs w:val="28"/>
        </w:rPr>
      </w:pPr>
    </w:p>
    <w:p w:rsidR="00691F87" w:rsidRDefault="00691F87" w:rsidP="00E8652C">
      <w:pPr>
        <w:widowControl w:val="0"/>
        <w:overflowPunct w:val="0"/>
        <w:autoSpaceDE w:val="0"/>
        <w:autoSpaceDN w:val="0"/>
        <w:adjustRightInd w:val="0"/>
        <w:ind w:left="20" w:firstLine="406"/>
        <w:jc w:val="both"/>
        <w:rPr>
          <w:sz w:val="28"/>
          <w:szCs w:val="28"/>
          <w:lang w:val="uk-UA"/>
        </w:rPr>
      </w:pPr>
      <w:r>
        <w:rPr>
          <w:color w:val="000000"/>
          <w:w w:val="107"/>
          <w:sz w:val="28"/>
          <w:szCs w:val="28"/>
        </w:rPr>
        <w:t>К</w:t>
      </w:r>
      <w:r w:rsidRPr="00112784">
        <w:rPr>
          <w:color w:val="000000"/>
          <w:w w:val="107"/>
          <w:sz w:val="28"/>
          <w:szCs w:val="28"/>
        </w:rPr>
        <w:t>омунальн</w:t>
      </w:r>
      <w:r>
        <w:rPr>
          <w:color w:val="000000"/>
          <w:w w:val="107"/>
          <w:sz w:val="28"/>
          <w:szCs w:val="28"/>
        </w:rPr>
        <w:t xml:space="preserve">е </w:t>
      </w:r>
      <w:r w:rsidRPr="00112784">
        <w:rPr>
          <w:color w:val="000000"/>
          <w:w w:val="107"/>
          <w:sz w:val="28"/>
          <w:szCs w:val="28"/>
        </w:rPr>
        <w:t xml:space="preserve">підприємство   </w:t>
      </w:r>
      <w:r>
        <w:rPr>
          <w:color w:val="000000"/>
          <w:w w:val="107"/>
          <w:sz w:val="28"/>
          <w:szCs w:val="28"/>
        </w:rPr>
        <w:t xml:space="preserve">Звягельської </w:t>
      </w:r>
      <w:r w:rsidRPr="00112784">
        <w:rPr>
          <w:color w:val="000000"/>
          <w:w w:val="107"/>
          <w:sz w:val="28"/>
          <w:szCs w:val="28"/>
        </w:rPr>
        <w:t xml:space="preserve">  міської ради  «</w:t>
      </w:r>
      <w:r>
        <w:rPr>
          <w:color w:val="000000"/>
          <w:w w:val="107"/>
          <w:sz w:val="28"/>
          <w:szCs w:val="28"/>
        </w:rPr>
        <w:t>Звягельтепло</w:t>
      </w:r>
      <w:r w:rsidRPr="00112784">
        <w:rPr>
          <w:color w:val="000000"/>
          <w:w w:val="107"/>
          <w:sz w:val="28"/>
          <w:szCs w:val="28"/>
        </w:rPr>
        <w:t>»</w:t>
      </w:r>
      <w:r w:rsidRPr="002D35E4">
        <w:rPr>
          <w:sz w:val="28"/>
          <w:szCs w:val="28"/>
          <w:lang w:val="uk-UA"/>
        </w:rPr>
        <w:t>–</w:t>
      </w:r>
      <w:r>
        <w:rPr>
          <w:sz w:val="28"/>
          <w:szCs w:val="28"/>
          <w:lang w:val="uk-UA"/>
        </w:rPr>
        <w:t>це перейменоване  комунальне підприємство Новоград-Волинської міської ради</w:t>
      </w:r>
      <w:r w:rsidRPr="002D35E4">
        <w:rPr>
          <w:sz w:val="28"/>
          <w:szCs w:val="28"/>
          <w:lang w:val="uk-UA"/>
        </w:rPr>
        <w:t xml:space="preserve"> </w:t>
      </w:r>
      <w:r>
        <w:rPr>
          <w:sz w:val="28"/>
          <w:szCs w:val="28"/>
          <w:lang w:val="uk-UA"/>
        </w:rPr>
        <w:t xml:space="preserve"> «Новоград-Волинськтеплокомуненерго» рішенням Новоград-Волинської  міської ради від 22.12.2023 р. № 726 , яке  було </w:t>
      </w:r>
      <w:r w:rsidRPr="002D35E4">
        <w:rPr>
          <w:sz w:val="28"/>
          <w:szCs w:val="28"/>
          <w:lang w:val="uk-UA"/>
        </w:rPr>
        <w:t>створене на  базі  цілісного майнового комплексу теплового господарства  міста згідно  рішення 17 сесії Новоград-Волинської міської ради 5 скликання від 19.06.2008 року №330 «Про  створення  комунального</w:t>
      </w:r>
      <w:r>
        <w:rPr>
          <w:sz w:val="28"/>
          <w:szCs w:val="28"/>
          <w:lang w:val="uk-UA"/>
        </w:rPr>
        <w:t xml:space="preserve"> </w:t>
      </w:r>
      <w:r w:rsidRPr="002D35E4">
        <w:rPr>
          <w:sz w:val="28"/>
          <w:szCs w:val="28"/>
          <w:lang w:val="uk-UA"/>
        </w:rPr>
        <w:t>підприємства «Новоград-Волинськтеплокомуненерго»</w:t>
      </w:r>
      <w:r>
        <w:rPr>
          <w:sz w:val="28"/>
          <w:szCs w:val="28"/>
          <w:lang w:val="uk-UA"/>
        </w:rPr>
        <w:t xml:space="preserve"> </w:t>
      </w:r>
      <w:r w:rsidRPr="002D35E4">
        <w:rPr>
          <w:sz w:val="28"/>
          <w:szCs w:val="28"/>
          <w:lang w:val="uk-UA"/>
        </w:rPr>
        <w:t>та  реорганізацію   ОПТМ  «Новоград-Волинськтеплокомуненерго»  шляхом  приєднання  до  КП "Новоград-Волинськтеплокомуненерго"</w:t>
      </w:r>
      <w:r>
        <w:rPr>
          <w:sz w:val="28"/>
          <w:szCs w:val="28"/>
          <w:lang w:val="uk-UA"/>
        </w:rPr>
        <w:t xml:space="preserve"> і стало правонаступником всіх прав та обов’язків Новоград-Волинського орендного підприємства теплових мереж «Новоград-Волинськтеплокомуненерго».</w:t>
      </w:r>
    </w:p>
    <w:p w:rsidR="00691F87" w:rsidRPr="00E8652C" w:rsidRDefault="00691F87" w:rsidP="00E8652C">
      <w:pPr>
        <w:tabs>
          <w:tab w:val="left" w:pos="426"/>
        </w:tabs>
        <w:jc w:val="both"/>
        <w:rPr>
          <w:sz w:val="28"/>
          <w:szCs w:val="28"/>
          <w:lang w:val="uk-UA"/>
        </w:rPr>
      </w:pPr>
      <w:r w:rsidRPr="00E8652C">
        <w:rPr>
          <w:sz w:val="28"/>
          <w:szCs w:val="28"/>
          <w:lang w:val="uk-UA"/>
        </w:rPr>
        <w:t xml:space="preserve">     </w:t>
      </w:r>
      <w:r w:rsidRPr="002D35E4">
        <w:rPr>
          <w:sz w:val="28"/>
          <w:szCs w:val="28"/>
        </w:rPr>
        <w:t>КП</w:t>
      </w:r>
      <w:r>
        <w:rPr>
          <w:sz w:val="28"/>
          <w:szCs w:val="28"/>
        </w:rPr>
        <w:t xml:space="preserve"> ЗМР</w:t>
      </w:r>
      <w:r w:rsidRPr="002D35E4">
        <w:rPr>
          <w:sz w:val="28"/>
          <w:szCs w:val="28"/>
        </w:rPr>
        <w:t xml:space="preserve"> «</w:t>
      </w:r>
      <w:r>
        <w:rPr>
          <w:sz w:val="28"/>
          <w:szCs w:val="28"/>
        </w:rPr>
        <w:t xml:space="preserve">Звягельтепло» </w:t>
      </w:r>
      <w:r w:rsidRPr="002D35E4">
        <w:rPr>
          <w:sz w:val="28"/>
          <w:szCs w:val="28"/>
        </w:rPr>
        <w:t>є природним монополістом в</w:t>
      </w:r>
      <w:bookmarkStart w:id="2" w:name="page43"/>
      <w:bookmarkEnd w:id="2"/>
      <w:r>
        <w:rPr>
          <w:sz w:val="28"/>
          <w:szCs w:val="28"/>
        </w:rPr>
        <w:t xml:space="preserve"> г</w:t>
      </w:r>
      <w:r w:rsidRPr="002D35E4">
        <w:rPr>
          <w:sz w:val="28"/>
          <w:szCs w:val="28"/>
        </w:rPr>
        <w:t>алузі теплопостачання міста</w:t>
      </w:r>
      <w:r>
        <w:rPr>
          <w:sz w:val="28"/>
          <w:szCs w:val="28"/>
        </w:rPr>
        <w:t xml:space="preserve"> Звягель</w:t>
      </w:r>
      <w:r w:rsidRPr="002D35E4">
        <w:rPr>
          <w:sz w:val="28"/>
          <w:szCs w:val="28"/>
        </w:rPr>
        <w:t xml:space="preserve">. Основним продуктом (товаром) підприємства є теплова енергія. </w:t>
      </w:r>
      <w:r>
        <w:rPr>
          <w:sz w:val="28"/>
          <w:szCs w:val="28"/>
        </w:rPr>
        <w:t xml:space="preserve"> </w:t>
      </w:r>
      <w:r w:rsidRPr="002D35E4">
        <w:rPr>
          <w:sz w:val="28"/>
          <w:szCs w:val="28"/>
        </w:rPr>
        <w:t>Ринок цієї продукції є стабільним на протязі багатьох років.</w:t>
      </w:r>
      <w:r>
        <w:rPr>
          <w:sz w:val="28"/>
          <w:szCs w:val="28"/>
        </w:rPr>
        <w:t xml:space="preserve">  </w:t>
      </w:r>
      <w:r w:rsidRPr="002D35E4">
        <w:rPr>
          <w:sz w:val="28"/>
          <w:szCs w:val="28"/>
        </w:rPr>
        <w:t xml:space="preserve"> Вироблене тепло повністю реалізується місцевим споживачам, а саме, на потреби житлового сектору, підприємств та організацій державної та інших форм власності. </w:t>
      </w:r>
      <w:r>
        <w:rPr>
          <w:sz w:val="28"/>
          <w:szCs w:val="28"/>
        </w:rPr>
        <w:t xml:space="preserve"> </w:t>
      </w:r>
      <w:r w:rsidRPr="002D35E4">
        <w:rPr>
          <w:sz w:val="28"/>
          <w:szCs w:val="28"/>
        </w:rPr>
        <w:t>Тривалість опалювального сезону близько 6 місяців, заз</w:t>
      </w:r>
      <w:r>
        <w:rPr>
          <w:sz w:val="28"/>
          <w:szCs w:val="28"/>
        </w:rPr>
        <w:t xml:space="preserve">вичай, з 15 жовтня по 15 квітня. </w:t>
      </w:r>
      <w:r>
        <w:rPr>
          <w:sz w:val="28"/>
          <w:szCs w:val="28"/>
          <w:lang w:val="uk-UA"/>
        </w:rPr>
        <w:t>К</w:t>
      </w:r>
      <w:r w:rsidRPr="001F19C0">
        <w:rPr>
          <w:sz w:val="28"/>
          <w:szCs w:val="28"/>
          <w:lang w:val="uk-UA"/>
        </w:rPr>
        <w:t xml:space="preserve">омунальне підприємство діє на підставі Статуту,  затвердженого зборами колективу та зареєстрованого Виконавчим комітетом Новоград-Волинської міської ради. </w:t>
      </w:r>
      <w:r>
        <w:rPr>
          <w:sz w:val="28"/>
          <w:szCs w:val="28"/>
          <w:lang w:val="uk-UA"/>
        </w:rPr>
        <w:t xml:space="preserve"> </w:t>
      </w:r>
      <w:r w:rsidRPr="001F19C0">
        <w:rPr>
          <w:sz w:val="28"/>
          <w:szCs w:val="28"/>
          <w:lang w:val="uk-UA"/>
        </w:rPr>
        <w:t xml:space="preserve">Підприємство є юридичною особою, має самостійний  баланс. </w:t>
      </w:r>
    </w:p>
    <w:p w:rsidR="00691F87" w:rsidRPr="001F19C0" w:rsidRDefault="00691F87" w:rsidP="00E8652C">
      <w:pPr>
        <w:widowControl w:val="0"/>
        <w:autoSpaceDE w:val="0"/>
        <w:autoSpaceDN w:val="0"/>
        <w:adjustRightInd w:val="0"/>
        <w:rPr>
          <w:color w:val="FF0000"/>
          <w:sz w:val="28"/>
          <w:szCs w:val="28"/>
        </w:rPr>
      </w:pPr>
      <w:r w:rsidRPr="00E8652C">
        <w:rPr>
          <w:sz w:val="28"/>
          <w:szCs w:val="28"/>
          <w:lang w:val="uk-UA"/>
        </w:rPr>
        <w:t xml:space="preserve">        Юридична адреса: 11708,  Житомирська обл., м. Звягель,  вул.  </w:t>
      </w:r>
      <w:r w:rsidRPr="002C37B8">
        <w:rPr>
          <w:sz w:val="28"/>
          <w:szCs w:val="28"/>
        </w:rPr>
        <w:t>Івана Франка,15-а</w:t>
      </w:r>
      <w:r w:rsidRPr="001F19C0">
        <w:rPr>
          <w:color w:val="FF0000"/>
          <w:sz w:val="28"/>
          <w:szCs w:val="28"/>
        </w:rPr>
        <w:t>.</w:t>
      </w:r>
    </w:p>
    <w:p w:rsidR="00691F87" w:rsidRPr="002C37B8" w:rsidRDefault="00691F87" w:rsidP="00E8652C">
      <w:pPr>
        <w:widowControl w:val="0"/>
        <w:autoSpaceDE w:val="0"/>
        <w:autoSpaceDN w:val="0"/>
        <w:adjustRightInd w:val="0"/>
        <w:spacing w:line="239" w:lineRule="auto"/>
        <w:ind w:left="740" w:hanging="173"/>
        <w:rPr>
          <w:sz w:val="28"/>
          <w:szCs w:val="28"/>
        </w:rPr>
      </w:pPr>
      <w:r>
        <w:rPr>
          <w:sz w:val="28"/>
          <w:szCs w:val="28"/>
        </w:rPr>
        <w:t>К</w:t>
      </w:r>
      <w:r w:rsidRPr="002C37B8">
        <w:rPr>
          <w:sz w:val="28"/>
          <w:szCs w:val="28"/>
        </w:rPr>
        <w:t>од за загальним класифікатором підприємств та організацій</w:t>
      </w:r>
    </w:p>
    <w:p w:rsidR="00691F87" w:rsidRPr="002C37B8" w:rsidRDefault="00691F87" w:rsidP="00E8652C">
      <w:pPr>
        <w:widowControl w:val="0"/>
        <w:autoSpaceDE w:val="0"/>
        <w:autoSpaceDN w:val="0"/>
        <w:adjustRightInd w:val="0"/>
        <w:spacing w:line="1" w:lineRule="exact"/>
        <w:rPr>
          <w:sz w:val="28"/>
          <w:szCs w:val="28"/>
        </w:rPr>
      </w:pPr>
    </w:p>
    <w:p w:rsidR="00691F87" w:rsidRPr="002C37B8" w:rsidRDefault="00691F87" w:rsidP="00E8652C">
      <w:pPr>
        <w:widowControl w:val="0"/>
        <w:autoSpaceDE w:val="0"/>
        <w:autoSpaceDN w:val="0"/>
        <w:adjustRightInd w:val="0"/>
        <w:ind w:left="20"/>
        <w:rPr>
          <w:sz w:val="28"/>
          <w:szCs w:val="28"/>
        </w:rPr>
      </w:pPr>
      <w:r w:rsidRPr="002C37B8">
        <w:rPr>
          <w:sz w:val="28"/>
          <w:szCs w:val="28"/>
        </w:rPr>
        <w:t xml:space="preserve">(ЄДРПОУ) – </w:t>
      </w:r>
      <w:r>
        <w:rPr>
          <w:sz w:val="28"/>
          <w:szCs w:val="28"/>
        </w:rPr>
        <w:t>35824365</w:t>
      </w:r>
      <w:r w:rsidRPr="002C37B8">
        <w:rPr>
          <w:sz w:val="28"/>
          <w:szCs w:val="28"/>
        </w:rPr>
        <w:t>.</w:t>
      </w:r>
    </w:p>
    <w:p w:rsidR="00691F87" w:rsidRPr="002C37B8" w:rsidRDefault="00691F87" w:rsidP="00E8652C">
      <w:pPr>
        <w:widowControl w:val="0"/>
        <w:autoSpaceDE w:val="0"/>
        <w:autoSpaceDN w:val="0"/>
        <w:adjustRightInd w:val="0"/>
        <w:spacing w:line="239" w:lineRule="auto"/>
        <w:ind w:left="740" w:hanging="173"/>
        <w:rPr>
          <w:sz w:val="28"/>
          <w:szCs w:val="28"/>
        </w:rPr>
      </w:pPr>
      <w:r w:rsidRPr="002C37B8">
        <w:rPr>
          <w:sz w:val="28"/>
          <w:szCs w:val="28"/>
        </w:rPr>
        <w:t>Форма власності – комунальна.</w:t>
      </w:r>
    </w:p>
    <w:p w:rsidR="00691F87" w:rsidRPr="001F19C0" w:rsidRDefault="00691F87" w:rsidP="00E8652C">
      <w:pPr>
        <w:widowControl w:val="0"/>
        <w:autoSpaceDE w:val="0"/>
        <w:autoSpaceDN w:val="0"/>
        <w:adjustRightInd w:val="0"/>
        <w:spacing w:line="1" w:lineRule="exact"/>
        <w:rPr>
          <w:color w:val="FF0000"/>
          <w:sz w:val="28"/>
          <w:szCs w:val="28"/>
        </w:rPr>
      </w:pPr>
    </w:p>
    <w:p w:rsidR="00691F87" w:rsidRPr="002C37B8" w:rsidRDefault="00691F87" w:rsidP="00E8652C">
      <w:pPr>
        <w:widowControl w:val="0"/>
        <w:overflowPunct w:val="0"/>
        <w:autoSpaceDE w:val="0"/>
        <w:autoSpaceDN w:val="0"/>
        <w:adjustRightInd w:val="0"/>
        <w:spacing w:line="239" w:lineRule="auto"/>
        <w:ind w:left="20" w:firstLine="547"/>
        <w:jc w:val="both"/>
        <w:outlineLvl w:val="0"/>
        <w:rPr>
          <w:sz w:val="28"/>
          <w:szCs w:val="28"/>
        </w:rPr>
      </w:pPr>
      <w:r w:rsidRPr="002C37B8">
        <w:rPr>
          <w:sz w:val="28"/>
          <w:szCs w:val="28"/>
        </w:rPr>
        <w:t>Організаційно – правова форма за КОПФГ є 150 «комунальне підприємство».</w:t>
      </w:r>
    </w:p>
    <w:p w:rsidR="00691F87" w:rsidRPr="001F19C0" w:rsidRDefault="00691F87" w:rsidP="00E8652C">
      <w:pPr>
        <w:widowControl w:val="0"/>
        <w:autoSpaceDE w:val="0"/>
        <w:autoSpaceDN w:val="0"/>
        <w:adjustRightInd w:val="0"/>
        <w:spacing w:line="1" w:lineRule="exact"/>
        <w:rPr>
          <w:color w:val="FF0000"/>
          <w:sz w:val="28"/>
          <w:szCs w:val="28"/>
        </w:rPr>
      </w:pPr>
    </w:p>
    <w:p w:rsidR="00691F87" w:rsidRDefault="00691F87" w:rsidP="00E8652C">
      <w:pPr>
        <w:widowControl w:val="0"/>
        <w:overflowPunct w:val="0"/>
        <w:autoSpaceDE w:val="0"/>
        <w:autoSpaceDN w:val="0"/>
        <w:adjustRightInd w:val="0"/>
        <w:spacing w:line="258" w:lineRule="auto"/>
        <w:ind w:left="20" w:firstLine="547"/>
        <w:jc w:val="both"/>
        <w:rPr>
          <w:sz w:val="28"/>
          <w:szCs w:val="28"/>
        </w:rPr>
      </w:pPr>
      <w:r w:rsidRPr="00DD2CBB">
        <w:rPr>
          <w:sz w:val="28"/>
          <w:szCs w:val="28"/>
        </w:rPr>
        <w:t>Міська громада здійснює свої права щодо управління підприємством безпосередньо через керівника підприємства, який підзвітний міській раді</w:t>
      </w:r>
      <w:r>
        <w:rPr>
          <w:sz w:val="28"/>
          <w:szCs w:val="28"/>
        </w:rPr>
        <w:t>.</w:t>
      </w:r>
    </w:p>
    <w:p w:rsidR="00691F87" w:rsidRDefault="00691F87" w:rsidP="00E8652C">
      <w:pPr>
        <w:widowControl w:val="0"/>
        <w:overflowPunct w:val="0"/>
        <w:autoSpaceDE w:val="0"/>
        <w:autoSpaceDN w:val="0"/>
        <w:adjustRightInd w:val="0"/>
        <w:spacing w:line="258" w:lineRule="auto"/>
        <w:ind w:left="20" w:firstLine="689"/>
        <w:jc w:val="both"/>
        <w:rPr>
          <w:sz w:val="28"/>
          <w:szCs w:val="28"/>
        </w:rPr>
      </w:pPr>
    </w:p>
    <w:p w:rsidR="00691F87" w:rsidRPr="00A43699" w:rsidRDefault="00691F87" w:rsidP="00E8652C">
      <w:pPr>
        <w:ind w:firstLine="567"/>
        <w:jc w:val="both"/>
        <w:rPr>
          <w:sz w:val="28"/>
          <w:szCs w:val="28"/>
          <w:lang w:val="uk-UA"/>
        </w:rPr>
      </w:pPr>
      <w:r w:rsidRPr="00A43699">
        <w:rPr>
          <w:sz w:val="28"/>
          <w:szCs w:val="28"/>
          <w:lang w:val="uk-UA"/>
        </w:rPr>
        <w:t xml:space="preserve">Метою створення підприємства є: </w:t>
      </w:r>
    </w:p>
    <w:p w:rsidR="00691F87" w:rsidRPr="00A43699" w:rsidRDefault="00691F87" w:rsidP="00E8652C">
      <w:pPr>
        <w:numPr>
          <w:ilvl w:val="0"/>
          <w:numId w:val="3"/>
        </w:numPr>
        <w:jc w:val="both"/>
        <w:rPr>
          <w:sz w:val="28"/>
          <w:szCs w:val="28"/>
          <w:lang w:val="uk-UA"/>
        </w:rPr>
      </w:pPr>
      <w:r w:rsidRPr="00A43699">
        <w:rPr>
          <w:sz w:val="28"/>
          <w:szCs w:val="28"/>
          <w:lang w:val="uk-UA"/>
        </w:rPr>
        <w:t xml:space="preserve">задоволення нагальних потреб жителів територіальної громади у невідкладних послугах з централізованого опалення </w:t>
      </w:r>
      <w:r>
        <w:rPr>
          <w:sz w:val="28"/>
          <w:szCs w:val="28"/>
          <w:lang w:val="uk-UA"/>
        </w:rPr>
        <w:t>;</w:t>
      </w:r>
    </w:p>
    <w:p w:rsidR="00691F87" w:rsidRPr="00A43699" w:rsidRDefault="00691F87" w:rsidP="00E8652C">
      <w:pPr>
        <w:numPr>
          <w:ilvl w:val="0"/>
          <w:numId w:val="3"/>
        </w:numPr>
        <w:jc w:val="both"/>
        <w:rPr>
          <w:sz w:val="28"/>
          <w:szCs w:val="28"/>
          <w:lang w:val="uk-UA"/>
        </w:rPr>
      </w:pPr>
      <w:r w:rsidRPr="00A43699">
        <w:rPr>
          <w:sz w:val="28"/>
          <w:szCs w:val="28"/>
          <w:lang w:val="uk-UA"/>
        </w:rPr>
        <w:t xml:space="preserve">отримання прибутку. </w:t>
      </w:r>
    </w:p>
    <w:p w:rsidR="00691F87" w:rsidRPr="003B1AE1" w:rsidRDefault="00691F87" w:rsidP="00E8652C">
      <w:pPr>
        <w:ind w:firstLine="709"/>
        <w:jc w:val="both"/>
        <w:rPr>
          <w:sz w:val="28"/>
          <w:szCs w:val="28"/>
          <w:lang w:val="uk-UA"/>
        </w:rPr>
      </w:pPr>
      <w:r w:rsidRPr="003B1AE1">
        <w:rPr>
          <w:sz w:val="28"/>
          <w:szCs w:val="28"/>
          <w:lang w:val="uk-UA"/>
        </w:rPr>
        <w:t>Основними напрямами діяльності підприємства</w:t>
      </w:r>
      <w:r>
        <w:rPr>
          <w:sz w:val="28"/>
          <w:szCs w:val="28"/>
          <w:lang w:val="uk-UA"/>
        </w:rPr>
        <w:t xml:space="preserve">  є:</w:t>
      </w:r>
      <w:r w:rsidRPr="003B1AE1">
        <w:rPr>
          <w:sz w:val="28"/>
          <w:szCs w:val="28"/>
          <w:lang w:val="uk-UA"/>
        </w:rPr>
        <w:t xml:space="preserve"> </w:t>
      </w:r>
    </w:p>
    <w:p w:rsidR="00691F87" w:rsidRDefault="00691F87" w:rsidP="00E8652C">
      <w:pPr>
        <w:numPr>
          <w:ilvl w:val="0"/>
          <w:numId w:val="2"/>
        </w:numPr>
        <w:jc w:val="both"/>
        <w:rPr>
          <w:sz w:val="28"/>
          <w:szCs w:val="28"/>
          <w:lang w:val="uk-UA"/>
        </w:rPr>
      </w:pPr>
      <w:r w:rsidRPr="00A43699">
        <w:rPr>
          <w:sz w:val="28"/>
          <w:szCs w:val="28"/>
          <w:lang w:val="uk-UA"/>
        </w:rPr>
        <w:t xml:space="preserve">виробництво теплової енергії; </w:t>
      </w:r>
    </w:p>
    <w:p w:rsidR="00691F87" w:rsidRPr="00A43699" w:rsidRDefault="00691F87" w:rsidP="00E8652C">
      <w:pPr>
        <w:numPr>
          <w:ilvl w:val="0"/>
          <w:numId w:val="2"/>
        </w:numPr>
        <w:jc w:val="both"/>
        <w:rPr>
          <w:sz w:val="28"/>
          <w:szCs w:val="28"/>
          <w:lang w:val="uk-UA"/>
        </w:rPr>
      </w:pPr>
      <w:r w:rsidRPr="00A43699">
        <w:rPr>
          <w:sz w:val="28"/>
          <w:szCs w:val="28"/>
          <w:lang w:val="uk-UA"/>
        </w:rPr>
        <w:t>транспортування теплової енергії;</w:t>
      </w:r>
    </w:p>
    <w:p w:rsidR="00691F87" w:rsidRPr="00A43699" w:rsidRDefault="00691F87" w:rsidP="00E8652C">
      <w:pPr>
        <w:numPr>
          <w:ilvl w:val="0"/>
          <w:numId w:val="2"/>
        </w:numPr>
        <w:jc w:val="both"/>
        <w:rPr>
          <w:sz w:val="28"/>
          <w:szCs w:val="28"/>
          <w:lang w:val="uk-UA"/>
        </w:rPr>
      </w:pPr>
      <w:r w:rsidRPr="00A43699">
        <w:rPr>
          <w:sz w:val="28"/>
          <w:szCs w:val="28"/>
          <w:lang w:val="uk-UA"/>
        </w:rPr>
        <w:t xml:space="preserve">постачання теплової енергії та гарячої води всім категоріям споживачів; </w:t>
      </w:r>
    </w:p>
    <w:p w:rsidR="00691F87" w:rsidRPr="00A43699" w:rsidRDefault="00691F87" w:rsidP="00E8652C">
      <w:pPr>
        <w:numPr>
          <w:ilvl w:val="0"/>
          <w:numId w:val="2"/>
        </w:numPr>
        <w:jc w:val="both"/>
        <w:rPr>
          <w:sz w:val="28"/>
          <w:szCs w:val="28"/>
          <w:lang w:val="uk-UA"/>
        </w:rPr>
      </w:pPr>
      <w:r w:rsidRPr="00A43699">
        <w:rPr>
          <w:sz w:val="28"/>
          <w:szCs w:val="28"/>
          <w:lang w:val="uk-UA"/>
        </w:rPr>
        <w:t xml:space="preserve">технічне забезпечення перспективного розвитку теплопостачання в зоні діяльності Підприємства; </w:t>
      </w:r>
    </w:p>
    <w:p w:rsidR="00691F87" w:rsidRPr="00A43699" w:rsidRDefault="00691F87" w:rsidP="00E8652C">
      <w:pPr>
        <w:numPr>
          <w:ilvl w:val="0"/>
          <w:numId w:val="2"/>
        </w:numPr>
        <w:jc w:val="both"/>
        <w:rPr>
          <w:sz w:val="28"/>
          <w:szCs w:val="28"/>
          <w:lang w:val="uk-UA"/>
        </w:rPr>
      </w:pPr>
      <w:r w:rsidRPr="00A43699">
        <w:rPr>
          <w:sz w:val="28"/>
          <w:szCs w:val="28"/>
          <w:lang w:val="uk-UA"/>
        </w:rPr>
        <w:t>експлуатація, технічне обслуговування, ремонт, реконструкція, будівництво об’єктів теплопостачання, пусконалагоджувальні роботи, метрологічне забезпечення, ремонт і повірка вимірювальних приладів і засобів автоматики;</w:t>
      </w:r>
    </w:p>
    <w:p w:rsidR="00691F87" w:rsidRPr="00FC6CDB" w:rsidRDefault="00691F87" w:rsidP="00E8652C">
      <w:pPr>
        <w:numPr>
          <w:ilvl w:val="0"/>
          <w:numId w:val="2"/>
        </w:numPr>
        <w:jc w:val="both"/>
        <w:rPr>
          <w:sz w:val="28"/>
          <w:szCs w:val="28"/>
          <w:lang w:val="uk-UA"/>
        </w:rPr>
      </w:pPr>
      <w:r w:rsidRPr="00FC6CDB">
        <w:rPr>
          <w:sz w:val="28"/>
          <w:szCs w:val="28"/>
        </w:rPr>
        <w:t>діяльність із забезпечення фізичного комфорту</w:t>
      </w:r>
      <w:r>
        <w:rPr>
          <w:sz w:val="28"/>
          <w:szCs w:val="28"/>
        </w:rPr>
        <w:t xml:space="preserve"> </w:t>
      </w:r>
      <w:r w:rsidRPr="00FC6CDB">
        <w:rPr>
          <w:sz w:val="28"/>
          <w:szCs w:val="28"/>
        </w:rPr>
        <w:t>(послуги окремої дільниці "Лазня" по миттю соціально незахищених верств населення</w:t>
      </w:r>
      <w:r w:rsidRPr="00FC6CDB">
        <w:rPr>
          <w:sz w:val="28"/>
          <w:szCs w:val="28"/>
          <w:lang w:val="uk-UA"/>
        </w:rPr>
        <w:t xml:space="preserve">; </w:t>
      </w:r>
    </w:p>
    <w:p w:rsidR="00691F87" w:rsidRPr="00FC6CDB" w:rsidRDefault="00691F87" w:rsidP="00E8652C">
      <w:pPr>
        <w:numPr>
          <w:ilvl w:val="0"/>
          <w:numId w:val="2"/>
        </w:numPr>
        <w:jc w:val="both"/>
        <w:rPr>
          <w:sz w:val="28"/>
          <w:szCs w:val="28"/>
          <w:lang w:val="uk-UA"/>
        </w:rPr>
      </w:pPr>
      <w:r w:rsidRPr="00FC6CDB">
        <w:rPr>
          <w:sz w:val="28"/>
          <w:szCs w:val="28"/>
          <w:lang w:val="uk-UA"/>
        </w:rPr>
        <w:t>ремонт і технічне обслуговування електричного й оптичного устаткування ( послуга по обслуговуванню будинкових лічильників теплової енергії в житлових будинках, які не є власністю ліцензіата;</w:t>
      </w:r>
    </w:p>
    <w:p w:rsidR="00691F87" w:rsidRPr="00FC6CDB" w:rsidRDefault="00691F87" w:rsidP="00E8652C">
      <w:pPr>
        <w:numPr>
          <w:ilvl w:val="0"/>
          <w:numId w:val="2"/>
        </w:numPr>
        <w:jc w:val="both"/>
        <w:rPr>
          <w:sz w:val="28"/>
          <w:szCs w:val="28"/>
          <w:lang w:val="uk-UA"/>
        </w:rPr>
      </w:pPr>
      <w:r w:rsidRPr="00FC6CDB">
        <w:rPr>
          <w:sz w:val="28"/>
          <w:szCs w:val="28"/>
        </w:rPr>
        <w:t>господарська діяльність, пов'язана із створенням об'єктів архітектури</w:t>
      </w:r>
      <w:r w:rsidRPr="00FC6CDB">
        <w:rPr>
          <w:sz w:val="28"/>
          <w:szCs w:val="28"/>
          <w:lang w:val="uk-UA"/>
        </w:rPr>
        <w:t xml:space="preserve">; </w:t>
      </w:r>
    </w:p>
    <w:p w:rsidR="00691F87" w:rsidRPr="00FC6CDB" w:rsidRDefault="00691F87" w:rsidP="00E8652C">
      <w:pPr>
        <w:numPr>
          <w:ilvl w:val="0"/>
          <w:numId w:val="2"/>
        </w:numPr>
        <w:jc w:val="both"/>
        <w:rPr>
          <w:sz w:val="28"/>
          <w:szCs w:val="28"/>
          <w:lang w:val="uk-UA"/>
        </w:rPr>
      </w:pPr>
      <w:r w:rsidRPr="00FC6CDB">
        <w:rPr>
          <w:sz w:val="28"/>
          <w:szCs w:val="28"/>
          <w:lang w:val="uk-UA"/>
        </w:rPr>
        <w:t xml:space="preserve">монтаж водопровідних мереж, систем опалення та кондиціонування; </w:t>
      </w:r>
    </w:p>
    <w:p w:rsidR="00691F87" w:rsidRPr="00FC6CDB" w:rsidRDefault="00691F87" w:rsidP="00E8652C">
      <w:pPr>
        <w:numPr>
          <w:ilvl w:val="0"/>
          <w:numId w:val="2"/>
        </w:numPr>
        <w:jc w:val="both"/>
        <w:rPr>
          <w:sz w:val="28"/>
          <w:szCs w:val="28"/>
          <w:lang w:val="uk-UA"/>
        </w:rPr>
      </w:pPr>
      <w:r w:rsidRPr="00FC6CDB">
        <w:rPr>
          <w:sz w:val="28"/>
          <w:szCs w:val="28"/>
        </w:rPr>
        <w:t>надання в оренду й експлуатацію власного чи орендованого нерухомого майна (послуга з розміщення обладнання базових станцій стільникового зв'зку)</w:t>
      </w:r>
      <w:r w:rsidRPr="00FC6CDB">
        <w:rPr>
          <w:sz w:val="28"/>
          <w:szCs w:val="28"/>
          <w:lang w:val="uk-UA"/>
        </w:rPr>
        <w:t xml:space="preserve">; </w:t>
      </w:r>
    </w:p>
    <w:p w:rsidR="00691F87" w:rsidRPr="00FC6CDB" w:rsidRDefault="00691F87" w:rsidP="00E8652C">
      <w:pPr>
        <w:numPr>
          <w:ilvl w:val="0"/>
          <w:numId w:val="2"/>
        </w:numPr>
        <w:jc w:val="both"/>
        <w:rPr>
          <w:sz w:val="28"/>
          <w:szCs w:val="28"/>
          <w:lang w:val="uk-UA"/>
        </w:rPr>
      </w:pPr>
      <w:r w:rsidRPr="00FC6CDB">
        <w:rPr>
          <w:sz w:val="28"/>
          <w:szCs w:val="28"/>
          <w:lang w:val="uk-UA"/>
        </w:rPr>
        <w:t xml:space="preserve">діяльність у сфері інжинірингу, геології та геодезії, надання послуг з технічного консультування в цих сферах (видача технічних умов на відключення та приєднання до централізованих систем теплопостачання, розроблення проектної документації на встановлення приладів обліку теплової енергії); </w:t>
      </w:r>
    </w:p>
    <w:p w:rsidR="00691F87" w:rsidRPr="00FC6CDB" w:rsidRDefault="00691F87" w:rsidP="00E8652C">
      <w:pPr>
        <w:numPr>
          <w:ilvl w:val="0"/>
          <w:numId w:val="2"/>
        </w:numPr>
        <w:jc w:val="both"/>
        <w:rPr>
          <w:sz w:val="28"/>
          <w:szCs w:val="28"/>
          <w:lang w:val="uk-UA"/>
        </w:rPr>
      </w:pPr>
      <w:r w:rsidRPr="00FC6CDB">
        <w:rPr>
          <w:sz w:val="28"/>
          <w:szCs w:val="28"/>
        </w:rPr>
        <w:t>оптова торгівля відходами та брухтом ( реалізація металобрухту</w:t>
      </w:r>
      <w:r w:rsidRPr="00FC6CDB">
        <w:rPr>
          <w:sz w:val="28"/>
          <w:szCs w:val="28"/>
          <w:lang w:val="uk-UA"/>
        </w:rPr>
        <w:t xml:space="preserve">; </w:t>
      </w:r>
    </w:p>
    <w:p w:rsidR="00691F87" w:rsidRPr="00FC6CDB" w:rsidRDefault="00691F87" w:rsidP="00E8652C">
      <w:pPr>
        <w:numPr>
          <w:ilvl w:val="0"/>
          <w:numId w:val="2"/>
        </w:numPr>
        <w:jc w:val="both"/>
        <w:rPr>
          <w:sz w:val="28"/>
          <w:szCs w:val="28"/>
          <w:lang w:val="uk-UA"/>
        </w:rPr>
      </w:pPr>
      <w:r w:rsidRPr="00FC6CDB">
        <w:rPr>
          <w:sz w:val="28"/>
          <w:szCs w:val="28"/>
          <w:lang w:val="uk-UA"/>
        </w:rPr>
        <w:t>транспортні послуги;</w:t>
      </w:r>
    </w:p>
    <w:p w:rsidR="00691F87" w:rsidRPr="00FC6CDB" w:rsidRDefault="00691F87" w:rsidP="00E8652C">
      <w:pPr>
        <w:numPr>
          <w:ilvl w:val="0"/>
          <w:numId w:val="2"/>
        </w:numPr>
        <w:jc w:val="both"/>
        <w:rPr>
          <w:sz w:val="28"/>
          <w:szCs w:val="28"/>
          <w:lang w:val="uk-UA"/>
        </w:rPr>
      </w:pPr>
      <w:r w:rsidRPr="00FC6CDB">
        <w:rPr>
          <w:sz w:val="28"/>
          <w:szCs w:val="28"/>
        </w:rPr>
        <w:t>Інші види роздрібної торгівлі поза магазинами (реалізація матеріально-технічних цінностей)</w:t>
      </w:r>
      <w:r w:rsidRPr="00FC6CDB">
        <w:rPr>
          <w:sz w:val="28"/>
          <w:szCs w:val="28"/>
          <w:lang w:val="uk-UA"/>
        </w:rPr>
        <w:t xml:space="preserve">; </w:t>
      </w:r>
    </w:p>
    <w:p w:rsidR="00691F87" w:rsidRPr="00A43699" w:rsidRDefault="00691F87" w:rsidP="00E8652C">
      <w:pPr>
        <w:numPr>
          <w:ilvl w:val="0"/>
          <w:numId w:val="2"/>
        </w:numPr>
        <w:jc w:val="both"/>
        <w:rPr>
          <w:sz w:val="28"/>
          <w:szCs w:val="28"/>
          <w:lang w:val="uk-UA"/>
        </w:rPr>
      </w:pPr>
      <w:r w:rsidRPr="00A43699">
        <w:rPr>
          <w:sz w:val="28"/>
          <w:szCs w:val="28"/>
          <w:lang w:val="uk-UA"/>
        </w:rPr>
        <w:t>проведення налагоджувальних робіт на паливовикористовуючому обладнанні;</w:t>
      </w:r>
    </w:p>
    <w:p w:rsidR="00691F87" w:rsidRPr="00A43699" w:rsidRDefault="00691F87" w:rsidP="00E8652C">
      <w:pPr>
        <w:numPr>
          <w:ilvl w:val="0"/>
          <w:numId w:val="2"/>
        </w:numPr>
        <w:jc w:val="both"/>
        <w:rPr>
          <w:sz w:val="28"/>
          <w:szCs w:val="28"/>
          <w:lang w:val="uk-UA"/>
        </w:rPr>
      </w:pPr>
      <w:r w:rsidRPr="00A43699">
        <w:rPr>
          <w:sz w:val="28"/>
          <w:szCs w:val="28"/>
          <w:lang w:val="uk-UA"/>
        </w:rPr>
        <w:t xml:space="preserve">проведення вимірювань показників заземлюючих пристроїв, ізоляції електрообладнання та електропроводок, петлі «фаза-нуль», ланцюга між заземлювачами і заземлюючими пристроями, освітлення приміщень, викидів організованих стаціонарних джерел забруднення атмосферного повітря, налагоджувальних робіт на газовикористовуючому обладнанні, концентрації метану в колодязах, шахтах відповідно до заявленої галузі атестації; </w:t>
      </w:r>
    </w:p>
    <w:p w:rsidR="00691F87" w:rsidRDefault="00691F87" w:rsidP="00E8652C">
      <w:pPr>
        <w:widowControl w:val="0"/>
        <w:shd w:val="clear" w:color="auto" w:fill="FFFFFF"/>
        <w:tabs>
          <w:tab w:val="left" w:pos="499"/>
        </w:tabs>
        <w:autoSpaceDE w:val="0"/>
        <w:autoSpaceDN w:val="0"/>
        <w:adjustRightInd w:val="0"/>
        <w:spacing w:line="293" w:lineRule="exact"/>
        <w:jc w:val="both"/>
        <w:rPr>
          <w:color w:val="000000"/>
          <w:sz w:val="28"/>
          <w:szCs w:val="28"/>
          <w:lang w:val="uk-UA"/>
        </w:rPr>
      </w:pPr>
    </w:p>
    <w:p w:rsidR="00691F87" w:rsidRPr="003B1AE1" w:rsidRDefault="00691F87" w:rsidP="00E8652C">
      <w:pPr>
        <w:widowControl w:val="0"/>
        <w:autoSpaceDE w:val="0"/>
        <w:autoSpaceDN w:val="0"/>
        <w:adjustRightInd w:val="0"/>
        <w:spacing w:line="2" w:lineRule="exact"/>
        <w:rPr>
          <w:sz w:val="28"/>
          <w:szCs w:val="28"/>
          <w:lang w:val="uk-UA"/>
        </w:rPr>
      </w:pPr>
    </w:p>
    <w:p w:rsidR="00691F87" w:rsidRPr="003B1AE1" w:rsidRDefault="00691F87" w:rsidP="00E8652C">
      <w:pPr>
        <w:widowControl w:val="0"/>
        <w:autoSpaceDE w:val="0"/>
        <w:autoSpaceDN w:val="0"/>
        <w:adjustRightInd w:val="0"/>
        <w:spacing w:line="1" w:lineRule="exact"/>
        <w:rPr>
          <w:color w:val="FF0000"/>
          <w:sz w:val="28"/>
          <w:szCs w:val="28"/>
          <w:lang w:val="uk-UA"/>
        </w:rPr>
      </w:pPr>
    </w:p>
    <w:p w:rsidR="00691F87" w:rsidRPr="00083EB4" w:rsidRDefault="00691F87" w:rsidP="00E8652C">
      <w:pPr>
        <w:widowControl w:val="0"/>
        <w:autoSpaceDE w:val="0"/>
        <w:autoSpaceDN w:val="0"/>
        <w:adjustRightInd w:val="0"/>
        <w:spacing w:line="2" w:lineRule="exact"/>
        <w:rPr>
          <w:color w:val="FF0000"/>
          <w:sz w:val="28"/>
          <w:szCs w:val="28"/>
          <w:lang w:val="uk-UA"/>
        </w:rPr>
      </w:pPr>
    </w:p>
    <w:p w:rsidR="00691F87" w:rsidRPr="00083EB4" w:rsidRDefault="00691F87" w:rsidP="00E8652C">
      <w:pPr>
        <w:widowControl w:val="0"/>
        <w:autoSpaceDE w:val="0"/>
        <w:autoSpaceDN w:val="0"/>
        <w:adjustRightInd w:val="0"/>
        <w:spacing w:line="1" w:lineRule="exact"/>
        <w:rPr>
          <w:sz w:val="28"/>
          <w:szCs w:val="28"/>
          <w:lang w:val="uk-UA"/>
        </w:rPr>
      </w:pPr>
    </w:p>
    <w:p w:rsidR="00691F87" w:rsidRPr="00083EB4" w:rsidRDefault="00691F87" w:rsidP="00E8652C">
      <w:pPr>
        <w:widowControl w:val="0"/>
        <w:overflowPunct w:val="0"/>
        <w:autoSpaceDE w:val="0"/>
        <w:autoSpaceDN w:val="0"/>
        <w:adjustRightInd w:val="0"/>
        <w:spacing w:line="273" w:lineRule="auto"/>
        <w:ind w:hanging="360"/>
        <w:jc w:val="both"/>
        <w:rPr>
          <w:sz w:val="28"/>
          <w:szCs w:val="28"/>
          <w:lang w:val="uk-UA"/>
        </w:rPr>
      </w:pPr>
      <w:r w:rsidRPr="00083EB4">
        <w:rPr>
          <w:sz w:val="28"/>
          <w:szCs w:val="28"/>
          <w:lang w:val="uk-UA"/>
        </w:rPr>
        <w:t xml:space="preserve"> </w:t>
      </w:r>
      <w:r>
        <w:rPr>
          <w:sz w:val="28"/>
          <w:szCs w:val="28"/>
          <w:lang w:val="uk-UA"/>
        </w:rPr>
        <w:t xml:space="preserve">         </w:t>
      </w:r>
      <w:r w:rsidRPr="00083EB4">
        <w:rPr>
          <w:spacing w:val="2"/>
          <w:w w:val="107"/>
          <w:sz w:val="28"/>
          <w:szCs w:val="28"/>
          <w:lang w:val="uk-UA"/>
        </w:rPr>
        <w:t xml:space="preserve">КП </w:t>
      </w:r>
      <w:r>
        <w:rPr>
          <w:spacing w:val="2"/>
          <w:w w:val="107"/>
          <w:sz w:val="28"/>
          <w:szCs w:val="28"/>
          <w:lang w:val="uk-UA"/>
        </w:rPr>
        <w:t xml:space="preserve">ЗМР </w:t>
      </w:r>
      <w:r w:rsidRPr="00083EB4">
        <w:rPr>
          <w:spacing w:val="2"/>
          <w:w w:val="107"/>
          <w:sz w:val="28"/>
          <w:szCs w:val="28"/>
          <w:lang w:val="uk-UA"/>
        </w:rPr>
        <w:t>«</w:t>
      </w:r>
      <w:r>
        <w:rPr>
          <w:spacing w:val="2"/>
          <w:w w:val="107"/>
          <w:sz w:val="28"/>
          <w:szCs w:val="28"/>
          <w:lang w:val="uk-UA"/>
        </w:rPr>
        <w:t>Звягельтепло</w:t>
      </w:r>
      <w:r w:rsidRPr="00083EB4">
        <w:rPr>
          <w:spacing w:val="2"/>
          <w:w w:val="107"/>
          <w:sz w:val="28"/>
          <w:szCs w:val="28"/>
          <w:lang w:val="uk-UA"/>
        </w:rPr>
        <w:t>»</w:t>
      </w:r>
      <w:r w:rsidRPr="00083EB4">
        <w:rPr>
          <w:spacing w:val="19"/>
          <w:sz w:val="28"/>
          <w:szCs w:val="28"/>
          <w:lang w:val="uk-UA"/>
        </w:rPr>
        <w:t xml:space="preserve"> </w:t>
      </w:r>
      <w:r w:rsidRPr="00083EB4">
        <w:rPr>
          <w:sz w:val="28"/>
          <w:szCs w:val="28"/>
          <w:lang w:val="uk-UA"/>
        </w:rPr>
        <w:t>має</w:t>
      </w:r>
      <w:r w:rsidRPr="00083EB4">
        <w:rPr>
          <w:spacing w:val="18"/>
          <w:sz w:val="28"/>
          <w:szCs w:val="28"/>
          <w:lang w:val="uk-UA"/>
        </w:rPr>
        <w:t xml:space="preserve"> </w:t>
      </w:r>
      <w:r w:rsidRPr="00083EB4">
        <w:rPr>
          <w:sz w:val="28"/>
          <w:szCs w:val="28"/>
          <w:lang w:val="uk-UA"/>
        </w:rPr>
        <w:t>лі</w:t>
      </w:r>
      <w:r w:rsidRPr="00083EB4">
        <w:rPr>
          <w:spacing w:val="1"/>
          <w:sz w:val="28"/>
          <w:szCs w:val="28"/>
          <w:lang w:val="uk-UA"/>
        </w:rPr>
        <w:t>ц</w:t>
      </w:r>
      <w:r w:rsidRPr="00083EB4">
        <w:rPr>
          <w:spacing w:val="-2"/>
          <w:sz w:val="28"/>
          <w:szCs w:val="28"/>
          <w:lang w:val="uk-UA"/>
        </w:rPr>
        <w:t>е</w:t>
      </w:r>
      <w:r w:rsidRPr="00083EB4">
        <w:rPr>
          <w:spacing w:val="1"/>
          <w:sz w:val="28"/>
          <w:szCs w:val="28"/>
          <w:lang w:val="uk-UA"/>
        </w:rPr>
        <w:t>н</w:t>
      </w:r>
      <w:r w:rsidRPr="00083EB4">
        <w:rPr>
          <w:sz w:val="28"/>
          <w:szCs w:val="28"/>
          <w:lang w:val="uk-UA"/>
        </w:rPr>
        <w:t>з</w:t>
      </w:r>
      <w:r w:rsidRPr="00083EB4">
        <w:rPr>
          <w:spacing w:val="1"/>
          <w:sz w:val="28"/>
          <w:szCs w:val="28"/>
          <w:lang w:val="uk-UA"/>
        </w:rPr>
        <w:t>ії</w:t>
      </w:r>
      <w:r w:rsidRPr="00083EB4">
        <w:rPr>
          <w:spacing w:val="18"/>
          <w:sz w:val="28"/>
          <w:szCs w:val="28"/>
          <w:lang w:val="uk-UA"/>
        </w:rPr>
        <w:t xml:space="preserve"> </w:t>
      </w:r>
      <w:r w:rsidRPr="00083EB4">
        <w:rPr>
          <w:sz w:val="28"/>
          <w:szCs w:val="28"/>
          <w:lang w:val="uk-UA"/>
        </w:rPr>
        <w:t>на</w:t>
      </w:r>
      <w:r w:rsidRPr="00083EB4">
        <w:rPr>
          <w:spacing w:val="17"/>
          <w:sz w:val="28"/>
          <w:szCs w:val="28"/>
          <w:lang w:val="uk-UA"/>
        </w:rPr>
        <w:t xml:space="preserve"> </w:t>
      </w:r>
      <w:r w:rsidRPr="00083EB4">
        <w:rPr>
          <w:spacing w:val="1"/>
          <w:sz w:val="28"/>
          <w:szCs w:val="28"/>
          <w:lang w:val="uk-UA"/>
        </w:rPr>
        <w:t>н</w:t>
      </w:r>
      <w:r w:rsidRPr="00083EB4">
        <w:rPr>
          <w:sz w:val="28"/>
          <w:szCs w:val="28"/>
          <w:lang w:val="uk-UA"/>
        </w:rPr>
        <w:t>аст</w:t>
      </w:r>
      <w:r w:rsidRPr="00083EB4">
        <w:rPr>
          <w:spacing w:val="-4"/>
          <w:sz w:val="28"/>
          <w:szCs w:val="28"/>
          <w:lang w:val="uk-UA"/>
        </w:rPr>
        <w:t>у</w:t>
      </w:r>
      <w:r w:rsidRPr="00083EB4">
        <w:rPr>
          <w:spacing w:val="1"/>
          <w:sz w:val="28"/>
          <w:szCs w:val="28"/>
          <w:lang w:val="uk-UA"/>
        </w:rPr>
        <w:t>пн</w:t>
      </w:r>
      <w:r w:rsidRPr="00083EB4">
        <w:rPr>
          <w:sz w:val="28"/>
          <w:szCs w:val="28"/>
          <w:lang w:val="uk-UA"/>
        </w:rPr>
        <w:t>і</w:t>
      </w:r>
      <w:r w:rsidRPr="00083EB4">
        <w:rPr>
          <w:spacing w:val="18"/>
          <w:sz w:val="28"/>
          <w:szCs w:val="28"/>
          <w:lang w:val="uk-UA"/>
        </w:rPr>
        <w:t xml:space="preserve"> </w:t>
      </w:r>
      <w:r w:rsidRPr="00083EB4">
        <w:rPr>
          <w:sz w:val="28"/>
          <w:szCs w:val="28"/>
          <w:lang w:val="uk-UA"/>
        </w:rPr>
        <w:t>ви</w:t>
      </w:r>
      <w:r w:rsidRPr="00083EB4">
        <w:rPr>
          <w:spacing w:val="1"/>
          <w:sz w:val="28"/>
          <w:szCs w:val="28"/>
          <w:lang w:val="uk-UA"/>
        </w:rPr>
        <w:t>д</w:t>
      </w:r>
      <w:r w:rsidRPr="00083EB4">
        <w:rPr>
          <w:sz w:val="28"/>
          <w:szCs w:val="28"/>
          <w:lang w:val="uk-UA"/>
        </w:rPr>
        <w:t>и</w:t>
      </w:r>
      <w:r w:rsidRPr="00083EB4">
        <w:rPr>
          <w:spacing w:val="17"/>
          <w:sz w:val="28"/>
          <w:szCs w:val="28"/>
          <w:lang w:val="uk-UA"/>
        </w:rPr>
        <w:t xml:space="preserve"> </w:t>
      </w:r>
      <w:r w:rsidRPr="00083EB4">
        <w:rPr>
          <w:sz w:val="28"/>
          <w:szCs w:val="28"/>
          <w:lang w:val="uk-UA"/>
        </w:rPr>
        <w:t>д</w:t>
      </w:r>
      <w:r w:rsidRPr="00083EB4">
        <w:rPr>
          <w:spacing w:val="1"/>
          <w:sz w:val="28"/>
          <w:szCs w:val="28"/>
          <w:lang w:val="uk-UA"/>
        </w:rPr>
        <w:t>ія</w:t>
      </w:r>
      <w:r w:rsidRPr="00083EB4">
        <w:rPr>
          <w:sz w:val="28"/>
          <w:szCs w:val="28"/>
          <w:lang w:val="uk-UA"/>
        </w:rPr>
        <w:t>льн</w:t>
      </w:r>
      <w:r w:rsidRPr="00083EB4">
        <w:rPr>
          <w:spacing w:val="1"/>
          <w:sz w:val="28"/>
          <w:szCs w:val="28"/>
          <w:lang w:val="uk-UA"/>
        </w:rPr>
        <w:t>о</w:t>
      </w:r>
      <w:r w:rsidRPr="00083EB4">
        <w:rPr>
          <w:sz w:val="28"/>
          <w:szCs w:val="28"/>
          <w:lang w:val="uk-UA"/>
        </w:rPr>
        <w:t>с</w:t>
      </w:r>
      <w:r w:rsidRPr="00083EB4">
        <w:rPr>
          <w:spacing w:val="-3"/>
          <w:sz w:val="28"/>
          <w:szCs w:val="28"/>
          <w:lang w:val="uk-UA"/>
        </w:rPr>
        <w:t>т</w:t>
      </w:r>
      <w:r w:rsidRPr="00083EB4">
        <w:rPr>
          <w:spacing w:val="1"/>
          <w:sz w:val="28"/>
          <w:szCs w:val="28"/>
          <w:lang w:val="uk-UA"/>
        </w:rPr>
        <w:t>і</w:t>
      </w:r>
      <w:r w:rsidRPr="00083EB4">
        <w:rPr>
          <w:sz w:val="28"/>
          <w:szCs w:val="28"/>
          <w:lang w:val="uk-UA"/>
        </w:rPr>
        <w:t>:</w:t>
      </w:r>
      <w:r w:rsidRPr="00083EB4">
        <w:rPr>
          <w:spacing w:val="18"/>
          <w:sz w:val="28"/>
          <w:szCs w:val="28"/>
          <w:lang w:val="uk-UA"/>
        </w:rPr>
        <w:t xml:space="preserve"> </w:t>
      </w:r>
      <w:r w:rsidRPr="00083EB4">
        <w:rPr>
          <w:sz w:val="28"/>
          <w:szCs w:val="28"/>
          <w:lang w:val="uk-UA"/>
        </w:rPr>
        <w:t>в</w:t>
      </w:r>
      <w:r w:rsidRPr="00083EB4">
        <w:rPr>
          <w:spacing w:val="-2"/>
          <w:sz w:val="28"/>
          <w:szCs w:val="28"/>
          <w:lang w:val="uk-UA"/>
        </w:rPr>
        <w:t>и</w:t>
      </w:r>
      <w:r w:rsidRPr="00083EB4">
        <w:rPr>
          <w:spacing w:val="1"/>
          <w:sz w:val="28"/>
          <w:szCs w:val="28"/>
          <w:lang w:val="uk-UA"/>
        </w:rPr>
        <w:t>р</w:t>
      </w:r>
      <w:r w:rsidRPr="00083EB4">
        <w:rPr>
          <w:sz w:val="28"/>
          <w:szCs w:val="28"/>
          <w:lang w:val="uk-UA"/>
        </w:rPr>
        <w:t>обн</w:t>
      </w:r>
      <w:r w:rsidRPr="00083EB4">
        <w:rPr>
          <w:spacing w:val="1"/>
          <w:sz w:val="28"/>
          <w:szCs w:val="28"/>
          <w:lang w:val="uk-UA"/>
        </w:rPr>
        <w:t>иц</w:t>
      </w:r>
      <w:r w:rsidRPr="00083EB4">
        <w:rPr>
          <w:sz w:val="28"/>
          <w:szCs w:val="28"/>
          <w:lang w:val="uk-UA"/>
        </w:rPr>
        <w:t>т</w:t>
      </w:r>
      <w:r w:rsidRPr="00083EB4">
        <w:rPr>
          <w:spacing w:val="-3"/>
          <w:sz w:val="28"/>
          <w:szCs w:val="28"/>
          <w:lang w:val="uk-UA"/>
        </w:rPr>
        <w:t>в</w:t>
      </w:r>
      <w:r w:rsidRPr="00083EB4">
        <w:rPr>
          <w:spacing w:val="1"/>
          <w:sz w:val="28"/>
          <w:szCs w:val="28"/>
          <w:lang w:val="uk-UA"/>
        </w:rPr>
        <w:t>о</w:t>
      </w:r>
      <w:r w:rsidRPr="00083EB4">
        <w:rPr>
          <w:sz w:val="28"/>
          <w:szCs w:val="28"/>
          <w:lang w:val="uk-UA"/>
        </w:rPr>
        <w:t>,</w:t>
      </w:r>
      <w:r w:rsidRPr="00083EB4">
        <w:rPr>
          <w:spacing w:val="18"/>
          <w:sz w:val="28"/>
          <w:szCs w:val="28"/>
          <w:lang w:val="uk-UA"/>
        </w:rPr>
        <w:t xml:space="preserve"> </w:t>
      </w:r>
      <w:r w:rsidRPr="00083EB4">
        <w:rPr>
          <w:spacing w:val="-3"/>
          <w:sz w:val="28"/>
          <w:szCs w:val="28"/>
          <w:lang w:val="uk-UA"/>
        </w:rPr>
        <w:t>т</w:t>
      </w:r>
      <w:r w:rsidRPr="00083EB4">
        <w:rPr>
          <w:spacing w:val="1"/>
          <w:sz w:val="28"/>
          <w:szCs w:val="28"/>
          <w:lang w:val="uk-UA"/>
        </w:rPr>
        <w:t>р</w:t>
      </w:r>
      <w:r w:rsidRPr="00083EB4">
        <w:rPr>
          <w:sz w:val="28"/>
          <w:szCs w:val="28"/>
          <w:lang w:val="uk-UA"/>
        </w:rPr>
        <w:t>ансп</w:t>
      </w:r>
      <w:r w:rsidRPr="00083EB4">
        <w:rPr>
          <w:spacing w:val="1"/>
          <w:sz w:val="28"/>
          <w:szCs w:val="28"/>
          <w:lang w:val="uk-UA"/>
        </w:rPr>
        <w:t>ор</w:t>
      </w:r>
      <w:r w:rsidRPr="00083EB4">
        <w:rPr>
          <w:sz w:val="28"/>
          <w:szCs w:val="28"/>
          <w:lang w:val="uk-UA"/>
        </w:rPr>
        <w:t>т</w:t>
      </w:r>
      <w:r w:rsidRPr="00083EB4">
        <w:rPr>
          <w:spacing w:val="-4"/>
          <w:sz w:val="28"/>
          <w:szCs w:val="28"/>
          <w:lang w:val="uk-UA"/>
        </w:rPr>
        <w:t>у</w:t>
      </w:r>
      <w:r w:rsidRPr="00083EB4">
        <w:rPr>
          <w:sz w:val="28"/>
          <w:szCs w:val="28"/>
          <w:lang w:val="uk-UA"/>
        </w:rPr>
        <w:t>ва</w:t>
      </w:r>
      <w:r w:rsidRPr="00083EB4">
        <w:rPr>
          <w:spacing w:val="1"/>
          <w:sz w:val="28"/>
          <w:szCs w:val="28"/>
          <w:lang w:val="uk-UA"/>
        </w:rPr>
        <w:t>н</w:t>
      </w:r>
      <w:r w:rsidRPr="00083EB4">
        <w:rPr>
          <w:spacing w:val="-2"/>
          <w:sz w:val="28"/>
          <w:szCs w:val="28"/>
          <w:lang w:val="uk-UA"/>
        </w:rPr>
        <w:t>н</w:t>
      </w:r>
      <w:r w:rsidRPr="00083EB4">
        <w:rPr>
          <w:sz w:val="28"/>
          <w:szCs w:val="28"/>
          <w:lang w:val="uk-UA"/>
        </w:rPr>
        <w:t>я</w:t>
      </w:r>
      <w:r w:rsidRPr="00083EB4">
        <w:rPr>
          <w:spacing w:val="17"/>
          <w:sz w:val="28"/>
          <w:szCs w:val="28"/>
          <w:lang w:val="uk-UA"/>
        </w:rPr>
        <w:t>, постачання</w:t>
      </w:r>
      <w:r w:rsidRPr="00083EB4">
        <w:rPr>
          <w:spacing w:val="15"/>
          <w:sz w:val="28"/>
          <w:szCs w:val="28"/>
          <w:lang w:val="uk-UA"/>
        </w:rPr>
        <w:t xml:space="preserve"> </w:t>
      </w:r>
      <w:r w:rsidRPr="00083EB4">
        <w:rPr>
          <w:sz w:val="28"/>
          <w:szCs w:val="28"/>
          <w:lang w:val="uk-UA"/>
        </w:rPr>
        <w:t>те</w:t>
      </w:r>
      <w:r w:rsidRPr="00083EB4">
        <w:rPr>
          <w:spacing w:val="1"/>
          <w:sz w:val="28"/>
          <w:szCs w:val="28"/>
          <w:lang w:val="uk-UA"/>
        </w:rPr>
        <w:t>п</w:t>
      </w:r>
      <w:r w:rsidRPr="00083EB4">
        <w:rPr>
          <w:sz w:val="28"/>
          <w:szCs w:val="28"/>
          <w:lang w:val="uk-UA"/>
        </w:rPr>
        <w:t>л</w:t>
      </w:r>
      <w:r w:rsidRPr="00083EB4">
        <w:rPr>
          <w:spacing w:val="1"/>
          <w:sz w:val="28"/>
          <w:szCs w:val="28"/>
          <w:lang w:val="uk-UA"/>
        </w:rPr>
        <w:t>о</w:t>
      </w:r>
      <w:r w:rsidRPr="00083EB4">
        <w:rPr>
          <w:spacing w:val="-3"/>
          <w:sz w:val="28"/>
          <w:szCs w:val="28"/>
          <w:lang w:val="uk-UA"/>
        </w:rPr>
        <w:t>в</w:t>
      </w:r>
      <w:r w:rsidRPr="00083EB4">
        <w:rPr>
          <w:spacing w:val="1"/>
          <w:sz w:val="28"/>
          <w:szCs w:val="28"/>
          <w:lang w:val="uk-UA"/>
        </w:rPr>
        <w:t>о</w:t>
      </w:r>
      <w:r w:rsidRPr="00083EB4">
        <w:rPr>
          <w:sz w:val="28"/>
          <w:szCs w:val="28"/>
          <w:lang w:val="uk-UA"/>
        </w:rPr>
        <w:t>ї</w:t>
      </w:r>
      <w:r w:rsidRPr="00083EB4">
        <w:rPr>
          <w:spacing w:val="18"/>
          <w:sz w:val="28"/>
          <w:szCs w:val="28"/>
          <w:lang w:val="uk-UA"/>
        </w:rPr>
        <w:t xml:space="preserve"> </w:t>
      </w:r>
      <w:r w:rsidRPr="00083EB4">
        <w:rPr>
          <w:spacing w:val="-2"/>
          <w:sz w:val="28"/>
          <w:szCs w:val="28"/>
          <w:lang w:val="uk-UA"/>
        </w:rPr>
        <w:t>е</w:t>
      </w:r>
      <w:r w:rsidRPr="00083EB4">
        <w:rPr>
          <w:spacing w:val="1"/>
          <w:sz w:val="28"/>
          <w:szCs w:val="28"/>
          <w:lang w:val="uk-UA"/>
        </w:rPr>
        <w:t>н</w:t>
      </w:r>
      <w:r w:rsidRPr="00083EB4">
        <w:rPr>
          <w:spacing w:val="-2"/>
          <w:sz w:val="28"/>
          <w:szCs w:val="28"/>
          <w:lang w:val="uk-UA"/>
        </w:rPr>
        <w:t>е</w:t>
      </w:r>
      <w:r w:rsidRPr="00083EB4">
        <w:rPr>
          <w:spacing w:val="1"/>
          <w:sz w:val="28"/>
          <w:szCs w:val="28"/>
          <w:lang w:val="uk-UA"/>
        </w:rPr>
        <w:t>р</w:t>
      </w:r>
      <w:r w:rsidRPr="00083EB4">
        <w:rPr>
          <w:sz w:val="28"/>
          <w:szCs w:val="28"/>
          <w:lang w:val="uk-UA"/>
        </w:rPr>
        <w:t>гії;</w:t>
      </w:r>
      <w:r w:rsidRPr="00083EB4">
        <w:rPr>
          <w:spacing w:val="18"/>
          <w:sz w:val="28"/>
          <w:szCs w:val="28"/>
          <w:lang w:val="uk-UA"/>
        </w:rPr>
        <w:t xml:space="preserve"> </w:t>
      </w:r>
      <w:r w:rsidRPr="00083EB4">
        <w:rPr>
          <w:spacing w:val="-2"/>
          <w:sz w:val="28"/>
          <w:szCs w:val="28"/>
          <w:lang w:val="uk-UA"/>
        </w:rPr>
        <w:t>м</w:t>
      </w:r>
      <w:r w:rsidRPr="00083EB4">
        <w:rPr>
          <w:spacing w:val="1"/>
          <w:sz w:val="28"/>
          <w:szCs w:val="28"/>
          <w:lang w:val="uk-UA"/>
        </w:rPr>
        <w:t>он</w:t>
      </w:r>
      <w:r w:rsidRPr="00083EB4">
        <w:rPr>
          <w:spacing w:val="-3"/>
          <w:sz w:val="28"/>
          <w:szCs w:val="28"/>
          <w:lang w:val="uk-UA"/>
        </w:rPr>
        <w:t>т</w:t>
      </w:r>
      <w:r w:rsidRPr="00083EB4">
        <w:rPr>
          <w:sz w:val="28"/>
          <w:szCs w:val="28"/>
          <w:lang w:val="uk-UA"/>
        </w:rPr>
        <w:t>аж</w:t>
      </w:r>
      <w:r w:rsidRPr="00083EB4">
        <w:rPr>
          <w:spacing w:val="14"/>
          <w:sz w:val="28"/>
          <w:szCs w:val="28"/>
          <w:lang w:val="uk-UA"/>
        </w:rPr>
        <w:t xml:space="preserve"> </w:t>
      </w:r>
      <w:r w:rsidRPr="00083EB4">
        <w:rPr>
          <w:sz w:val="28"/>
          <w:szCs w:val="28"/>
          <w:lang w:val="uk-UA"/>
        </w:rPr>
        <w:t>та</w:t>
      </w:r>
      <w:r w:rsidRPr="00083EB4">
        <w:rPr>
          <w:spacing w:val="17"/>
          <w:sz w:val="28"/>
          <w:szCs w:val="28"/>
          <w:lang w:val="uk-UA"/>
        </w:rPr>
        <w:t xml:space="preserve"> </w:t>
      </w:r>
      <w:r w:rsidRPr="00083EB4">
        <w:rPr>
          <w:spacing w:val="1"/>
          <w:sz w:val="28"/>
          <w:szCs w:val="28"/>
          <w:lang w:val="uk-UA"/>
        </w:rPr>
        <w:t>р</w:t>
      </w:r>
      <w:r w:rsidRPr="00083EB4">
        <w:rPr>
          <w:sz w:val="28"/>
          <w:szCs w:val="28"/>
          <w:lang w:val="uk-UA"/>
        </w:rPr>
        <w:t>е</w:t>
      </w:r>
      <w:r w:rsidRPr="00083EB4">
        <w:rPr>
          <w:spacing w:val="-2"/>
          <w:sz w:val="28"/>
          <w:szCs w:val="28"/>
          <w:lang w:val="uk-UA"/>
        </w:rPr>
        <w:t>м</w:t>
      </w:r>
      <w:r w:rsidRPr="00083EB4">
        <w:rPr>
          <w:spacing w:val="1"/>
          <w:sz w:val="28"/>
          <w:szCs w:val="28"/>
          <w:lang w:val="uk-UA"/>
        </w:rPr>
        <w:t>он</w:t>
      </w:r>
      <w:r w:rsidRPr="00083EB4">
        <w:rPr>
          <w:sz w:val="28"/>
          <w:szCs w:val="28"/>
          <w:lang w:val="uk-UA"/>
        </w:rPr>
        <w:t>т</w:t>
      </w:r>
      <w:r w:rsidRPr="00083EB4">
        <w:rPr>
          <w:spacing w:val="16"/>
          <w:sz w:val="28"/>
          <w:szCs w:val="28"/>
          <w:lang w:val="uk-UA"/>
        </w:rPr>
        <w:t xml:space="preserve"> </w:t>
      </w:r>
      <w:r w:rsidRPr="00083EB4">
        <w:rPr>
          <w:sz w:val="28"/>
          <w:szCs w:val="28"/>
          <w:lang w:val="uk-UA"/>
        </w:rPr>
        <w:t>т</w:t>
      </w:r>
      <w:r w:rsidRPr="00083EB4">
        <w:rPr>
          <w:spacing w:val="-2"/>
          <w:sz w:val="28"/>
          <w:szCs w:val="28"/>
          <w:lang w:val="uk-UA"/>
        </w:rPr>
        <w:t>е</w:t>
      </w:r>
      <w:r w:rsidRPr="00083EB4">
        <w:rPr>
          <w:spacing w:val="1"/>
          <w:sz w:val="28"/>
          <w:szCs w:val="28"/>
          <w:lang w:val="uk-UA"/>
        </w:rPr>
        <w:t>х</w:t>
      </w:r>
      <w:r w:rsidRPr="00083EB4">
        <w:rPr>
          <w:sz w:val="28"/>
          <w:szCs w:val="28"/>
          <w:lang w:val="uk-UA"/>
        </w:rPr>
        <w:t>н</w:t>
      </w:r>
      <w:r w:rsidRPr="00083EB4">
        <w:rPr>
          <w:spacing w:val="1"/>
          <w:sz w:val="28"/>
          <w:szCs w:val="28"/>
          <w:lang w:val="uk-UA"/>
        </w:rPr>
        <w:t>о</w:t>
      </w:r>
      <w:r w:rsidRPr="00083EB4">
        <w:rPr>
          <w:sz w:val="28"/>
          <w:szCs w:val="28"/>
          <w:lang w:val="uk-UA"/>
        </w:rPr>
        <w:t>логічн</w:t>
      </w:r>
      <w:r w:rsidRPr="00083EB4">
        <w:rPr>
          <w:spacing w:val="1"/>
          <w:sz w:val="28"/>
          <w:szCs w:val="28"/>
          <w:lang w:val="uk-UA"/>
        </w:rPr>
        <w:t>о</w:t>
      </w:r>
      <w:r w:rsidRPr="00083EB4">
        <w:rPr>
          <w:sz w:val="28"/>
          <w:szCs w:val="28"/>
          <w:lang w:val="uk-UA"/>
        </w:rPr>
        <w:t>го</w:t>
      </w:r>
      <w:r w:rsidRPr="00083EB4">
        <w:rPr>
          <w:spacing w:val="25"/>
          <w:sz w:val="28"/>
          <w:szCs w:val="28"/>
          <w:lang w:val="uk-UA"/>
        </w:rPr>
        <w:t xml:space="preserve"> </w:t>
      </w:r>
      <w:r w:rsidRPr="00083EB4">
        <w:rPr>
          <w:sz w:val="28"/>
          <w:szCs w:val="28"/>
          <w:lang w:val="uk-UA"/>
        </w:rPr>
        <w:t>о</w:t>
      </w:r>
      <w:r w:rsidRPr="00083EB4">
        <w:rPr>
          <w:spacing w:val="1"/>
          <w:sz w:val="28"/>
          <w:szCs w:val="28"/>
          <w:lang w:val="uk-UA"/>
        </w:rPr>
        <w:t>б</w:t>
      </w:r>
      <w:r w:rsidRPr="00083EB4">
        <w:rPr>
          <w:sz w:val="28"/>
          <w:szCs w:val="28"/>
          <w:lang w:val="uk-UA"/>
        </w:rPr>
        <w:t>лад</w:t>
      </w:r>
      <w:r w:rsidRPr="00083EB4">
        <w:rPr>
          <w:spacing w:val="1"/>
          <w:sz w:val="28"/>
          <w:szCs w:val="28"/>
          <w:lang w:val="uk-UA"/>
        </w:rPr>
        <w:t>н</w:t>
      </w:r>
      <w:r w:rsidRPr="00083EB4">
        <w:rPr>
          <w:spacing w:val="-2"/>
          <w:sz w:val="28"/>
          <w:szCs w:val="28"/>
          <w:lang w:val="uk-UA"/>
        </w:rPr>
        <w:t>а</w:t>
      </w:r>
      <w:r w:rsidRPr="00083EB4">
        <w:rPr>
          <w:spacing w:val="1"/>
          <w:sz w:val="28"/>
          <w:szCs w:val="28"/>
          <w:lang w:val="uk-UA"/>
        </w:rPr>
        <w:t>ння,</w:t>
      </w:r>
      <w:r w:rsidRPr="00083EB4">
        <w:rPr>
          <w:spacing w:val="24"/>
          <w:sz w:val="28"/>
          <w:szCs w:val="28"/>
          <w:lang w:val="uk-UA"/>
        </w:rPr>
        <w:t xml:space="preserve"> </w:t>
      </w:r>
      <w:r w:rsidRPr="00083EB4">
        <w:rPr>
          <w:sz w:val="28"/>
          <w:szCs w:val="28"/>
          <w:lang w:val="uk-UA"/>
        </w:rPr>
        <w:t>має</w:t>
      </w:r>
      <w:r w:rsidRPr="00083EB4">
        <w:rPr>
          <w:spacing w:val="23"/>
          <w:sz w:val="28"/>
          <w:szCs w:val="28"/>
          <w:lang w:val="uk-UA"/>
        </w:rPr>
        <w:t xml:space="preserve"> </w:t>
      </w:r>
      <w:r w:rsidRPr="00083EB4">
        <w:rPr>
          <w:sz w:val="28"/>
          <w:szCs w:val="28"/>
          <w:lang w:val="uk-UA"/>
        </w:rPr>
        <w:t>в</w:t>
      </w:r>
      <w:r w:rsidRPr="00083EB4">
        <w:rPr>
          <w:spacing w:val="1"/>
          <w:sz w:val="28"/>
          <w:szCs w:val="28"/>
          <w:lang w:val="uk-UA"/>
        </w:rPr>
        <w:t>ідпо</w:t>
      </w:r>
      <w:r w:rsidRPr="00083EB4">
        <w:rPr>
          <w:spacing w:val="-3"/>
          <w:sz w:val="28"/>
          <w:szCs w:val="28"/>
          <w:lang w:val="uk-UA"/>
        </w:rPr>
        <w:t>в</w:t>
      </w:r>
      <w:r w:rsidRPr="00083EB4">
        <w:rPr>
          <w:sz w:val="28"/>
          <w:szCs w:val="28"/>
          <w:lang w:val="uk-UA"/>
        </w:rPr>
        <w:t>і</w:t>
      </w:r>
      <w:r w:rsidRPr="00083EB4">
        <w:rPr>
          <w:spacing w:val="1"/>
          <w:sz w:val="28"/>
          <w:szCs w:val="28"/>
          <w:lang w:val="uk-UA"/>
        </w:rPr>
        <w:t>д</w:t>
      </w:r>
      <w:r w:rsidRPr="00083EB4">
        <w:rPr>
          <w:sz w:val="28"/>
          <w:szCs w:val="28"/>
          <w:lang w:val="uk-UA"/>
        </w:rPr>
        <w:t>ні</w:t>
      </w:r>
      <w:r w:rsidRPr="00083EB4">
        <w:rPr>
          <w:spacing w:val="22"/>
          <w:sz w:val="28"/>
          <w:szCs w:val="28"/>
          <w:lang w:val="uk-UA"/>
        </w:rPr>
        <w:t xml:space="preserve"> </w:t>
      </w:r>
      <w:r w:rsidRPr="00083EB4">
        <w:rPr>
          <w:spacing w:val="1"/>
          <w:sz w:val="28"/>
          <w:szCs w:val="28"/>
          <w:lang w:val="uk-UA"/>
        </w:rPr>
        <w:t>до</w:t>
      </w:r>
      <w:r w:rsidRPr="00083EB4">
        <w:rPr>
          <w:sz w:val="28"/>
          <w:szCs w:val="28"/>
          <w:lang w:val="uk-UA"/>
        </w:rPr>
        <w:t>зв</w:t>
      </w:r>
      <w:r w:rsidRPr="00083EB4">
        <w:rPr>
          <w:spacing w:val="1"/>
          <w:sz w:val="28"/>
          <w:szCs w:val="28"/>
          <w:lang w:val="uk-UA"/>
        </w:rPr>
        <w:t>о</w:t>
      </w:r>
      <w:r w:rsidRPr="00083EB4">
        <w:rPr>
          <w:spacing w:val="-3"/>
          <w:sz w:val="28"/>
          <w:szCs w:val="28"/>
          <w:lang w:val="uk-UA"/>
        </w:rPr>
        <w:t>л</w:t>
      </w:r>
      <w:r w:rsidRPr="00083EB4">
        <w:rPr>
          <w:sz w:val="28"/>
          <w:szCs w:val="28"/>
          <w:lang w:val="uk-UA"/>
        </w:rPr>
        <w:t>и</w:t>
      </w:r>
      <w:r w:rsidRPr="00083EB4">
        <w:rPr>
          <w:spacing w:val="25"/>
          <w:sz w:val="28"/>
          <w:szCs w:val="28"/>
          <w:lang w:val="uk-UA"/>
        </w:rPr>
        <w:t xml:space="preserve"> </w:t>
      </w:r>
      <w:r w:rsidRPr="00083EB4">
        <w:rPr>
          <w:spacing w:val="1"/>
          <w:sz w:val="28"/>
          <w:szCs w:val="28"/>
          <w:lang w:val="uk-UA"/>
        </w:rPr>
        <w:t>н</w:t>
      </w:r>
      <w:r w:rsidRPr="00083EB4">
        <w:rPr>
          <w:sz w:val="28"/>
          <w:szCs w:val="28"/>
          <w:lang w:val="uk-UA"/>
        </w:rPr>
        <w:t>а</w:t>
      </w:r>
      <w:r w:rsidRPr="00083EB4">
        <w:rPr>
          <w:spacing w:val="24"/>
          <w:sz w:val="28"/>
          <w:szCs w:val="28"/>
          <w:lang w:val="uk-UA"/>
        </w:rPr>
        <w:t xml:space="preserve"> </w:t>
      </w:r>
      <w:r w:rsidRPr="00083EB4">
        <w:rPr>
          <w:sz w:val="28"/>
          <w:szCs w:val="28"/>
          <w:lang w:val="uk-UA"/>
        </w:rPr>
        <w:t>в</w:t>
      </w:r>
      <w:r w:rsidRPr="00083EB4">
        <w:rPr>
          <w:spacing w:val="1"/>
          <w:sz w:val="28"/>
          <w:szCs w:val="28"/>
          <w:lang w:val="uk-UA"/>
        </w:rPr>
        <w:t>и</w:t>
      </w:r>
      <w:r w:rsidRPr="00083EB4">
        <w:rPr>
          <w:spacing w:val="-2"/>
          <w:sz w:val="28"/>
          <w:szCs w:val="28"/>
          <w:lang w:val="uk-UA"/>
        </w:rPr>
        <w:t>к</w:t>
      </w:r>
      <w:r w:rsidRPr="00083EB4">
        <w:rPr>
          <w:spacing w:val="1"/>
          <w:sz w:val="28"/>
          <w:szCs w:val="28"/>
          <w:lang w:val="uk-UA"/>
        </w:rPr>
        <w:t>о</w:t>
      </w:r>
      <w:r w:rsidRPr="00083EB4">
        <w:rPr>
          <w:sz w:val="28"/>
          <w:szCs w:val="28"/>
          <w:lang w:val="uk-UA"/>
        </w:rPr>
        <w:t>н</w:t>
      </w:r>
      <w:r w:rsidRPr="00083EB4">
        <w:rPr>
          <w:spacing w:val="-2"/>
          <w:sz w:val="28"/>
          <w:szCs w:val="28"/>
          <w:lang w:val="uk-UA"/>
        </w:rPr>
        <w:t>а</w:t>
      </w:r>
      <w:r w:rsidRPr="00083EB4">
        <w:rPr>
          <w:spacing w:val="1"/>
          <w:sz w:val="28"/>
          <w:szCs w:val="28"/>
          <w:lang w:val="uk-UA"/>
        </w:rPr>
        <w:t>нн</w:t>
      </w:r>
      <w:r w:rsidRPr="00083EB4">
        <w:rPr>
          <w:sz w:val="28"/>
          <w:szCs w:val="28"/>
          <w:lang w:val="uk-UA"/>
        </w:rPr>
        <w:t>я</w:t>
      </w:r>
      <w:r w:rsidRPr="00083EB4">
        <w:rPr>
          <w:spacing w:val="24"/>
          <w:sz w:val="28"/>
          <w:szCs w:val="28"/>
          <w:lang w:val="uk-UA"/>
        </w:rPr>
        <w:t xml:space="preserve"> </w:t>
      </w:r>
      <w:r w:rsidRPr="00083EB4">
        <w:rPr>
          <w:spacing w:val="-2"/>
          <w:sz w:val="28"/>
          <w:szCs w:val="28"/>
          <w:lang w:val="uk-UA"/>
        </w:rPr>
        <w:t>с</w:t>
      </w:r>
      <w:r w:rsidRPr="00083EB4">
        <w:rPr>
          <w:spacing w:val="1"/>
          <w:sz w:val="28"/>
          <w:szCs w:val="28"/>
          <w:lang w:val="uk-UA"/>
        </w:rPr>
        <w:t>п</w:t>
      </w:r>
      <w:r w:rsidRPr="00083EB4">
        <w:rPr>
          <w:spacing w:val="-2"/>
          <w:sz w:val="28"/>
          <w:szCs w:val="28"/>
          <w:lang w:val="uk-UA"/>
        </w:rPr>
        <w:t>е</w:t>
      </w:r>
      <w:r w:rsidRPr="00083EB4">
        <w:rPr>
          <w:spacing w:val="1"/>
          <w:sz w:val="28"/>
          <w:szCs w:val="28"/>
          <w:lang w:val="uk-UA"/>
        </w:rPr>
        <w:t>ці</w:t>
      </w:r>
      <w:r w:rsidRPr="00083EB4">
        <w:rPr>
          <w:sz w:val="28"/>
          <w:szCs w:val="28"/>
          <w:lang w:val="uk-UA"/>
        </w:rPr>
        <w:t>а</w:t>
      </w:r>
      <w:r w:rsidRPr="00083EB4">
        <w:rPr>
          <w:spacing w:val="-3"/>
          <w:sz w:val="28"/>
          <w:szCs w:val="28"/>
          <w:lang w:val="uk-UA"/>
        </w:rPr>
        <w:t>л</w:t>
      </w:r>
      <w:r w:rsidRPr="00083EB4">
        <w:rPr>
          <w:spacing w:val="1"/>
          <w:sz w:val="28"/>
          <w:szCs w:val="28"/>
          <w:lang w:val="uk-UA"/>
        </w:rPr>
        <w:t>і</w:t>
      </w:r>
      <w:r w:rsidRPr="00083EB4">
        <w:rPr>
          <w:sz w:val="28"/>
          <w:szCs w:val="28"/>
          <w:lang w:val="uk-UA"/>
        </w:rPr>
        <w:t>з</w:t>
      </w:r>
      <w:r w:rsidRPr="00083EB4">
        <w:rPr>
          <w:spacing w:val="1"/>
          <w:sz w:val="28"/>
          <w:szCs w:val="28"/>
          <w:lang w:val="uk-UA"/>
        </w:rPr>
        <w:t>о</w:t>
      </w:r>
      <w:r w:rsidRPr="00083EB4">
        <w:rPr>
          <w:sz w:val="28"/>
          <w:szCs w:val="28"/>
          <w:lang w:val="uk-UA"/>
        </w:rPr>
        <w:t>в</w:t>
      </w:r>
      <w:r w:rsidRPr="00083EB4">
        <w:rPr>
          <w:spacing w:val="-2"/>
          <w:sz w:val="28"/>
          <w:szCs w:val="28"/>
          <w:lang w:val="uk-UA"/>
        </w:rPr>
        <w:t>а</w:t>
      </w:r>
      <w:r w:rsidRPr="00083EB4">
        <w:rPr>
          <w:spacing w:val="1"/>
          <w:sz w:val="28"/>
          <w:szCs w:val="28"/>
          <w:lang w:val="uk-UA"/>
        </w:rPr>
        <w:t>н</w:t>
      </w:r>
      <w:r w:rsidRPr="00083EB4">
        <w:rPr>
          <w:sz w:val="28"/>
          <w:szCs w:val="28"/>
          <w:lang w:val="uk-UA"/>
        </w:rPr>
        <w:t>их</w:t>
      </w:r>
      <w:r w:rsidRPr="00083EB4">
        <w:rPr>
          <w:spacing w:val="22"/>
          <w:sz w:val="28"/>
          <w:szCs w:val="28"/>
          <w:lang w:val="uk-UA"/>
        </w:rPr>
        <w:t xml:space="preserve"> </w:t>
      </w:r>
      <w:r w:rsidRPr="00083EB4">
        <w:rPr>
          <w:spacing w:val="1"/>
          <w:sz w:val="28"/>
          <w:szCs w:val="28"/>
          <w:lang w:val="uk-UA"/>
        </w:rPr>
        <w:t>робі</w:t>
      </w:r>
      <w:r w:rsidRPr="00083EB4">
        <w:rPr>
          <w:sz w:val="28"/>
          <w:szCs w:val="28"/>
          <w:lang w:val="uk-UA"/>
        </w:rPr>
        <w:t xml:space="preserve">т та повністю укомплектоване оперативно – технічним персоналом та фахівцями для проведення вищезазначених робіт. </w:t>
      </w:r>
      <w:r w:rsidRPr="003B1AE1">
        <w:rPr>
          <w:color w:val="000000"/>
          <w:spacing w:val="6"/>
          <w:sz w:val="28"/>
          <w:szCs w:val="28"/>
          <w:lang w:val="uk-UA"/>
        </w:rPr>
        <w:t>Види діяльності</w:t>
      </w:r>
      <w:r w:rsidRPr="00A43699">
        <w:rPr>
          <w:color w:val="000000"/>
          <w:spacing w:val="6"/>
          <w:sz w:val="28"/>
          <w:szCs w:val="28"/>
          <w:lang w:val="uk-UA"/>
        </w:rPr>
        <w:t xml:space="preserve">, які потребують спеціальних дозволів та </w:t>
      </w:r>
      <w:r w:rsidRPr="00A43699">
        <w:rPr>
          <w:color w:val="000000"/>
          <w:spacing w:val="5"/>
          <w:sz w:val="28"/>
          <w:szCs w:val="28"/>
          <w:lang w:val="uk-UA"/>
        </w:rPr>
        <w:t>ліцензій, передбачених законодавством України, здійснюються</w:t>
      </w:r>
      <w:r>
        <w:rPr>
          <w:color w:val="000000"/>
          <w:spacing w:val="5"/>
          <w:sz w:val="28"/>
          <w:szCs w:val="28"/>
          <w:lang w:val="uk-UA"/>
        </w:rPr>
        <w:t xml:space="preserve">  </w:t>
      </w:r>
      <w:r>
        <w:rPr>
          <w:color w:val="000000"/>
          <w:spacing w:val="-2"/>
          <w:sz w:val="28"/>
          <w:szCs w:val="28"/>
          <w:lang w:val="uk-UA"/>
        </w:rPr>
        <w:t>п</w:t>
      </w:r>
      <w:r w:rsidRPr="00A43699">
        <w:rPr>
          <w:color w:val="000000"/>
          <w:spacing w:val="-2"/>
          <w:sz w:val="28"/>
          <w:szCs w:val="28"/>
          <w:lang w:val="uk-UA"/>
        </w:rPr>
        <w:t>ідприємством після їх одержання.</w:t>
      </w:r>
      <w:r w:rsidRPr="00083EB4">
        <w:rPr>
          <w:sz w:val="28"/>
          <w:szCs w:val="28"/>
          <w:lang w:val="uk-UA"/>
        </w:rPr>
        <w:t xml:space="preserve">      </w:t>
      </w:r>
    </w:p>
    <w:p w:rsidR="00691F87" w:rsidRDefault="00691F87" w:rsidP="00E8652C">
      <w:pPr>
        <w:widowControl w:val="0"/>
        <w:shd w:val="clear" w:color="auto" w:fill="FFFFFF"/>
        <w:tabs>
          <w:tab w:val="left" w:pos="499"/>
        </w:tabs>
        <w:autoSpaceDE w:val="0"/>
        <w:autoSpaceDN w:val="0"/>
        <w:adjustRightInd w:val="0"/>
        <w:spacing w:line="293" w:lineRule="exact"/>
        <w:ind w:firstLine="709"/>
        <w:jc w:val="both"/>
        <w:rPr>
          <w:color w:val="FF0000"/>
          <w:sz w:val="28"/>
          <w:szCs w:val="28"/>
          <w:lang w:val="uk-UA"/>
        </w:rPr>
      </w:pPr>
      <w:r w:rsidRPr="00083EB4">
        <w:rPr>
          <w:sz w:val="28"/>
          <w:szCs w:val="28"/>
          <w:lang w:val="uk-UA"/>
        </w:rPr>
        <w:t xml:space="preserve">          </w:t>
      </w:r>
    </w:p>
    <w:p w:rsidR="00691F87" w:rsidRDefault="00691F87" w:rsidP="00E8652C">
      <w:pPr>
        <w:widowControl w:val="0"/>
        <w:overflowPunct w:val="0"/>
        <w:autoSpaceDE w:val="0"/>
        <w:autoSpaceDN w:val="0"/>
        <w:adjustRightInd w:val="0"/>
        <w:spacing w:line="248" w:lineRule="auto"/>
        <w:ind w:left="20" w:firstLine="516"/>
        <w:rPr>
          <w:b/>
        </w:rPr>
      </w:pPr>
      <w:r>
        <w:rPr>
          <w:sz w:val="28"/>
          <w:szCs w:val="28"/>
          <w:lang w:val="uk-UA"/>
        </w:rPr>
        <w:tab/>
      </w:r>
      <w:r w:rsidRPr="003B1AE1">
        <w:rPr>
          <w:b/>
        </w:rPr>
        <w:t>1.3.</w:t>
      </w:r>
      <w:r>
        <w:rPr>
          <w:b/>
        </w:rPr>
        <w:t xml:space="preserve"> </w:t>
      </w:r>
      <w:r w:rsidRPr="003B1AE1">
        <w:rPr>
          <w:b/>
        </w:rPr>
        <w:t xml:space="preserve">Оцінка існуючого </w:t>
      </w:r>
      <w:r>
        <w:rPr>
          <w:b/>
        </w:rPr>
        <w:t xml:space="preserve">технічного </w:t>
      </w:r>
      <w:r w:rsidRPr="003B1AE1">
        <w:rPr>
          <w:b/>
        </w:rPr>
        <w:t>стану систем теплопостачання.</w:t>
      </w:r>
    </w:p>
    <w:p w:rsidR="00691F87" w:rsidRPr="003B1AE1" w:rsidRDefault="00691F87" w:rsidP="00E8652C">
      <w:pPr>
        <w:widowControl w:val="0"/>
        <w:overflowPunct w:val="0"/>
        <w:autoSpaceDE w:val="0"/>
        <w:autoSpaceDN w:val="0"/>
        <w:adjustRightInd w:val="0"/>
        <w:spacing w:line="248" w:lineRule="auto"/>
        <w:ind w:left="20" w:firstLine="516"/>
        <w:rPr>
          <w:b/>
        </w:rPr>
      </w:pPr>
    </w:p>
    <w:p w:rsidR="00691F87" w:rsidRDefault="00691F87" w:rsidP="00E8652C">
      <w:pPr>
        <w:widowControl w:val="0"/>
        <w:tabs>
          <w:tab w:val="left" w:pos="567"/>
        </w:tabs>
        <w:overflowPunct w:val="0"/>
        <w:autoSpaceDE w:val="0"/>
        <w:autoSpaceDN w:val="0"/>
        <w:adjustRightInd w:val="0"/>
        <w:spacing w:line="258" w:lineRule="auto"/>
        <w:jc w:val="both"/>
        <w:rPr>
          <w:sz w:val="28"/>
          <w:szCs w:val="28"/>
        </w:rPr>
      </w:pPr>
      <w:r>
        <w:rPr>
          <w:spacing w:val="2"/>
          <w:w w:val="107"/>
          <w:sz w:val="28"/>
          <w:szCs w:val="28"/>
        </w:rPr>
        <w:t xml:space="preserve">      </w:t>
      </w:r>
      <w:r w:rsidRPr="005F0692">
        <w:rPr>
          <w:spacing w:val="2"/>
          <w:w w:val="107"/>
          <w:sz w:val="28"/>
          <w:szCs w:val="28"/>
        </w:rPr>
        <w:t>КП</w:t>
      </w:r>
      <w:r>
        <w:rPr>
          <w:spacing w:val="2"/>
          <w:w w:val="107"/>
          <w:sz w:val="28"/>
          <w:szCs w:val="28"/>
        </w:rPr>
        <w:t xml:space="preserve"> ЗМР</w:t>
      </w:r>
      <w:r w:rsidRPr="005F0692">
        <w:rPr>
          <w:spacing w:val="2"/>
          <w:w w:val="107"/>
          <w:sz w:val="28"/>
          <w:szCs w:val="28"/>
        </w:rPr>
        <w:t xml:space="preserve"> «</w:t>
      </w:r>
      <w:r>
        <w:rPr>
          <w:spacing w:val="2"/>
          <w:w w:val="107"/>
          <w:sz w:val="28"/>
          <w:szCs w:val="28"/>
        </w:rPr>
        <w:t>Звягельтепло</w:t>
      </w:r>
      <w:r w:rsidRPr="005F0692">
        <w:rPr>
          <w:spacing w:val="2"/>
          <w:w w:val="107"/>
          <w:sz w:val="28"/>
          <w:szCs w:val="28"/>
        </w:rPr>
        <w:t xml:space="preserve">» (далі - Підприємство) має на балансі </w:t>
      </w:r>
      <w:r>
        <w:rPr>
          <w:spacing w:val="2"/>
          <w:w w:val="107"/>
          <w:sz w:val="28"/>
          <w:szCs w:val="28"/>
        </w:rPr>
        <w:t>27</w:t>
      </w:r>
      <w:r w:rsidRPr="005F0692">
        <w:rPr>
          <w:spacing w:val="2"/>
          <w:w w:val="107"/>
          <w:sz w:val="28"/>
          <w:szCs w:val="28"/>
        </w:rPr>
        <w:t xml:space="preserve"> котелень,</w:t>
      </w:r>
      <w:r w:rsidRPr="005F0692">
        <w:rPr>
          <w:sz w:val="28"/>
          <w:szCs w:val="28"/>
        </w:rPr>
        <w:t xml:space="preserve"> загальною встановленою потужністю </w:t>
      </w:r>
      <w:r>
        <w:rPr>
          <w:sz w:val="28"/>
          <w:szCs w:val="28"/>
        </w:rPr>
        <w:t>76,895</w:t>
      </w:r>
      <w:r w:rsidRPr="005F0692">
        <w:rPr>
          <w:sz w:val="28"/>
          <w:szCs w:val="28"/>
        </w:rPr>
        <w:t xml:space="preserve"> Гкал/годину</w:t>
      </w:r>
      <w:r>
        <w:rPr>
          <w:sz w:val="28"/>
          <w:szCs w:val="28"/>
        </w:rPr>
        <w:t xml:space="preserve"> ( в т.ч.</w:t>
      </w:r>
      <w:r w:rsidRPr="009C4088">
        <w:rPr>
          <w:b/>
          <w:sz w:val="20"/>
          <w:szCs w:val="20"/>
          <w:lang w:val="uk-UA"/>
        </w:rPr>
        <w:t xml:space="preserve"> </w:t>
      </w:r>
      <w:r>
        <w:rPr>
          <w:sz w:val="28"/>
          <w:szCs w:val="28"/>
          <w:lang w:val="uk-UA"/>
        </w:rPr>
        <w:t>75,584</w:t>
      </w:r>
      <w:r w:rsidRPr="009C4088">
        <w:rPr>
          <w:sz w:val="28"/>
          <w:szCs w:val="28"/>
        </w:rPr>
        <w:t xml:space="preserve"> </w:t>
      </w:r>
      <w:r w:rsidRPr="005F0692">
        <w:rPr>
          <w:sz w:val="28"/>
          <w:szCs w:val="28"/>
        </w:rPr>
        <w:t>Гкал/годину</w:t>
      </w:r>
      <w:r>
        <w:rPr>
          <w:sz w:val="28"/>
          <w:szCs w:val="28"/>
        </w:rPr>
        <w:t xml:space="preserve"> потужність котлів   на природному газу)</w:t>
      </w:r>
      <w:r w:rsidRPr="005F0692">
        <w:rPr>
          <w:sz w:val="28"/>
          <w:szCs w:val="28"/>
        </w:rPr>
        <w:t>,</w:t>
      </w:r>
      <w:r w:rsidRPr="005F0692">
        <w:rPr>
          <w:spacing w:val="2"/>
          <w:w w:val="107"/>
          <w:sz w:val="28"/>
          <w:szCs w:val="28"/>
        </w:rPr>
        <w:t xml:space="preserve"> які забезпечують централізоване теплопостачання для міських споживачів теплової енергії. Паливом для </w:t>
      </w:r>
      <w:r>
        <w:rPr>
          <w:spacing w:val="2"/>
          <w:w w:val="107"/>
          <w:sz w:val="28"/>
          <w:szCs w:val="28"/>
        </w:rPr>
        <w:t>25</w:t>
      </w:r>
      <w:r w:rsidRPr="005F0692">
        <w:rPr>
          <w:spacing w:val="2"/>
          <w:w w:val="107"/>
          <w:sz w:val="28"/>
          <w:szCs w:val="28"/>
        </w:rPr>
        <w:t>-</w:t>
      </w:r>
      <w:r>
        <w:rPr>
          <w:spacing w:val="2"/>
          <w:w w:val="107"/>
          <w:sz w:val="28"/>
          <w:szCs w:val="28"/>
        </w:rPr>
        <w:t>ти</w:t>
      </w:r>
      <w:r w:rsidRPr="005F0692">
        <w:rPr>
          <w:spacing w:val="2"/>
          <w:w w:val="107"/>
          <w:sz w:val="28"/>
          <w:szCs w:val="28"/>
        </w:rPr>
        <w:t xml:space="preserve"> котел</w:t>
      </w:r>
      <w:r>
        <w:rPr>
          <w:spacing w:val="2"/>
          <w:w w:val="107"/>
          <w:sz w:val="28"/>
          <w:szCs w:val="28"/>
        </w:rPr>
        <w:t>ень</w:t>
      </w:r>
      <w:r w:rsidRPr="005F0692">
        <w:rPr>
          <w:spacing w:val="2"/>
          <w:w w:val="107"/>
          <w:sz w:val="28"/>
          <w:szCs w:val="28"/>
        </w:rPr>
        <w:t xml:space="preserve"> є природний газ, для </w:t>
      </w:r>
      <w:r>
        <w:rPr>
          <w:spacing w:val="2"/>
          <w:w w:val="107"/>
          <w:sz w:val="28"/>
          <w:szCs w:val="28"/>
        </w:rPr>
        <w:t>1</w:t>
      </w:r>
      <w:r w:rsidRPr="005F0692">
        <w:rPr>
          <w:spacing w:val="2"/>
          <w:w w:val="107"/>
          <w:sz w:val="28"/>
          <w:szCs w:val="28"/>
        </w:rPr>
        <w:t>-</w:t>
      </w:r>
      <w:r>
        <w:rPr>
          <w:spacing w:val="2"/>
          <w:w w:val="107"/>
          <w:sz w:val="28"/>
          <w:szCs w:val="28"/>
        </w:rPr>
        <w:t>ї</w:t>
      </w:r>
      <w:r w:rsidRPr="005F0692">
        <w:rPr>
          <w:spacing w:val="2"/>
          <w:w w:val="107"/>
          <w:sz w:val="28"/>
          <w:szCs w:val="28"/>
        </w:rPr>
        <w:t xml:space="preserve">   пелети</w:t>
      </w:r>
      <w:r>
        <w:rPr>
          <w:spacing w:val="2"/>
          <w:w w:val="107"/>
          <w:sz w:val="28"/>
          <w:szCs w:val="28"/>
        </w:rPr>
        <w:t>, на одній встановлений теплогенератор модульний, який працює на дровах</w:t>
      </w:r>
      <w:r w:rsidRPr="005F0692">
        <w:rPr>
          <w:spacing w:val="2"/>
          <w:w w:val="107"/>
          <w:sz w:val="28"/>
          <w:szCs w:val="28"/>
        </w:rPr>
        <w:t>.</w:t>
      </w:r>
      <w:r>
        <w:rPr>
          <w:spacing w:val="2"/>
          <w:w w:val="107"/>
          <w:sz w:val="28"/>
          <w:szCs w:val="28"/>
        </w:rPr>
        <w:t xml:space="preserve"> Котельня, яка працює на пелетах, передана   в оренду. Ко</w:t>
      </w:r>
      <w:r w:rsidRPr="006555D9">
        <w:rPr>
          <w:sz w:val="28"/>
          <w:szCs w:val="28"/>
        </w:rPr>
        <w:t xml:space="preserve">фіцієнт використання встановленої потужності котелень </w:t>
      </w:r>
      <w:r w:rsidRPr="00D42AE8">
        <w:rPr>
          <w:sz w:val="28"/>
          <w:szCs w:val="28"/>
        </w:rPr>
        <w:t xml:space="preserve">становить    </w:t>
      </w:r>
      <w:r>
        <w:rPr>
          <w:sz w:val="28"/>
          <w:szCs w:val="28"/>
        </w:rPr>
        <w:t>51</w:t>
      </w:r>
      <w:r w:rsidRPr="00D42AE8">
        <w:rPr>
          <w:sz w:val="28"/>
          <w:szCs w:val="28"/>
        </w:rPr>
        <w:t>,2 %.</w:t>
      </w:r>
      <w:r>
        <w:rPr>
          <w:sz w:val="28"/>
          <w:szCs w:val="28"/>
        </w:rPr>
        <w:t xml:space="preserve">   </w:t>
      </w:r>
      <w:r>
        <w:rPr>
          <w:sz w:val="28"/>
          <w:szCs w:val="28"/>
          <w:lang w:val="uk-UA"/>
        </w:rPr>
        <w:t>В</w:t>
      </w:r>
      <w:r w:rsidRPr="00A56519">
        <w:rPr>
          <w:sz w:val="28"/>
          <w:szCs w:val="28"/>
          <w:lang w:val="uk-UA"/>
        </w:rPr>
        <w:t xml:space="preserve"> автоматиз</w:t>
      </w:r>
      <w:r>
        <w:rPr>
          <w:sz w:val="28"/>
          <w:szCs w:val="28"/>
          <w:lang w:val="uk-UA"/>
        </w:rPr>
        <w:t xml:space="preserve">ованому режимі управління  без  операторів   </w:t>
      </w:r>
      <w:r w:rsidRPr="00704CB3">
        <w:rPr>
          <w:sz w:val="28"/>
          <w:szCs w:val="28"/>
          <w:lang w:val="uk-UA"/>
        </w:rPr>
        <w:t>працюють  24 котельні.</w:t>
      </w:r>
      <w:r w:rsidRPr="003B6B04">
        <w:rPr>
          <w:spacing w:val="2"/>
          <w:w w:val="107"/>
          <w:sz w:val="28"/>
          <w:szCs w:val="28"/>
          <w:lang w:val="uk-UA"/>
        </w:rPr>
        <w:t xml:space="preserve">    </w:t>
      </w:r>
      <w:r w:rsidRPr="00B406F3">
        <w:rPr>
          <w:sz w:val="28"/>
          <w:szCs w:val="28"/>
          <w:lang w:val="uk-UA"/>
        </w:rPr>
        <w:t>Підприємст</w:t>
      </w:r>
      <w:r>
        <w:rPr>
          <w:sz w:val="28"/>
          <w:szCs w:val="28"/>
        </w:rPr>
        <w:t>во  послугу гарячого водопостачання не надає.</w:t>
      </w:r>
    </w:p>
    <w:p w:rsidR="00691F87" w:rsidRDefault="00691F87" w:rsidP="00E8652C">
      <w:pPr>
        <w:jc w:val="both"/>
        <w:rPr>
          <w:spacing w:val="2"/>
          <w:w w:val="107"/>
          <w:sz w:val="28"/>
          <w:szCs w:val="28"/>
          <w:lang w:val="uk-UA"/>
        </w:rPr>
      </w:pPr>
      <w:r>
        <w:rPr>
          <w:spacing w:val="2"/>
          <w:w w:val="107"/>
          <w:sz w:val="28"/>
          <w:szCs w:val="28"/>
          <w:lang w:val="uk-UA"/>
        </w:rPr>
        <w:t xml:space="preserve">      Запланований  на опалювальний сезон 2026-</w:t>
      </w:r>
      <w:r w:rsidRPr="00B406F3">
        <w:rPr>
          <w:spacing w:val="2"/>
          <w:w w:val="107"/>
          <w:sz w:val="28"/>
          <w:szCs w:val="28"/>
          <w:lang w:val="uk-UA"/>
        </w:rPr>
        <w:t>20</w:t>
      </w:r>
      <w:r>
        <w:rPr>
          <w:spacing w:val="2"/>
          <w:w w:val="107"/>
          <w:sz w:val="28"/>
          <w:szCs w:val="28"/>
          <w:lang w:val="uk-UA"/>
        </w:rPr>
        <w:t xml:space="preserve">27 </w:t>
      </w:r>
      <w:r w:rsidRPr="00B406F3">
        <w:rPr>
          <w:spacing w:val="2"/>
          <w:w w:val="107"/>
          <w:sz w:val="28"/>
          <w:szCs w:val="28"/>
          <w:lang w:val="uk-UA"/>
        </w:rPr>
        <w:t>р</w:t>
      </w:r>
      <w:r>
        <w:rPr>
          <w:spacing w:val="2"/>
          <w:w w:val="107"/>
          <w:sz w:val="28"/>
          <w:szCs w:val="28"/>
          <w:lang w:val="uk-UA"/>
        </w:rPr>
        <w:t>о</w:t>
      </w:r>
      <w:r w:rsidRPr="00B406F3">
        <w:rPr>
          <w:spacing w:val="2"/>
          <w:w w:val="107"/>
          <w:sz w:val="28"/>
          <w:szCs w:val="28"/>
          <w:lang w:val="uk-UA"/>
        </w:rPr>
        <w:t>к</w:t>
      </w:r>
      <w:r>
        <w:rPr>
          <w:spacing w:val="2"/>
          <w:w w:val="107"/>
          <w:sz w:val="28"/>
          <w:szCs w:val="28"/>
          <w:lang w:val="uk-UA"/>
        </w:rPr>
        <w:t>и</w:t>
      </w:r>
      <w:r w:rsidRPr="00B406F3">
        <w:rPr>
          <w:spacing w:val="2"/>
          <w:w w:val="107"/>
          <w:sz w:val="28"/>
          <w:szCs w:val="28"/>
          <w:lang w:val="uk-UA"/>
        </w:rPr>
        <w:t xml:space="preserve">   корисний відпуск тепла  для послуги    централізованого  опалення  </w:t>
      </w:r>
      <w:r>
        <w:rPr>
          <w:spacing w:val="2"/>
          <w:w w:val="107"/>
          <w:sz w:val="28"/>
          <w:szCs w:val="28"/>
          <w:lang w:val="uk-UA"/>
        </w:rPr>
        <w:t>-</w:t>
      </w:r>
      <w:r w:rsidRPr="00B406F3">
        <w:rPr>
          <w:spacing w:val="2"/>
          <w:w w:val="107"/>
          <w:sz w:val="28"/>
          <w:szCs w:val="28"/>
          <w:lang w:val="uk-UA"/>
        </w:rPr>
        <w:t xml:space="preserve"> </w:t>
      </w:r>
      <w:r>
        <w:rPr>
          <w:bCs/>
          <w:spacing w:val="2"/>
          <w:w w:val="107"/>
          <w:sz w:val="28"/>
          <w:szCs w:val="28"/>
          <w:lang w:val="uk-UA"/>
        </w:rPr>
        <w:t>50,578</w:t>
      </w:r>
      <w:r w:rsidRPr="00421864">
        <w:rPr>
          <w:b/>
          <w:spacing w:val="2"/>
          <w:w w:val="107"/>
          <w:sz w:val="28"/>
          <w:szCs w:val="28"/>
          <w:lang w:val="uk-UA"/>
        </w:rPr>
        <w:t xml:space="preserve"> </w:t>
      </w:r>
      <w:r w:rsidRPr="001A7F52">
        <w:rPr>
          <w:spacing w:val="2"/>
          <w:w w:val="107"/>
          <w:sz w:val="28"/>
          <w:szCs w:val="28"/>
          <w:lang w:val="uk-UA"/>
        </w:rPr>
        <w:t>тис.Гкал.</w:t>
      </w:r>
      <w:r w:rsidRPr="00B406F3">
        <w:rPr>
          <w:spacing w:val="2"/>
          <w:w w:val="107"/>
          <w:sz w:val="28"/>
          <w:szCs w:val="28"/>
          <w:lang w:val="uk-UA"/>
        </w:rPr>
        <w:t xml:space="preserve">  </w:t>
      </w:r>
    </w:p>
    <w:p w:rsidR="00691F87" w:rsidRPr="001F19C0" w:rsidRDefault="00691F87" w:rsidP="00E8652C">
      <w:pPr>
        <w:widowControl w:val="0"/>
        <w:autoSpaceDE w:val="0"/>
        <w:autoSpaceDN w:val="0"/>
        <w:adjustRightInd w:val="0"/>
        <w:spacing w:line="3" w:lineRule="exact"/>
        <w:rPr>
          <w:color w:val="FF0000"/>
          <w:sz w:val="28"/>
          <w:szCs w:val="28"/>
        </w:rPr>
      </w:pPr>
    </w:p>
    <w:p w:rsidR="00691F87" w:rsidRPr="001F19C0" w:rsidRDefault="00691F87" w:rsidP="00E8652C">
      <w:pPr>
        <w:widowControl w:val="0"/>
        <w:autoSpaceDE w:val="0"/>
        <w:autoSpaceDN w:val="0"/>
        <w:adjustRightInd w:val="0"/>
        <w:spacing w:line="2" w:lineRule="exact"/>
        <w:rPr>
          <w:color w:val="FF0000"/>
          <w:sz w:val="28"/>
          <w:szCs w:val="28"/>
        </w:rPr>
      </w:pPr>
    </w:p>
    <w:p w:rsidR="00691F87" w:rsidRDefault="00691F87" w:rsidP="00E8652C">
      <w:pPr>
        <w:widowControl w:val="0"/>
        <w:overflowPunct w:val="0"/>
        <w:autoSpaceDE w:val="0"/>
        <w:autoSpaceDN w:val="0"/>
        <w:adjustRightInd w:val="0"/>
        <w:spacing w:line="239" w:lineRule="auto"/>
        <w:ind w:firstLine="426"/>
        <w:jc w:val="both"/>
        <w:rPr>
          <w:sz w:val="28"/>
          <w:szCs w:val="28"/>
          <w:lang w:val="uk-UA"/>
        </w:rPr>
      </w:pPr>
      <w:r w:rsidRPr="0032663A">
        <w:rPr>
          <w:sz w:val="28"/>
          <w:szCs w:val="28"/>
        </w:rPr>
        <w:t>Інформація про котельне обладнання</w:t>
      </w:r>
      <w:r>
        <w:rPr>
          <w:sz w:val="28"/>
          <w:szCs w:val="28"/>
        </w:rPr>
        <w:t>,  яке  працює на  природному газу</w:t>
      </w:r>
      <w:r w:rsidRPr="0032663A">
        <w:rPr>
          <w:sz w:val="28"/>
          <w:szCs w:val="28"/>
        </w:rPr>
        <w:t>: марка, строк експлуатації, кількість, ККД наведені в таблиці.</w:t>
      </w:r>
    </w:p>
    <w:p w:rsidR="00691F87" w:rsidRPr="00CA38F0" w:rsidRDefault="00691F87" w:rsidP="00E8652C">
      <w:pPr>
        <w:widowControl w:val="0"/>
        <w:overflowPunct w:val="0"/>
        <w:autoSpaceDE w:val="0"/>
        <w:autoSpaceDN w:val="0"/>
        <w:adjustRightInd w:val="0"/>
        <w:spacing w:line="239" w:lineRule="auto"/>
        <w:ind w:firstLine="426"/>
        <w:jc w:val="both"/>
        <w:rPr>
          <w:sz w:val="28"/>
          <w:szCs w:val="28"/>
          <w:lang w:val="uk-UA"/>
        </w:rPr>
      </w:pPr>
    </w:p>
    <w:p w:rsidR="00691F87" w:rsidRPr="001F19C0" w:rsidRDefault="00691F87" w:rsidP="00E8652C">
      <w:pPr>
        <w:widowControl w:val="0"/>
        <w:autoSpaceDE w:val="0"/>
        <w:autoSpaceDN w:val="0"/>
        <w:adjustRightInd w:val="0"/>
        <w:spacing w:line="2" w:lineRule="exact"/>
        <w:rPr>
          <w:color w:val="FF0000"/>
          <w:sz w:val="28"/>
          <w:szCs w:val="28"/>
        </w:rPr>
      </w:pPr>
    </w:p>
    <w:p w:rsidR="00691F87" w:rsidRPr="001F19C0" w:rsidRDefault="00691F87" w:rsidP="00E8652C">
      <w:pPr>
        <w:widowControl w:val="0"/>
        <w:autoSpaceDE w:val="0"/>
        <w:autoSpaceDN w:val="0"/>
        <w:adjustRightInd w:val="0"/>
        <w:spacing w:line="5" w:lineRule="exact"/>
        <w:rPr>
          <w:color w:val="FF0000"/>
          <w:sz w:val="28"/>
          <w:szCs w:val="28"/>
        </w:rPr>
      </w:pPr>
    </w:p>
    <w:tbl>
      <w:tblPr>
        <w:tblW w:w="10165"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tblPr>
      <w:tblGrid>
        <w:gridCol w:w="486"/>
        <w:gridCol w:w="2148"/>
        <w:gridCol w:w="1271"/>
        <w:gridCol w:w="999"/>
        <w:gridCol w:w="1294"/>
        <w:gridCol w:w="865"/>
        <w:gridCol w:w="1812"/>
        <w:gridCol w:w="1290"/>
      </w:tblGrid>
      <w:tr w:rsidR="00691F87" w:rsidRPr="00071403" w:rsidTr="00955388">
        <w:trPr>
          <w:trHeight w:val="385"/>
          <w:tblCellSpacing w:w="20" w:type="dxa"/>
        </w:trPr>
        <w:tc>
          <w:tcPr>
            <w:tcW w:w="426" w:type="dxa"/>
            <w:vMerge w:val="restart"/>
          </w:tcPr>
          <w:p w:rsidR="00691F87" w:rsidRPr="00A0106F" w:rsidRDefault="00691F87" w:rsidP="0011644F">
            <w:pPr>
              <w:jc w:val="center"/>
              <w:rPr>
                <w:sz w:val="20"/>
                <w:szCs w:val="20"/>
                <w:lang w:val="uk-UA"/>
              </w:rPr>
            </w:pPr>
            <w:r w:rsidRPr="00A0106F">
              <w:rPr>
                <w:sz w:val="20"/>
                <w:szCs w:val="20"/>
                <w:lang w:val="uk-UA"/>
              </w:rPr>
              <w:t>№</w:t>
            </w:r>
          </w:p>
          <w:p w:rsidR="00691F87" w:rsidRPr="00A0106F" w:rsidRDefault="00691F87" w:rsidP="0011644F">
            <w:pPr>
              <w:jc w:val="center"/>
              <w:rPr>
                <w:sz w:val="20"/>
                <w:szCs w:val="20"/>
                <w:lang w:val="uk-UA"/>
              </w:rPr>
            </w:pPr>
            <w:r w:rsidRPr="00A0106F">
              <w:rPr>
                <w:sz w:val="20"/>
                <w:szCs w:val="20"/>
                <w:lang w:val="uk-UA"/>
              </w:rPr>
              <w:t>з/п</w:t>
            </w:r>
          </w:p>
          <w:p w:rsidR="00691F87" w:rsidRPr="00A0106F" w:rsidRDefault="00691F87" w:rsidP="0011644F">
            <w:pPr>
              <w:jc w:val="center"/>
              <w:rPr>
                <w:sz w:val="20"/>
                <w:szCs w:val="20"/>
                <w:lang w:val="uk-UA"/>
              </w:rPr>
            </w:pPr>
          </w:p>
        </w:tc>
        <w:tc>
          <w:tcPr>
            <w:tcW w:w="2108" w:type="dxa"/>
            <w:vMerge w:val="restart"/>
          </w:tcPr>
          <w:p w:rsidR="00691F87" w:rsidRPr="00A0106F" w:rsidRDefault="00691F87" w:rsidP="0011644F">
            <w:pPr>
              <w:ind w:left="-107" w:right="-108"/>
              <w:jc w:val="center"/>
              <w:rPr>
                <w:sz w:val="18"/>
                <w:szCs w:val="18"/>
                <w:lang w:val="uk-UA"/>
              </w:rPr>
            </w:pPr>
            <w:r w:rsidRPr="00A0106F">
              <w:rPr>
                <w:sz w:val="18"/>
                <w:szCs w:val="18"/>
                <w:lang w:val="uk-UA"/>
              </w:rPr>
              <w:t xml:space="preserve">Назва котельні, місцезнаходження, </w:t>
            </w:r>
          </w:p>
        </w:tc>
        <w:tc>
          <w:tcPr>
            <w:tcW w:w="1231" w:type="dxa"/>
            <w:vMerge w:val="restart"/>
          </w:tcPr>
          <w:p w:rsidR="00691F87" w:rsidRPr="00A0106F" w:rsidRDefault="00691F87" w:rsidP="0011644F">
            <w:pPr>
              <w:jc w:val="center"/>
              <w:rPr>
                <w:sz w:val="18"/>
                <w:szCs w:val="18"/>
                <w:lang w:val="uk-UA"/>
              </w:rPr>
            </w:pPr>
            <w:r w:rsidRPr="00A0106F">
              <w:rPr>
                <w:sz w:val="18"/>
                <w:szCs w:val="18"/>
                <w:lang w:val="uk-UA"/>
              </w:rPr>
              <w:t>Вид діяльності</w:t>
            </w:r>
          </w:p>
        </w:tc>
        <w:tc>
          <w:tcPr>
            <w:tcW w:w="6200" w:type="dxa"/>
            <w:gridSpan w:val="5"/>
          </w:tcPr>
          <w:p w:rsidR="00691F87" w:rsidRPr="00A0106F" w:rsidRDefault="00691F87" w:rsidP="0011644F">
            <w:pPr>
              <w:tabs>
                <w:tab w:val="left" w:pos="1168"/>
              </w:tabs>
              <w:jc w:val="center"/>
              <w:rPr>
                <w:sz w:val="18"/>
                <w:szCs w:val="18"/>
                <w:lang w:val="uk-UA"/>
              </w:rPr>
            </w:pPr>
            <w:r w:rsidRPr="00A0106F">
              <w:rPr>
                <w:sz w:val="18"/>
                <w:szCs w:val="18"/>
                <w:lang w:val="uk-UA"/>
              </w:rPr>
              <w:t>Основне обладнання</w:t>
            </w:r>
          </w:p>
        </w:tc>
      </w:tr>
      <w:tr w:rsidR="00691F87" w:rsidRPr="00A21ED7" w:rsidTr="00A0106F">
        <w:trPr>
          <w:trHeight w:val="407"/>
          <w:tblCellSpacing w:w="20" w:type="dxa"/>
        </w:trPr>
        <w:tc>
          <w:tcPr>
            <w:tcW w:w="426" w:type="dxa"/>
            <w:vMerge/>
          </w:tcPr>
          <w:p w:rsidR="00691F87" w:rsidRPr="00A0106F" w:rsidRDefault="00691F87" w:rsidP="0011644F">
            <w:pPr>
              <w:jc w:val="center"/>
              <w:rPr>
                <w:lang w:val="uk-UA"/>
              </w:rPr>
            </w:pPr>
          </w:p>
        </w:tc>
        <w:tc>
          <w:tcPr>
            <w:tcW w:w="2108" w:type="dxa"/>
            <w:vMerge/>
          </w:tcPr>
          <w:p w:rsidR="00691F87" w:rsidRPr="00A0106F" w:rsidRDefault="00691F87" w:rsidP="0011644F">
            <w:pPr>
              <w:jc w:val="center"/>
              <w:rPr>
                <w:lang w:val="uk-UA"/>
              </w:rPr>
            </w:pPr>
          </w:p>
        </w:tc>
        <w:tc>
          <w:tcPr>
            <w:tcW w:w="1231" w:type="dxa"/>
            <w:vMerge/>
          </w:tcPr>
          <w:p w:rsidR="00691F87" w:rsidRPr="00A0106F" w:rsidRDefault="00691F87" w:rsidP="0011644F">
            <w:pPr>
              <w:jc w:val="center"/>
              <w:rPr>
                <w:lang w:val="uk-UA"/>
              </w:rPr>
            </w:pPr>
          </w:p>
        </w:tc>
        <w:tc>
          <w:tcPr>
            <w:tcW w:w="6200" w:type="dxa"/>
            <w:gridSpan w:val="5"/>
          </w:tcPr>
          <w:p w:rsidR="00691F87" w:rsidRPr="00A0106F" w:rsidRDefault="00691F87" w:rsidP="0011644F">
            <w:pPr>
              <w:jc w:val="center"/>
              <w:rPr>
                <w:lang w:val="uk-UA"/>
              </w:rPr>
            </w:pPr>
            <w:r w:rsidRPr="00A0106F">
              <w:rPr>
                <w:lang w:val="uk-UA"/>
              </w:rPr>
              <w:t>теплогенеруюче обладнання</w:t>
            </w:r>
          </w:p>
        </w:tc>
      </w:tr>
      <w:tr w:rsidR="00691F87" w:rsidRPr="00955388" w:rsidTr="00955388">
        <w:trPr>
          <w:trHeight w:val="750"/>
          <w:tblCellSpacing w:w="20" w:type="dxa"/>
        </w:trPr>
        <w:tc>
          <w:tcPr>
            <w:tcW w:w="426" w:type="dxa"/>
            <w:vMerge/>
          </w:tcPr>
          <w:p w:rsidR="00691F87" w:rsidRPr="00A0106F" w:rsidRDefault="00691F87" w:rsidP="0011644F">
            <w:pPr>
              <w:jc w:val="center"/>
              <w:rPr>
                <w:lang w:val="uk-UA"/>
              </w:rPr>
            </w:pPr>
          </w:p>
        </w:tc>
        <w:tc>
          <w:tcPr>
            <w:tcW w:w="2108" w:type="dxa"/>
            <w:vMerge/>
          </w:tcPr>
          <w:p w:rsidR="00691F87" w:rsidRPr="00A0106F" w:rsidRDefault="00691F87" w:rsidP="0011644F">
            <w:pPr>
              <w:jc w:val="center"/>
              <w:rPr>
                <w:lang w:val="uk-UA"/>
              </w:rPr>
            </w:pPr>
          </w:p>
        </w:tc>
        <w:tc>
          <w:tcPr>
            <w:tcW w:w="1231" w:type="dxa"/>
            <w:vMerge/>
          </w:tcPr>
          <w:p w:rsidR="00691F87" w:rsidRPr="00A0106F" w:rsidRDefault="00691F87" w:rsidP="0011644F">
            <w:pPr>
              <w:jc w:val="center"/>
              <w:rPr>
                <w:lang w:val="uk-UA"/>
              </w:rPr>
            </w:pPr>
          </w:p>
        </w:tc>
        <w:tc>
          <w:tcPr>
            <w:tcW w:w="959" w:type="dxa"/>
          </w:tcPr>
          <w:p w:rsidR="00691F87" w:rsidRPr="00A0106F" w:rsidRDefault="00691F87" w:rsidP="0011644F">
            <w:pPr>
              <w:ind w:left="-109" w:right="-108"/>
              <w:jc w:val="center"/>
              <w:rPr>
                <w:sz w:val="18"/>
                <w:szCs w:val="18"/>
                <w:lang w:val="uk-UA"/>
              </w:rPr>
            </w:pPr>
            <w:r w:rsidRPr="00A0106F">
              <w:rPr>
                <w:sz w:val="18"/>
                <w:szCs w:val="18"/>
                <w:lang w:val="uk-UA"/>
              </w:rPr>
              <w:t>загальна встановлена потужність обладнання, Гкал/год</w:t>
            </w:r>
          </w:p>
        </w:tc>
        <w:tc>
          <w:tcPr>
            <w:tcW w:w="1254" w:type="dxa"/>
          </w:tcPr>
          <w:p w:rsidR="00691F87" w:rsidRPr="00A0106F" w:rsidRDefault="00691F87" w:rsidP="0011644F">
            <w:pPr>
              <w:jc w:val="center"/>
              <w:rPr>
                <w:sz w:val="18"/>
                <w:szCs w:val="18"/>
                <w:lang w:val="uk-UA"/>
              </w:rPr>
            </w:pPr>
            <w:r w:rsidRPr="00A0106F">
              <w:rPr>
                <w:sz w:val="18"/>
                <w:szCs w:val="18"/>
                <w:lang w:val="uk-UA"/>
              </w:rPr>
              <w:t>тип, марка котла</w:t>
            </w:r>
          </w:p>
        </w:tc>
        <w:tc>
          <w:tcPr>
            <w:tcW w:w="825" w:type="dxa"/>
          </w:tcPr>
          <w:p w:rsidR="00691F87" w:rsidRPr="00A0106F" w:rsidRDefault="00691F87" w:rsidP="0011644F">
            <w:pPr>
              <w:ind w:left="-108" w:right="-108"/>
              <w:jc w:val="center"/>
              <w:rPr>
                <w:sz w:val="18"/>
                <w:szCs w:val="18"/>
                <w:lang w:val="uk-UA"/>
              </w:rPr>
            </w:pPr>
            <w:r w:rsidRPr="00A0106F">
              <w:rPr>
                <w:sz w:val="18"/>
                <w:szCs w:val="18"/>
                <w:lang w:val="uk-UA"/>
              </w:rPr>
              <w:t xml:space="preserve">вид палива </w:t>
            </w:r>
          </w:p>
          <w:p w:rsidR="00691F87" w:rsidRPr="00A0106F" w:rsidRDefault="00691F87" w:rsidP="0011644F">
            <w:pPr>
              <w:jc w:val="center"/>
              <w:rPr>
                <w:sz w:val="18"/>
                <w:szCs w:val="18"/>
                <w:lang w:val="uk-UA"/>
              </w:rPr>
            </w:pPr>
          </w:p>
        </w:tc>
        <w:tc>
          <w:tcPr>
            <w:tcW w:w="1772" w:type="dxa"/>
          </w:tcPr>
          <w:p w:rsidR="00691F87" w:rsidRPr="00A0106F" w:rsidRDefault="00691F87" w:rsidP="0011644F">
            <w:pPr>
              <w:jc w:val="center"/>
              <w:rPr>
                <w:sz w:val="18"/>
                <w:szCs w:val="18"/>
                <w:lang w:val="uk-UA"/>
              </w:rPr>
            </w:pPr>
            <w:r w:rsidRPr="00A0106F">
              <w:rPr>
                <w:sz w:val="18"/>
                <w:szCs w:val="18"/>
                <w:lang w:val="uk-UA"/>
              </w:rPr>
              <w:t>потужність, Гкал/год,</w:t>
            </w:r>
          </w:p>
          <w:p w:rsidR="00691F87" w:rsidRPr="00A0106F" w:rsidRDefault="00691F87" w:rsidP="0011644F">
            <w:pPr>
              <w:jc w:val="center"/>
              <w:rPr>
                <w:sz w:val="18"/>
                <w:szCs w:val="18"/>
                <w:lang w:val="uk-UA"/>
              </w:rPr>
            </w:pPr>
            <w:r w:rsidRPr="00A0106F">
              <w:rPr>
                <w:sz w:val="18"/>
                <w:szCs w:val="18"/>
                <w:lang w:val="uk-UA"/>
              </w:rPr>
              <w:t xml:space="preserve"> ККД котла</w:t>
            </w:r>
          </w:p>
          <w:p w:rsidR="00691F87" w:rsidRPr="00A0106F" w:rsidRDefault="00691F87" w:rsidP="0011644F">
            <w:pPr>
              <w:jc w:val="center"/>
              <w:rPr>
                <w:sz w:val="18"/>
                <w:szCs w:val="18"/>
                <w:lang w:val="uk-UA"/>
              </w:rPr>
            </w:pPr>
          </w:p>
        </w:tc>
        <w:tc>
          <w:tcPr>
            <w:tcW w:w="1230" w:type="dxa"/>
          </w:tcPr>
          <w:p w:rsidR="00691F87" w:rsidRPr="00A0106F" w:rsidRDefault="00691F87" w:rsidP="0011644F">
            <w:pPr>
              <w:jc w:val="center"/>
              <w:rPr>
                <w:sz w:val="18"/>
                <w:szCs w:val="18"/>
                <w:lang w:val="uk-UA"/>
              </w:rPr>
            </w:pPr>
            <w:r w:rsidRPr="00A0106F">
              <w:rPr>
                <w:sz w:val="18"/>
                <w:szCs w:val="18"/>
                <w:lang w:val="uk-UA"/>
              </w:rPr>
              <w:t>кількість котлів/строк експлуатації на момент установлення, шт.</w:t>
            </w:r>
            <w:r w:rsidRPr="00A0106F">
              <w:rPr>
                <w:sz w:val="18"/>
                <w:szCs w:val="18"/>
              </w:rPr>
              <w:t>/</w:t>
            </w:r>
            <w:r w:rsidRPr="00A0106F">
              <w:rPr>
                <w:sz w:val="18"/>
                <w:szCs w:val="18"/>
                <w:lang w:val="uk-UA"/>
              </w:rPr>
              <w:t>років</w:t>
            </w:r>
          </w:p>
        </w:tc>
      </w:tr>
      <w:tr w:rsidR="00691F87" w:rsidRPr="00C013A8" w:rsidTr="00955388">
        <w:trPr>
          <w:tblCellSpacing w:w="20" w:type="dxa"/>
        </w:trPr>
        <w:tc>
          <w:tcPr>
            <w:tcW w:w="426" w:type="dxa"/>
          </w:tcPr>
          <w:p w:rsidR="00691F87" w:rsidRPr="00955388" w:rsidRDefault="00691F87" w:rsidP="0011644F">
            <w:pPr>
              <w:tabs>
                <w:tab w:val="left" w:pos="0"/>
              </w:tabs>
              <w:jc w:val="center"/>
              <w:rPr>
                <w:b/>
                <w:sz w:val="20"/>
                <w:szCs w:val="20"/>
                <w:lang w:val="uk-UA"/>
              </w:rPr>
            </w:pPr>
            <w:r w:rsidRPr="00955388">
              <w:rPr>
                <w:b/>
                <w:sz w:val="20"/>
                <w:szCs w:val="20"/>
                <w:lang w:val="uk-UA"/>
              </w:rPr>
              <w:t>1</w:t>
            </w:r>
          </w:p>
        </w:tc>
        <w:tc>
          <w:tcPr>
            <w:tcW w:w="2108" w:type="dxa"/>
          </w:tcPr>
          <w:p w:rsidR="00691F87" w:rsidRPr="00955388" w:rsidRDefault="00691F87" w:rsidP="0011644F">
            <w:pPr>
              <w:jc w:val="center"/>
              <w:rPr>
                <w:b/>
                <w:sz w:val="20"/>
                <w:szCs w:val="20"/>
                <w:lang w:val="uk-UA"/>
              </w:rPr>
            </w:pPr>
            <w:r w:rsidRPr="00955388">
              <w:rPr>
                <w:b/>
                <w:sz w:val="20"/>
                <w:szCs w:val="20"/>
                <w:lang w:val="uk-UA"/>
              </w:rPr>
              <w:t>2</w:t>
            </w:r>
          </w:p>
        </w:tc>
        <w:tc>
          <w:tcPr>
            <w:tcW w:w="1231" w:type="dxa"/>
          </w:tcPr>
          <w:p w:rsidR="00691F87" w:rsidRPr="00955388" w:rsidRDefault="00691F87" w:rsidP="0011644F">
            <w:pPr>
              <w:jc w:val="center"/>
              <w:rPr>
                <w:b/>
                <w:sz w:val="20"/>
                <w:szCs w:val="20"/>
                <w:lang w:val="uk-UA"/>
              </w:rPr>
            </w:pPr>
            <w:r w:rsidRPr="00955388">
              <w:rPr>
                <w:b/>
                <w:sz w:val="20"/>
                <w:szCs w:val="20"/>
                <w:lang w:val="uk-UA"/>
              </w:rPr>
              <w:t>3</w:t>
            </w:r>
          </w:p>
        </w:tc>
        <w:tc>
          <w:tcPr>
            <w:tcW w:w="959" w:type="dxa"/>
          </w:tcPr>
          <w:p w:rsidR="00691F87" w:rsidRPr="00955388" w:rsidRDefault="00691F87" w:rsidP="0011644F">
            <w:pPr>
              <w:jc w:val="center"/>
              <w:rPr>
                <w:b/>
                <w:sz w:val="20"/>
                <w:szCs w:val="20"/>
                <w:lang w:val="uk-UA"/>
              </w:rPr>
            </w:pPr>
            <w:r w:rsidRPr="00955388">
              <w:rPr>
                <w:b/>
                <w:sz w:val="20"/>
                <w:szCs w:val="20"/>
                <w:lang w:val="uk-UA"/>
              </w:rPr>
              <w:t>4</w:t>
            </w:r>
          </w:p>
        </w:tc>
        <w:tc>
          <w:tcPr>
            <w:tcW w:w="1254" w:type="dxa"/>
          </w:tcPr>
          <w:p w:rsidR="00691F87" w:rsidRPr="00955388" w:rsidRDefault="00691F87" w:rsidP="0011644F">
            <w:pPr>
              <w:jc w:val="center"/>
              <w:rPr>
                <w:b/>
                <w:sz w:val="20"/>
                <w:szCs w:val="20"/>
                <w:lang w:val="uk-UA"/>
              </w:rPr>
            </w:pPr>
            <w:r w:rsidRPr="00955388">
              <w:rPr>
                <w:b/>
                <w:sz w:val="20"/>
                <w:szCs w:val="20"/>
                <w:lang w:val="uk-UA"/>
              </w:rPr>
              <w:t>5</w:t>
            </w:r>
          </w:p>
        </w:tc>
        <w:tc>
          <w:tcPr>
            <w:tcW w:w="825" w:type="dxa"/>
          </w:tcPr>
          <w:p w:rsidR="00691F87" w:rsidRPr="00955388" w:rsidRDefault="00691F87" w:rsidP="0011644F">
            <w:pPr>
              <w:jc w:val="center"/>
              <w:rPr>
                <w:b/>
                <w:sz w:val="20"/>
                <w:szCs w:val="20"/>
                <w:lang w:val="uk-UA"/>
              </w:rPr>
            </w:pPr>
            <w:r w:rsidRPr="00955388">
              <w:rPr>
                <w:b/>
                <w:sz w:val="20"/>
                <w:szCs w:val="20"/>
                <w:lang w:val="uk-UA"/>
              </w:rPr>
              <w:t>6</w:t>
            </w:r>
          </w:p>
        </w:tc>
        <w:tc>
          <w:tcPr>
            <w:tcW w:w="1772" w:type="dxa"/>
          </w:tcPr>
          <w:p w:rsidR="00691F87" w:rsidRPr="00955388" w:rsidRDefault="00691F87" w:rsidP="0011644F">
            <w:pPr>
              <w:jc w:val="center"/>
              <w:rPr>
                <w:b/>
                <w:sz w:val="20"/>
                <w:szCs w:val="20"/>
                <w:lang w:val="uk-UA"/>
              </w:rPr>
            </w:pPr>
            <w:r w:rsidRPr="00955388">
              <w:rPr>
                <w:b/>
                <w:sz w:val="20"/>
                <w:szCs w:val="20"/>
                <w:lang w:val="uk-UA"/>
              </w:rPr>
              <w:t>7</w:t>
            </w:r>
          </w:p>
        </w:tc>
        <w:tc>
          <w:tcPr>
            <w:tcW w:w="1230" w:type="dxa"/>
          </w:tcPr>
          <w:p w:rsidR="00691F87" w:rsidRPr="00955388" w:rsidRDefault="00691F87" w:rsidP="0011644F">
            <w:pPr>
              <w:jc w:val="center"/>
              <w:rPr>
                <w:b/>
                <w:sz w:val="20"/>
                <w:szCs w:val="20"/>
                <w:lang w:val="uk-UA"/>
              </w:rPr>
            </w:pPr>
            <w:r w:rsidRPr="00955388">
              <w:rPr>
                <w:b/>
                <w:sz w:val="20"/>
                <w:szCs w:val="20"/>
                <w:lang w:val="uk-UA"/>
              </w:rPr>
              <w:t>8</w:t>
            </w:r>
          </w:p>
        </w:tc>
      </w:tr>
      <w:tr w:rsidR="00691F87" w:rsidRPr="0077054C" w:rsidTr="00955388">
        <w:trPr>
          <w:trHeight w:val="450"/>
          <w:tblCellSpacing w:w="20" w:type="dxa"/>
        </w:trPr>
        <w:tc>
          <w:tcPr>
            <w:tcW w:w="426" w:type="dxa"/>
          </w:tcPr>
          <w:p w:rsidR="00691F87" w:rsidRPr="00A0106F" w:rsidRDefault="00691F87" w:rsidP="0011644F">
            <w:pPr>
              <w:tabs>
                <w:tab w:val="left" w:pos="0"/>
              </w:tabs>
              <w:jc w:val="center"/>
              <w:rPr>
                <w:sz w:val="18"/>
                <w:szCs w:val="18"/>
                <w:lang w:val="uk-UA"/>
              </w:rPr>
            </w:pPr>
            <w:r w:rsidRPr="00A0106F">
              <w:rPr>
                <w:sz w:val="18"/>
                <w:szCs w:val="18"/>
                <w:lang w:val="uk-UA"/>
              </w:rPr>
              <w:t>1</w:t>
            </w:r>
          </w:p>
        </w:tc>
        <w:tc>
          <w:tcPr>
            <w:tcW w:w="2108" w:type="dxa"/>
          </w:tcPr>
          <w:p w:rsidR="00691F87" w:rsidRPr="00A0106F" w:rsidRDefault="00691F87" w:rsidP="0011644F">
            <w:pPr>
              <w:rPr>
                <w:sz w:val="18"/>
                <w:szCs w:val="18"/>
                <w:lang w:val="uk-UA"/>
              </w:rPr>
            </w:pPr>
            <w:r w:rsidRPr="00A0106F">
              <w:rPr>
                <w:sz w:val="18"/>
                <w:szCs w:val="18"/>
                <w:lang w:val="uk-UA"/>
              </w:rPr>
              <w:t xml:space="preserve">вул. </w:t>
            </w:r>
            <w:r>
              <w:rPr>
                <w:sz w:val="18"/>
                <w:szCs w:val="18"/>
                <w:lang w:val="uk-UA"/>
              </w:rPr>
              <w:t>Київська</w:t>
            </w:r>
            <w:r w:rsidRPr="00A0106F">
              <w:rPr>
                <w:sz w:val="18"/>
                <w:szCs w:val="18"/>
                <w:lang w:val="uk-UA"/>
              </w:rPr>
              <w:t>, 8</w:t>
            </w:r>
          </w:p>
          <w:p w:rsidR="00691F87" w:rsidRPr="00A0106F" w:rsidRDefault="00691F87" w:rsidP="0011644F">
            <w:pPr>
              <w:rPr>
                <w:sz w:val="18"/>
                <w:szCs w:val="18"/>
                <w:lang w:val="uk-UA"/>
              </w:rPr>
            </w:pPr>
          </w:p>
        </w:tc>
        <w:tc>
          <w:tcPr>
            <w:tcW w:w="1231" w:type="dxa"/>
          </w:tcPr>
          <w:p w:rsidR="00691F87" w:rsidRPr="00A0106F" w:rsidRDefault="00691F87" w:rsidP="0011644F">
            <w:pPr>
              <w:jc w:val="center"/>
              <w:rPr>
                <w:sz w:val="18"/>
                <w:szCs w:val="18"/>
                <w:lang w:val="uk-UA"/>
              </w:rPr>
            </w:pPr>
            <w:r w:rsidRPr="00A0106F">
              <w:rPr>
                <w:sz w:val="18"/>
                <w:szCs w:val="18"/>
                <w:lang w:val="uk-UA"/>
              </w:rPr>
              <w:t>Виробництво теплової енергії</w:t>
            </w:r>
          </w:p>
        </w:tc>
        <w:tc>
          <w:tcPr>
            <w:tcW w:w="959" w:type="dxa"/>
          </w:tcPr>
          <w:p w:rsidR="00691F87" w:rsidRPr="00A0106F" w:rsidRDefault="00691F87" w:rsidP="0011644F">
            <w:pPr>
              <w:jc w:val="center"/>
              <w:rPr>
                <w:sz w:val="18"/>
                <w:szCs w:val="18"/>
                <w:lang w:val="uk-UA"/>
              </w:rPr>
            </w:pPr>
            <w:r w:rsidRPr="00A0106F">
              <w:rPr>
                <w:sz w:val="18"/>
                <w:szCs w:val="18"/>
                <w:lang w:val="uk-UA"/>
              </w:rPr>
              <w:t>7,74</w:t>
            </w:r>
          </w:p>
        </w:tc>
        <w:tc>
          <w:tcPr>
            <w:tcW w:w="1254" w:type="dxa"/>
          </w:tcPr>
          <w:p w:rsidR="00691F87" w:rsidRPr="00A0106F" w:rsidRDefault="00691F87" w:rsidP="0011644F">
            <w:pPr>
              <w:rPr>
                <w:sz w:val="18"/>
                <w:szCs w:val="18"/>
                <w:lang w:val="uk-UA"/>
              </w:rPr>
            </w:pPr>
            <w:r w:rsidRPr="00A0106F">
              <w:rPr>
                <w:sz w:val="18"/>
                <w:szCs w:val="18"/>
                <w:lang w:val="uk-UA"/>
              </w:rPr>
              <w:t xml:space="preserve">RTQ 4500 ТК        RTQ 4500 ТК        </w:t>
            </w:r>
          </w:p>
        </w:tc>
        <w:tc>
          <w:tcPr>
            <w:tcW w:w="825" w:type="dxa"/>
          </w:tcPr>
          <w:p w:rsidR="00691F87" w:rsidRPr="00A0106F" w:rsidRDefault="00691F87" w:rsidP="0011644F">
            <w:pPr>
              <w:jc w:val="center"/>
              <w:rPr>
                <w:sz w:val="18"/>
                <w:szCs w:val="18"/>
                <w:lang w:val="uk-UA"/>
              </w:rPr>
            </w:pPr>
            <w:r w:rsidRPr="00A0106F">
              <w:rPr>
                <w:sz w:val="18"/>
                <w:szCs w:val="18"/>
                <w:lang w:val="uk-UA"/>
              </w:rPr>
              <w:t>Природний газ</w:t>
            </w:r>
          </w:p>
        </w:tc>
        <w:tc>
          <w:tcPr>
            <w:tcW w:w="1772" w:type="dxa"/>
          </w:tcPr>
          <w:p w:rsidR="00691F87" w:rsidRPr="00A0106F" w:rsidRDefault="00691F87" w:rsidP="0011644F">
            <w:pPr>
              <w:ind w:hanging="130"/>
              <w:jc w:val="center"/>
              <w:rPr>
                <w:sz w:val="18"/>
                <w:szCs w:val="18"/>
                <w:lang w:val="uk-UA"/>
              </w:rPr>
            </w:pPr>
            <w:r w:rsidRPr="00A0106F">
              <w:rPr>
                <w:sz w:val="18"/>
                <w:szCs w:val="18"/>
                <w:lang w:val="uk-UA"/>
              </w:rPr>
              <w:t>3,87 / 93</w:t>
            </w:r>
          </w:p>
          <w:p w:rsidR="00691F87" w:rsidRPr="00A0106F" w:rsidRDefault="00691F87" w:rsidP="0011644F">
            <w:pPr>
              <w:ind w:left="-130"/>
              <w:jc w:val="center"/>
              <w:rPr>
                <w:sz w:val="18"/>
                <w:szCs w:val="18"/>
                <w:lang w:val="uk-UA"/>
              </w:rPr>
            </w:pPr>
            <w:r w:rsidRPr="00A0106F">
              <w:rPr>
                <w:sz w:val="18"/>
                <w:szCs w:val="18"/>
                <w:lang w:val="uk-UA"/>
              </w:rPr>
              <w:t>3,87 / 93</w:t>
            </w:r>
          </w:p>
        </w:tc>
        <w:tc>
          <w:tcPr>
            <w:tcW w:w="1230" w:type="dxa"/>
          </w:tcPr>
          <w:p w:rsidR="00691F87" w:rsidRPr="00A0106F" w:rsidRDefault="00691F87" w:rsidP="0011644F">
            <w:pPr>
              <w:jc w:val="center"/>
              <w:rPr>
                <w:sz w:val="18"/>
                <w:szCs w:val="18"/>
                <w:lang w:val="uk-UA"/>
              </w:rPr>
            </w:pPr>
            <w:r w:rsidRPr="00A0106F">
              <w:rPr>
                <w:sz w:val="18"/>
                <w:szCs w:val="18"/>
                <w:lang w:val="uk-UA"/>
              </w:rPr>
              <w:t>1/</w:t>
            </w:r>
            <w:r>
              <w:rPr>
                <w:sz w:val="18"/>
                <w:szCs w:val="18"/>
                <w:lang w:val="uk-UA"/>
              </w:rPr>
              <w:t>4</w:t>
            </w:r>
          </w:p>
          <w:p w:rsidR="00691F87" w:rsidRPr="00A0106F" w:rsidRDefault="00691F87" w:rsidP="0011644F">
            <w:pPr>
              <w:rPr>
                <w:sz w:val="18"/>
                <w:szCs w:val="18"/>
                <w:lang w:val="uk-UA"/>
              </w:rPr>
            </w:pPr>
            <w:r w:rsidRPr="00A0106F">
              <w:rPr>
                <w:sz w:val="18"/>
                <w:szCs w:val="18"/>
                <w:lang w:val="uk-UA"/>
              </w:rPr>
              <w:t xml:space="preserve">        1/1</w:t>
            </w:r>
            <w:r>
              <w:rPr>
                <w:sz w:val="18"/>
                <w:szCs w:val="18"/>
                <w:lang w:val="uk-UA"/>
              </w:rPr>
              <w:t>2</w:t>
            </w:r>
          </w:p>
        </w:tc>
      </w:tr>
      <w:tr w:rsidR="00691F87" w:rsidRPr="00BE4B91" w:rsidTr="00955388">
        <w:trPr>
          <w:tblCellSpacing w:w="20" w:type="dxa"/>
        </w:trPr>
        <w:tc>
          <w:tcPr>
            <w:tcW w:w="426" w:type="dxa"/>
          </w:tcPr>
          <w:p w:rsidR="00691F87" w:rsidRPr="00A0106F" w:rsidRDefault="00691F87" w:rsidP="0011644F">
            <w:pPr>
              <w:tabs>
                <w:tab w:val="left" w:pos="0"/>
              </w:tabs>
              <w:jc w:val="center"/>
              <w:rPr>
                <w:b/>
                <w:sz w:val="18"/>
                <w:szCs w:val="18"/>
                <w:lang w:val="uk-UA"/>
              </w:rPr>
            </w:pPr>
            <w:r w:rsidRPr="00A0106F">
              <w:rPr>
                <w:b/>
                <w:sz w:val="18"/>
                <w:szCs w:val="18"/>
                <w:lang w:val="uk-UA"/>
              </w:rPr>
              <w:t>2</w:t>
            </w:r>
          </w:p>
        </w:tc>
        <w:tc>
          <w:tcPr>
            <w:tcW w:w="2108" w:type="dxa"/>
          </w:tcPr>
          <w:p w:rsidR="00691F87" w:rsidRPr="00A0106F" w:rsidRDefault="00691F87" w:rsidP="0011644F">
            <w:pPr>
              <w:ind w:left="-53"/>
              <w:rPr>
                <w:bCs/>
                <w:iCs/>
                <w:sz w:val="20"/>
                <w:szCs w:val="20"/>
                <w:lang w:val="uk-UA"/>
              </w:rPr>
            </w:pPr>
            <w:r w:rsidRPr="00A0106F">
              <w:rPr>
                <w:bCs/>
                <w:iCs/>
                <w:sz w:val="20"/>
                <w:szCs w:val="20"/>
                <w:lang w:val="uk-UA"/>
              </w:rPr>
              <w:t xml:space="preserve">вул. </w:t>
            </w:r>
            <w:r w:rsidRPr="00A0106F">
              <w:rPr>
                <w:bCs/>
                <w:i/>
                <w:iCs/>
                <w:sz w:val="20"/>
                <w:szCs w:val="20"/>
              </w:rPr>
              <w:t xml:space="preserve"> </w:t>
            </w:r>
            <w:r w:rsidRPr="00A0106F">
              <w:rPr>
                <w:bCs/>
                <w:iCs/>
                <w:sz w:val="20"/>
                <w:szCs w:val="20"/>
              </w:rPr>
              <w:t>І.Ф</w:t>
            </w:r>
            <w:r w:rsidRPr="00A0106F">
              <w:rPr>
                <w:bCs/>
                <w:iCs/>
                <w:sz w:val="20"/>
                <w:szCs w:val="20"/>
                <w:lang w:val="uk-UA"/>
              </w:rPr>
              <w:t>ранка</w:t>
            </w:r>
            <w:r w:rsidRPr="00A0106F">
              <w:rPr>
                <w:bCs/>
                <w:iCs/>
                <w:sz w:val="20"/>
                <w:szCs w:val="20"/>
              </w:rPr>
              <w:t>, 15</w:t>
            </w:r>
            <w:r w:rsidRPr="00A0106F">
              <w:rPr>
                <w:bCs/>
                <w:iCs/>
                <w:sz w:val="20"/>
                <w:szCs w:val="20"/>
                <w:lang w:val="uk-UA"/>
              </w:rPr>
              <w:t>-а</w:t>
            </w:r>
          </w:p>
          <w:p w:rsidR="00691F87" w:rsidRPr="00A0106F" w:rsidRDefault="00691F87" w:rsidP="0011644F">
            <w:pPr>
              <w:ind w:left="-53"/>
              <w:rPr>
                <w:bCs/>
                <w:iCs/>
                <w:sz w:val="20"/>
                <w:szCs w:val="20"/>
                <w:lang w:val="uk-UA"/>
              </w:rPr>
            </w:pPr>
          </w:p>
        </w:tc>
        <w:tc>
          <w:tcPr>
            <w:tcW w:w="1231" w:type="dxa"/>
          </w:tcPr>
          <w:p w:rsidR="00691F87" w:rsidRPr="00A0106F" w:rsidRDefault="00691F87" w:rsidP="0011644F">
            <w:pPr>
              <w:jc w:val="center"/>
              <w:rPr>
                <w:sz w:val="18"/>
                <w:szCs w:val="18"/>
                <w:lang w:val="uk-UA"/>
              </w:rPr>
            </w:pPr>
            <w:r w:rsidRPr="00A0106F">
              <w:rPr>
                <w:sz w:val="18"/>
                <w:szCs w:val="18"/>
                <w:lang w:val="uk-UA"/>
              </w:rPr>
              <w:t>Виробництво теплової енергії</w:t>
            </w:r>
          </w:p>
        </w:tc>
        <w:tc>
          <w:tcPr>
            <w:tcW w:w="959" w:type="dxa"/>
          </w:tcPr>
          <w:p w:rsidR="00691F87" w:rsidRPr="00A0106F" w:rsidRDefault="00691F87" w:rsidP="0011644F">
            <w:pPr>
              <w:jc w:val="center"/>
              <w:rPr>
                <w:lang w:val="uk-UA"/>
              </w:rPr>
            </w:pPr>
            <w:r w:rsidRPr="00A0106F">
              <w:rPr>
                <w:lang w:val="uk-UA"/>
              </w:rPr>
              <w:t>6,02</w:t>
            </w:r>
          </w:p>
        </w:tc>
        <w:tc>
          <w:tcPr>
            <w:tcW w:w="1254" w:type="dxa"/>
          </w:tcPr>
          <w:p w:rsidR="00691F87" w:rsidRPr="00A0106F" w:rsidRDefault="00691F87" w:rsidP="0011644F">
            <w:pPr>
              <w:jc w:val="center"/>
              <w:rPr>
                <w:lang w:val="uk-UA"/>
              </w:rPr>
            </w:pPr>
            <w:r w:rsidRPr="00A0106F">
              <w:t>RTQ 3550</w:t>
            </w:r>
            <w:r w:rsidRPr="00A0106F">
              <w:rPr>
                <w:lang w:val="uk-UA"/>
              </w:rPr>
              <w:t xml:space="preserve">        </w:t>
            </w:r>
          </w:p>
        </w:tc>
        <w:tc>
          <w:tcPr>
            <w:tcW w:w="825" w:type="dxa"/>
          </w:tcPr>
          <w:p w:rsidR="00691F87" w:rsidRPr="00A0106F" w:rsidRDefault="00691F87" w:rsidP="0011644F">
            <w:pPr>
              <w:jc w:val="center"/>
              <w:rPr>
                <w:sz w:val="18"/>
                <w:szCs w:val="18"/>
                <w:lang w:val="uk-UA"/>
              </w:rPr>
            </w:pPr>
            <w:r w:rsidRPr="00A0106F">
              <w:rPr>
                <w:sz w:val="18"/>
                <w:szCs w:val="18"/>
                <w:lang w:val="uk-UA"/>
              </w:rPr>
              <w:t>Природний газ</w:t>
            </w:r>
          </w:p>
        </w:tc>
        <w:tc>
          <w:tcPr>
            <w:tcW w:w="1772" w:type="dxa"/>
          </w:tcPr>
          <w:p w:rsidR="00691F87" w:rsidRPr="00A0106F" w:rsidRDefault="00691F87" w:rsidP="0011644F">
            <w:pPr>
              <w:jc w:val="center"/>
              <w:rPr>
                <w:lang w:val="uk-UA"/>
              </w:rPr>
            </w:pPr>
            <w:r w:rsidRPr="00A0106F">
              <w:rPr>
                <w:lang w:val="uk-UA"/>
              </w:rPr>
              <w:t>3,01/92,1</w:t>
            </w:r>
          </w:p>
          <w:p w:rsidR="00691F87" w:rsidRPr="00A0106F" w:rsidRDefault="00691F87" w:rsidP="0011644F">
            <w:pPr>
              <w:jc w:val="center"/>
              <w:rPr>
                <w:lang w:val="uk-UA"/>
              </w:rPr>
            </w:pPr>
            <w:r w:rsidRPr="00A0106F">
              <w:rPr>
                <w:lang w:val="uk-UA"/>
              </w:rPr>
              <w:t>3,01/92,1</w:t>
            </w:r>
          </w:p>
        </w:tc>
        <w:tc>
          <w:tcPr>
            <w:tcW w:w="1230" w:type="dxa"/>
          </w:tcPr>
          <w:p w:rsidR="00691F87" w:rsidRDefault="00691F87" w:rsidP="0011644F">
            <w:pPr>
              <w:jc w:val="center"/>
              <w:rPr>
                <w:lang w:val="uk-UA"/>
              </w:rPr>
            </w:pPr>
            <w:r w:rsidRPr="00A0106F">
              <w:rPr>
                <w:lang w:val="uk-UA"/>
              </w:rPr>
              <w:t>2/1</w:t>
            </w:r>
            <w:r>
              <w:rPr>
                <w:lang w:val="uk-UA"/>
              </w:rPr>
              <w:t>2</w:t>
            </w:r>
          </w:p>
          <w:p w:rsidR="00691F87" w:rsidRPr="00A0106F" w:rsidRDefault="00691F87" w:rsidP="0011644F">
            <w:pPr>
              <w:jc w:val="center"/>
              <w:rPr>
                <w:lang w:val="uk-UA"/>
              </w:rPr>
            </w:pPr>
            <w:r w:rsidRPr="00A0106F">
              <w:rPr>
                <w:lang w:val="uk-UA"/>
              </w:rPr>
              <w:t>2/1</w:t>
            </w:r>
            <w:r>
              <w:rPr>
                <w:lang w:val="uk-UA"/>
              </w:rPr>
              <w:t>2</w:t>
            </w:r>
          </w:p>
        </w:tc>
      </w:tr>
      <w:tr w:rsidR="00691F87" w:rsidRPr="00A62739" w:rsidTr="00955388">
        <w:trPr>
          <w:trHeight w:val="956"/>
          <w:tblCellSpacing w:w="20" w:type="dxa"/>
        </w:trPr>
        <w:tc>
          <w:tcPr>
            <w:tcW w:w="426" w:type="dxa"/>
          </w:tcPr>
          <w:p w:rsidR="00691F87" w:rsidRPr="00A0106F" w:rsidRDefault="00691F87" w:rsidP="0011644F">
            <w:pPr>
              <w:tabs>
                <w:tab w:val="left" w:pos="0"/>
              </w:tabs>
              <w:jc w:val="center"/>
              <w:rPr>
                <w:sz w:val="18"/>
                <w:szCs w:val="18"/>
                <w:lang w:val="uk-UA"/>
              </w:rPr>
            </w:pPr>
            <w:r w:rsidRPr="00A0106F">
              <w:rPr>
                <w:sz w:val="18"/>
                <w:szCs w:val="18"/>
                <w:lang w:val="uk-UA"/>
              </w:rPr>
              <w:t>3</w:t>
            </w:r>
          </w:p>
        </w:tc>
        <w:tc>
          <w:tcPr>
            <w:tcW w:w="2108" w:type="dxa"/>
          </w:tcPr>
          <w:p w:rsidR="00691F87" w:rsidRPr="00A0106F" w:rsidRDefault="00691F87" w:rsidP="0011644F">
            <w:pPr>
              <w:ind w:left="-53"/>
              <w:rPr>
                <w:bCs/>
                <w:iCs/>
                <w:sz w:val="16"/>
                <w:szCs w:val="16"/>
                <w:lang w:val="uk-UA"/>
              </w:rPr>
            </w:pPr>
            <w:r w:rsidRPr="00A0106F">
              <w:rPr>
                <w:bCs/>
                <w:iCs/>
                <w:sz w:val="20"/>
                <w:szCs w:val="20"/>
                <w:lang w:val="uk-UA"/>
              </w:rPr>
              <w:t xml:space="preserve">вул. </w:t>
            </w:r>
            <w:r w:rsidRPr="00A0106F">
              <w:rPr>
                <w:bCs/>
                <w:iCs/>
                <w:sz w:val="20"/>
                <w:szCs w:val="20"/>
              </w:rPr>
              <w:t>С</w:t>
            </w:r>
            <w:r w:rsidRPr="00A0106F">
              <w:rPr>
                <w:bCs/>
                <w:iCs/>
                <w:sz w:val="20"/>
                <w:szCs w:val="20"/>
                <w:lang w:val="uk-UA"/>
              </w:rPr>
              <w:t>оборності</w:t>
            </w:r>
            <w:r w:rsidRPr="00A0106F">
              <w:rPr>
                <w:bCs/>
                <w:iCs/>
                <w:sz w:val="20"/>
                <w:szCs w:val="20"/>
              </w:rPr>
              <w:t>,</w:t>
            </w:r>
            <w:r w:rsidRPr="00A0106F">
              <w:rPr>
                <w:b/>
                <w:bCs/>
                <w:i/>
                <w:iCs/>
                <w:sz w:val="20"/>
                <w:szCs w:val="20"/>
              </w:rPr>
              <w:t xml:space="preserve"> </w:t>
            </w:r>
            <w:r w:rsidRPr="00A0106F">
              <w:rPr>
                <w:bCs/>
                <w:iCs/>
                <w:sz w:val="20"/>
                <w:szCs w:val="20"/>
              </w:rPr>
              <w:t>68</w:t>
            </w:r>
          </w:p>
          <w:p w:rsidR="00691F87" w:rsidRPr="00A0106F" w:rsidRDefault="00691F87" w:rsidP="0011644F">
            <w:pPr>
              <w:ind w:left="-53"/>
              <w:rPr>
                <w:bCs/>
                <w:iCs/>
                <w:sz w:val="20"/>
                <w:szCs w:val="20"/>
                <w:lang w:val="uk-UA"/>
              </w:rPr>
            </w:pPr>
          </w:p>
        </w:tc>
        <w:tc>
          <w:tcPr>
            <w:tcW w:w="1231" w:type="dxa"/>
          </w:tcPr>
          <w:p w:rsidR="00691F87" w:rsidRPr="00A0106F" w:rsidRDefault="00691F87" w:rsidP="0011644F">
            <w:pPr>
              <w:jc w:val="center"/>
              <w:rPr>
                <w:sz w:val="18"/>
                <w:szCs w:val="18"/>
                <w:lang w:val="uk-UA"/>
              </w:rPr>
            </w:pPr>
            <w:r w:rsidRPr="00A0106F">
              <w:rPr>
                <w:sz w:val="18"/>
                <w:szCs w:val="18"/>
                <w:lang w:val="uk-UA"/>
              </w:rPr>
              <w:t>Виробництво теплової енергії</w:t>
            </w:r>
          </w:p>
        </w:tc>
        <w:tc>
          <w:tcPr>
            <w:tcW w:w="959" w:type="dxa"/>
          </w:tcPr>
          <w:p w:rsidR="00691F87" w:rsidRPr="00A0106F" w:rsidRDefault="00691F87" w:rsidP="0011644F">
            <w:pPr>
              <w:jc w:val="center"/>
              <w:rPr>
                <w:sz w:val="18"/>
                <w:szCs w:val="18"/>
              </w:rPr>
            </w:pPr>
            <w:r w:rsidRPr="00A0106F">
              <w:rPr>
                <w:sz w:val="18"/>
                <w:szCs w:val="18"/>
              </w:rPr>
              <w:t>4,5</w:t>
            </w:r>
          </w:p>
        </w:tc>
        <w:tc>
          <w:tcPr>
            <w:tcW w:w="1254" w:type="dxa"/>
          </w:tcPr>
          <w:p w:rsidR="00691F87" w:rsidRPr="00A0106F" w:rsidRDefault="00691F87" w:rsidP="0011644F">
            <w:pPr>
              <w:jc w:val="center"/>
              <w:rPr>
                <w:sz w:val="18"/>
                <w:szCs w:val="18"/>
              </w:rPr>
            </w:pPr>
            <w:r w:rsidRPr="00A0106F">
              <w:rPr>
                <w:sz w:val="18"/>
                <w:szCs w:val="18"/>
              </w:rPr>
              <w:t>RTQ2620</w:t>
            </w:r>
          </w:p>
          <w:p w:rsidR="00691F87" w:rsidRPr="00A0106F" w:rsidRDefault="00691F87" w:rsidP="0011644F">
            <w:pPr>
              <w:jc w:val="center"/>
              <w:rPr>
                <w:sz w:val="18"/>
                <w:szCs w:val="18"/>
              </w:rPr>
            </w:pPr>
            <w:r w:rsidRPr="00A0106F">
              <w:rPr>
                <w:sz w:val="18"/>
                <w:szCs w:val="18"/>
              </w:rPr>
              <w:t>RTQ2620</w:t>
            </w:r>
          </w:p>
        </w:tc>
        <w:tc>
          <w:tcPr>
            <w:tcW w:w="825" w:type="dxa"/>
          </w:tcPr>
          <w:p w:rsidR="00691F87" w:rsidRPr="00A0106F" w:rsidRDefault="00691F87" w:rsidP="0011644F">
            <w:pPr>
              <w:jc w:val="center"/>
              <w:rPr>
                <w:sz w:val="18"/>
                <w:szCs w:val="18"/>
                <w:lang w:val="uk-UA"/>
              </w:rPr>
            </w:pPr>
            <w:r w:rsidRPr="00A0106F">
              <w:rPr>
                <w:sz w:val="18"/>
                <w:szCs w:val="18"/>
                <w:lang w:val="uk-UA"/>
              </w:rPr>
              <w:t>Природний газ</w:t>
            </w:r>
          </w:p>
        </w:tc>
        <w:tc>
          <w:tcPr>
            <w:tcW w:w="1772" w:type="dxa"/>
          </w:tcPr>
          <w:p w:rsidR="00691F87" w:rsidRPr="00A0106F" w:rsidRDefault="00691F87" w:rsidP="0011644F">
            <w:pPr>
              <w:ind w:hanging="130"/>
              <w:jc w:val="center"/>
              <w:rPr>
                <w:sz w:val="18"/>
                <w:szCs w:val="18"/>
              </w:rPr>
            </w:pPr>
            <w:r w:rsidRPr="00A0106F">
              <w:rPr>
                <w:sz w:val="18"/>
                <w:szCs w:val="18"/>
                <w:lang w:val="uk-UA"/>
              </w:rPr>
              <w:t>2,</w:t>
            </w:r>
            <w:r w:rsidRPr="00A0106F">
              <w:rPr>
                <w:sz w:val="18"/>
                <w:szCs w:val="18"/>
              </w:rPr>
              <w:t>25</w:t>
            </w:r>
            <w:r w:rsidRPr="00A0106F">
              <w:rPr>
                <w:sz w:val="18"/>
                <w:szCs w:val="18"/>
                <w:lang w:val="uk-UA"/>
              </w:rPr>
              <w:t>/92,</w:t>
            </w:r>
            <w:r w:rsidRPr="00A0106F">
              <w:rPr>
                <w:sz w:val="18"/>
                <w:szCs w:val="18"/>
              </w:rPr>
              <w:t>5</w:t>
            </w:r>
          </w:p>
          <w:p w:rsidR="00691F87" w:rsidRPr="00A0106F" w:rsidRDefault="00691F87" w:rsidP="0011644F">
            <w:pPr>
              <w:ind w:hanging="130"/>
              <w:jc w:val="center"/>
              <w:rPr>
                <w:sz w:val="18"/>
                <w:szCs w:val="18"/>
              </w:rPr>
            </w:pPr>
            <w:r w:rsidRPr="00A0106F">
              <w:rPr>
                <w:sz w:val="18"/>
                <w:szCs w:val="18"/>
                <w:lang w:val="uk-UA"/>
              </w:rPr>
              <w:t>2,</w:t>
            </w:r>
            <w:r w:rsidRPr="00A0106F">
              <w:rPr>
                <w:sz w:val="18"/>
                <w:szCs w:val="18"/>
              </w:rPr>
              <w:t>2</w:t>
            </w:r>
            <w:r w:rsidRPr="00A0106F">
              <w:rPr>
                <w:sz w:val="18"/>
                <w:szCs w:val="18"/>
                <w:lang w:val="uk-UA"/>
              </w:rPr>
              <w:t>5/92,</w:t>
            </w:r>
            <w:r w:rsidRPr="00A0106F">
              <w:rPr>
                <w:sz w:val="18"/>
                <w:szCs w:val="18"/>
              </w:rPr>
              <w:t>5</w:t>
            </w:r>
          </w:p>
        </w:tc>
        <w:tc>
          <w:tcPr>
            <w:tcW w:w="1230" w:type="dxa"/>
          </w:tcPr>
          <w:p w:rsidR="00691F87" w:rsidRDefault="00691F87" w:rsidP="0011644F">
            <w:pPr>
              <w:jc w:val="center"/>
              <w:rPr>
                <w:sz w:val="18"/>
                <w:szCs w:val="18"/>
                <w:lang w:val="uk-UA"/>
              </w:rPr>
            </w:pPr>
            <w:r w:rsidRPr="00A0106F">
              <w:rPr>
                <w:sz w:val="18"/>
                <w:szCs w:val="18"/>
                <w:lang w:val="uk-UA"/>
              </w:rPr>
              <w:t>2/</w:t>
            </w:r>
            <w:r>
              <w:rPr>
                <w:sz w:val="18"/>
                <w:szCs w:val="18"/>
                <w:lang w:val="uk-UA"/>
              </w:rPr>
              <w:t>2</w:t>
            </w:r>
          </w:p>
          <w:p w:rsidR="00691F87" w:rsidRPr="007038C5" w:rsidRDefault="00691F87" w:rsidP="0011644F">
            <w:pPr>
              <w:jc w:val="center"/>
              <w:rPr>
                <w:sz w:val="18"/>
                <w:szCs w:val="18"/>
                <w:lang w:val="uk-UA"/>
              </w:rPr>
            </w:pPr>
            <w:r w:rsidRPr="00A0106F">
              <w:rPr>
                <w:sz w:val="18"/>
                <w:szCs w:val="18"/>
                <w:lang w:val="uk-UA"/>
              </w:rPr>
              <w:t>2/</w:t>
            </w:r>
            <w:r>
              <w:rPr>
                <w:sz w:val="18"/>
                <w:szCs w:val="18"/>
                <w:lang w:val="uk-UA"/>
              </w:rPr>
              <w:t>2</w:t>
            </w:r>
          </w:p>
        </w:tc>
      </w:tr>
      <w:tr w:rsidR="00691F87" w:rsidRPr="00A62739" w:rsidTr="00955388">
        <w:trPr>
          <w:tblCellSpacing w:w="20" w:type="dxa"/>
        </w:trPr>
        <w:tc>
          <w:tcPr>
            <w:tcW w:w="426" w:type="dxa"/>
          </w:tcPr>
          <w:p w:rsidR="00691F87" w:rsidRPr="00A0106F" w:rsidRDefault="00691F87" w:rsidP="0011644F">
            <w:pPr>
              <w:tabs>
                <w:tab w:val="left" w:pos="0"/>
              </w:tabs>
              <w:jc w:val="center"/>
              <w:rPr>
                <w:sz w:val="18"/>
                <w:szCs w:val="18"/>
                <w:lang w:val="uk-UA"/>
              </w:rPr>
            </w:pPr>
            <w:r w:rsidRPr="00A0106F">
              <w:rPr>
                <w:sz w:val="18"/>
                <w:szCs w:val="18"/>
                <w:lang w:val="uk-UA"/>
              </w:rPr>
              <w:t>4</w:t>
            </w:r>
          </w:p>
        </w:tc>
        <w:tc>
          <w:tcPr>
            <w:tcW w:w="2108" w:type="dxa"/>
          </w:tcPr>
          <w:p w:rsidR="00691F87" w:rsidRPr="00A0106F" w:rsidRDefault="00691F87" w:rsidP="0011644F">
            <w:pPr>
              <w:ind w:left="-53"/>
              <w:rPr>
                <w:bCs/>
                <w:iCs/>
                <w:color w:val="000000"/>
                <w:sz w:val="20"/>
                <w:szCs w:val="20"/>
                <w:lang w:val="uk-UA"/>
              </w:rPr>
            </w:pPr>
            <w:r w:rsidRPr="00A0106F">
              <w:rPr>
                <w:bCs/>
                <w:iCs/>
                <w:color w:val="000000"/>
                <w:sz w:val="20"/>
                <w:szCs w:val="20"/>
                <w:lang w:val="uk-UA"/>
              </w:rPr>
              <w:t xml:space="preserve">вул. </w:t>
            </w:r>
            <w:r w:rsidRPr="00A0106F">
              <w:rPr>
                <w:bCs/>
                <w:iCs/>
                <w:color w:val="000000"/>
                <w:sz w:val="20"/>
                <w:szCs w:val="20"/>
              </w:rPr>
              <w:t>Ш</w:t>
            </w:r>
            <w:r w:rsidRPr="00A0106F">
              <w:rPr>
                <w:bCs/>
                <w:iCs/>
                <w:color w:val="000000"/>
                <w:sz w:val="20"/>
                <w:szCs w:val="20"/>
                <w:lang w:val="uk-UA"/>
              </w:rPr>
              <w:t>евченко</w:t>
            </w:r>
            <w:r w:rsidRPr="00A0106F">
              <w:rPr>
                <w:bCs/>
                <w:iCs/>
                <w:color w:val="000000"/>
                <w:sz w:val="20"/>
                <w:szCs w:val="20"/>
              </w:rPr>
              <w:t>,</w:t>
            </w:r>
            <w:r w:rsidRPr="00A0106F">
              <w:rPr>
                <w:b/>
                <w:bCs/>
                <w:i/>
                <w:iCs/>
                <w:color w:val="000000"/>
                <w:sz w:val="20"/>
                <w:szCs w:val="20"/>
              </w:rPr>
              <w:t xml:space="preserve"> </w:t>
            </w:r>
            <w:r w:rsidRPr="00A0106F">
              <w:rPr>
                <w:bCs/>
                <w:iCs/>
                <w:color w:val="000000"/>
                <w:sz w:val="20"/>
                <w:szCs w:val="20"/>
              </w:rPr>
              <w:t>1</w:t>
            </w:r>
          </w:p>
          <w:p w:rsidR="00691F87" w:rsidRPr="00A0106F" w:rsidRDefault="00691F87" w:rsidP="0011644F">
            <w:pPr>
              <w:ind w:left="-53"/>
              <w:rPr>
                <w:bCs/>
                <w:iCs/>
                <w:color w:val="000000"/>
                <w:sz w:val="20"/>
                <w:szCs w:val="20"/>
                <w:lang w:val="uk-UA"/>
              </w:rPr>
            </w:pPr>
          </w:p>
        </w:tc>
        <w:tc>
          <w:tcPr>
            <w:tcW w:w="1231" w:type="dxa"/>
          </w:tcPr>
          <w:p w:rsidR="00691F87" w:rsidRPr="00A0106F" w:rsidRDefault="00691F87" w:rsidP="0011644F">
            <w:pPr>
              <w:jc w:val="center"/>
              <w:rPr>
                <w:sz w:val="18"/>
                <w:szCs w:val="18"/>
                <w:lang w:val="uk-UA"/>
              </w:rPr>
            </w:pPr>
            <w:r w:rsidRPr="00A0106F">
              <w:rPr>
                <w:sz w:val="18"/>
                <w:szCs w:val="18"/>
                <w:lang w:val="uk-UA"/>
              </w:rPr>
              <w:t>Виробництво теплової енергії</w:t>
            </w:r>
          </w:p>
        </w:tc>
        <w:tc>
          <w:tcPr>
            <w:tcW w:w="959" w:type="dxa"/>
          </w:tcPr>
          <w:p w:rsidR="00691F87" w:rsidRPr="00A0106F" w:rsidRDefault="00691F87" w:rsidP="0011644F">
            <w:pPr>
              <w:jc w:val="center"/>
              <w:rPr>
                <w:sz w:val="18"/>
                <w:szCs w:val="18"/>
                <w:lang w:val="uk-UA"/>
              </w:rPr>
            </w:pPr>
            <w:r w:rsidRPr="00A0106F">
              <w:rPr>
                <w:sz w:val="18"/>
                <w:szCs w:val="18"/>
                <w:lang w:val="uk-UA"/>
              </w:rPr>
              <w:t>5,02</w:t>
            </w:r>
          </w:p>
        </w:tc>
        <w:tc>
          <w:tcPr>
            <w:tcW w:w="1254" w:type="dxa"/>
          </w:tcPr>
          <w:p w:rsidR="00691F87" w:rsidRPr="00A0106F" w:rsidRDefault="00691F87" w:rsidP="0011644F">
            <w:pPr>
              <w:jc w:val="center"/>
              <w:rPr>
                <w:sz w:val="18"/>
                <w:szCs w:val="18"/>
              </w:rPr>
            </w:pPr>
            <w:r w:rsidRPr="00A0106F">
              <w:rPr>
                <w:sz w:val="18"/>
                <w:szCs w:val="18"/>
              </w:rPr>
              <w:t xml:space="preserve">  RTQ-2920</w:t>
            </w:r>
          </w:p>
        </w:tc>
        <w:tc>
          <w:tcPr>
            <w:tcW w:w="825" w:type="dxa"/>
          </w:tcPr>
          <w:p w:rsidR="00691F87" w:rsidRPr="00A0106F" w:rsidRDefault="00691F87" w:rsidP="0011644F">
            <w:pPr>
              <w:jc w:val="center"/>
              <w:rPr>
                <w:sz w:val="18"/>
                <w:szCs w:val="18"/>
                <w:lang w:val="uk-UA"/>
              </w:rPr>
            </w:pPr>
            <w:r w:rsidRPr="00A0106F">
              <w:rPr>
                <w:sz w:val="18"/>
                <w:szCs w:val="18"/>
                <w:lang w:val="uk-UA"/>
              </w:rPr>
              <w:t>Природний газ</w:t>
            </w:r>
          </w:p>
        </w:tc>
        <w:tc>
          <w:tcPr>
            <w:tcW w:w="1772" w:type="dxa"/>
          </w:tcPr>
          <w:p w:rsidR="00691F87" w:rsidRPr="00A0106F" w:rsidRDefault="00691F87" w:rsidP="0011644F">
            <w:pPr>
              <w:jc w:val="center"/>
              <w:rPr>
                <w:sz w:val="18"/>
                <w:szCs w:val="18"/>
              </w:rPr>
            </w:pPr>
            <w:r w:rsidRPr="00A0106F">
              <w:rPr>
                <w:sz w:val="18"/>
                <w:szCs w:val="18"/>
                <w:lang w:val="uk-UA"/>
              </w:rPr>
              <w:t>2,5</w:t>
            </w:r>
            <w:r>
              <w:rPr>
                <w:sz w:val="18"/>
                <w:szCs w:val="18"/>
                <w:lang w:val="uk-UA"/>
              </w:rPr>
              <w:t>1</w:t>
            </w:r>
            <w:r w:rsidRPr="00A0106F">
              <w:rPr>
                <w:sz w:val="18"/>
                <w:szCs w:val="18"/>
                <w:lang w:val="uk-UA"/>
              </w:rPr>
              <w:t xml:space="preserve"> / </w:t>
            </w:r>
            <w:r w:rsidRPr="00A0106F">
              <w:rPr>
                <w:sz w:val="18"/>
                <w:szCs w:val="18"/>
              </w:rPr>
              <w:t>91</w:t>
            </w:r>
          </w:p>
          <w:p w:rsidR="00691F87" w:rsidRPr="00A0106F" w:rsidRDefault="00691F87" w:rsidP="0011644F">
            <w:pPr>
              <w:jc w:val="center"/>
              <w:rPr>
                <w:sz w:val="18"/>
                <w:szCs w:val="18"/>
                <w:lang w:val="uk-UA"/>
              </w:rPr>
            </w:pPr>
            <w:r w:rsidRPr="00A0106F">
              <w:rPr>
                <w:sz w:val="18"/>
                <w:szCs w:val="18"/>
                <w:lang w:val="uk-UA"/>
              </w:rPr>
              <w:t>2,5</w:t>
            </w:r>
            <w:r>
              <w:rPr>
                <w:sz w:val="18"/>
                <w:szCs w:val="18"/>
                <w:lang w:val="uk-UA"/>
              </w:rPr>
              <w:t>1</w:t>
            </w:r>
            <w:r w:rsidRPr="00A0106F">
              <w:rPr>
                <w:sz w:val="18"/>
                <w:szCs w:val="18"/>
                <w:lang w:val="uk-UA"/>
              </w:rPr>
              <w:t xml:space="preserve"> / </w:t>
            </w:r>
            <w:r w:rsidRPr="00A0106F">
              <w:rPr>
                <w:sz w:val="18"/>
                <w:szCs w:val="18"/>
              </w:rPr>
              <w:t>91</w:t>
            </w:r>
          </w:p>
        </w:tc>
        <w:tc>
          <w:tcPr>
            <w:tcW w:w="1230" w:type="dxa"/>
          </w:tcPr>
          <w:p w:rsidR="00691F87" w:rsidRPr="00A0106F" w:rsidRDefault="00691F87" w:rsidP="0011644F">
            <w:pPr>
              <w:jc w:val="center"/>
              <w:rPr>
                <w:sz w:val="18"/>
                <w:szCs w:val="18"/>
                <w:lang w:val="uk-UA"/>
              </w:rPr>
            </w:pPr>
            <w:r w:rsidRPr="00A0106F">
              <w:rPr>
                <w:sz w:val="18"/>
                <w:szCs w:val="18"/>
                <w:lang w:val="uk-UA"/>
              </w:rPr>
              <w:t>2/</w:t>
            </w:r>
            <w:r>
              <w:rPr>
                <w:sz w:val="18"/>
                <w:szCs w:val="18"/>
                <w:lang w:val="uk-UA"/>
              </w:rPr>
              <w:t>8</w:t>
            </w:r>
          </w:p>
        </w:tc>
      </w:tr>
      <w:tr w:rsidR="00691F87" w:rsidRPr="00A62739" w:rsidTr="00955388">
        <w:trPr>
          <w:trHeight w:val="1386"/>
          <w:tblCellSpacing w:w="20" w:type="dxa"/>
        </w:trPr>
        <w:tc>
          <w:tcPr>
            <w:tcW w:w="426" w:type="dxa"/>
          </w:tcPr>
          <w:p w:rsidR="00691F87" w:rsidRPr="00A0106F" w:rsidRDefault="00691F87" w:rsidP="0011644F">
            <w:pPr>
              <w:tabs>
                <w:tab w:val="left" w:pos="0"/>
              </w:tabs>
              <w:jc w:val="center"/>
              <w:rPr>
                <w:sz w:val="18"/>
                <w:szCs w:val="18"/>
                <w:lang w:val="uk-UA"/>
              </w:rPr>
            </w:pPr>
            <w:r w:rsidRPr="00A0106F">
              <w:rPr>
                <w:sz w:val="18"/>
                <w:szCs w:val="18"/>
                <w:lang w:val="uk-UA"/>
              </w:rPr>
              <w:t>5</w:t>
            </w:r>
          </w:p>
        </w:tc>
        <w:tc>
          <w:tcPr>
            <w:tcW w:w="2108" w:type="dxa"/>
          </w:tcPr>
          <w:p w:rsidR="00691F87" w:rsidRPr="00A0106F" w:rsidRDefault="00691F87" w:rsidP="0011644F">
            <w:pPr>
              <w:ind w:left="-53"/>
              <w:rPr>
                <w:bCs/>
                <w:iCs/>
                <w:sz w:val="20"/>
                <w:szCs w:val="20"/>
              </w:rPr>
            </w:pPr>
          </w:p>
          <w:p w:rsidR="00691F87" w:rsidRPr="00A0106F" w:rsidRDefault="00691F87" w:rsidP="0011644F">
            <w:pPr>
              <w:ind w:left="-53"/>
              <w:rPr>
                <w:bCs/>
                <w:iCs/>
                <w:sz w:val="20"/>
                <w:szCs w:val="20"/>
                <w:lang w:val="uk-UA"/>
              </w:rPr>
            </w:pPr>
            <w:r w:rsidRPr="00A0106F">
              <w:rPr>
                <w:bCs/>
                <w:iCs/>
                <w:sz w:val="20"/>
                <w:szCs w:val="20"/>
                <w:lang w:val="uk-UA"/>
              </w:rPr>
              <w:t xml:space="preserve">вул. </w:t>
            </w:r>
            <w:r w:rsidRPr="00A0106F">
              <w:rPr>
                <w:bCs/>
                <w:iCs/>
                <w:sz w:val="20"/>
                <w:szCs w:val="20"/>
              </w:rPr>
              <w:t>Н</w:t>
            </w:r>
            <w:r w:rsidRPr="00A0106F">
              <w:rPr>
                <w:bCs/>
                <w:iCs/>
                <w:sz w:val="20"/>
                <w:szCs w:val="20"/>
                <w:lang w:val="uk-UA"/>
              </w:rPr>
              <w:t>іколаєва</w:t>
            </w:r>
            <w:r w:rsidRPr="00A0106F">
              <w:rPr>
                <w:bCs/>
                <w:iCs/>
                <w:sz w:val="20"/>
                <w:szCs w:val="20"/>
              </w:rPr>
              <w:t>,</w:t>
            </w:r>
            <w:r w:rsidRPr="00A0106F">
              <w:rPr>
                <w:bCs/>
                <w:iCs/>
                <w:sz w:val="20"/>
                <w:szCs w:val="20"/>
                <w:lang w:val="uk-UA"/>
              </w:rPr>
              <w:t xml:space="preserve"> </w:t>
            </w:r>
            <w:r w:rsidRPr="00A0106F">
              <w:rPr>
                <w:bCs/>
                <w:iCs/>
                <w:sz w:val="20"/>
                <w:szCs w:val="20"/>
              </w:rPr>
              <w:t>15</w:t>
            </w:r>
          </w:p>
          <w:p w:rsidR="00691F87" w:rsidRPr="00A0106F" w:rsidRDefault="00691F87" w:rsidP="0011644F">
            <w:pPr>
              <w:rPr>
                <w:b/>
                <w:bCs/>
                <w:i/>
                <w:iCs/>
                <w:sz w:val="16"/>
                <w:szCs w:val="16"/>
              </w:rPr>
            </w:pPr>
          </w:p>
        </w:tc>
        <w:tc>
          <w:tcPr>
            <w:tcW w:w="1231" w:type="dxa"/>
          </w:tcPr>
          <w:p w:rsidR="00691F87" w:rsidRPr="00A0106F" w:rsidRDefault="00691F87" w:rsidP="0011644F">
            <w:pPr>
              <w:jc w:val="center"/>
              <w:rPr>
                <w:sz w:val="18"/>
                <w:szCs w:val="18"/>
                <w:lang w:val="uk-UA"/>
              </w:rPr>
            </w:pPr>
            <w:r w:rsidRPr="00A0106F">
              <w:rPr>
                <w:sz w:val="18"/>
                <w:szCs w:val="18"/>
                <w:lang w:val="uk-UA"/>
              </w:rPr>
              <w:t>Виробництво теплової енергії</w:t>
            </w:r>
          </w:p>
        </w:tc>
        <w:tc>
          <w:tcPr>
            <w:tcW w:w="959" w:type="dxa"/>
          </w:tcPr>
          <w:p w:rsidR="00691F87" w:rsidRPr="00A0106F" w:rsidRDefault="00691F87" w:rsidP="0011644F">
            <w:pPr>
              <w:jc w:val="center"/>
              <w:rPr>
                <w:sz w:val="18"/>
                <w:szCs w:val="18"/>
                <w:lang w:val="uk-UA"/>
              </w:rPr>
            </w:pPr>
            <w:r w:rsidRPr="00A0106F">
              <w:rPr>
                <w:sz w:val="18"/>
                <w:szCs w:val="18"/>
                <w:lang w:val="uk-UA"/>
              </w:rPr>
              <w:t>5,4</w:t>
            </w:r>
          </w:p>
        </w:tc>
        <w:tc>
          <w:tcPr>
            <w:tcW w:w="1254" w:type="dxa"/>
          </w:tcPr>
          <w:p w:rsidR="00691F87" w:rsidRPr="00A0106F" w:rsidRDefault="00691F87" w:rsidP="0011644F">
            <w:pPr>
              <w:jc w:val="center"/>
              <w:rPr>
                <w:sz w:val="18"/>
                <w:szCs w:val="18"/>
              </w:rPr>
            </w:pPr>
            <w:r w:rsidRPr="00A0106F">
              <w:rPr>
                <w:sz w:val="18"/>
                <w:szCs w:val="18"/>
              </w:rPr>
              <w:t>КСВТ-3,15</w:t>
            </w:r>
          </w:p>
        </w:tc>
        <w:tc>
          <w:tcPr>
            <w:tcW w:w="825" w:type="dxa"/>
          </w:tcPr>
          <w:p w:rsidR="00691F87" w:rsidRPr="00A0106F" w:rsidRDefault="00691F87" w:rsidP="0011644F">
            <w:pPr>
              <w:jc w:val="center"/>
              <w:rPr>
                <w:sz w:val="18"/>
                <w:szCs w:val="18"/>
                <w:lang w:val="uk-UA"/>
              </w:rPr>
            </w:pPr>
            <w:r w:rsidRPr="00A0106F">
              <w:rPr>
                <w:sz w:val="18"/>
                <w:szCs w:val="18"/>
                <w:lang w:val="uk-UA"/>
              </w:rPr>
              <w:t>Природний газ</w:t>
            </w:r>
          </w:p>
        </w:tc>
        <w:tc>
          <w:tcPr>
            <w:tcW w:w="1772" w:type="dxa"/>
          </w:tcPr>
          <w:p w:rsidR="00691F87" w:rsidRPr="00A0106F" w:rsidRDefault="00691F87" w:rsidP="0011644F">
            <w:pPr>
              <w:jc w:val="center"/>
              <w:rPr>
                <w:sz w:val="18"/>
                <w:szCs w:val="18"/>
                <w:lang w:val="uk-UA"/>
              </w:rPr>
            </w:pPr>
            <w:r w:rsidRPr="00A0106F">
              <w:rPr>
                <w:sz w:val="18"/>
                <w:szCs w:val="18"/>
                <w:lang w:val="uk-UA"/>
              </w:rPr>
              <w:t>2,7/ 92,69</w:t>
            </w:r>
          </w:p>
          <w:p w:rsidR="00691F87" w:rsidRPr="00A0106F" w:rsidRDefault="00691F87" w:rsidP="0011644F">
            <w:pPr>
              <w:jc w:val="center"/>
              <w:rPr>
                <w:sz w:val="18"/>
                <w:szCs w:val="18"/>
                <w:lang w:val="uk-UA"/>
              </w:rPr>
            </w:pPr>
            <w:r w:rsidRPr="00A0106F">
              <w:rPr>
                <w:sz w:val="18"/>
                <w:szCs w:val="18"/>
                <w:lang w:val="uk-UA"/>
              </w:rPr>
              <w:t>2,7/ 92,18</w:t>
            </w:r>
          </w:p>
        </w:tc>
        <w:tc>
          <w:tcPr>
            <w:tcW w:w="1230" w:type="dxa"/>
          </w:tcPr>
          <w:p w:rsidR="00691F87" w:rsidRPr="00A0106F" w:rsidRDefault="00691F87" w:rsidP="0011644F">
            <w:pPr>
              <w:jc w:val="center"/>
              <w:rPr>
                <w:sz w:val="18"/>
                <w:szCs w:val="18"/>
                <w:lang w:val="uk-UA"/>
              </w:rPr>
            </w:pPr>
            <w:r w:rsidRPr="00A0106F">
              <w:rPr>
                <w:sz w:val="18"/>
                <w:szCs w:val="18"/>
                <w:lang w:val="uk-UA"/>
              </w:rPr>
              <w:t>2/1</w:t>
            </w:r>
            <w:r>
              <w:rPr>
                <w:sz w:val="18"/>
                <w:szCs w:val="18"/>
                <w:lang w:val="uk-UA"/>
              </w:rPr>
              <w:t>3</w:t>
            </w:r>
          </w:p>
        </w:tc>
      </w:tr>
      <w:tr w:rsidR="00691F87" w:rsidRPr="00A62739" w:rsidTr="00955388">
        <w:trPr>
          <w:tblCellSpacing w:w="20" w:type="dxa"/>
        </w:trPr>
        <w:tc>
          <w:tcPr>
            <w:tcW w:w="426" w:type="dxa"/>
            <w:vMerge w:val="restart"/>
          </w:tcPr>
          <w:p w:rsidR="00691F87" w:rsidRPr="00A0106F" w:rsidRDefault="00691F87" w:rsidP="0011644F">
            <w:pPr>
              <w:tabs>
                <w:tab w:val="left" w:pos="0"/>
              </w:tabs>
              <w:jc w:val="center"/>
              <w:rPr>
                <w:sz w:val="18"/>
                <w:szCs w:val="18"/>
                <w:lang w:val="uk-UA"/>
              </w:rPr>
            </w:pPr>
            <w:r w:rsidRPr="00A0106F">
              <w:rPr>
                <w:sz w:val="18"/>
                <w:szCs w:val="18"/>
                <w:lang w:val="uk-UA"/>
              </w:rPr>
              <w:t>6</w:t>
            </w:r>
          </w:p>
        </w:tc>
        <w:tc>
          <w:tcPr>
            <w:tcW w:w="2108" w:type="dxa"/>
            <w:vMerge w:val="restart"/>
          </w:tcPr>
          <w:p w:rsidR="00691F87" w:rsidRPr="00A0106F" w:rsidRDefault="00691F87" w:rsidP="0011644F">
            <w:pPr>
              <w:ind w:left="-53"/>
              <w:rPr>
                <w:bCs/>
                <w:iCs/>
                <w:sz w:val="20"/>
                <w:szCs w:val="20"/>
                <w:lang w:val="uk-UA"/>
              </w:rPr>
            </w:pPr>
            <w:r w:rsidRPr="00A0106F">
              <w:rPr>
                <w:bCs/>
                <w:iCs/>
                <w:sz w:val="20"/>
                <w:szCs w:val="20"/>
                <w:lang w:val="uk-UA"/>
              </w:rPr>
              <w:t xml:space="preserve"> вул.  </w:t>
            </w:r>
            <w:r>
              <w:rPr>
                <w:bCs/>
                <w:iCs/>
                <w:sz w:val="20"/>
                <w:szCs w:val="20"/>
                <w:lang w:val="uk-UA"/>
              </w:rPr>
              <w:t>Київська</w:t>
            </w:r>
            <w:r w:rsidRPr="00A0106F">
              <w:rPr>
                <w:bCs/>
                <w:iCs/>
                <w:sz w:val="20"/>
                <w:szCs w:val="20"/>
                <w:lang w:val="uk-UA"/>
              </w:rPr>
              <w:t>, 14</w:t>
            </w:r>
          </w:p>
          <w:p w:rsidR="00691F87" w:rsidRPr="00A0106F" w:rsidRDefault="00691F87" w:rsidP="0011644F">
            <w:pPr>
              <w:rPr>
                <w:lang w:val="uk-UA"/>
              </w:rPr>
            </w:pPr>
          </w:p>
        </w:tc>
        <w:tc>
          <w:tcPr>
            <w:tcW w:w="1231" w:type="dxa"/>
            <w:vMerge w:val="restart"/>
          </w:tcPr>
          <w:p w:rsidR="00691F87" w:rsidRPr="00A0106F" w:rsidRDefault="00691F87" w:rsidP="0011644F">
            <w:pPr>
              <w:jc w:val="center"/>
              <w:rPr>
                <w:sz w:val="18"/>
                <w:szCs w:val="18"/>
                <w:lang w:val="uk-UA"/>
              </w:rPr>
            </w:pPr>
            <w:r w:rsidRPr="00A0106F">
              <w:rPr>
                <w:sz w:val="18"/>
                <w:szCs w:val="18"/>
                <w:lang w:val="uk-UA"/>
              </w:rPr>
              <w:t>Виробництво теплової енергії</w:t>
            </w:r>
          </w:p>
        </w:tc>
        <w:tc>
          <w:tcPr>
            <w:tcW w:w="959" w:type="dxa"/>
            <w:vMerge w:val="restart"/>
          </w:tcPr>
          <w:p w:rsidR="00691F87" w:rsidRPr="00A0106F" w:rsidRDefault="00691F87" w:rsidP="0011644F">
            <w:pPr>
              <w:jc w:val="center"/>
              <w:rPr>
                <w:sz w:val="18"/>
                <w:szCs w:val="18"/>
                <w:lang w:val="uk-UA"/>
              </w:rPr>
            </w:pPr>
            <w:r w:rsidRPr="00A0106F">
              <w:rPr>
                <w:sz w:val="18"/>
                <w:szCs w:val="18"/>
              </w:rPr>
              <w:t>3,</w:t>
            </w:r>
            <w:r w:rsidRPr="00A0106F">
              <w:rPr>
                <w:sz w:val="18"/>
                <w:szCs w:val="18"/>
                <w:lang w:val="uk-UA"/>
              </w:rPr>
              <w:t>904</w:t>
            </w:r>
          </w:p>
        </w:tc>
        <w:tc>
          <w:tcPr>
            <w:tcW w:w="1254" w:type="dxa"/>
          </w:tcPr>
          <w:p w:rsidR="00691F87" w:rsidRPr="00A0106F" w:rsidRDefault="00691F87" w:rsidP="0011644F">
            <w:pPr>
              <w:jc w:val="center"/>
              <w:rPr>
                <w:sz w:val="18"/>
                <w:szCs w:val="18"/>
                <w:lang w:val="uk-UA"/>
              </w:rPr>
            </w:pPr>
            <w:r w:rsidRPr="00A0106F">
              <w:rPr>
                <w:sz w:val="18"/>
                <w:szCs w:val="18"/>
              </w:rPr>
              <w:t>КСВа-2,5</w:t>
            </w:r>
            <w:r w:rsidRPr="00A0106F">
              <w:rPr>
                <w:sz w:val="18"/>
                <w:szCs w:val="18"/>
                <w:lang w:val="uk-UA"/>
              </w:rPr>
              <w:t xml:space="preserve"> </w:t>
            </w:r>
            <w:r w:rsidRPr="00A0106F">
              <w:rPr>
                <w:sz w:val="18"/>
                <w:szCs w:val="18"/>
              </w:rPr>
              <w:t xml:space="preserve">Гс </w:t>
            </w:r>
            <w:r w:rsidRPr="00A0106F">
              <w:rPr>
                <w:sz w:val="18"/>
                <w:szCs w:val="18"/>
                <w:lang w:val="uk-UA"/>
              </w:rPr>
              <w:t xml:space="preserve">(Гн) </w:t>
            </w:r>
            <w:r w:rsidRPr="00A0106F">
              <w:rPr>
                <w:sz w:val="18"/>
                <w:szCs w:val="18"/>
              </w:rPr>
              <w:t>"ВК-32"</w:t>
            </w:r>
          </w:p>
        </w:tc>
        <w:tc>
          <w:tcPr>
            <w:tcW w:w="825" w:type="dxa"/>
            <w:vMerge w:val="restart"/>
          </w:tcPr>
          <w:p w:rsidR="00691F87" w:rsidRPr="00A0106F" w:rsidRDefault="00691F87" w:rsidP="0011644F">
            <w:pPr>
              <w:jc w:val="center"/>
              <w:rPr>
                <w:sz w:val="18"/>
                <w:szCs w:val="18"/>
                <w:lang w:val="uk-UA"/>
              </w:rPr>
            </w:pPr>
            <w:r w:rsidRPr="00A0106F">
              <w:rPr>
                <w:sz w:val="18"/>
                <w:szCs w:val="18"/>
                <w:lang w:val="uk-UA"/>
              </w:rPr>
              <w:t>Природний газ</w:t>
            </w:r>
          </w:p>
        </w:tc>
        <w:tc>
          <w:tcPr>
            <w:tcW w:w="1772" w:type="dxa"/>
          </w:tcPr>
          <w:p w:rsidR="00691F87" w:rsidRPr="00A0106F" w:rsidRDefault="00691F87" w:rsidP="0011644F">
            <w:pPr>
              <w:jc w:val="center"/>
              <w:rPr>
                <w:sz w:val="18"/>
                <w:szCs w:val="18"/>
                <w:lang w:val="uk-UA"/>
              </w:rPr>
            </w:pPr>
            <w:r w:rsidRPr="00A0106F">
              <w:rPr>
                <w:sz w:val="18"/>
                <w:szCs w:val="18"/>
                <w:lang w:val="uk-UA"/>
              </w:rPr>
              <w:t>2,15/88,81</w:t>
            </w:r>
          </w:p>
        </w:tc>
        <w:tc>
          <w:tcPr>
            <w:tcW w:w="1230" w:type="dxa"/>
          </w:tcPr>
          <w:p w:rsidR="00691F87" w:rsidRPr="00A0106F" w:rsidRDefault="00691F87" w:rsidP="0011644F">
            <w:pPr>
              <w:jc w:val="center"/>
              <w:rPr>
                <w:sz w:val="18"/>
                <w:szCs w:val="18"/>
                <w:lang w:val="uk-UA"/>
              </w:rPr>
            </w:pPr>
            <w:r w:rsidRPr="00A0106F">
              <w:rPr>
                <w:sz w:val="18"/>
                <w:szCs w:val="18"/>
                <w:lang w:val="uk-UA"/>
              </w:rPr>
              <w:t>1/1</w:t>
            </w:r>
            <w:r>
              <w:rPr>
                <w:sz w:val="18"/>
                <w:szCs w:val="18"/>
                <w:lang w:val="uk-UA"/>
              </w:rPr>
              <w:t>8</w:t>
            </w:r>
          </w:p>
        </w:tc>
      </w:tr>
      <w:tr w:rsidR="00691F87" w:rsidRPr="00A62739" w:rsidTr="003653FB">
        <w:trPr>
          <w:trHeight w:val="1037"/>
          <w:tblCellSpacing w:w="20" w:type="dxa"/>
        </w:trPr>
        <w:tc>
          <w:tcPr>
            <w:tcW w:w="426" w:type="dxa"/>
            <w:vMerge/>
          </w:tcPr>
          <w:p w:rsidR="00691F87" w:rsidRPr="00A0106F" w:rsidRDefault="00691F87" w:rsidP="0011644F">
            <w:pPr>
              <w:tabs>
                <w:tab w:val="left" w:pos="0"/>
              </w:tabs>
              <w:jc w:val="center"/>
              <w:rPr>
                <w:sz w:val="18"/>
                <w:szCs w:val="18"/>
                <w:lang w:val="uk-UA"/>
              </w:rPr>
            </w:pPr>
          </w:p>
        </w:tc>
        <w:tc>
          <w:tcPr>
            <w:tcW w:w="2108" w:type="dxa"/>
            <w:vMerge/>
          </w:tcPr>
          <w:p w:rsidR="00691F87" w:rsidRPr="00A0106F" w:rsidRDefault="00691F87" w:rsidP="0011644F">
            <w:pPr>
              <w:ind w:left="-53"/>
              <w:rPr>
                <w:bCs/>
                <w:iCs/>
                <w:color w:val="000000"/>
                <w:sz w:val="20"/>
                <w:szCs w:val="20"/>
                <w:lang w:val="uk-UA"/>
              </w:rPr>
            </w:pPr>
          </w:p>
        </w:tc>
        <w:tc>
          <w:tcPr>
            <w:tcW w:w="1231" w:type="dxa"/>
            <w:vMerge/>
          </w:tcPr>
          <w:p w:rsidR="00691F87" w:rsidRPr="00A0106F" w:rsidRDefault="00691F87" w:rsidP="0011644F">
            <w:pPr>
              <w:jc w:val="center"/>
              <w:rPr>
                <w:sz w:val="18"/>
                <w:szCs w:val="18"/>
                <w:lang w:val="uk-UA"/>
              </w:rPr>
            </w:pPr>
          </w:p>
        </w:tc>
        <w:tc>
          <w:tcPr>
            <w:tcW w:w="959" w:type="dxa"/>
            <w:vMerge/>
          </w:tcPr>
          <w:p w:rsidR="00691F87" w:rsidRPr="00A0106F" w:rsidRDefault="00691F87" w:rsidP="0011644F">
            <w:pPr>
              <w:jc w:val="center"/>
              <w:rPr>
                <w:sz w:val="18"/>
                <w:szCs w:val="18"/>
              </w:rPr>
            </w:pPr>
          </w:p>
        </w:tc>
        <w:tc>
          <w:tcPr>
            <w:tcW w:w="1254" w:type="dxa"/>
          </w:tcPr>
          <w:p w:rsidR="00691F87" w:rsidRPr="00A0106F" w:rsidRDefault="00691F87" w:rsidP="0011644F">
            <w:pPr>
              <w:jc w:val="center"/>
              <w:rPr>
                <w:lang w:val="uk-UA"/>
              </w:rPr>
            </w:pPr>
            <w:r w:rsidRPr="00A0106F">
              <w:t xml:space="preserve">RTQ </w:t>
            </w:r>
            <w:r w:rsidRPr="00A0106F">
              <w:rPr>
                <w:lang w:val="uk-UA"/>
              </w:rPr>
              <w:t>1020</w:t>
            </w:r>
          </w:p>
          <w:p w:rsidR="00691F87" w:rsidRPr="00A0106F" w:rsidRDefault="00691F87" w:rsidP="0011644F">
            <w:pPr>
              <w:jc w:val="center"/>
              <w:rPr>
                <w:sz w:val="18"/>
                <w:szCs w:val="18"/>
                <w:lang w:val="uk-UA"/>
              </w:rPr>
            </w:pPr>
            <w:r w:rsidRPr="00A0106F">
              <w:t xml:space="preserve">RTQ </w:t>
            </w:r>
            <w:r w:rsidRPr="00A0106F">
              <w:rPr>
                <w:lang w:val="uk-UA"/>
              </w:rPr>
              <w:t>1020</w:t>
            </w:r>
          </w:p>
        </w:tc>
        <w:tc>
          <w:tcPr>
            <w:tcW w:w="825" w:type="dxa"/>
            <w:vMerge/>
          </w:tcPr>
          <w:p w:rsidR="00691F87" w:rsidRPr="00A0106F" w:rsidRDefault="00691F87" w:rsidP="0011644F">
            <w:pPr>
              <w:jc w:val="center"/>
              <w:rPr>
                <w:sz w:val="18"/>
                <w:szCs w:val="18"/>
                <w:lang w:val="uk-UA"/>
              </w:rPr>
            </w:pPr>
          </w:p>
        </w:tc>
        <w:tc>
          <w:tcPr>
            <w:tcW w:w="1772" w:type="dxa"/>
          </w:tcPr>
          <w:p w:rsidR="00691F87" w:rsidRPr="00A0106F" w:rsidRDefault="00691F87" w:rsidP="0011644F">
            <w:pPr>
              <w:jc w:val="center"/>
              <w:rPr>
                <w:sz w:val="18"/>
                <w:szCs w:val="18"/>
                <w:lang w:val="uk-UA"/>
              </w:rPr>
            </w:pPr>
            <w:r w:rsidRPr="00A0106F">
              <w:rPr>
                <w:sz w:val="18"/>
                <w:szCs w:val="18"/>
                <w:lang w:val="uk-UA"/>
              </w:rPr>
              <w:t>1,754/92,7</w:t>
            </w:r>
          </w:p>
        </w:tc>
        <w:tc>
          <w:tcPr>
            <w:tcW w:w="1230" w:type="dxa"/>
          </w:tcPr>
          <w:p w:rsidR="00691F87" w:rsidRPr="00A0106F" w:rsidRDefault="00691F87" w:rsidP="0011644F">
            <w:pPr>
              <w:jc w:val="center"/>
              <w:rPr>
                <w:sz w:val="18"/>
                <w:szCs w:val="18"/>
                <w:lang w:val="uk-UA"/>
              </w:rPr>
            </w:pPr>
            <w:r w:rsidRPr="00A0106F">
              <w:rPr>
                <w:sz w:val="18"/>
                <w:szCs w:val="18"/>
                <w:lang w:val="uk-UA"/>
              </w:rPr>
              <w:t>2/</w:t>
            </w:r>
            <w:r>
              <w:rPr>
                <w:sz w:val="18"/>
                <w:szCs w:val="18"/>
                <w:lang w:val="uk-UA"/>
              </w:rPr>
              <w:t>10</w:t>
            </w:r>
          </w:p>
        </w:tc>
      </w:tr>
      <w:tr w:rsidR="00691F87" w:rsidRPr="00A62739" w:rsidTr="00955388">
        <w:trPr>
          <w:trHeight w:val="810"/>
          <w:tblCellSpacing w:w="20" w:type="dxa"/>
        </w:trPr>
        <w:tc>
          <w:tcPr>
            <w:tcW w:w="426" w:type="dxa"/>
            <w:vMerge w:val="restart"/>
          </w:tcPr>
          <w:p w:rsidR="00691F87" w:rsidRPr="00A0106F" w:rsidRDefault="00691F87" w:rsidP="0011644F">
            <w:pPr>
              <w:tabs>
                <w:tab w:val="left" w:pos="0"/>
              </w:tabs>
              <w:jc w:val="center"/>
              <w:rPr>
                <w:sz w:val="18"/>
                <w:szCs w:val="18"/>
                <w:lang w:val="uk-UA"/>
              </w:rPr>
            </w:pPr>
            <w:r w:rsidRPr="00A0106F">
              <w:rPr>
                <w:sz w:val="18"/>
                <w:szCs w:val="18"/>
                <w:lang w:val="uk-UA"/>
              </w:rPr>
              <w:t>7</w:t>
            </w:r>
          </w:p>
        </w:tc>
        <w:tc>
          <w:tcPr>
            <w:tcW w:w="2108" w:type="dxa"/>
            <w:vMerge w:val="restart"/>
          </w:tcPr>
          <w:p w:rsidR="00691F87" w:rsidRPr="00A0106F" w:rsidRDefault="00691F87" w:rsidP="0011644F">
            <w:pPr>
              <w:ind w:left="-53"/>
              <w:rPr>
                <w:bCs/>
                <w:iCs/>
                <w:sz w:val="20"/>
                <w:szCs w:val="20"/>
                <w:lang w:val="uk-UA"/>
              </w:rPr>
            </w:pPr>
            <w:r w:rsidRPr="00A0106F">
              <w:rPr>
                <w:bCs/>
                <w:iCs/>
                <w:sz w:val="20"/>
                <w:szCs w:val="20"/>
                <w:lang w:val="uk-UA"/>
              </w:rPr>
              <w:t xml:space="preserve">вул. Житомирська, 29     </w:t>
            </w:r>
          </w:p>
          <w:p w:rsidR="00691F87" w:rsidRPr="00A0106F" w:rsidRDefault="00691F87" w:rsidP="0011644F">
            <w:pPr>
              <w:jc w:val="right"/>
              <w:rPr>
                <w:bCs/>
                <w:iCs/>
                <w:sz w:val="20"/>
                <w:szCs w:val="20"/>
                <w:lang w:val="uk-UA"/>
              </w:rPr>
            </w:pPr>
          </w:p>
        </w:tc>
        <w:tc>
          <w:tcPr>
            <w:tcW w:w="1231" w:type="dxa"/>
            <w:vMerge w:val="restart"/>
          </w:tcPr>
          <w:p w:rsidR="00691F87" w:rsidRPr="00A0106F" w:rsidRDefault="00691F87" w:rsidP="0011644F">
            <w:pPr>
              <w:jc w:val="center"/>
              <w:rPr>
                <w:sz w:val="18"/>
                <w:szCs w:val="18"/>
                <w:lang w:val="uk-UA"/>
              </w:rPr>
            </w:pPr>
            <w:r w:rsidRPr="00A0106F">
              <w:rPr>
                <w:sz w:val="18"/>
                <w:szCs w:val="18"/>
                <w:lang w:val="uk-UA"/>
              </w:rPr>
              <w:t>Виробництво теплової енергії</w:t>
            </w:r>
          </w:p>
        </w:tc>
        <w:tc>
          <w:tcPr>
            <w:tcW w:w="959" w:type="dxa"/>
            <w:vMerge w:val="restart"/>
          </w:tcPr>
          <w:p w:rsidR="00691F87" w:rsidRPr="00A0106F" w:rsidRDefault="00691F87" w:rsidP="0011644F">
            <w:pPr>
              <w:jc w:val="center"/>
              <w:rPr>
                <w:sz w:val="18"/>
                <w:szCs w:val="18"/>
                <w:lang w:val="uk-UA"/>
              </w:rPr>
            </w:pPr>
            <w:r w:rsidRPr="00A0106F">
              <w:rPr>
                <w:sz w:val="18"/>
                <w:szCs w:val="18"/>
                <w:lang w:val="uk-UA"/>
              </w:rPr>
              <w:t>10,88</w:t>
            </w:r>
          </w:p>
        </w:tc>
        <w:tc>
          <w:tcPr>
            <w:tcW w:w="1254" w:type="dxa"/>
          </w:tcPr>
          <w:p w:rsidR="00691F87" w:rsidRPr="00A0106F" w:rsidRDefault="00691F87" w:rsidP="0011644F">
            <w:pPr>
              <w:jc w:val="center"/>
              <w:rPr>
                <w:sz w:val="18"/>
                <w:szCs w:val="18"/>
              </w:rPr>
            </w:pPr>
            <w:r w:rsidRPr="00A0106F">
              <w:rPr>
                <w:sz w:val="18"/>
                <w:szCs w:val="18"/>
              </w:rPr>
              <w:t>КВ-Г-4,65-150</w:t>
            </w:r>
          </w:p>
          <w:p w:rsidR="00691F87" w:rsidRPr="00A0106F" w:rsidRDefault="00691F87" w:rsidP="0011644F">
            <w:pPr>
              <w:ind w:left="-108"/>
              <w:rPr>
                <w:lang w:val="uk-UA"/>
              </w:rPr>
            </w:pPr>
            <w:r w:rsidRPr="00A0106F">
              <w:rPr>
                <w:b/>
                <w:sz w:val="20"/>
                <w:szCs w:val="20"/>
              </w:rPr>
              <w:t xml:space="preserve"> </w:t>
            </w:r>
          </w:p>
        </w:tc>
        <w:tc>
          <w:tcPr>
            <w:tcW w:w="825" w:type="dxa"/>
          </w:tcPr>
          <w:p w:rsidR="00691F87" w:rsidRPr="00A0106F" w:rsidRDefault="00691F87" w:rsidP="0011644F">
            <w:pPr>
              <w:jc w:val="center"/>
              <w:rPr>
                <w:sz w:val="18"/>
                <w:szCs w:val="18"/>
                <w:lang w:val="uk-UA"/>
              </w:rPr>
            </w:pPr>
            <w:r w:rsidRPr="00A0106F">
              <w:rPr>
                <w:sz w:val="18"/>
                <w:szCs w:val="18"/>
                <w:lang w:val="uk-UA"/>
              </w:rPr>
              <w:t>Природний газ</w:t>
            </w:r>
          </w:p>
        </w:tc>
        <w:tc>
          <w:tcPr>
            <w:tcW w:w="1772" w:type="dxa"/>
          </w:tcPr>
          <w:p w:rsidR="00691F87" w:rsidRPr="00A0106F" w:rsidRDefault="00691F87" w:rsidP="0011644F">
            <w:pPr>
              <w:jc w:val="center"/>
              <w:rPr>
                <w:sz w:val="18"/>
                <w:szCs w:val="18"/>
                <w:lang w:val="uk-UA"/>
              </w:rPr>
            </w:pPr>
            <w:r w:rsidRPr="00A0106F">
              <w:rPr>
                <w:sz w:val="18"/>
                <w:szCs w:val="18"/>
                <w:lang w:val="uk-UA"/>
              </w:rPr>
              <w:t>4 /91,49</w:t>
            </w:r>
          </w:p>
          <w:p w:rsidR="00691F87" w:rsidRPr="00A0106F" w:rsidRDefault="00691F87" w:rsidP="0011644F">
            <w:pPr>
              <w:jc w:val="center"/>
              <w:rPr>
                <w:lang w:val="uk-UA"/>
              </w:rPr>
            </w:pPr>
          </w:p>
        </w:tc>
        <w:tc>
          <w:tcPr>
            <w:tcW w:w="1230" w:type="dxa"/>
          </w:tcPr>
          <w:p w:rsidR="00691F87" w:rsidRPr="00A0106F" w:rsidRDefault="00691F87" w:rsidP="0011644F">
            <w:pPr>
              <w:jc w:val="center"/>
              <w:rPr>
                <w:sz w:val="18"/>
                <w:szCs w:val="18"/>
              </w:rPr>
            </w:pPr>
            <w:r w:rsidRPr="00A0106F">
              <w:rPr>
                <w:sz w:val="18"/>
                <w:szCs w:val="18"/>
                <w:lang w:val="uk-UA"/>
              </w:rPr>
              <w:t>1/2</w:t>
            </w:r>
            <w:r>
              <w:rPr>
                <w:sz w:val="18"/>
                <w:szCs w:val="18"/>
                <w:lang w:val="uk-UA"/>
              </w:rPr>
              <w:t>7</w:t>
            </w:r>
          </w:p>
          <w:p w:rsidR="00691F87" w:rsidRPr="00A0106F" w:rsidRDefault="00691F87" w:rsidP="0011644F">
            <w:pPr>
              <w:rPr>
                <w:lang w:val="uk-UA"/>
              </w:rPr>
            </w:pPr>
          </w:p>
        </w:tc>
      </w:tr>
      <w:tr w:rsidR="00691F87" w:rsidRPr="00A62739" w:rsidTr="00955388">
        <w:trPr>
          <w:trHeight w:val="600"/>
          <w:tblCellSpacing w:w="20" w:type="dxa"/>
        </w:trPr>
        <w:tc>
          <w:tcPr>
            <w:tcW w:w="426" w:type="dxa"/>
            <w:vMerge/>
          </w:tcPr>
          <w:p w:rsidR="00691F87" w:rsidRPr="00A0106F" w:rsidRDefault="00691F87" w:rsidP="0011644F">
            <w:pPr>
              <w:tabs>
                <w:tab w:val="left" w:pos="0"/>
              </w:tabs>
              <w:jc w:val="center"/>
              <w:rPr>
                <w:sz w:val="18"/>
                <w:szCs w:val="18"/>
                <w:lang w:val="uk-UA"/>
              </w:rPr>
            </w:pPr>
          </w:p>
        </w:tc>
        <w:tc>
          <w:tcPr>
            <w:tcW w:w="2108" w:type="dxa"/>
            <w:vMerge/>
          </w:tcPr>
          <w:p w:rsidR="00691F87" w:rsidRPr="00A0106F" w:rsidRDefault="00691F87" w:rsidP="0011644F">
            <w:pPr>
              <w:ind w:left="-53"/>
              <w:rPr>
                <w:bCs/>
                <w:iCs/>
                <w:sz w:val="20"/>
                <w:szCs w:val="20"/>
                <w:lang w:val="uk-UA"/>
              </w:rPr>
            </w:pPr>
          </w:p>
        </w:tc>
        <w:tc>
          <w:tcPr>
            <w:tcW w:w="1231" w:type="dxa"/>
            <w:vMerge/>
          </w:tcPr>
          <w:p w:rsidR="00691F87" w:rsidRPr="00A0106F" w:rsidRDefault="00691F87" w:rsidP="0011644F">
            <w:pPr>
              <w:jc w:val="center"/>
              <w:rPr>
                <w:sz w:val="18"/>
                <w:szCs w:val="18"/>
                <w:lang w:val="uk-UA"/>
              </w:rPr>
            </w:pPr>
          </w:p>
        </w:tc>
        <w:tc>
          <w:tcPr>
            <w:tcW w:w="959" w:type="dxa"/>
            <w:vMerge/>
          </w:tcPr>
          <w:p w:rsidR="00691F87" w:rsidRPr="00A0106F" w:rsidRDefault="00691F87" w:rsidP="0011644F">
            <w:pPr>
              <w:jc w:val="center"/>
            </w:pPr>
          </w:p>
        </w:tc>
        <w:tc>
          <w:tcPr>
            <w:tcW w:w="1254" w:type="dxa"/>
          </w:tcPr>
          <w:p w:rsidR="00691F87" w:rsidRPr="00A0106F" w:rsidRDefault="00691F87" w:rsidP="0011644F">
            <w:pPr>
              <w:ind w:left="-108"/>
              <w:rPr>
                <w:sz w:val="18"/>
                <w:szCs w:val="18"/>
              </w:rPr>
            </w:pPr>
            <w:r w:rsidRPr="00A0106F">
              <w:t>RTQ 4000 ТК</w:t>
            </w:r>
            <w:r w:rsidRPr="00A0106F">
              <w:rPr>
                <w:lang w:val="uk-UA"/>
              </w:rPr>
              <w:t xml:space="preserve">        </w:t>
            </w:r>
          </w:p>
        </w:tc>
        <w:tc>
          <w:tcPr>
            <w:tcW w:w="825" w:type="dxa"/>
          </w:tcPr>
          <w:p w:rsidR="00691F87" w:rsidRPr="00A0106F" w:rsidRDefault="00691F87" w:rsidP="0011644F">
            <w:pPr>
              <w:jc w:val="center"/>
              <w:rPr>
                <w:sz w:val="18"/>
                <w:szCs w:val="18"/>
                <w:lang w:val="uk-UA"/>
              </w:rPr>
            </w:pPr>
          </w:p>
        </w:tc>
        <w:tc>
          <w:tcPr>
            <w:tcW w:w="1772" w:type="dxa"/>
          </w:tcPr>
          <w:p w:rsidR="00691F87" w:rsidRPr="00A0106F" w:rsidRDefault="00691F87" w:rsidP="0011644F">
            <w:pPr>
              <w:jc w:val="center"/>
              <w:rPr>
                <w:sz w:val="18"/>
                <w:szCs w:val="18"/>
                <w:lang w:val="uk-UA"/>
              </w:rPr>
            </w:pPr>
            <w:r w:rsidRPr="00A0106F">
              <w:rPr>
                <w:lang w:val="uk-UA"/>
              </w:rPr>
              <w:t>3,44/91</w:t>
            </w:r>
          </w:p>
        </w:tc>
        <w:tc>
          <w:tcPr>
            <w:tcW w:w="1230" w:type="dxa"/>
          </w:tcPr>
          <w:p w:rsidR="00691F87" w:rsidRPr="00A0106F" w:rsidRDefault="00691F87" w:rsidP="0011644F">
            <w:pPr>
              <w:rPr>
                <w:sz w:val="18"/>
                <w:szCs w:val="18"/>
                <w:lang w:val="uk-UA"/>
              </w:rPr>
            </w:pPr>
            <w:r w:rsidRPr="00A0106F">
              <w:rPr>
                <w:b/>
                <w:lang w:val="uk-UA"/>
              </w:rPr>
              <w:t xml:space="preserve">        </w:t>
            </w:r>
            <w:r w:rsidRPr="00A0106F">
              <w:rPr>
                <w:lang w:val="uk-UA"/>
              </w:rPr>
              <w:t>1/</w:t>
            </w:r>
            <w:r>
              <w:rPr>
                <w:lang w:val="uk-UA"/>
              </w:rPr>
              <w:t>3</w:t>
            </w:r>
          </w:p>
        </w:tc>
      </w:tr>
      <w:tr w:rsidR="00691F87" w:rsidRPr="00A62739" w:rsidTr="00955388">
        <w:trPr>
          <w:trHeight w:val="600"/>
          <w:tblCellSpacing w:w="20" w:type="dxa"/>
        </w:trPr>
        <w:tc>
          <w:tcPr>
            <w:tcW w:w="426" w:type="dxa"/>
            <w:vMerge/>
          </w:tcPr>
          <w:p w:rsidR="00691F87" w:rsidRPr="00A0106F" w:rsidRDefault="00691F87" w:rsidP="0011644F">
            <w:pPr>
              <w:tabs>
                <w:tab w:val="left" w:pos="0"/>
              </w:tabs>
              <w:jc w:val="center"/>
              <w:rPr>
                <w:sz w:val="18"/>
                <w:szCs w:val="18"/>
                <w:lang w:val="uk-UA"/>
              </w:rPr>
            </w:pPr>
          </w:p>
        </w:tc>
        <w:tc>
          <w:tcPr>
            <w:tcW w:w="2108" w:type="dxa"/>
            <w:vMerge/>
          </w:tcPr>
          <w:p w:rsidR="00691F87" w:rsidRPr="00A0106F" w:rsidRDefault="00691F87" w:rsidP="0011644F">
            <w:pPr>
              <w:ind w:left="-53"/>
              <w:rPr>
                <w:bCs/>
                <w:iCs/>
                <w:sz w:val="20"/>
                <w:szCs w:val="20"/>
                <w:lang w:val="uk-UA"/>
              </w:rPr>
            </w:pPr>
          </w:p>
        </w:tc>
        <w:tc>
          <w:tcPr>
            <w:tcW w:w="1231" w:type="dxa"/>
            <w:vMerge/>
          </w:tcPr>
          <w:p w:rsidR="00691F87" w:rsidRPr="00A0106F" w:rsidRDefault="00691F87" w:rsidP="0011644F">
            <w:pPr>
              <w:jc w:val="center"/>
              <w:rPr>
                <w:sz w:val="18"/>
                <w:szCs w:val="18"/>
                <w:lang w:val="uk-UA"/>
              </w:rPr>
            </w:pPr>
          </w:p>
        </w:tc>
        <w:tc>
          <w:tcPr>
            <w:tcW w:w="959" w:type="dxa"/>
            <w:vMerge/>
          </w:tcPr>
          <w:p w:rsidR="00691F87" w:rsidRPr="00A0106F" w:rsidRDefault="00691F87" w:rsidP="0011644F">
            <w:pPr>
              <w:jc w:val="center"/>
            </w:pPr>
          </w:p>
        </w:tc>
        <w:tc>
          <w:tcPr>
            <w:tcW w:w="1254" w:type="dxa"/>
          </w:tcPr>
          <w:p w:rsidR="00691F87" w:rsidRPr="00A0106F" w:rsidRDefault="00691F87" w:rsidP="0011644F">
            <w:pPr>
              <w:ind w:left="-108"/>
              <w:rPr>
                <w:sz w:val="18"/>
                <w:szCs w:val="18"/>
              </w:rPr>
            </w:pPr>
            <w:r w:rsidRPr="00A0106F">
              <w:t>RTQ 4000 ТК</w:t>
            </w:r>
            <w:r w:rsidRPr="00A0106F">
              <w:rPr>
                <w:lang w:val="uk-UA"/>
              </w:rPr>
              <w:t xml:space="preserve">        </w:t>
            </w:r>
          </w:p>
        </w:tc>
        <w:tc>
          <w:tcPr>
            <w:tcW w:w="825" w:type="dxa"/>
          </w:tcPr>
          <w:p w:rsidR="00691F87" w:rsidRPr="00A0106F" w:rsidRDefault="00691F87" w:rsidP="0011644F">
            <w:pPr>
              <w:jc w:val="center"/>
              <w:rPr>
                <w:sz w:val="18"/>
                <w:szCs w:val="18"/>
                <w:lang w:val="uk-UA"/>
              </w:rPr>
            </w:pPr>
          </w:p>
        </w:tc>
        <w:tc>
          <w:tcPr>
            <w:tcW w:w="1772" w:type="dxa"/>
          </w:tcPr>
          <w:p w:rsidR="00691F87" w:rsidRPr="00A0106F" w:rsidRDefault="00691F87" w:rsidP="0011644F">
            <w:pPr>
              <w:jc w:val="center"/>
              <w:rPr>
                <w:sz w:val="18"/>
                <w:szCs w:val="18"/>
                <w:lang w:val="uk-UA"/>
              </w:rPr>
            </w:pPr>
            <w:r w:rsidRPr="00A0106F">
              <w:rPr>
                <w:lang w:val="uk-UA"/>
              </w:rPr>
              <w:t>3,44/91</w:t>
            </w:r>
          </w:p>
        </w:tc>
        <w:tc>
          <w:tcPr>
            <w:tcW w:w="1230" w:type="dxa"/>
          </w:tcPr>
          <w:p w:rsidR="00691F87" w:rsidRPr="00A0106F" w:rsidRDefault="00691F87" w:rsidP="0011644F">
            <w:pPr>
              <w:rPr>
                <w:sz w:val="18"/>
                <w:szCs w:val="18"/>
                <w:lang w:val="uk-UA"/>
              </w:rPr>
            </w:pPr>
            <w:r w:rsidRPr="00A0106F">
              <w:rPr>
                <w:b/>
                <w:lang w:val="uk-UA"/>
              </w:rPr>
              <w:t xml:space="preserve">        </w:t>
            </w:r>
            <w:r w:rsidRPr="00A0106F">
              <w:rPr>
                <w:lang w:val="uk-UA"/>
              </w:rPr>
              <w:t>1/1</w:t>
            </w:r>
            <w:r>
              <w:rPr>
                <w:lang w:val="uk-UA"/>
              </w:rPr>
              <w:t>1</w:t>
            </w:r>
          </w:p>
        </w:tc>
      </w:tr>
      <w:tr w:rsidR="00691F87" w:rsidRPr="00A62739" w:rsidTr="00955388">
        <w:trPr>
          <w:tblCellSpacing w:w="20" w:type="dxa"/>
        </w:trPr>
        <w:tc>
          <w:tcPr>
            <w:tcW w:w="426" w:type="dxa"/>
          </w:tcPr>
          <w:p w:rsidR="00691F87" w:rsidRPr="00A0106F" w:rsidRDefault="00691F87" w:rsidP="0011644F">
            <w:pPr>
              <w:tabs>
                <w:tab w:val="left" w:pos="0"/>
              </w:tabs>
              <w:jc w:val="center"/>
              <w:rPr>
                <w:sz w:val="16"/>
                <w:szCs w:val="16"/>
                <w:lang w:val="uk-UA"/>
              </w:rPr>
            </w:pPr>
            <w:r w:rsidRPr="00A0106F">
              <w:rPr>
                <w:sz w:val="16"/>
                <w:szCs w:val="16"/>
                <w:lang w:val="uk-UA"/>
              </w:rPr>
              <w:t>8</w:t>
            </w:r>
          </w:p>
        </w:tc>
        <w:tc>
          <w:tcPr>
            <w:tcW w:w="2108" w:type="dxa"/>
          </w:tcPr>
          <w:p w:rsidR="00691F87" w:rsidRPr="00A0106F" w:rsidRDefault="00691F87" w:rsidP="0011644F">
            <w:pPr>
              <w:ind w:left="-53"/>
              <w:rPr>
                <w:bCs/>
                <w:iCs/>
                <w:sz w:val="18"/>
                <w:szCs w:val="18"/>
                <w:lang w:val="uk-UA"/>
              </w:rPr>
            </w:pPr>
            <w:r w:rsidRPr="00A0106F">
              <w:rPr>
                <w:bCs/>
                <w:iCs/>
                <w:sz w:val="18"/>
                <w:szCs w:val="18"/>
                <w:lang w:val="uk-UA"/>
              </w:rPr>
              <w:t xml:space="preserve">вул. </w:t>
            </w:r>
            <w:r>
              <w:rPr>
                <w:bCs/>
                <w:iCs/>
                <w:sz w:val="18"/>
                <w:szCs w:val="18"/>
                <w:lang w:val="uk-UA"/>
              </w:rPr>
              <w:t xml:space="preserve">Князів  </w:t>
            </w:r>
            <w:r w:rsidRPr="00A0106F">
              <w:rPr>
                <w:bCs/>
                <w:iCs/>
                <w:sz w:val="16"/>
                <w:szCs w:val="16"/>
              </w:rPr>
              <w:t>Остро</w:t>
            </w:r>
            <w:r>
              <w:rPr>
                <w:bCs/>
                <w:iCs/>
                <w:sz w:val="16"/>
                <w:szCs w:val="16"/>
                <w:lang w:val="uk-UA"/>
              </w:rPr>
              <w:t>з</w:t>
            </w:r>
            <w:r w:rsidRPr="00A0106F">
              <w:rPr>
                <w:bCs/>
                <w:iCs/>
                <w:sz w:val="16"/>
                <w:szCs w:val="16"/>
              </w:rPr>
              <w:t>ьк</w:t>
            </w:r>
            <w:r>
              <w:rPr>
                <w:bCs/>
                <w:iCs/>
                <w:sz w:val="16"/>
                <w:szCs w:val="16"/>
                <w:lang w:val="uk-UA"/>
              </w:rPr>
              <w:t>их</w:t>
            </w:r>
            <w:r w:rsidRPr="00A0106F">
              <w:rPr>
                <w:bCs/>
                <w:iCs/>
                <w:sz w:val="16"/>
                <w:szCs w:val="16"/>
              </w:rPr>
              <w:t>,58</w:t>
            </w:r>
          </w:p>
          <w:p w:rsidR="00691F87" w:rsidRPr="00A0106F" w:rsidRDefault="00691F87" w:rsidP="0011644F">
            <w:pPr>
              <w:ind w:left="-53"/>
              <w:rPr>
                <w:b/>
                <w:bCs/>
                <w:iCs/>
                <w:sz w:val="18"/>
                <w:szCs w:val="18"/>
                <w:lang w:val="uk-UA"/>
              </w:rPr>
            </w:pPr>
          </w:p>
        </w:tc>
        <w:tc>
          <w:tcPr>
            <w:tcW w:w="1231" w:type="dxa"/>
          </w:tcPr>
          <w:p w:rsidR="00691F87" w:rsidRPr="00A0106F" w:rsidRDefault="00691F87" w:rsidP="0011644F">
            <w:pPr>
              <w:jc w:val="center"/>
              <w:rPr>
                <w:sz w:val="18"/>
                <w:szCs w:val="18"/>
                <w:lang w:val="uk-UA"/>
              </w:rPr>
            </w:pPr>
            <w:r w:rsidRPr="00A0106F">
              <w:rPr>
                <w:sz w:val="18"/>
                <w:szCs w:val="18"/>
                <w:lang w:val="uk-UA"/>
              </w:rPr>
              <w:t>Виробництво теплової енергії</w:t>
            </w:r>
          </w:p>
        </w:tc>
        <w:tc>
          <w:tcPr>
            <w:tcW w:w="959" w:type="dxa"/>
          </w:tcPr>
          <w:p w:rsidR="00691F87" w:rsidRPr="00A0106F" w:rsidRDefault="00691F87" w:rsidP="0011644F">
            <w:pPr>
              <w:jc w:val="center"/>
              <w:rPr>
                <w:sz w:val="18"/>
                <w:szCs w:val="18"/>
                <w:lang w:val="uk-UA"/>
              </w:rPr>
            </w:pPr>
            <w:r>
              <w:rPr>
                <w:sz w:val="18"/>
                <w:szCs w:val="18"/>
                <w:lang w:val="uk-UA"/>
              </w:rPr>
              <w:t>0,888</w:t>
            </w:r>
          </w:p>
        </w:tc>
        <w:tc>
          <w:tcPr>
            <w:tcW w:w="1254" w:type="dxa"/>
          </w:tcPr>
          <w:p w:rsidR="00691F87" w:rsidRPr="00AC1C0E" w:rsidRDefault="00691F87" w:rsidP="0011644F">
            <w:pPr>
              <w:jc w:val="center"/>
              <w:rPr>
                <w:sz w:val="18"/>
                <w:szCs w:val="18"/>
              </w:rPr>
            </w:pPr>
            <w:r>
              <w:rPr>
                <w:sz w:val="18"/>
                <w:szCs w:val="18"/>
              </w:rPr>
              <w:t>RIELLO CONDEXA PRO 135</w:t>
            </w:r>
          </w:p>
          <w:p w:rsidR="00691F87" w:rsidRPr="00A0106F" w:rsidRDefault="00691F87" w:rsidP="0011644F">
            <w:pPr>
              <w:jc w:val="center"/>
              <w:rPr>
                <w:sz w:val="18"/>
                <w:szCs w:val="18"/>
                <w:lang w:val="uk-UA"/>
              </w:rPr>
            </w:pPr>
          </w:p>
        </w:tc>
        <w:tc>
          <w:tcPr>
            <w:tcW w:w="825" w:type="dxa"/>
          </w:tcPr>
          <w:p w:rsidR="00691F87" w:rsidRPr="00A0106F" w:rsidRDefault="00691F87" w:rsidP="0011644F">
            <w:pPr>
              <w:jc w:val="center"/>
              <w:rPr>
                <w:sz w:val="18"/>
                <w:szCs w:val="18"/>
                <w:lang w:val="uk-UA"/>
              </w:rPr>
            </w:pPr>
            <w:r w:rsidRPr="00A0106F">
              <w:rPr>
                <w:sz w:val="18"/>
                <w:szCs w:val="18"/>
                <w:lang w:val="uk-UA"/>
              </w:rPr>
              <w:t>Природний газ</w:t>
            </w:r>
          </w:p>
        </w:tc>
        <w:tc>
          <w:tcPr>
            <w:tcW w:w="1772" w:type="dxa"/>
          </w:tcPr>
          <w:p w:rsidR="00691F87" w:rsidRDefault="00691F87" w:rsidP="0011644F">
            <w:pPr>
              <w:jc w:val="center"/>
              <w:rPr>
                <w:sz w:val="18"/>
                <w:szCs w:val="18"/>
                <w:lang w:val="uk-UA"/>
              </w:rPr>
            </w:pPr>
            <w:r>
              <w:rPr>
                <w:sz w:val="18"/>
                <w:szCs w:val="18"/>
              </w:rPr>
              <w:t>0</w:t>
            </w:r>
            <w:r>
              <w:rPr>
                <w:sz w:val="18"/>
                <w:szCs w:val="18"/>
                <w:lang w:val="uk-UA"/>
              </w:rPr>
              <w:t>,</w:t>
            </w:r>
            <w:r>
              <w:rPr>
                <w:sz w:val="18"/>
                <w:szCs w:val="18"/>
              </w:rPr>
              <w:t>111</w:t>
            </w:r>
            <w:r w:rsidRPr="00A0106F">
              <w:rPr>
                <w:sz w:val="18"/>
                <w:szCs w:val="18"/>
                <w:lang w:val="uk-UA"/>
              </w:rPr>
              <w:t>/</w:t>
            </w:r>
            <w:r>
              <w:rPr>
                <w:sz w:val="18"/>
                <w:szCs w:val="18"/>
                <w:lang w:val="uk-UA"/>
              </w:rPr>
              <w:t>98,1</w:t>
            </w:r>
          </w:p>
          <w:p w:rsidR="00691F87" w:rsidRDefault="00691F87" w:rsidP="0011644F">
            <w:pPr>
              <w:jc w:val="center"/>
              <w:rPr>
                <w:sz w:val="18"/>
                <w:szCs w:val="18"/>
                <w:lang w:val="uk-UA"/>
              </w:rPr>
            </w:pPr>
            <w:r>
              <w:rPr>
                <w:sz w:val="18"/>
                <w:szCs w:val="18"/>
              </w:rPr>
              <w:t>0</w:t>
            </w:r>
            <w:r>
              <w:rPr>
                <w:sz w:val="18"/>
                <w:szCs w:val="18"/>
                <w:lang w:val="uk-UA"/>
              </w:rPr>
              <w:t>,</w:t>
            </w:r>
            <w:r>
              <w:rPr>
                <w:sz w:val="18"/>
                <w:szCs w:val="18"/>
              </w:rPr>
              <w:t>111</w:t>
            </w:r>
            <w:r w:rsidRPr="00A0106F">
              <w:rPr>
                <w:sz w:val="18"/>
                <w:szCs w:val="18"/>
                <w:lang w:val="uk-UA"/>
              </w:rPr>
              <w:t>/</w:t>
            </w:r>
            <w:r>
              <w:rPr>
                <w:sz w:val="18"/>
                <w:szCs w:val="18"/>
                <w:lang w:val="uk-UA"/>
              </w:rPr>
              <w:t>98,1</w:t>
            </w:r>
          </w:p>
          <w:p w:rsidR="00691F87" w:rsidRDefault="00691F87" w:rsidP="0011644F">
            <w:pPr>
              <w:jc w:val="center"/>
              <w:rPr>
                <w:sz w:val="18"/>
                <w:szCs w:val="18"/>
                <w:lang w:val="uk-UA"/>
              </w:rPr>
            </w:pPr>
            <w:r>
              <w:rPr>
                <w:sz w:val="18"/>
                <w:szCs w:val="18"/>
              </w:rPr>
              <w:t>0</w:t>
            </w:r>
            <w:r>
              <w:rPr>
                <w:sz w:val="18"/>
                <w:szCs w:val="18"/>
                <w:lang w:val="uk-UA"/>
              </w:rPr>
              <w:t>,</w:t>
            </w:r>
            <w:r>
              <w:rPr>
                <w:sz w:val="18"/>
                <w:szCs w:val="18"/>
              </w:rPr>
              <w:t>111</w:t>
            </w:r>
            <w:r w:rsidRPr="00A0106F">
              <w:rPr>
                <w:sz w:val="18"/>
                <w:szCs w:val="18"/>
                <w:lang w:val="uk-UA"/>
              </w:rPr>
              <w:t>/</w:t>
            </w:r>
            <w:r>
              <w:rPr>
                <w:sz w:val="18"/>
                <w:szCs w:val="18"/>
                <w:lang w:val="uk-UA"/>
              </w:rPr>
              <w:t>98,1</w:t>
            </w:r>
          </w:p>
          <w:p w:rsidR="00691F87" w:rsidRDefault="00691F87" w:rsidP="0011644F">
            <w:pPr>
              <w:jc w:val="center"/>
              <w:rPr>
                <w:sz w:val="18"/>
                <w:szCs w:val="18"/>
                <w:lang w:val="uk-UA"/>
              </w:rPr>
            </w:pPr>
            <w:r>
              <w:rPr>
                <w:sz w:val="18"/>
                <w:szCs w:val="18"/>
              </w:rPr>
              <w:t>0</w:t>
            </w:r>
            <w:r>
              <w:rPr>
                <w:sz w:val="18"/>
                <w:szCs w:val="18"/>
                <w:lang w:val="uk-UA"/>
              </w:rPr>
              <w:t>,</w:t>
            </w:r>
            <w:r>
              <w:rPr>
                <w:sz w:val="18"/>
                <w:szCs w:val="18"/>
              </w:rPr>
              <w:t>111</w:t>
            </w:r>
            <w:r w:rsidRPr="00A0106F">
              <w:rPr>
                <w:sz w:val="18"/>
                <w:szCs w:val="18"/>
                <w:lang w:val="uk-UA"/>
              </w:rPr>
              <w:t>/</w:t>
            </w:r>
            <w:r>
              <w:rPr>
                <w:sz w:val="18"/>
                <w:szCs w:val="18"/>
                <w:lang w:val="uk-UA"/>
              </w:rPr>
              <w:t>98,1</w:t>
            </w:r>
          </w:p>
          <w:p w:rsidR="00691F87" w:rsidRDefault="00691F87" w:rsidP="0011644F">
            <w:pPr>
              <w:jc w:val="center"/>
              <w:rPr>
                <w:sz w:val="18"/>
                <w:szCs w:val="18"/>
                <w:lang w:val="uk-UA"/>
              </w:rPr>
            </w:pPr>
            <w:r>
              <w:rPr>
                <w:sz w:val="18"/>
                <w:szCs w:val="18"/>
              </w:rPr>
              <w:t>0</w:t>
            </w:r>
            <w:r>
              <w:rPr>
                <w:sz w:val="18"/>
                <w:szCs w:val="18"/>
                <w:lang w:val="uk-UA"/>
              </w:rPr>
              <w:t>,</w:t>
            </w:r>
            <w:r>
              <w:rPr>
                <w:sz w:val="18"/>
                <w:szCs w:val="18"/>
              </w:rPr>
              <w:t>111</w:t>
            </w:r>
            <w:r w:rsidRPr="00A0106F">
              <w:rPr>
                <w:sz w:val="18"/>
                <w:szCs w:val="18"/>
                <w:lang w:val="uk-UA"/>
              </w:rPr>
              <w:t>/</w:t>
            </w:r>
            <w:r>
              <w:rPr>
                <w:sz w:val="18"/>
                <w:szCs w:val="18"/>
                <w:lang w:val="uk-UA"/>
              </w:rPr>
              <w:t>98,1</w:t>
            </w:r>
          </w:p>
          <w:p w:rsidR="00691F87" w:rsidRDefault="00691F87" w:rsidP="0011644F">
            <w:pPr>
              <w:jc w:val="center"/>
              <w:rPr>
                <w:sz w:val="18"/>
                <w:szCs w:val="18"/>
                <w:lang w:val="uk-UA"/>
              </w:rPr>
            </w:pPr>
            <w:r>
              <w:rPr>
                <w:sz w:val="18"/>
                <w:szCs w:val="18"/>
              </w:rPr>
              <w:t>0</w:t>
            </w:r>
            <w:r>
              <w:rPr>
                <w:sz w:val="18"/>
                <w:szCs w:val="18"/>
                <w:lang w:val="uk-UA"/>
              </w:rPr>
              <w:t>,</w:t>
            </w:r>
            <w:r>
              <w:rPr>
                <w:sz w:val="18"/>
                <w:szCs w:val="18"/>
              </w:rPr>
              <w:t>111</w:t>
            </w:r>
            <w:r w:rsidRPr="00A0106F">
              <w:rPr>
                <w:sz w:val="18"/>
                <w:szCs w:val="18"/>
                <w:lang w:val="uk-UA"/>
              </w:rPr>
              <w:t>/</w:t>
            </w:r>
            <w:r>
              <w:rPr>
                <w:sz w:val="18"/>
                <w:szCs w:val="18"/>
                <w:lang w:val="uk-UA"/>
              </w:rPr>
              <w:t>98,1</w:t>
            </w:r>
          </w:p>
          <w:p w:rsidR="00691F87" w:rsidRDefault="00691F87" w:rsidP="0011644F">
            <w:pPr>
              <w:jc w:val="center"/>
              <w:rPr>
                <w:sz w:val="18"/>
                <w:szCs w:val="18"/>
                <w:lang w:val="uk-UA"/>
              </w:rPr>
            </w:pPr>
            <w:r>
              <w:rPr>
                <w:sz w:val="18"/>
                <w:szCs w:val="18"/>
              </w:rPr>
              <w:t>0</w:t>
            </w:r>
            <w:r>
              <w:rPr>
                <w:sz w:val="18"/>
                <w:szCs w:val="18"/>
                <w:lang w:val="uk-UA"/>
              </w:rPr>
              <w:t>,</w:t>
            </w:r>
            <w:r>
              <w:rPr>
                <w:sz w:val="18"/>
                <w:szCs w:val="18"/>
              </w:rPr>
              <w:t>111</w:t>
            </w:r>
            <w:r w:rsidRPr="00A0106F">
              <w:rPr>
                <w:sz w:val="18"/>
                <w:szCs w:val="18"/>
                <w:lang w:val="uk-UA"/>
              </w:rPr>
              <w:t>/</w:t>
            </w:r>
            <w:r>
              <w:rPr>
                <w:sz w:val="18"/>
                <w:szCs w:val="18"/>
                <w:lang w:val="uk-UA"/>
              </w:rPr>
              <w:t>98,1</w:t>
            </w:r>
          </w:p>
          <w:p w:rsidR="00691F87" w:rsidRPr="00A0106F" w:rsidRDefault="00691F87" w:rsidP="0011644F">
            <w:pPr>
              <w:jc w:val="center"/>
              <w:rPr>
                <w:sz w:val="18"/>
                <w:szCs w:val="18"/>
                <w:lang w:val="uk-UA"/>
              </w:rPr>
            </w:pPr>
            <w:r>
              <w:rPr>
                <w:sz w:val="18"/>
                <w:szCs w:val="18"/>
              </w:rPr>
              <w:t>0</w:t>
            </w:r>
            <w:r>
              <w:rPr>
                <w:sz w:val="18"/>
                <w:szCs w:val="18"/>
                <w:lang w:val="uk-UA"/>
              </w:rPr>
              <w:t>,</w:t>
            </w:r>
            <w:r>
              <w:rPr>
                <w:sz w:val="18"/>
                <w:szCs w:val="18"/>
              </w:rPr>
              <w:t>111</w:t>
            </w:r>
            <w:r w:rsidRPr="00A0106F">
              <w:rPr>
                <w:sz w:val="18"/>
                <w:szCs w:val="18"/>
                <w:lang w:val="uk-UA"/>
              </w:rPr>
              <w:t>/</w:t>
            </w:r>
            <w:r>
              <w:rPr>
                <w:sz w:val="18"/>
                <w:szCs w:val="18"/>
                <w:lang w:val="uk-UA"/>
              </w:rPr>
              <w:t>98,1</w:t>
            </w:r>
          </w:p>
        </w:tc>
        <w:tc>
          <w:tcPr>
            <w:tcW w:w="1230" w:type="dxa"/>
          </w:tcPr>
          <w:p w:rsidR="00691F87" w:rsidRPr="00A0106F" w:rsidRDefault="00691F87" w:rsidP="0011644F">
            <w:pPr>
              <w:jc w:val="center"/>
              <w:rPr>
                <w:sz w:val="18"/>
                <w:szCs w:val="18"/>
                <w:lang w:val="uk-UA"/>
              </w:rPr>
            </w:pPr>
            <w:r>
              <w:rPr>
                <w:sz w:val="18"/>
                <w:szCs w:val="18"/>
                <w:lang w:val="uk-UA"/>
              </w:rPr>
              <w:t>8</w:t>
            </w:r>
            <w:r w:rsidRPr="00A0106F">
              <w:rPr>
                <w:sz w:val="18"/>
                <w:szCs w:val="18"/>
                <w:lang w:val="uk-UA"/>
              </w:rPr>
              <w:t>/</w:t>
            </w:r>
            <w:r>
              <w:rPr>
                <w:sz w:val="18"/>
                <w:szCs w:val="18"/>
                <w:lang w:val="uk-UA"/>
              </w:rPr>
              <w:t>0</w:t>
            </w:r>
          </w:p>
        </w:tc>
      </w:tr>
      <w:tr w:rsidR="00691F87" w:rsidRPr="008D6B89" w:rsidTr="00955388">
        <w:trPr>
          <w:tblCellSpacing w:w="20" w:type="dxa"/>
        </w:trPr>
        <w:tc>
          <w:tcPr>
            <w:tcW w:w="426" w:type="dxa"/>
          </w:tcPr>
          <w:p w:rsidR="00691F87" w:rsidRPr="00A0106F" w:rsidRDefault="00691F87" w:rsidP="0011644F">
            <w:pPr>
              <w:tabs>
                <w:tab w:val="left" w:pos="0"/>
              </w:tabs>
              <w:jc w:val="center"/>
              <w:rPr>
                <w:sz w:val="16"/>
                <w:szCs w:val="16"/>
                <w:lang w:val="uk-UA"/>
              </w:rPr>
            </w:pPr>
            <w:r w:rsidRPr="00A0106F">
              <w:rPr>
                <w:sz w:val="16"/>
                <w:szCs w:val="16"/>
                <w:lang w:val="uk-UA"/>
              </w:rPr>
              <w:t>9</w:t>
            </w:r>
          </w:p>
        </w:tc>
        <w:tc>
          <w:tcPr>
            <w:tcW w:w="2108" w:type="dxa"/>
          </w:tcPr>
          <w:p w:rsidR="00691F87" w:rsidRPr="00A0106F" w:rsidRDefault="00691F87" w:rsidP="0011644F">
            <w:pPr>
              <w:ind w:left="-53"/>
              <w:rPr>
                <w:bCs/>
                <w:iCs/>
                <w:sz w:val="18"/>
                <w:szCs w:val="18"/>
                <w:lang w:val="uk-UA"/>
              </w:rPr>
            </w:pPr>
            <w:r w:rsidRPr="00A0106F">
              <w:rPr>
                <w:bCs/>
                <w:iCs/>
                <w:sz w:val="18"/>
                <w:szCs w:val="18"/>
                <w:lang w:val="uk-UA"/>
              </w:rPr>
              <w:t xml:space="preserve">вул. </w:t>
            </w:r>
            <w:r w:rsidRPr="00A0106F">
              <w:rPr>
                <w:bCs/>
                <w:iCs/>
                <w:sz w:val="16"/>
                <w:szCs w:val="16"/>
              </w:rPr>
              <w:t>В</w:t>
            </w:r>
            <w:r w:rsidRPr="00A0106F">
              <w:rPr>
                <w:bCs/>
                <w:iCs/>
                <w:sz w:val="16"/>
                <w:szCs w:val="16"/>
                <w:lang w:val="uk-UA"/>
              </w:rPr>
              <w:t>окзальна</w:t>
            </w:r>
            <w:r w:rsidRPr="00A0106F">
              <w:rPr>
                <w:bCs/>
                <w:iCs/>
                <w:sz w:val="16"/>
                <w:szCs w:val="16"/>
              </w:rPr>
              <w:t>, 23-а</w:t>
            </w:r>
          </w:p>
          <w:p w:rsidR="00691F87" w:rsidRPr="00A0106F" w:rsidRDefault="00691F87" w:rsidP="0011644F">
            <w:pPr>
              <w:rPr>
                <w:sz w:val="18"/>
                <w:szCs w:val="18"/>
                <w:lang w:val="uk-UA"/>
              </w:rPr>
            </w:pPr>
          </w:p>
        </w:tc>
        <w:tc>
          <w:tcPr>
            <w:tcW w:w="1231" w:type="dxa"/>
          </w:tcPr>
          <w:p w:rsidR="00691F87" w:rsidRPr="00A0106F" w:rsidRDefault="00691F87" w:rsidP="0011644F">
            <w:pPr>
              <w:jc w:val="center"/>
              <w:rPr>
                <w:sz w:val="18"/>
                <w:szCs w:val="18"/>
                <w:lang w:val="uk-UA"/>
              </w:rPr>
            </w:pPr>
            <w:r w:rsidRPr="00A0106F">
              <w:rPr>
                <w:sz w:val="18"/>
                <w:szCs w:val="18"/>
                <w:lang w:val="uk-UA"/>
              </w:rPr>
              <w:t>Виробництво теплової енергії</w:t>
            </w:r>
          </w:p>
        </w:tc>
        <w:tc>
          <w:tcPr>
            <w:tcW w:w="959" w:type="dxa"/>
          </w:tcPr>
          <w:p w:rsidR="00691F87" w:rsidRPr="00A0106F" w:rsidRDefault="00691F87" w:rsidP="0011644F">
            <w:pPr>
              <w:jc w:val="center"/>
              <w:rPr>
                <w:sz w:val="18"/>
                <w:szCs w:val="18"/>
                <w:lang w:val="uk-UA"/>
              </w:rPr>
            </w:pPr>
            <w:r w:rsidRPr="00A0106F">
              <w:rPr>
                <w:sz w:val="18"/>
                <w:szCs w:val="18"/>
                <w:lang w:val="uk-UA"/>
              </w:rPr>
              <w:t>0,688</w:t>
            </w:r>
          </w:p>
          <w:p w:rsidR="00691F87" w:rsidRPr="00A0106F" w:rsidRDefault="00691F87" w:rsidP="0011644F">
            <w:pPr>
              <w:rPr>
                <w:sz w:val="18"/>
                <w:szCs w:val="18"/>
                <w:lang w:val="uk-UA"/>
              </w:rPr>
            </w:pPr>
          </w:p>
          <w:p w:rsidR="00691F87" w:rsidRPr="00A0106F" w:rsidRDefault="00691F87" w:rsidP="0011644F">
            <w:pPr>
              <w:rPr>
                <w:sz w:val="18"/>
                <w:szCs w:val="18"/>
              </w:rPr>
            </w:pPr>
          </w:p>
        </w:tc>
        <w:tc>
          <w:tcPr>
            <w:tcW w:w="1254" w:type="dxa"/>
          </w:tcPr>
          <w:p w:rsidR="00691F87" w:rsidRPr="00A0106F" w:rsidRDefault="00691F87" w:rsidP="0011644F">
            <w:pPr>
              <w:jc w:val="center"/>
              <w:rPr>
                <w:sz w:val="18"/>
                <w:szCs w:val="18"/>
              </w:rPr>
            </w:pPr>
            <w:r w:rsidRPr="00A0106F">
              <w:rPr>
                <w:sz w:val="18"/>
                <w:szCs w:val="18"/>
              </w:rPr>
              <w:t>ALTAIR RTN E100</w:t>
            </w:r>
          </w:p>
        </w:tc>
        <w:tc>
          <w:tcPr>
            <w:tcW w:w="825" w:type="dxa"/>
          </w:tcPr>
          <w:p w:rsidR="00691F87" w:rsidRPr="00A0106F" w:rsidRDefault="00691F87" w:rsidP="0011644F">
            <w:pPr>
              <w:jc w:val="center"/>
              <w:rPr>
                <w:sz w:val="18"/>
                <w:szCs w:val="18"/>
                <w:lang w:val="uk-UA"/>
              </w:rPr>
            </w:pPr>
            <w:r w:rsidRPr="00A0106F">
              <w:rPr>
                <w:sz w:val="18"/>
                <w:szCs w:val="18"/>
                <w:lang w:val="uk-UA"/>
              </w:rPr>
              <w:t>Природний газ</w:t>
            </w:r>
          </w:p>
        </w:tc>
        <w:tc>
          <w:tcPr>
            <w:tcW w:w="1772" w:type="dxa"/>
          </w:tcPr>
          <w:p w:rsidR="00691F87" w:rsidRPr="00A0106F" w:rsidRDefault="00691F87" w:rsidP="0011644F">
            <w:pPr>
              <w:jc w:val="center"/>
              <w:rPr>
                <w:sz w:val="18"/>
                <w:szCs w:val="18"/>
                <w:lang w:val="uk-UA"/>
              </w:rPr>
            </w:pPr>
            <w:r w:rsidRPr="00A0106F">
              <w:rPr>
                <w:sz w:val="18"/>
                <w:szCs w:val="18"/>
                <w:lang w:val="uk-UA"/>
              </w:rPr>
              <w:t>0,086/92,0</w:t>
            </w:r>
          </w:p>
          <w:p w:rsidR="00691F87" w:rsidRPr="00A0106F" w:rsidRDefault="00691F87" w:rsidP="0011644F">
            <w:pPr>
              <w:jc w:val="center"/>
              <w:rPr>
                <w:sz w:val="18"/>
                <w:szCs w:val="18"/>
                <w:lang w:val="uk-UA"/>
              </w:rPr>
            </w:pPr>
            <w:r w:rsidRPr="00A0106F">
              <w:rPr>
                <w:sz w:val="18"/>
                <w:szCs w:val="18"/>
                <w:lang w:val="uk-UA"/>
              </w:rPr>
              <w:t>0,086/92,0</w:t>
            </w:r>
          </w:p>
          <w:p w:rsidR="00691F87" w:rsidRPr="00A0106F" w:rsidRDefault="00691F87" w:rsidP="0011644F">
            <w:pPr>
              <w:jc w:val="center"/>
              <w:rPr>
                <w:sz w:val="18"/>
                <w:szCs w:val="18"/>
                <w:lang w:val="uk-UA"/>
              </w:rPr>
            </w:pPr>
            <w:r w:rsidRPr="00A0106F">
              <w:rPr>
                <w:sz w:val="18"/>
                <w:szCs w:val="18"/>
                <w:lang w:val="uk-UA"/>
              </w:rPr>
              <w:t>0,086/92,0</w:t>
            </w:r>
          </w:p>
          <w:p w:rsidR="00691F87" w:rsidRPr="00A0106F" w:rsidRDefault="00691F87" w:rsidP="0011644F">
            <w:pPr>
              <w:jc w:val="center"/>
              <w:rPr>
                <w:sz w:val="18"/>
                <w:szCs w:val="18"/>
                <w:lang w:val="uk-UA"/>
              </w:rPr>
            </w:pPr>
            <w:r w:rsidRPr="00A0106F">
              <w:rPr>
                <w:sz w:val="18"/>
                <w:szCs w:val="18"/>
                <w:lang w:val="uk-UA"/>
              </w:rPr>
              <w:t>0,086/92,0</w:t>
            </w:r>
          </w:p>
          <w:p w:rsidR="00691F87" w:rsidRPr="00A0106F" w:rsidRDefault="00691F87" w:rsidP="0011644F">
            <w:pPr>
              <w:jc w:val="center"/>
              <w:rPr>
                <w:sz w:val="18"/>
                <w:szCs w:val="18"/>
                <w:lang w:val="uk-UA"/>
              </w:rPr>
            </w:pPr>
            <w:r w:rsidRPr="00A0106F">
              <w:rPr>
                <w:sz w:val="18"/>
                <w:szCs w:val="18"/>
                <w:lang w:val="uk-UA"/>
              </w:rPr>
              <w:t>0,086/92,0</w:t>
            </w:r>
          </w:p>
          <w:p w:rsidR="00691F87" w:rsidRPr="00A0106F" w:rsidRDefault="00691F87" w:rsidP="0011644F">
            <w:pPr>
              <w:jc w:val="center"/>
              <w:rPr>
                <w:sz w:val="18"/>
                <w:szCs w:val="18"/>
                <w:lang w:val="uk-UA"/>
              </w:rPr>
            </w:pPr>
            <w:r w:rsidRPr="00A0106F">
              <w:rPr>
                <w:sz w:val="18"/>
                <w:szCs w:val="18"/>
                <w:lang w:val="uk-UA"/>
              </w:rPr>
              <w:t>0,086/92,0</w:t>
            </w:r>
          </w:p>
          <w:p w:rsidR="00691F87" w:rsidRPr="00A0106F" w:rsidRDefault="00691F87" w:rsidP="0011644F">
            <w:pPr>
              <w:jc w:val="center"/>
              <w:rPr>
                <w:sz w:val="18"/>
                <w:szCs w:val="18"/>
                <w:lang w:val="uk-UA"/>
              </w:rPr>
            </w:pPr>
            <w:r w:rsidRPr="00A0106F">
              <w:rPr>
                <w:sz w:val="18"/>
                <w:szCs w:val="18"/>
                <w:lang w:val="uk-UA"/>
              </w:rPr>
              <w:t>0,086/92,0</w:t>
            </w:r>
          </w:p>
          <w:p w:rsidR="00691F87" w:rsidRPr="00A0106F" w:rsidRDefault="00691F87" w:rsidP="0011644F">
            <w:pPr>
              <w:jc w:val="center"/>
              <w:rPr>
                <w:sz w:val="18"/>
                <w:szCs w:val="18"/>
                <w:lang w:val="uk-UA"/>
              </w:rPr>
            </w:pPr>
            <w:r w:rsidRPr="00A0106F">
              <w:rPr>
                <w:sz w:val="18"/>
                <w:szCs w:val="18"/>
                <w:lang w:val="uk-UA"/>
              </w:rPr>
              <w:t>0,086/92,0</w:t>
            </w:r>
          </w:p>
        </w:tc>
        <w:tc>
          <w:tcPr>
            <w:tcW w:w="1230" w:type="dxa"/>
          </w:tcPr>
          <w:p w:rsidR="00691F87" w:rsidRPr="00A0106F" w:rsidRDefault="00691F87" w:rsidP="0011644F">
            <w:pPr>
              <w:jc w:val="center"/>
              <w:rPr>
                <w:sz w:val="18"/>
                <w:szCs w:val="18"/>
                <w:lang w:val="uk-UA"/>
              </w:rPr>
            </w:pPr>
            <w:r w:rsidRPr="00A0106F">
              <w:rPr>
                <w:sz w:val="18"/>
                <w:szCs w:val="18"/>
                <w:lang w:val="uk-UA"/>
              </w:rPr>
              <w:t>8/</w:t>
            </w:r>
            <w:r>
              <w:rPr>
                <w:sz w:val="18"/>
                <w:szCs w:val="18"/>
                <w:lang w:val="uk-UA"/>
              </w:rPr>
              <w:t>1</w:t>
            </w:r>
          </w:p>
        </w:tc>
      </w:tr>
      <w:tr w:rsidR="00691F87" w:rsidRPr="00176037" w:rsidTr="00955388">
        <w:trPr>
          <w:tblCellSpacing w:w="20" w:type="dxa"/>
        </w:trPr>
        <w:tc>
          <w:tcPr>
            <w:tcW w:w="426" w:type="dxa"/>
          </w:tcPr>
          <w:p w:rsidR="00691F87" w:rsidRPr="00A0106F" w:rsidRDefault="00691F87" w:rsidP="0011644F">
            <w:pPr>
              <w:tabs>
                <w:tab w:val="left" w:pos="0"/>
              </w:tabs>
              <w:jc w:val="center"/>
              <w:rPr>
                <w:sz w:val="16"/>
                <w:szCs w:val="16"/>
                <w:lang w:val="uk-UA"/>
              </w:rPr>
            </w:pPr>
            <w:r w:rsidRPr="00A0106F">
              <w:rPr>
                <w:sz w:val="16"/>
                <w:szCs w:val="16"/>
                <w:lang w:val="uk-UA"/>
              </w:rPr>
              <w:t>10</w:t>
            </w:r>
          </w:p>
        </w:tc>
        <w:tc>
          <w:tcPr>
            <w:tcW w:w="2108" w:type="dxa"/>
          </w:tcPr>
          <w:p w:rsidR="00691F87" w:rsidRPr="00A0106F" w:rsidRDefault="00691F87" w:rsidP="0011644F">
            <w:pPr>
              <w:ind w:left="-53"/>
              <w:rPr>
                <w:bCs/>
                <w:iCs/>
                <w:sz w:val="18"/>
                <w:szCs w:val="18"/>
                <w:lang w:val="uk-UA"/>
              </w:rPr>
            </w:pPr>
            <w:r w:rsidRPr="00A0106F">
              <w:rPr>
                <w:bCs/>
                <w:iCs/>
                <w:sz w:val="18"/>
                <w:szCs w:val="18"/>
                <w:lang w:val="uk-UA"/>
              </w:rPr>
              <w:t>вул.</w:t>
            </w:r>
            <w:r>
              <w:rPr>
                <w:bCs/>
                <w:iCs/>
                <w:sz w:val="18"/>
                <w:szCs w:val="18"/>
                <w:lang w:val="uk-UA"/>
              </w:rPr>
              <w:t xml:space="preserve">  Київська</w:t>
            </w:r>
            <w:r w:rsidRPr="00A0106F">
              <w:rPr>
                <w:bCs/>
                <w:iCs/>
                <w:sz w:val="16"/>
                <w:szCs w:val="16"/>
                <w:lang w:val="uk-UA"/>
              </w:rPr>
              <w:t>, 44</w:t>
            </w:r>
          </w:p>
          <w:p w:rsidR="00691F87" w:rsidRPr="00A0106F" w:rsidRDefault="00691F87" w:rsidP="0011644F">
            <w:pPr>
              <w:rPr>
                <w:bCs/>
                <w:iCs/>
                <w:sz w:val="18"/>
                <w:szCs w:val="18"/>
                <w:lang w:val="uk-UA"/>
              </w:rPr>
            </w:pPr>
          </w:p>
        </w:tc>
        <w:tc>
          <w:tcPr>
            <w:tcW w:w="1231" w:type="dxa"/>
          </w:tcPr>
          <w:p w:rsidR="00691F87" w:rsidRPr="00A0106F" w:rsidRDefault="00691F87" w:rsidP="0011644F">
            <w:pPr>
              <w:jc w:val="center"/>
              <w:rPr>
                <w:sz w:val="18"/>
                <w:szCs w:val="18"/>
                <w:lang w:val="uk-UA"/>
              </w:rPr>
            </w:pPr>
            <w:r w:rsidRPr="00A0106F">
              <w:rPr>
                <w:sz w:val="18"/>
                <w:szCs w:val="18"/>
                <w:lang w:val="uk-UA"/>
              </w:rPr>
              <w:t>Виробництво теплової енергії</w:t>
            </w:r>
          </w:p>
        </w:tc>
        <w:tc>
          <w:tcPr>
            <w:tcW w:w="959" w:type="dxa"/>
          </w:tcPr>
          <w:p w:rsidR="00691F87" w:rsidRPr="00A0106F" w:rsidRDefault="00691F87" w:rsidP="0011644F">
            <w:pPr>
              <w:jc w:val="center"/>
              <w:rPr>
                <w:sz w:val="18"/>
                <w:szCs w:val="18"/>
                <w:lang w:val="uk-UA"/>
              </w:rPr>
            </w:pPr>
            <w:r w:rsidRPr="00A0106F">
              <w:rPr>
                <w:sz w:val="18"/>
                <w:szCs w:val="18"/>
                <w:lang w:val="uk-UA"/>
              </w:rPr>
              <w:t>0,903</w:t>
            </w:r>
          </w:p>
        </w:tc>
        <w:tc>
          <w:tcPr>
            <w:tcW w:w="1254" w:type="dxa"/>
          </w:tcPr>
          <w:p w:rsidR="00691F87" w:rsidRPr="00A0106F" w:rsidRDefault="00691F87" w:rsidP="0011644F">
            <w:pPr>
              <w:jc w:val="center"/>
              <w:rPr>
                <w:sz w:val="18"/>
                <w:szCs w:val="18"/>
                <w:lang w:val="uk-UA"/>
              </w:rPr>
            </w:pPr>
            <w:r w:rsidRPr="00A0106F">
              <w:rPr>
                <w:sz w:val="18"/>
                <w:szCs w:val="18"/>
              </w:rPr>
              <w:t>Vitoplex</w:t>
            </w:r>
            <w:r w:rsidRPr="00A0106F">
              <w:rPr>
                <w:sz w:val="18"/>
                <w:szCs w:val="18"/>
                <w:lang w:val="uk-UA"/>
              </w:rPr>
              <w:t xml:space="preserve"> 200 </w:t>
            </w:r>
            <w:r w:rsidRPr="00A0106F">
              <w:rPr>
                <w:sz w:val="18"/>
                <w:szCs w:val="18"/>
              </w:rPr>
              <w:t>SX</w:t>
            </w:r>
            <w:r w:rsidRPr="00A0106F">
              <w:rPr>
                <w:sz w:val="18"/>
                <w:szCs w:val="18"/>
                <w:lang w:val="uk-UA"/>
              </w:rPr>
              <w:t>2</w:t>
            </w:r>
          </w:p>
        </w:tc>
        <w:tc>
          <w:tcPr>
            <w:tcW w:w="825" w:type="dxa"/>
          </w:tcPr>
          <w:p w:rsidR="00691F87" w:rsidRPr="00A0106F" w:rsidRDefault="00691F87" w:rsidP="0011644F">
            <w:pPr>
              <w:jc w:val="center"/>
              <w:rPr>
                <w:sz w:val="18"/>
                <w:szCs w:val="18"/>
                <w:lang w:val="uk-UA"/>
              </w:rPr>
            </w:pPr>
            <w:r w:rsidRPr="00A0106F">
              <w:rPr>
                <w:sz w:val="18"/>
                <w:szCs w:val="18"/>
                <w:lang w:val="uk-UA"/>
              </w:rPr>
              <w:t>Природний газ</w:t>
            </w:r>
          </w:p>
        </w:tc>
        <w:tc>
          <w:tcPr>
            <w:tcW w:w="1772" w:type="dxa"/>
          </w:tcPr>
          <w:p w:rsidR="00691F87" w:rsidRPr="00A0106F" w:rsidRDefault="00691F87" w:rsidP="0011644F">
            <w:pPr>
              <w:jc w:val="center"/>
              <w:rPr>
                <w:sz w:val="18"/>
                <w:szCs w:val="18"/>
                <w:lang w:val="uk-UA"/>
              </w:rPr>
            </w:pPr>
            <w:r w:rsidRPr="00A0106F">
              <w:rPr>
                <w:sz w:val="18"/>
                <w:szCs w:val="18"/>
                <w:lang w:val="uk-UA"/>
              </w:rPr>
              <w:t>0,301/90,30</w:t>
            </w:r>
          </w:p>
          <w:p w:rsidR="00691F87" w:rsidRPr="00A0106F" w:rsidRDefault="00691F87" w:rsidP="0011644F">
            <w:pPr>
              <w:jc w:val="center"/>
              <w:rPr>
                <w:sz w:val="18"/>
                <w:szCs w:val="18"/>
                <w:lang w:val="uk-UA"/>
              </w:rPr>
            </w:pPr>
            <w:r w:rsidRPr="00A0106F">
              <w:rPr>
                <w:sz w:val="18"/>
                <w:szCs w:val="18"/>
                <w:lang w:val="uk-UA"/>
              </w:rPr>
              <w:t>0,301/90,01</w:t>
            </w:r>
          </w:p>
          <w:p w:rsidR="00691F87" w:rsidRPr="00A0106F" w:rsidRDefault="00691F87" w:rsidP="0011644F">
            <w:pPr>
              <w:jc w:val="center"/>
              <w:rPr>
                <w:sz w:val="18"/>
                <w:szCs w:val="18"/>
                <w:lang w:val="uk-UA"/>
              </w:rPr>
            </w:pPr>
            <w:r w:rsidRPr="00A0106F">
              <w:rPr>
                <w:sz w:val="18"/>
                <w:szCs w:val="18"/>
                <w:lang w:val="uk-UA"/>
              </w:rPr>
              <w:t>0,301/90,32</w:t>
            </w:r>
          </w:p>
        </w:tc>
        <w:tc>
          <w:tcPr>
            <w:tcW w:w="1230" w:type="dxa"/>
          </w:tcPr>
          <w:p w:rsidR="00691F87" w:rsidRPr="00A0106F" w:rsidRDefault="00691F87" w:rsidP="0011644F">
            <w:pPr>
              <w:jc w:val="center"/>
              <w:rPr>
                <w:sz w:val="18"/>
                <w:szCs w:val="18"/>
                <w:lang w:val="uk-UA"/>
              </w:rPr>
            </w:pPr>
            <w:r w:rsidRPr="00A0106F">
              <w:rPr>
                <w:sz w:val="18"/>
                <w:szCs w:val="18"/>
                <w:lang w:val="uk-UA"/>
              </w:rPr>
              <w:t>3/1</w:t>
            </w:r>
            <w:r>
              <w:rPr>
                <w:sz w:val="18"/>
                <w:szCs w:val="18"/>
                <w:lang w:val="uk-UA"/>
              </w:rPr>
              <w:t>7</w:t>
            </w:r>
          </w:p>
        </w:tc>
      </w:tr>
      <w:tr w:rsidR="00691F87" w:rsidRPr="00A62739" w:rsidTr="00955388">
        <w:trPr>
          <w:trHeight w:val="2542"/>
          <w:tblCellSpacing w:w="20" w:type="dxa"/>
        </w:trPr>
        <w:tc>
          <w:tcPr>
            <w:tcW w:w="426" w:type="dxa"/>
          </w:tcPr>
          <w:p w:rsidR="00691F87" w:rsidRPr="00A0106F" w:rsidRDefault="00691F87" w:rsidP="0011644F">
            <w:pPr>
              <w:jc w:val="center"/>
              <w:rPr>
                <w:sz w:val="16"/>
                <w:szCs w:val="16"/>
                <w:lang w:val="uk-UA"/>
              </w:rPr>
            </w:pPr>
            <w:r w:rsidRPr="00A0106F">
              <w:rPr>
                <w:sz w:val="16"/>
                <w:szCs w:val="16"/>
                <w:lang w:val="uk-UA"/>
              </w:rPr>
              <w:t>11</w:t>
            </w:r>
          </w:p>
        </w:tc>
        <w:tc>
          <w:tcPr>
            <w:tcW w:w="2108" w:type="dxa"/>
          </w:tcPr>
          <w:p w:rsidR="00691F87" w:rsidRPr="00176037" w:rsidRDefault="00691F87" w:rsidP="0011644F">
            <w:pPr>
              <w:ind w:left="-53"/>
              <w:rPr>
                <w:bCs/>
                <w:iCs/>
                <w:sz w:val="18"/>
                <w:szCs w:val="18"/>
                <w:lang w:val="uk-UA"/>
              </w:rPr>
            </w:pPr>
            <w:r w:rsidRPr="00A0106F">
              <w:rPr>
                <w:bCs/>
                <w:iCs/>
                <w:sz w:val="18"/>
                <w:szCs w:val="18"/>
                <w:lang w:val="uk-UA"/>
              </w:rPr>
              <w:t>вул.</w:t>
            </w:r>
            <w:r w:rsidRPr="00176037">
              <w:rPr>
                <w:bCs/>
                <w:i/>
                <w:iCs/>
                <w:sz w:val="18"/>
                <w:szCs w:val="18"/>
              </w:rPr>
              <w:t xml:space="preserve"> </w:t>
            </w:r>
            <w:r>
              <w:rPr>
                <w:bCs/>
                <w:iCs/>
                <w:sz w:val="18"/>
                <w:szCs w:val="18"/>
                <w:lang w:val="uk-UA"/>
              </w:rPr>
              <w:t>Василя Карпенка</w:t>
            </w:r>
            <w:r w:rsidRPr="00A0106F">
              <w:rPr>
                <w:bCs/>
                <w:iCs/>
                <w:sz w:val="18"/>
                <w:szCs w:val="18"/>
              </w:rPr>
              <w:t>, 63-</w:t>
            </w:r>
            <w:r>
              <w:rPr>
                <w:bCs/>
                <w:iCs/>
                <w:sz w:val="18"/>
                <w:szCs w:val="18"/>
                <w:lang w:val="uk-UA"/>
              </w:rPr>
              <w:t>А</w:t>
            </w:r>
          </w:p>
          <w:p w:rsidR="00691F87" w:rsidRPr="00A0106F" w:rsidRDefault="00691F87" w:rsidP="0011644F">
            <w:pPr>
              <w:ind w:left="-53"/>
              <w:rPr>
                <w:b/>
                <w:bCs/>
                <w:iCs/>
                <w:sz w:val="20"/>
                <w:szCs w:val="20"/>
                <w:lang w:val="uk-UA"/>
              </w:rPr>
            </w:pPr>
          </w:p>
        </w:tc>
        <w:tc>
          <w:tcPr>
            <w:tcW w:w="1231" w:type="dxa"/>
          </w:tcPr>
          <w:p w:rsidR="00691F87" w:rsidRPr="00A0106F" w:rsidRDefault="00691F87" w:rsidP="0011644F">
            <w:pPr>
              <w:jc w:val="center"/>
              <w:rPr>
                <w:sz w:val="18"/>
                <w:szCs w:val="18"/>
                <w:lang w:val="uk-UA"/>
              </w:rPr>
            </w:pPr>
            <w:r w:rsidRPr="00A0106F">
              <w:rPr>
                <w:sz w:val="18"/>
                <w:szCs w:val="18"/>
                <w:lang w:val="uk-UA"/>
              </w:rPr>
              <w:t>Виробництво теплової енергії</w:t>
            </w:r>
          </w:p>
        </w:tc>
        <w:tc>
          <w:tcPr>
            <w:tcW w:w="959" w:type="dxa"/>
          </w:tcPr>
          <w:p w:rsidR="00691F87" w:rsidRPr="00A0106F" w:rsidRDefault="00691F87" w:rsidP="0011644F">
            <w:pPr>
              <w:jc w:val="center"/>
              <w:rPr>
                <w:sz w:val="18"/>
                <w:szCs w:val="18"/>
                <w:lang w:val="uk-UA"/>
              </w:rPr>
            </w:pPr>
            <w:r w:rsidRPr="00A0106F">
              <w:rPr>
                <w:sz w:val="18"/>
                <w:szCs w:val="18"/>
                <w:lang w:val="uk-UA"/>
              </w:rPr>
              <w:t>0,51</w:t>
            </w:r>
          </w:p>
        </w:tc>
        <w:tc>
          <w:tcPr>
            <w:tcW w:w="1254" w:type="dxa"/>
          </w:tcPr>
          <w:p w:rsidR="00691F87" w:rsidRPr="00A0106F" w:rsidRDefault="00691F87" w:rsidP="0011644F">
            <w:pPr>
              <w:jc w:val="center"/>
              <w:rPr>
                <w:sz w:val="18"/>
                <w:szCs w:val="18"/>
              </w:rPr>
            </w:pPr>
            <w:r w:rsidRPr="00A0106F">
              <w:rPr>
                <w:sz w:val="18"/>
                <w:szCs w:val="18"/>
              </w:rPr>
              <w:t>ALTAIR RTN E99</w:t>
            </w:r>
          </w:p>
        </w:tc>
        <w:tc>
          <w:tcPr>
            <w:tcW w:w="825" w:type="dxa"/>
          </w:tcPr>
          <w:p w:rsidR="00691F87" w:rsidRPr="00A0106F" w:rsidRDefault="00691F87" w:rsidP="0011644F">
            <w:pPr>
              <w:jc w:val="center"/>
              <w:rPr>
                <w:sz w:val="18"/>
                <w:szCs w:val="18"/>
                <w:lang w:val="uk-UA"/>
              </w:rPr>
            </w:pPr>
            <w:r w:rsidRPr="00A0106F">
              <w:rPr>
                <w:sz w:val="18"/>
                <w:szCs w:val="18"/>
                <w:lang w:val="uk-UA"/>
              </w:rPr>
              <w:t>Природний газ</w:t>
            </w:r>
          </w:p>
        </w:tc>
        <w:tc>
          <w:tcPr>
            <w:tcW w:w="1772" w:type="dxa"/>
          </w:tcPr>
          <w:p w:rsidR="00691F87" w:rsidRPr="00A0106F" w:rsidRDefault="00691F87" w:rsidP="0011644F">
            <w:pPr>
              <w:ind w:left="-142"/>
              <w:jc w:val="center"/>
              <w:rPr>
                <w:sz w:val="18"/>
                <w:szCs w:val="18"/>
                <w:lang w:val="uk-UA"/>
              </w:rPr>
            </w:pPr>
            <w:r w:rsidRPr="00A0106F">
              <w:rPr>
                <w:sz w:val="18"/>
                <w:szCs w:val="18"/>
                <w:lang w:val="uk-UA"/>
              </w:rPr>
              <w:t>0,085 / 92</w:t>
            </w:r>
          </w:p>
          <w:p w:rsidR="00691F87" w:rsidRPr="00A0106F" w:rsidRDefault="00691F87" w:rsidP="0011644F">
            <w:pPr>
              <w:ind w:left="-142"/>
              <w:jc w:val="center"/>
              <w:rPr>
                <w:sz w:val="18"/>
                <w:szCs w:val="18"/>
                <w:lang w:val="uk-UA"/>
              </w:rPr>
            </w:pPr>
            <w:r w:rsidRPr="00A0106F">
              <w:rPr>
                <w:sz w:val="18"/>
                <w:szCs w:val="18"/>
                <w:lang w:val="uk-UA"/>
              </w:rPr>
              <w:t>0,085 / 92</w:t>
            </w:r>
          </w:p>
          <w:p w:rsidR="00691F87" w:rsidRPr="00A0106F" w:rsidRDefault="00691F87" w:rsidP="0011644F">
            <w:pPr>
              <w:ind w:left="-142"/>
              <w:jc w:val="center"/>
              <w:rPr>
                <w:sz w:val="18"/>
                <w:szCs w:val="18"/>
                <w:lang w:val="uk-UA"/>
              </w:rPr>
            </w:pPr>
            <w:r w:rsidRPr="00A0106F">
              <w:rPr>
                <w:sz w:val="18"/>
                <w:szCs w:val="18"/>
                <w:lang w:val="uk-UA"/>
              </w:rPr>
              <w:t>0,085 / 92</w:t>
            </w:r>
          </w:p>
          <w:p w:rsidR="00691F87" w:rsidRPr="00A0106F" w:rsidRDefault="00691F87" w:rsidP="0011644F">
            <w:pPr>
              <w:ind w:left="-142"/>
              <w:jc w:val="center"/>
              <w:rPr>
                <w:sz w:val="18"/>
                <w:szCs w:val="18"/>
                <w:lang w:val="uk-UA"/>
              </w:rPr>
            </w:pPr>
            <w:r w:rsidRPr="00A0106F">
              <w:rPr>
                <w:sz w:val="18"/>
                <w:szCs w:val="18"/>
                <w:lang w:val="uk-UA"/>
              </w:rPr>
              <w:t>0,085 / 92</w:t>
            </w:r>
          </w:p>
          <w:p w:rsidR="00691F87" w:rsidRPr="00A0106F" w:rsidRDefault="00691F87" w:rsidP="0011644F">
            <w:pPr>
              <w:ind w:left="-142"/>
              <w:jc w:val="center"/>
              <w:rPr>
                <w:sz w:val="18"/>
                <w:szCs w:val="18"/>
                <w:lang w:val="uk-UA"/>
              </w:rPr>
            </w:pPr>
            <w:r w:rsidRPr="00A0106F">
              <w:rPr>
                <w:sz w:val="18"/>
                <w:szCs w:val="18"/>
                <w:lang w:val="uk-UA"/>
              </w:rPr>
              <w:t>0,085 / 92</w:t>
            </w:r>
          </w:p>
          <w:p w:rsidR="00691F87" w:rsidRPr="00A0106F" w:rsidRDefault="00691F87" w:rsidP="0011644F">
            <w:pPr>
              <w:ind w:left="-142"/>
              <w:jc w:val="center"/>
              <w:rPr>
                <w:sz w:val="18"/>
                <w:szCs w:val="18"/>
                <w:lang w:val="uk-UA"/>
              </w:rPr>
            </w:pPr>
            <w:r w:rsidRPr="00A0106F">
              <w:rPr>
                <w:sz w:val="18"/>
                <w:szCs w:val="18"/>
                <w:lang w:val="uk-UA"/>
              </w:rPr>
              <w:t>0,085 / 92</w:t>
            </w:r>
          </w:p>
        </w:tc>
        <w:tc>
          <w:tcPr>
            <w:tcW w:w="1230" w:type="dxa"/>
          </w:tcPr>
          <w:p w:rsidR="00691F87" w:rsidRPr="00A0106F" w:rsidRDefault="00691F87" w:rsidP="0011644F">
            <w:pPr>
              <w:jc w:val="center"/>
              <w:rPr>
                <w:sz w:val="18"/>
                <w:szCs w:val="18"/>
                <w:lang w:val="uk-UA"/>
              </w:rPr>
            </w:pPr>
            <w:r w:rsidRPr="00A0106F">
              <w:rPr>
                <w:sz w:val="18"/>
                <w:szCs w:val="18"/>
                <w:lang w:val="uk-UA"/>
              </w:rPr>
              <w:t>6/1</w:t>
            </w:r>
            <w:r>
              <w:rPr>
                <w:sz w:val="18"/>
                <w:szCs w:val="18"/>
                <w:lang w:val="uk-UA"/>
              </w:rPr>
              <w:t>5</w:t>
            </w:r>
          </w:p>
        </w:tc>
      </w:tr>
      <w:tr w:rsidR="00691F87" w:rsidRPr="009B72C1" w:rsidTr="00955388">
        <w:trPr>
          <w:tblCellSpacing w:w="20" w:type="dxa"/>
        </w:trPr>
        <w:tc>
          <w:tcPr>
            <w:tcW w:w="426" w:type="dxa"/>
          </w:tcPr>
          <w:p w:rsidR="00691F87" w:rsidRPr="00A0106F" w:rsidRDefault="00691F87" w:rsidP="0011644F">
            <w:pPr>
              <w:rPr>
                <w:sz w:val="18"/>
                <w:szCs w:val="18"/>
                <w:lang w:val="uk-UA"/>
              </w:rPr>
            </w:pPr>
            <w:r w:rsidRPr="00A0106F">
              <w:rPr>
                <w:sz w:val="18"/>
                <w:szCs w:val="18"/>
                <w:lang w:val="uk-UA"/>
              </w:rPr>
              <w:t>12</w:t>
            </w:r>
          </w:p>
        </w:tc>
        <w:tc>
          <w:tcPr>
            <w:tcW w:w="2108" w:type="dxa"/>
          </w:tcPr>
          <w:p w:rsidR="00691F87" w:rsidRPr="00A0106F" w:rsidRDefault="00691F87" w:rsidP="0011644F">
            <w:pPr>
              <w:ind w:left="-53"/>
              <w:rPr>
                <w:bCs/>
                <w:iCs/>
                <w:sz w:val="18"/>
                <w:szCs w:val="18"/>
                <w:lang w:val="uk-UA"/>
              </w:rPr>
            </w:pPr>
            <w:r w:rsidRPr="00A0106F">
              <w:rPr>
                <w:bCs/>
                <w:iCs/>
                <w:sz w:val="18"/>
                <w:szCs w:val="18"/>
                <w:lang w:val="uk-UA"/>
              </w:rPr>
              <w:t>Пров. 2-й Медичний,</w:t>
            </w:r>
            <w:r>
              <w:rPr>
                <w:bCs/>
                <w:iCs/>
                <w:sz w:val="18"/>
                <w:szCs w:val="18"/>
                <w:lang w:val="uk-UA"/>
              </w:rPr>
              <w:t xml:space="preserve"> </w:t>
            </w:r>
            <w:r w:rsidRPr="00A0106F">
              <w:rPr>
                <w:bCs/>
                <w:iCs/>
                <w:sz w:val="18"/>
                <w:szCs w:val="18"/>
                <w:lang w:val="uk-UA"/>
              </w:rPr>
              <w:t>2</w:t>
            </w:r>
            <w:r w:rsidRPr="00A0106F">
              <w:rPr>
                <w:bCs/>
                <w:iCs/>
                <w:sz w:val="18"/>
                <w:szCs w:val="18"/>
              </w:rPr>
              <w:t xml:space="preserve"> </w:t>
            </w:r>
          </w:p>
        </w:tc>
        <w:tc>
          <w:tcPr>
            <w:tcW w:w="1231" w:type="dxa"/>
          </w:tcPr>
          <w:p w:rsidR="00691F87" w:rsidRPr="00A0106F" w:rsidRDefault="00691F87" w:rsidP="0011644F">
            <w:pPr>
              <w:jc w:val="center"/>
              <w:rPr>
                <w:sz w:val="18"/>
                <w:szCs w:val="18"/>
                <w:lang w:val="uk-UA"/>
              </w:rPr>
            </w:pPr>
            <w:r w:rsidRPr="00A0106F">
              <w:rPr>
                <w:sz w:val="18"/>
                <w:szCs w:val="18"/>
                <w:lang w:val="uk-UA"/>
              </w:rPr>
              <w:t>Виробництво теплової енергії</w:t>
            </w:r>
          </w:p>
        </w:tc>
        <w:tc>
          <w:tcPr>
            <w:tcW w:w="959" w:type="dxa"/>
          </w:tcPr>
          <w:p w:rsidR="00691F87" w:rsidRPr="00A0106F" w:rsidRDefault="00691F87" w:rsidP="0011644F">
            <w:pPr>
              <w:jc w:val="center"/>
              <w:rPr>
                <w:sz w:val="18"/>
                <w:szCs w:val="18"/>
                <w:lang w:val="uk-UA"/>
              </w:rPr>
            </w:pPr>
            <w:r w:rsidRPr="00A0106F">
              <w:rPr>
                <w:sz w:val="18"/>
                <w:szCs w:val="18"/>
                <w:lang w:val="uk-UA"/>
              </w:rPr>
              <w:t>0,425</w:t>
            </w:r>
          </w:p>
        </w:tc>
        <w:tc>
          <w:tcPr>
            <w:tcW w:w="1254" w:type="dxa"/>
          </w:tcPr>
          <w:p w:rsidR="00691F87" w:rsidRPr="00A0106F" w:rsidRDefault="00691F87" w:rsidP="0011644F">
            <w:pPr>
              <w:jc w:val="center"/>
              <w:rPr>
                <w:sz w:val="18"/>
                <w:szCs w:val="18"/>
              </w:rPr>
            </w:pPr>
            <w:r w:rsidRPr="00A0106F">
              <w:rPr>
                <w:sz w:val="18"/>
                <w:szCs w:val="18"/>
              </w:rPr>
              <w:t>ALTAIR RTN E99</w:t>
            </w:r>
          </w:p>
        </w:tc>
        <w:tc>
          <w:tcPr>
            <w:tcW w:w="825" w:type="dxa"/>
          </w:tcPr>
          <w:p w:rsidR="00691F87" w:rsidRPr="00A0106F" w:rsidRDefault="00691F87" w:rsidP="0011644F">
            <w:pPr>
              <w:jc w:val="center"/>
              <w:rPr>
                <w:sz w:val="18"/>
                <w:szCs w:val="18"/>
                <w:lang w:val="uk-UA"/>
              </w:rPr>
            </w:pPr>
            <w:r w:rsidRPr="00A0106F">
              <w:rPr>
                <w:sz w:val="18"/>
                <w:szCs w:val="18"/>
                <w:lang w:val="uk-UA"/>
              </w:rPr>
              <w:t>Природний газ</w:t>
            </w:r>
          </w:p>
        </w:tc>
        <w:tc>
          <w:tcPr>
            <w:tcW w:w="1772" w:type="dxa"/>
          </w:tcPr>
          <w:p w:rsidR="00691F87" w:rsidRPr="00A0106F" w:rsidRDefault="00691F87" w:rsidP="0011644F">
            <w:pPr>
              <w:ind w:left="-142"/>
              <w:jc w:val="center"/>
              <w:rPr>
                <w:sz w:val="18"/>
                <w:szCs w:val="18"/>
                <w:lang w:val="uk-UA"/>
              </w:rPr>
            </w:pPr>
            <w:r w:rsidRPr="00A0106F">
              <w:rPr>
                <w:sz w:val="18"/>
                <w:szCs w:val="18"/>
                <w:lang w:val="uk-UA"/>
              </w:rPr>
              <w:t>0,085 / 92</w:t>
            </w:r>
          </w:p>
          <w:p w:rsidR="00691F87" w:rsidRPr="00A0106F" w:rsidRDefault="00691F87" w:rsidP="0011644F">
            <w:pPr>
              <w:ind w:left="-142"/>
              <w:jc w:val="center"/>
              <w:rPr>
                <w:sz w:val="18"/>
                <w:szCs w:val="18"/>
                <w:lang w:val="uk-UA"/>
              </w:rPr>
            </w:pPr>
            <w:r w:rsidRPr="00A0106F">
              <w:rPr>
                <w:sz w:val="18"/>
                <w:szCs w:val="18"/>
                <w:lang w:val="uk-UA"/>
              </w:rPr>
              <w:t>0,085 / 92</w:t>
            </w:r>
          </w:p>
          <w:p w:rsidR="00691F87" w:rsidRPr="00A0106F" w:rsidRDefault="00691F87" w:rsidP="0011644F">
            <w:pPr>
              <w:ind w:left="-142"/>
              <w:jc w:val="center"/>
              <w:rPr>
                <w:sz w:val="18"/>
                <w:szCs w:val="18"/>
                <w:lang w:val="uk-UA"/>
              </w:rPr>
            </w:pPr>
            <w:r w:rsidRPr="00A0106F">
              <w:rPr>
                <w:sz w:val="18"/>
                <w:szCs w:val="18"/>
                <w:lang w:val="uk-UA"/>
              </w:rPr>
              <w:t>0,085 / 92</w:t>
            </w:r>
          </w:p>
          <w:p w:rsidR="00691F87" w:rsidRPr="00A0106F" w:rsidRDefault="00691F87" w:rsidP="0011644F">
            <w:pPr>
              <w:ind w:left="-142"/>
              <w:jc w:val="center"/>
              <w:rPr>
                <w:sz w:val="18"/>
                <w:szCs w:val="18"/>
                <w:lang w:val="uk-UA"/>
              </w:rPr>
            </w:pPr>
            <w:r w:rsidRPr="00A0106F">
              <w:rPr>
                <w:sz w:val="18"/>
                <w:szCs w:val="18"/>
                <w:lang w:val="uk-UA"/>
              </w:rPr>
              <w:t>0,085 / 92</w:t>
            </w:r>
          </w:p>
          <w:p w:rsidR="00691F87" w:rsidRPr="00A0106F" w:rsidRDefault="00691F87" w:rsidP="0011644F">
            <w:pPr>
              <w:ind w:left="-142"/>
              <w:jc w:val="center"/>
              <w:rPr>
                <w:sz w:val="18"/>
                <w:szCs w:val="18"/>
                <w:lang w:val="uk-UA"/>
              </w:rPr>
            </w:pPr>
            <w:r w:rsidRPr="00A0106F">
              <w:rPr>
                <w:sz w:val="18"/>
                <w:szCs w:val="18"/>
                <w:lang w:val="uk-UA"/>
              </w:rPr>
              <w:t>0,085 / 92</w:t>
            </w:r>
          </w:p>
        </w:tc>
        <w:tc>
          <w:tcPr>
            <w:tcW w:w="1230" w:type="dxa"/>
          </w:tcPr>
          <w:p w:rsidR="00691F87" w:rsidRPr="00A0106F" w:rsidRDefault="00691F87" w:rsidP="0011644F">
            <w:pPr>
              <w:jc w:val="center"/>
              <w:rPr>
                <w:sz w:val="18"/>
                <w:szCs w:val="18"/>
                <w:lang w:val="uk-UA"/>
              </w:rPr>
            </w:pPr>
            <w:r w:rsidRPr="00A0106F">
              <w:rPr>
                <w:sz w:val="18"/>
                <w:szCs w:val="18"/>
                <w:lang w:val="uk-UA"/>
              </w:rPr>
              <w:t>5</w:t>
            </w:r>
            <w:r w:rsidRPr="00A0106F">
              <w:rPr>
                <w:sz w:val="18"/>
                <w:szCs w:val="18"/>
              </w:rPr>
              <w:t>/</w:t>
            </w:r>
            <w:r w:rsidRPr="00A0106F">
              <w:rPr>
                <w:sz w:val="18"/>
                <w:szCs w:val="18"/>
                <w:lang w:val="uk-UA"/>
              </w:rPr>
              <w:t>12</w:t>
            </w:r>
          </w:p>
        </w:tc>
      </w:tr>
      <w:tr w:rsidR="00691F87" w:rsidRPr="00A62739" w:rsidTr="00955388">
        <w:trPr>
          <w:tblCellSpacing w:w="20" w:type="dxa"/>
        </w:trPr>
        <w:tc>
          <w:tcPr>
            <w:tcW w:w="426" w:type="dxa"/>
          </w:tcPr>
          <w:p w:rsidR="00691F87" w:rsidRPr="00A0106F" w:rsidRDefault="00691F87" w:rsidP="0011644F">
            <w:pPr>
              <w:rPr>
                <w:sz w:val="18"/>
                <w:szCs w:val="18"/>
                <w:lang w:val="uk-UA"/>
              </w:rPr>
            </w:pPr>
            <w:r w:rsidRPr="00A0106F">
              <w:rPr>
                <w:sz w:val="18"/>
                <w:szCs w:val="18"/>
                <w:lang w:val="uk-UA"/>
              </w:rPr>
              <w:t>13</w:t>
            </w:r>
          </w:p>
        </w:tc>
        <w:tc>
          <w:tcPr>
            <w:tcW w:w="2108" w:type="dxa"/>
          </w:tcPr>
          <w:p w:rsidR="00691F87" w:rsidRPr="00A0106F" w:rsidRDefault="00691F87" w:rsidP="0011644F">
            <w:pPr>
              <w:ind w:left="-53"/>
              <w:rPr>
                <w:b/>
                <w:bCs/>
                <w:i/>
                <w:iCs/>
                <w:sz w:val="18"/>
                <w:szCs w:val="18"/>
              </w:rPr>
            </w:pPr>
            <w:r w:rsidRPr="00A0106F">
              <w:rPr>
                <w:bCs/>
                <w:iCs/>
                <w:sz w:val="18"/>
                <w:szCs w:val="18"/>
                <w:lang w:val="uk-UA"/>
              </w:rPr>
              <w:t xml:space="preserve"> Вул. </w:t>
            </w:r>
            <w:r>
              <w:rPr>
                <w:bCs/>
                <w:iCs/>
                <w:sz w:val="18"/>
                <w:szCs w:val="18"/>
                <w:lang w:val="uk-UA"/>
              </w:rPr>
              <w:t>Романа Шухевича,</w:t>
            </w:r>
            <w:r w:rsidRPr="00A0106F">
              <w:rPr>
                <w:b/>
                <w:bCs/>
                <w:i/>
                <w:iCs/>
                <w:sz w:val="18"/>
                <w:szCs w:val="18"/>
              </w:rPr>
              <w:t xml:space="preserve"> </w:t>
            </w:r>
            <w:r w:rsidRPr="00A0106F">
              <w:rPr>
                <w:bCs/>
                <w:iCs/>
                <w:sz w:val="18"/>
                <w:szCs w:val="18"/>
              </w:rPr>
              <w:t>26</w:t>
            </w:r>
            <w:r w:rsidRPr="00A0106F">
              <w:rPr>
                <w:b/>
                <w:bCs/>
                <w:i/>
                <w:iCs/>
                <w:sz w:val="18"/>
                <w:szCs w:val="18"/>
              </w:rPr>
              <w:t xml:space="preserve"> </w:t>
            </w:r>
          </w:p>
          <w:p w:rsidR="00691F87" w:rsidRPr="00A0106F" w:rsidRDefault="00691F87" w:rsidP="0011644F">
            <w:pPr>
              <w:ind w:left="-53"/>
              <w:rPr>
                <w:bCs/>
                <w:iCs/>
                <w:sz w:val="18"/>
                <w:szCs w:val="18"/>
                <w:lang w:val="uk-UA"/>
              </w:rPr>
            </w:pPr>
          </w:p>
        </w:tc>
        <w:tc>
          <w:tcPr>
            <w:tcW w:w="1231" w:type="dxa"/>
          </w:tcPr>
          <w:p w:rsidR="00691F87" w:rsidRPr="00A0106F" w:rsidRDefault="00691F87" w:rsidP="0011644F">
            <w:pPr>
              <w:jc w:val="center"/>
              <w:rPr>
                <w:sz w:val="18"/>
                <w:szCs w:val="18"/>
                <w:lang w:val="uk-UA"/>
              </w:rPr>
            </w:pPr>
            <w:r w:rsidRPr="00A0106F">
              <w:rPr>
                <w:sz w:val="18"/>
                <w:szCs w:val="18"/>
                <w:lang w:val="uk-UA"/>
              </w:rPr>
              <w:t>Виробництво теплової енергії</w:t>
            </w:r>
          </w:p>
        </w:tc>
        <w:tc>
          <w:tcPr>
            <w:tcW w:w="959" w:type="dxa"/>
          </w:tcPr>
          <w:p w:rsidR="00691F87" w:rsidRPr="00A0106F" w:rsidRDefault="00691F87" w:rsidP="0011644F">
            <w:pPr>
              <w:jc w:val="center"/>
              <w:rPr>
                <w:sz w:val="18"/>
                <w:szCs w:val="18"/>
                <w:lang w:val="uk-UA"/>
              </w:rPr>
            </w:pPr>
            <w:r w:rsidRPr="00A0106F">
              <w:rPr>
                <w:sz w:val="18"/>
                <w:szCs w:val="18"/>
              </w:rPr>
              <w:t>6,45</w:t>
            </w:r>
          </w:p>
        </w:tc>
        <w:tc>
          <w:tcPr>
            <w:tcW w:w="1254" w:type="dxa"/>
          </w:tcPr>
          <w:p w:rsidR="00691F87" w:rsidRPr="00A0106F" w:rsidRDefault="00691F87" w:rsidP="0011644F">
            <w:pPr>
              <w:jc w:val="center"/>
              <w:rPr>
                <w:sz w:val="18"/>
                <w:szCs w:val="18"/>
              </w:rPr>
            </w:pPr>
            <w:r w:rsidRPr="00A0106F">
              <w:rPr>
                <w:sz w:val="18"/>
                <w:szCs w:val="18"/>
              </w:rPr>
              <w:t>КСВа-2,5Гс "ВК-32"</w:t>
            </w:r>
          </w:p>
        </w:tc>
        <w:tc>
          <w:tcPr>
            <w:tcW w:w="825" w:type="dxa"/>
          </w:tcPr>
          <w:p w:rsidR="00691F87" w:rsidRPr="00A0106F" w:rsidRDefault="00691F87" w:rsidP="0011644F">
            <w:pPr>
              <w:jc w:val="center"/>
              <w:rPr>
                <w:sz w:val="18"/>
                <w:szCs w:val="18"/>
                <w:lang w:val="uk-UA"/>
              </w:rPr>
            </w:pPr>
            <w:r w:rsidRPr="00A0106F">
              <w:rPr>
                <w:sz w:val="18"/>
                <w:szCs w:val="18"/>
                <w:lang w:val="uk-UA"/>
              </w:rPr>
              <w:t>Природний газ</w:t>
            </w:r>
          </w:p>
        </w:tc>
        <w:tc>
          <w:tcPr>
            <w:tcW w:w="1772" w:type="dxa"/>
          </w:tcPr>
          <w:p w:rsidR="00691F87" w:rsidRPr="00A0106F" w:rsidRDefault="00691F87" w:rsidP="0011644F">
            <w:pPr>
              <w:ind w:left="-142"/>
              <w:jc w:val="center"/>
              <w:rPr>
                <w:sz w:val="18"/>
                <w:szCs w:val="18"/>
                <w:lang w:val="uk-UA"/>
              </w:rPr>
            </w:pPr>
            <w:r w:rsidRPr="00A0106F">
              <w:rPr>
                <w:sz w:val="18"/>
                <w:szCs w:val="18"/>
                <w:lang w:val="uk-UA"/>
              </w:rPr>
              <w:t>2,15/92,29</w:t>
            </w:r>
          </w:p>
          <w:p w:rsidR="00691F87" w:rsidRPr="00A0106F" w:rsidRDefault="00691F87" w:rsidP="0011644F">
            <w:pPr>
              <w:ind w:left="-142"/>
              <w:jc w:val="center"/>
              <w:rPr>
                <w:sz w:val="18"/>
                <w:szCs w:val="18"/>
                <w:lang w:val="uk-UA"/>
              </w:rPr>
            </w:pPr>
            <w:r w:rsidRPr="00A0106F">
              <w:rPr>
                <w:sz w:val="18"/>
                <w:szCs w:val="18"/>
                <w:lang w:val="uk-UA"/>
              </w:rPr>
              <w:t>2,15/ 92,09</w:t>
            </w:r>
          </w:p>
          <w:p w:rsidR="00691F87" w:rsidRPr="00A0106F" w:rsidRDefault="00691F87" w:rsidP="0011644F">
            <w:pPr>
              <w:ind w:left="-142"/>
              <w:jc w:val="center"/>
              <w:rPr>
                <w:sz w:val="18"/>
                <w:szCs w:val="18"/>
                <w:lang w:val="uk-UA"/>
              </w:rPr>
            </w:pPr>
            <w:r w:rsidRPr="00A0106F">
              <w:rPr>
                <w:sz w:val="18"/>
                <w:szCs w:val="18"/>
                <w:lang w:val="uk-UA"/>
              </w:rPr>
              <w:t>2,15/92,59</w:t>
            </w:r>
          </w:p>
        </w:tc>
        <w:tc>
          <w:tcPr>
            <w:tcW w:w="1230" w:type="dxa"/>
          </w:tcPr>
          <w:p w:rsidR="00691F87" w:rsidRPr="00A0106F" w:rsidRDefault="00691F87" w:rsidP="0011644F">
            <w:pPr>
              <w:jc w:val="center"/>
              <w:rPr>
                <w:sz w:val="18"/>
                <w:szCs w:val="18"/>
                <w:lang w:val="uk-UA"/>
              </w:rPr>
            </w:pPr>
            <w:r w:rsidRPr="00A0106F">
              <w:rPr>
                <w:sz w:val="18"/>
                <w:szCs w:val="18"/>
                <w:lang w:val="uk-UA"/>
              </w:rPr>
              <w:t>3/2</w:t>
            </w:r>
            <w:r>
              <w:rPr>
                <w:sz w:val="18"/>
                <w:szCs w:val="18"/>
                <w:lang w:val="uk-UA"/>
              </w:rPr>
              <w:t>1</w:t>
            </w:r>
          </w:p>
        </w:tc>
      </w:tr>
      <w:tr w:rsidR="00691F87" w:rsidRPr="00A62739" w:rsidTr="00955388">
        <w:trPr>
          <w:tblCellSpacing w:w="20" w:type="dxa"/>
        </w:trPr>
        <w:tc>
          <w:tcPr>
            <w:tcW w:w="426" w:type="dxa"/>
          </w:tcPr>
          <w:p w:rsidR="00691F87" w:rsidRPr="00A0106F" w:rsidRDefault="00691F87" w:rsidP="0011644F">
            <w:pPr>
              <w:rPr>
                <w:sz w:val="18"/>
                <w:szCs w:val="18"/>
                <w:lang w:val="uk-UA"/>
              </w:rPr>
            </w:pPr>
            <w:r w:rsidRPr="00A0106F">
              <w:rPr>
                <w:sz w:val="18"/>
                <w:szCs w:val="18"/>
                <w:lang w:val="uk-UA"/>
              </w:rPr>
              <w:t>14</w:t>
            </w:r>
          </w:p>
        </w:tc>
        <w:tc>
          <w:tcPr>
            <w:tcW w:w="2108" w:type="dxa"/>
          </w:tcPr>
          <w:p w:rsidR="00691F87" w:rsidRPr="00A0106F" w:rsidRDefault="00691F87" w:rsidP="0011644F">
            <w:pPr>
              <w:rPr>
                <w:bCs/>
                <w:iCs/>
                <w:sz w:val="18"/>
                <w:szCs w:val="18"/>
                <w:lang w:val="uk-UA"/>
              </w:rPr>
            </w:pPr>
            <w:r w:rsidRPr="00A0106F">
              <w:rPr>
                <w:bCs/>
                <w:iCs/>
                <w:sz w:val="18"/>
                <w:szCs w:val="18"/>
                <w:lang w:val="uk-UA"/>
              </w:rPr>
              <w:t>Вул.</w:t>
            </w:r>
            <w:r w:rsidRPr="00A0106F">
              <w:rPr>
                <w:b/>
                <w:bCs/>
                <w:i/>
                <w:iCs/>
                <w:sz w:val="18"/>
                <w:szCs w:val="18"/>
              </w:rPr>
              <w:t xml:space="preserve">  </w:t>
            </w:r>
            <w:r>
              <w:rPr>
                <w:bCs/>
                <w:iCs/>
                <w:sz w:val="18"/>
                <w:szCs w:val="18"/>
                <w:lang w:val="uk-UA"/>
              </w:rPr>
              <w:t>Дмитра Герасимчука,</w:t>
            </w:r>
            <w:r w:rsidRPr="00A0106F">
              <w:rPr>
                <w:bCs/>
                <w:iCs/>
                <w:sz w:val="18"/>
                <w:szCs w:val="18"/>
              </w:rPr>
              <w:t xml:space="preserve"> 10 </w:t>
            </w:r>
          </w:p>
          <w:p w:rsidR="00691F87" w:rsidRPr="00A0106F" w:rsidRDefault="00691F87" w:rsidP="0011644F">
            <w:pPr>
              <w:ind w:left="-53"/>
              <w:rPr>
                <w:bCs/>
                <w:iCs/>
                <w:sz w:val="18"/>
                <w:szCs w:val="18"/>
                <w:lang w:val="uk-UA"/>
              </w:rPr>
            </w:pPr>
          </w:p>
        </w:tc>
        <w:tc>
          <w:tcPr>
            <w:tcW w:w="1231" w:type="dxa"/>
          </w:tcPr>
          <w:p w:rsidR="00691F87" w:rsidRPr="00A0106F" w:rsidRDefault="00691F87" w:rsidP="0011644F">
            <w:pPr>
              <w:jc w:val="center"/>
              <w:rPr>
                <w:sz w:val="18"/>
                <w:szCs w:val="18"/>
                <w:lang w:val="uk-UA"/>
              </w:rPr>
            </w:pPr>
            <w:r w:rsidRPr="00A0106F">
              <w:rPr>
                <w:sz w:val="18"/>
                <w:szCs w:val="18"/>
                <w:lang w:val="uk-UA"/>
              </w:rPr>
              <w:t>Виробництво теплової енергії</w:t>
            </w:r>
          </w:p>
        </w:tc>
        <w:tc>
          <w:tcPr>
            <w:tcW w:w="959" w:type="dxa"/>
          </w:tcPr>
          <w:p w:rsidR="00691F87" w:rsidRPr="00265C0A" w:rsidRDefault="00691F87" w:rsidP="0011644F">
            <w:pPr>
              <w:jc w:val="center"/>
              <w:rPr>
                <w:sz w:val="18"/>
                <w:szCs w:val="18"/>
                <w:lang w:val="uk-UA"/>
              </w:rPr>
            </w:pPr>
            <w:r>
              <w:rPr>
                <w:sz w:val="18"/>
                <w:szCs w:val="18"/>
                <w:lang w:val="uk-UA"/>
              </w:rPr>
              <w:t>13,76</w:t>
            </w:r>
          </w:p>
        </w:tc>
        <w:tc>
          <w:tcPr>
            <w:tcW w:w="1254" w:type="dxa"/>
          </w:tcPr>
          <w:p w:rsidR="00691F87" w:rsidRPr="00A0106F" w:rsidRDefault="00691F87" w:rsidP="0011644F">
            <w:pPr>
              <w:jc w:val="center"/>
              <w:rPr>
                <w:sz w:val="18"/>
                <w:szCs w:val="18"/>
              </w:rPr>
            </w:pPr>
            <w:r w:rsidRPr="00A0106F">
              <w:rPr>
                <w:sz w:val="18"/>
                <w:szCs w:val="18"/>
              </w:rPr>
              <w:t>NWT-8,0/1.6-150</w:t>
            </w:r>
          </w:p>
        </w:tc>
        <w:tc>
          <w:tcPr>
            <w:tcW w:w="825" w:type="dxa"/>
          </w:tcPr>
          <w:p w:rsidR="00691F87" w:rsidRPr="00A0106F" w:rsidRDefault="00691F87" w:rsidP="0011644F">
            <w:pPr>
              <w:jc w:val="center"/>
              <w:rPr>
                <w:sz w:val="18"/>
                <w:szCs w:val="18"/>
                <w:lang w:val="uk-UA"/>
              </w:rPr>
            </w:pPr>
            <w:r w:rsidRPr="00A0106F">
              <w:rPr>
                <w:sz w:val="18"/>
                <w:szCs w:val="18"/>
                <w:lang w:val="uk-UA"/>
              </w:rPr>
              <w:t>Природний газ</w:t>
            </w:r>
          </w:p>
        </w:tc>
        <w:tc>
          <w:tcPr>
            <w:tcW w:w="1772" w:type="dxa"/>
          </w:tcPr>
          <w:p w:rsidR="00691F87" w:rsidRPr="00A0106F" w:rsidRDefault="00691F87" w:rsidP="0011644F">
            <w:pPr>
              <w:ind w:left="-142"/>
              <w:jc w:val="center"/>
              <w:rPr>
                <w:sz w:val="18"/>
                <w:szCs w:val="18"/>
                <w:lang w:val="uk-UA"/>
              </w:rPr>
            </w:pPr>
            <w:r w:rsidRPr="00A0106F">
              <w:rPr>
                <w:sz w:val="18"/>
                <w:szCs w:val="18"/>
                <w:lang w:val="uk-UA"/>
              </w:rPr>
              <w:t>6,88/90,48</w:t>
            </w:r>
          </w:p>
          <w:p w:rsidR="00691F87" w:rsidRPr="00A0106F" w:rsidRDefault="00691F87" w:rsidP="0011644F">
            <w:pPr>
              <w:ind w:left="-142"/>
              <w:jc w:val="center"/>
              <w:rPr>
                <w:sz w:val="18"/>
                <w:szCs w:val="18"/>
                <w:lang w:val="uk-UA"/>
              </w:rPr>
            </w:pPr>
            <w:r w:rsidRPr="00A0106F">
              <w:rPr>
                <w:sz w:val="18"/>
                <w:szCs w:val="18"/>
                <w:lang w:val="uk-UA"/>
              </w:rPr>
              <w:t>6,88/93,59</w:t>
            </w:r>
          </w:p>
          <w:p w:rsidR="00691F87" w:rsidRPr="00A0106F" w:rsidRDefault="00691F87" w:rsidP="0011644F">
            <w:pPr>
              <w:ind w:left="-142"/>
              <w:jc w:val="center"/>
              <w:rPr>
                <w:sz w:val="18"/>
                <w:szCs w:val="18"/>
                <w:lang w:val="uk-UA"/>
              </w:rPr>
            </w:pPr>
          </w:p>
          <w:p w:rsidR="00691F87" w:rsidRPr="00A0106F" w:rsidRDefault="00691F87" w:rsidP="0011644F">
            <w:pPr>
              <w:jc w:val="center"/>
              <w:rPr>
                <w:sz w:val="18"/>
                <w:szCs w:val="18"/>
                <w:lang w:val="uk-UA"/>
              </w:rPr>
            </w:pPr>
          </w:p>
        </w:tc>
        <w:tc>
          <w:tcPr>
            <w:tcW w:w="1230" w:type="dxa"/>
          </w:tcPr>
          <w:p w:rsidR="00691F87" w:rsidRPr="00A0106F" w:rsidRDefault="00691F87" w:rsidP="0011644F">
            <w:pPr>
              <w:jc w:val="center"/>
              <w:rPr>
                <w:sz w:val="18"/>
                <w:szCs w:val="18"/>
                <w:lang w:val="uk-UA"/>
              </w:rPr>
            </w:pPr>
            <w:r>
              <w:rPr>
                <w:sz w:val="18"/>
                <w:szCs w:val="18"/>
                <w:lang w:val="uk-UA"/>
              </w:rPr>
              <w:t>2</w:t>
            </w:r>
            <w:r w:rsidRPr="00A0106F">
              <w:rPr>
                <w:sz w:val="18"/>
                <w:szCs w:val="18"/>
                <w:lang w:val="uk-UA"/>
              </w:rPr>
              <w:t>/3</w:t>
            </w:r>
            <w:r>
              <w:rPr>
                <w:sz w:val="18"/>
                <w:szCs w:val="18"/>
                <w:lang w:val="uk-UA"/>
              </w:rPr>
              <w:t>2</w:t>
            </w:r>
          </w:p>
        </w:tc>
      </w:tr>
      <w:tr w:rsidR="00691F87" w:rsidRPr="00A0106F" w:rsidTr="00955388">
        <w:trPr>
          <w:tblCellSpacing w:w="20" w:type="dxa"/>
        </w:trPr>
        <w:tc>
          <w:tcPr>
            <w:tcW w:w="426" w:type="dxa"/>
          </w:tcPr>
          <w:p w:rsidR="00691F87" w:rsidRPr="00A0106F" w:rsidRDefault="00691F87" w:rsidP="0011644F">
            <w:pPr>
              <w:jc w:val="center"/>
              <w:rPr>
                <w:sz w:val="16"/>
                <w:szCs w:val="16"/>
                <w:lang w:val="uk-UA"/>
              </w:rPr>
            </w:pPr>
            <w:r w:rsidRPr="00A0106F">
              <w:rPr>
                <w:sz w:val="16"/>
                <w:szCs w:val="16"/>
                <w:lang w:val="uk-UA"/>
              </w:rPr>
              <w:t>15</w:t>
            </w:r>
          </w:p>
        </w:tc>
        <w:tc>
          <w:tcPr>
            <w:tcW w:w="2108" w:type="dxa"/>
          </w:tcPr>
          <w:p w:rsidR="00691F87" w:rsidRPr="00A0106F" w:rsidRDefault="00691F87" w:rsidP="0011644F">
            <w:pPr>
              <w:ind w:left="-53"/>
              <w:rPr>
                <w:bCs/>
                <w:iCs/>
                <w:sz w:val="18"/>
                <w:szCs w:val="18"/>
                <w:lang w:val="uk-UA"/>
              </w:rPr>
            </w:pPr>
            <w:r>
              <w:rPr>
                <w:bCs/>
                <w:iCs/>
                <w:sz w:val="18"/>
                <w:szCs w:val="18"/>
                <w:lang w:val="uk-UA"/>
              </w:rPr>
              <w:t xml:space="preserve">Вул. </w:t>
            </w:r>
            <w:r w:rsidRPr="00A0106F">
              <w:rPr>
                <w:bCs/>
                <w:iCs/>
                <w:sz w:val="18"/>
                <w:szCs w:val="18"/>
                <w:lang w:val="uk-UA"/>
              </w:rPr>
              <w:t xml:space="preserve"> Шевченко,51</w:t>
            </w:r>
          </w:p>
          <w:p w:rsidR="00691F87" w:rsidRPr="00A0106F" w:rsidRDefault="00691F87" w:rsidP="0011644F">
            <w:pPr>
              <w:ind w:left="-53"/>
              <w:rPr>
                <w:bCs/>
                <w:iCs/>
                <w:sz w:val="18"/>
                <w:szCs w:val="18"/>
                <w:lang w:val="uk-UA"/>
              </w:rPr>
            </w:pPr>
          </w:p>
        </w:tc>
        <w:tc>
          <w:tcPr>
            <w:tcW w:w="1231" w:type="dxa"/>
          </w:tcPr>
          <w:p w:rsidR="00691F87" w:rsidRPr="00A0106F" w:rsidRDefault="00691F87" w:rsidP="0011644F">
            <w:pPr>
              <w:jc w:val="center"/>
              <w:rPr>
                <w:sz w:val="18"/>
                <w:szCs w:val="18"/>
                <w:lang w:val="uk-UA"/>
              </w:rPr>
            </w:pPr>
            <w:r w:rsidRPr="00A0106F">
              <w:rPr>
                <w:sz w:val="18"/>
                <w:szCs w:val="18"/>
                <w:lang w:val="uk-UA"/>
              </w:rPr>
              <w:t>Виробництво теплової енергії</w:t>
            </w:r>
          </w:p>
        </w:tc>
        <w:tc>
          <w:tcPr>
            <w:tcW w:w="959" w:type="dxa"/>
          </w:tcPr>
          <w:p w:rsidR="00691F87" w:rsidRPr="00A0106F" w:rsidRDefault="00691F87" w:rsidP="0011644F">
            <w:pPr>
              <w:jc w:val="center"/>
              <w:rPr>
                <w:sz w:val="18"/>
                <w:szCs w:val="18"/>
              </w:rPr>
            </w:pPr>
            <w:r w:rsidRPr="00A0106F">
              <w:rPr>
                <w:sz w:val="18"/>
                <w:szCs w:val="18"/>
              </w:rPr>
              <w:t>2,58</w:t>
            </w:r>
          </w:p>
        </w:tc>
        <w:tc>
          <w:tcPr>
            <w:tcW w:w="1254" w:type="dxa"/>
          </w:tcPr>
          <w:p w:rsidR="00691F87" w:rsidRPr="00A0106F" w:rsidRDefault="00691F87" w:rsidP="0011644F">
            <w:pPr>
              <w:jc w:val="center"/>
              <w:rPr>
                <w:sz w:val="18"/>
                <w:szCs w:val="18"/>
              </w:rPr>
            </w:pPr>
          </w:p>
          <w:p w:rsidR="00691F87" w:rsidRPr="00A0106F" w:rsidRDefault="00691F87" w:rsidP="0011644F">
            <w:pPr>
              <w:jc w:val="center"/>
              <w:rPr>
                <w:sz w:val="18"/>
                <w:szCs w:val="18"/>
              </w:rPr>
            </w:pPr>
            <w:r w:rsidRPr="00A0106F">
              <w:rPr>
                <w:sz w:val="18"/>
                <w:szCs w:val="18"/>
              </w:rPr>
              <w:t xml:space="preserve">RTQ 1500        </w:t>
            </w:r>
          </w:p>
        </w:tc>
        <w:tc>
          <w:tcPr>
            <w:tcW w:w="825" w:type="dxa"/>
          </w:tcPr>
          <w:p w:rsidR="00691F87" w:rsidRPr="00A0106F" w:rsidRDefault="00691F87" w:rsidP="0011644F">
            <w:pPr>
              <w:jc w:val="center"/>
              <w:rPr>
                <w:sz w:val="20"/>
                <w:szCs w:val="20"/>
                <w:lang w:val="uk-UA"/>
              </w:rPr>
            </w:pPr>
            <w:r w:rsidRPr="00A0106F">
              <w:rPr>
                <w:sz w:val="20"/>
                <w:szCs w:val="20"/>
                <w:lang w:val="uk-UA"/>
              </w:rPr>
              <w:t>Природний газ</w:t>
            </w:r>
          </w:p>
        </w:tc>
        <w:tc>
          <w:tcPr>
            <w:tcW w:w="1772" w:type="dxa"/>
          </w:tcPr>
          <w:p w:rsidR="00691F87" w:rsidRPr="00A0106F" w:rsidRDefault="00691F87" w:rsidP="0011644F">
            <w:pPr>
              <w:jc w:val="center"/>
              <w:rPr>
                <w:lang w:val="uk-UA"/>
              </w:rPr>
            </w:pPr>
            <w:r w:rsidRPr="00A0106F">
              <w:rPr>
                <w:lang w:val="uk-UA"/>
              </w:rPr>
              <w:t>1,29/92</w:t>
            </w:r>
          </w:p>
          <w:p w:rsidR="00691F87" w:rsidRPr="00A0106F" w:rsidRDefault="00691F87" w:rsidP="0011644F">
            <w:pPr>
              <w:jc w:val="center"/>
              <w:rPr>
                <w:sz w:val="20"/>
                <w:szCs w:val="20"/>
                <w:lang w:val="uk-UA"/>
              </w:rPr>
            </w:pPr>
            <w:r w:rsidRPr="00A0106F">
              <w:rPr>
                <w:lang w:val="uk-UA"/>
              </w:rPr>
              <w:t>1,29/92</w:t>
            </w:r>
          </w:p>
        </w:tc>
        <w:tc>
          <w:tcPr>
            <w:tcW w:w="1230" w:type="dxa"/>
          </w:tcPr>
          <w:p w:rsidR="00691F87" w:rsidRPr="00A0106F" w:rsidRDefault="00691F87" w:rsidP="0011644F">
            <w:pPr>
              <w:jc w:val="center"/>
              <w:rPr>
                <w:lang w:val="uk-UA"/>
              </w:rPr>
            </w:pPr>
            <w:r w:rsidRPr="00A0106F">
              <w:rPr>
                <w:lang w:val="uk-UA"/>
              </w:rPr>
              <w:t>2/1</w:t>
            </w:r>
            <w:r>
              <w:rPr>
                <w:lang w:val="uk-UA"/>
              </w:rPr>
              <w:t>2</w:t>
            </w:r>
          </w:p>
        </w:tc>
      </w:tr>
      <w:tr w:rsidR="00691F87" w:rsidRPr="00515870" w:rsidTr="00955388">
        <w:trPr>
          <w:tblCellSpacing w:w="20" w:type="dxa"/>
        </w:trPr>
        <w:tc>
          <w:tcPr>
            <w:tcW w:w="426" w:type="dxa"/>
          </w:tcPr>
          <w:p w:rsidR="00691F87" w:rsidRPr="00A0106F" w:rsidRDefault="00691F87" w:rsidP="0011644F">
            <w:pPr>
              <w:jc w:val="center"/>
              <w:rPr>
                <w:sz w:val="16"/>
                <w:szCs w:val="16"/>
                <w:lang w:val="uk-UA"/>
              </w:rPr>
            </w:pPr>
            <w:r w:rsidRPr="00A0106F">
              <w:rPr>
                <w:sz w:val="16"/>
                <w:szCs w:val="16"/>
                <w:lang w:val="uk-UA"/>
              </w:rPr>
              <w:t>16</w:t>
            </w:r>
          </w:p>
        </w:tc>
        <w:tc>
          <w:tcPr>
            <w:tcW w:w="2108" w:type="dxa"/>
          </w:tcPr>
          <w:p w:rsidR="00691F87" w:rsidRPr="00A0106F" w:rsidRDefault="00691F87" w:rsidP="0011644F">
            <w:pPr>
              <w:ind w:left="-53"/>
              <w:rPr>
                <w:bCs/>
                <w:iCs/>
                <w:sz w:val="18"/>
                <w:szCs w:val="18"/>
                <w:lang w:val="uk-UA"/>
              </w:rPr>
            </w:pPr>
            <w:r w:rsidRPr="00A0106F">
              <w:rPr>
                <w:bCs/>
                <w:iCs/>
                <w:sz w:val="18"/>
                <w:szCs w:val="18"/>
                <w:lang w:val="uk-UA"/>
              </w:rPr>
              <w:t xml:space="preserve"> Вул. Н.</w:t>
            </w:r>
            <w:r>
              <w:rPr>
                <w:bCs/>
                <w:iCs/>
                <w:sz w:val="18"/>
                <w:szCs w:val="18"/>
                <w:lang w:val="uk-UA"/>
              </w:rPr>
              <w:t xml:space="preserve"> </w:t>
            </w:r>
            <w:r w:rsidRPr="00A0106F">
              <w:rPr>
                <w:bCs/>
                <w:iCs/>
                <w:sz w:val="18"/>
                <w:szCs w:val="18"/>
                <w:lang w:val="uk-UA"/>
              </w:rPr>
              <w:t xml:space="preserve">Оржевської, </w:t>
            </w:r>
            <w:r>
              <w:rPr>
                <w:bCs/>
                <w:iCs/>
                <w:sz w:val="18"/>
                <w:szCs w:val="18"/>
                <w:lang w:val="uk-UA"/>
              </w:rPr>
              <w:t xml:space="preserve">       </w:t>
            </w:r>
            <w:r w:rsidRPr="00A0106F">
              <w:rPr>
                <w:bCs/>
                <w:iCs/>
                <w:sz w:val="18"/>
                <w:szCs w:val="18"/>
                <w:lang w:val="uk-UA"/>
              </w:rPr>
              <w:t>13-</w:t>
            </w:r>
            <w:r>
              <w:rPr>
                <w:bCs/>
                <w:iCs/>
                <w:sz w:val="18"/>
                <w:szCs w:val="18"/>
                <w:lang w:val="uk-UA"/>
              </w:rPr>
              <w:t>А</w:t>
            </w:r>
          </w:p>
          <w:p w:rsidR="00691F87" w:rsidRPr="00176037" w:rsidRDefault="00691F87" w:rsidP="0011644F">
            <w:pPr>
              <w:ind w:left="-53"/>
              <w:rPr>
                <w:b/>
                <w:bCs/>
                <w:iCs/>
                <w:sz w:val="18"/>
                <w:szCs w:val="18"/>
                <w:lang w:val="uk-UA"/>
              </w:rPr>
            </w:pPr>
            <w:r w:rsidRPr="00176037">
              <w:rPr>
                <w:b/>
                <w:bCs/>
                <w:iCs/>
                <w:sz w:val="18"/>
                <w:szCs w:val="18"/>
                <w:lang w:val="uk-UA"/>
              </w:rPr>
              <w:t>Передана в оренду</w:t>
            </w:r>
          </w:p>
        </w:tc>
        <w:tc>
          <w:tcPr>
            <w:tcW w:w="1231" w:type="dxa"/>
          </w:tcPr>
          <w:p w:rsidR="00691F87" w:rsidRPr="00A0106F" w:rsidRDefault="00691F87" w:rsidP="0011644F">
            <w:pPr>
              <w:jc w:val="center"/>
              <w:rPr>
                <w:sz w:val="18"/>
                <w:szCs w:val="18"/>
                <w:lang w:val="uk-UA"/>
              </w:rPr>
            </w:pPr>
            <w:r w:rsidRPr="00A0106F">
              <w:rPr>
                <w:sz w:val="18"/>
                <w:szCs w:val="18"/>
                <w:lang w:val="uk-UA"/>
              </w:rPr>
              <w:t>Виробництво теплової енергії</w:t>
            </w:r>
          </w:p>
        </w:tc>
        <w:tc>
          <w:tcPr>
            <w:tcW w:w="959" w:type="dxa"/>
          </w:tcPr>
          <w:p w:rsidR="00691F87" w:rsidRPr="00A0106F" w:rsidRDefault="00691F87" w:rsidP="0011644F">
            <w:pPr>
              <w:jc w:val="center"/>
              <w:rPr>
                <w:sz w:val="18"/>
                <w:szCs w:val="18"/>
                <w:lang w:val="uk-UA"/>
              </w:rPr>
            </w:pPr>
            <w:r w:rsidRPr="00A0106F">
              <w:rPr>
                <w:sz w:val="18"/>
                <w:szCs w:val="18"/>
                <w:lang w:val="uk-UA"/>
              </w:rPr>
              <w:t>2,5</w:t>
            </w:r>
          </w:p>
        </w:tc>
        <w:tc>
          <w:tcPr>
            <w:tcW w:w="1254" w:type="dxa"/>
          </w:tcPr>
          <w:p w:rsidR="00691F87" w:rsidRPr="00A0106F" w:rsidRDefault="00691F87" w:rsidP="0011644F">
            <w:pPr>
              <w:jc w:val="center"/>
              <w:rPr>
                <w:sz w:val="18"/>
                <w:szCs w:val="18"/>
              </w:rPr>
            </w:pPr>
            <w:r w:rsidRPr="00A0106F">
              <w:rPr>
                <w:sz w:val="18"/>
                <w:szCs w:val="18"/>
              </w:rPr>
              <w:t>КВ</w:t>
            </w:r>
            <w:r w:rsidRPr="00A0106F">
              <w:rPr>
                <w:sz w:val="18"/>
                <w:szCs w:val="18"/>
                <w:lang w:val="uk-UA"/>
              </w:rPr>
              <w:t>-</w:t>
            </w:r>
            <w:r w:rsidRPr="00A0106F">
              <w:rPr>
                <w:sz w:val="18"/>
                <w:szCs w:val="18"/>
              </w:rPr>
              <w:t>Г-2,9-115 СН  “Дрозд”</w:t>
            </w:r>
          </w:p>
          <w:p w:rsidR="00691F87" w:rsidRPr="00A0106F" w:rsidRDefault="00691F87" w:rsidP="0011644F">
            <w:pPr>
              <w:jc w:val="center"/>
              <w:rPr>
                <w:b/>
                <w:sz w:val="20"/>
                <w:szCs w:val="20"/>
              </w:rPr>
            </w:pPr>
            <w:r w:rsidRPr="00A0106F">
              <w:rPr>
                <w:b/>
                <w:sz w:val="20"/>
                <w:szCs w:val="20"/>
              </w:rPr>
              <w:t>резерв</w:t>
            </w:r>
          </w:p>
        </w:tc>
        <w:tc>
          <w:tcPr>
            <w:tcW w:w="825" w:type="dxa"/>
          </w:tcPr>
          <w:p w:rsidR="00691F87" w:rsidRPr="00A0106F" w:rsidRDefault="00691F87" w:rsidP="0011644F">
            <w:pPr>
              <w:jc w:val="center"/>
              <w:rPr>
                <w:sz w:val="18"/>
                <w:szCs w:val="18"/>
                <w:lang w:val="uk-UA"/>
              </w:rPr>
            </w:pPr>
            <w:r w:rsidRPr="00A0106F">
              <w:rPr>
                <w:sz w:val="18"/>
                <w:szCs w:val="18"/>
                <w:lang w:val="uk-UA"/>
              </w:rPr>
              <w:t>Природний газ</w:t>
            </w:r>
          </w:p>
        </w:tc>
        <w:tc>
          <w:tcPr>
            <w:tcW w:w="1772" w:type="dxa"/>
          </w:tcPr>
          <w:p w:rsidR="00691F87" w:rsidRPr="00A0106F" w:rsidRDefault="00691F87" w:rsidP="0011644F">
            <w:pPr>
              <w:ind w:left="-142"/>
              <w:jc w:val="center"/>
              <w:rPr>
                <w:sz w:val="18"/>
                <w:szCs w:val="18"/>
                <w:lang w:val="uk-UA"/>
              </w:rPr>
            </w:pPr>
            <w:r w:rsidRPr="00A0106F">
              <w:rPr>
                <w:sz w:val="18"/>
                <w:szCs w:val="18"/>
                <w:lang w:val="uk-UA"/>
              </w:rPr>
              <w:t>2,5/93</w:t>
            </w:r>
          </w:p>
        </w:tc>
        <w:tc>
          <w:tcPr>
            <w:tcW w:w="1230" w:type="dxa"/>
          </w:tcPr>
          <w:p w:rsidR="00691F87" w:rsidRPr="00A0106F" w:rsidRDefault="00691F87" w:rsidP="0011644F">
            <w:pPr>
              <w:jc w:val="center"/>
              <w:rPr>
                <w:sz w:val="18"/>
                <w:szCs w:val="18"/>
              </w:rPr>
            </w:pPr>
            <w:r w:rsidRPr="00A0106F">
              <w:rPr>
                <w:sz w:val="18"/>
                <w:szCs w:val="18"/>
                <w:lang w:val="uk-UA"/>
              </w:rPr>
              <w:t>1/</w:t>
            </w:r>
            <w:r>
              <w:rPr>
                <w:sz w:val="18"/>
                <w:szCs w:val="18"/>
                <w:lang w:val="uk-UA"/>
              </w:rPr>
              <w:t>30</w:t>
            </w:r>
          </w:p>
        </w:tc>
      </w:tr>
      <w:tr w:rsidR="00691F87" w:rsidRPr="00A62739" w:rsidTr="00955388">
        <w:trPr>
          <w:trHeight w:val="1052"/>
          <w:tblCellSpacing w:w="20" w:type="dxa"/>
        </w:trPr>
        <w:tc>
          <w:tcPr>
            <w:tcW w:w="426" w:type="dxa"/>
          </w:tcPr>
          <w:p w:rsidR="00691F87" w:rsidRPr="00A0106F" w:rsidRDefault="00691F87" w:rsidP="0011644F">
            <w:pPr>
              <w:jc w:val="center"/>
              <w:rPr>
                <w:sz w:val="16"/>
                <w:szCs w:val="16"/>
                <w:lang w:val="uk-UA"/>
              </w:rPr>
            </w:pPr>
            <w:r w:rsidRPr="00A0106F">
              <w:rPr>
                <w:sz w:val="16"/>
                <w:szCs w:val="16"/>
                <w:lang w:val="uk-UA"/>
              </w:rPr>
              <w:t>17</w:t>
            </w:r>
          </w:p>
        </w:tc>
        <w:tc>
          <w:tcPr>
            <w:tcW w:w="2108" w:type="dxa"/>
          </w:tcPr>
          <w:p w:rsidR="00691F87" w:rsidRPr="00A0106F" w:rsidRDefault="00691F87" w:rsidP="0011644F">
            <w:pPr>
              <w:ind w:left="-53"/>
              <w:rPr>
                <w:bCs/>
                <w:iCs/>
                <w:sz w:val="18"/>
                <w:szCs w:val="18"/>
                <w:lang w:val="uk-UA"/>
              </w:rPr>
            </w:pPr>
            <w:r w:rsidRPr="00A0106F">
              <w:rPr>
                <w:bCs/>
                <w:iCs/>
                <w:sz w:val="18"/>
                <w:szCs w:val="18"/>
                <w:lang w:val="uk-UA"/>
              </w:rPr>
              <w:t xml:space="preserve"> Вул. Гетьмана Сагайдачного, 75-а</w:t>
            </w:r>
          </w:p>
          <w:p w:rsidR="00691F87" w:rsidRPr="00A0106F" w:rsidRDefault="00691F87" w:rsidP="0011644F">
            <w:pPr>
              <w:ind w:left="-53"/>
              <w:rPr>
                <w:b/>
                <w:bCs/>
                <w:iCs/>
                <w:sz w:val="18"/>
                <w:szCs w:val="18"/>
                <w:lang w:val="uk-UA"/>
              </w:rPr>
            </w:pPr>
          </w:p>
        </w:tc>
        <w:tc>
          <w:tcPr>
            <w:tcW w:w="1231" w:type="dxa"/>
          </w:tcPr>
          <w:p w:rsidR="00691F87" w:rsidRPr="00A0106F" w:rsidRDefault="00691F87" w:rsidP="0011644F">
            <w:pPr>
              <w:jc w:val="center"/>
              <w:rPr>
                <w:sz w:val="18"/>
                <w:szCs w:val="18"/>
                <w:lang w:val="uk-UA"/>
              </w:rPr>
            </w:pPr>
            <w:r w:rsidRPr="00A0106F">
              <w:rPr>
                <w:sz w:val="18"/>
                <w:szCs w:val="18"/>
                <w:lang w:val="uk-UA"/>
              </w:rPr>
              <w:t>Виробництво теплової енергії</w:t>
            </w:r>
          </w:p>
        </w:tc>
        <w:tc>
          <w:tcPr>
            <w:tcW w:w="959" w:type="dxa"/>
          </w:tcPr>
          <w:p w:rsidR="00691F87" w:rsidRPr="00A0106F" w:rsidRDefault="00691F87" w:rsidP="0011644F">
            <w:pPr>
              <w:jc w:val="center"/>
              <w:rPr>
                <w:sz w:val="18"/>
                <w:szCs w:val="18"/>
              </w:rPr>
            </w:pPr>
            <w:r w:rsidRPr="00A0106F">
              <w:rPr>
                <w:sz w:val="18"/>
                <w:szCs w:val="18"/>
                <w:lang w:val="uk-UA"/>
              </w:rPr>
              <w:t>0,</w:t>
            </w:r>
            <w:r w:rsidRPr="00A0106F">
              <w:rPr>
                <w:sz w:val="18"/>
                <w:szCs w:val="18"/>
              </w:rPr>
              <w:t>51</w:t>
            </w:r>
          </w:p>
        </w:tc>
        <w:tc>
          <w:tcPr>
            <w:tcW w:w="1254" w:type="dxa"/>
          </w:tcPr>
          <w:p w:rsidR="00691F87" w:rsidRPr="00A0106F" w:rsidRDefault="00691F87" w:rsidP="0011644F">
            <w:pPr>
              <w:jc w:val="center"/>
              <w:rPr>
                <w:sz w:val="18"/>
                <w:szCs w:val="18"/>
              </w:rPr>
            </w:pPr>
            <w:r w:rsidRPr="00A0106F">
              <w:rPr>
                <w:sz w:val="18"/>
                <w:szCs w:val="18"/>
              </w:rPr>
              <w:t>RTQ 297</w:t>
            </w:r>
          </w:p>
          <w:p w:rsidR="00691F87" w:rsidRPr="00A0106F" w:rsidRDefault="00691F87" w:rsidP="0011644F">
            <w:pPr>
              <w:jc w:val="center"/>
              <w:rPr>
                <w:sz w:val="20"/>
                <w:szCs w:val="20"/>
              </w:rPr>
            </w:pPr>
            <w:r w:rsidRPr="00A0106F">
              <w:rPr>
                <w:sz w:val="18"/>
                <w:szCs w:val="18"/>
              </w:rPr>
              <w:t>RTQ 297</w:t>
            </w:r>
          </w:p>
        </w:tc>
        <w:tc>
          <w:tcPr>
            <w:tcW w:w="825" w:type="dxa"/>
          </w:tcPr>
          <w:p w:rsidR="00691F87" w:rsidRPr="00A0106F" w:rsidRDefault="00691F87" w:rsidP="0011644F">
            <w:pPr>
              <w:jc w:val="center"/>
              <w:rPr>
                <w:sz w:val="18"/>
                <w:szCs w:val="18"/>
                <w:lang w:val="uk-UA"/>
              </w:rPr>
            </w:pPr>
            <w:r w:rsidRPr="00A0106F">
              <w:rPr>
                <w:sz w:val="18"/>
                <w:szCs w:val="18"/>
                <w:lang w:val="uk-UA"/>
              </w:rPr>
              <w:t>Природний газ</w:t>
            </w:r>
          </w:p>
        </w:tc>
        <w:tc>
          <w:tcPr>
            <w:tcW w:w="1772" w:type="dxa"/>
          </w:tcPr>
          <w:p w:rsidR="00691F87" w:rsidRPr="00A0106F" w:rsidRDefault="00691F87" w:rsidP="0011644F">
            <w:pPr>
              <w:ind w:left="-142"/>
              <w:jc w:val="center"/>
              <w:rPr>
                <w:sz w:val="18"/>
                <w:szCs w:val="18"/>
              </w:rPr>
            </w:pPr>
            <w:r w:rsidRPr="00A0106F">
              <w:rPr>
                <w:sz w:val="18"/>
                <w:szCs w:val="18"/>
                <w:lang w:val="uk-UA"/>
              </w:rPr>
              <w:t>0,</w:t>
            </w:r>
            <w:r w:rsidRPr="00A0106F">
              <w:rPr>
                <w:sz w:val="18"/>
                <w:szCs w:val="18"/>
              </w:rPr>
              <w:t>255</w:t>
            </w:r>
            <w:r w:rsidRPr="00A0106F">
              <w:rPr>
                <w:sz w:val="18"/>
                <w:szCs w:val="18"/>
                <w:lang w:val="uk-UA"/>
              </w:rPr>
              <w:t xml:space="preserve"> /</w:t>
            </w:r>
            <w:r w:rsidRPr="00A0106F">
              <w:rPr>
                <w:sz w:val="18"/>
                <w:szCs w:val="18"/>
              </w:rPr>
              <w:t>93.4</w:t>
            </w:r>
          </w:p>
          <w:p w:rsidR="00691F87" w:rsidRPr="00A0106F" w:rsidRDefault="00691F87" w:rsidP="0011644F">
            <w:pPr>
              <w:ind w:left="-142"/>
              <w:jc w:val="center"/>
              <w:rPr>
                <w:sz w:val="18"/>
                <w:szCs w:val="18"/>
              </w:rPr>
            </w:pPr>
            <w:r w:rsidRPr="00A0106F">
              <w:rPr>
                <w:sz w:val="18"/>
                <w:szCs w:val="18"/>
                <w:lang w:val="uk-UA"/>
              </w:rPr>
              <w:t>0,</w:t>
            </w:r>
            <w:r w:rsidRPr="00A0106F">
              <w:rPr>
                <w:sz w:val="18"/>
                <w:szCs w:val="18"/>
              </w:rPr>
              <w:t>255</w:t>
            </w:r>
            <w:r w:rsidRPr="00A0106F">
              <w:rPr>
                <w:sz w:val="18"/>
                <w:szCs w:val="18"/>
                <w:lang w:val="uk-UA"/>
              </w:rPr>
              <w:t xml:space="preserve">/ </w:t>
            </w:r>
            <w:r w:rsidRPr="00A0106F">
              <w:rPr>
                <w:sz w:val="18"/>
                <w:szCs w:val="18"/>
              </w:rPr>
              <w:t>93.4</w:t>
            </w:r>
          </w:p>
        </w:tc>
        <w:tc>
          <w:tcPr>
            <w:tcW w:w="1230" w:type="dxa"/>
          </w:tcPr>
          <w:p w:rsidR="00691F87" w:rsidRPr="00627B11" w:rsidRDefault="00691F87" w:rsidP="0011644F">
            <w:pPr>
              <w:jc w:val="center"/>
              <w:rPr>
                <w:sz w:val="18"/>
                <w:szCs w:val="18"/>
                <w:lang w:val="uk-UA"/>
              </w:rPr>
            </w:pPr>
            <w:r w:rsidRPr="00A0106F">
              <w:rPr>
                <w:sz w:val="18"/>
                <w:szCs w:val="18"/>
                <w:lang w:val="uk-UA"/>
              </w:rPr>
              <w:t>2/</w:t>
            </w:r>
            <w:r>
              <w:rPr>
                <w:sz w:val="18"/>
                <w:szCs w:val="18"/>
                <w:lang w:val="uk-UA"/>
              </w:rPr>
              <w:t>2</w:t>
            </w:r>
          </w:p>
        </w:tc>
      </w:tr>
      <w:tr w:rsidR="00691F87" w:rsidRPr="00A62739" w:rsidTr="00955388">
        <w:trPr>
          <w:trHeight w:val="1052"/>
          <w:tblCellSpacing w:w="20" w:type="dxa"/>
        </w:trPr>
        <w:tc>
          <w:tcPr>
            <w:tcW w:w="426" w:type="dxa"/>
          </w:tcPr>
          <w:p w:rsidR="00691F87" w:rsidRPr="00A0106F" w:rsidRDefault="00691F87" w:rsidP="0011644F">
            <w:pPr>
              <w:jc w:val="center"/>
              <w:rPr>
                <w:sz w:val="16"/>
                <w:szCs w:val="16"/>
                <w:lang w:val="uk-UA"/>
              </w:rPr>
            </w:pPr>
            <w:r w:rsidRPr="00A0106F">
              <w:rPr>
                <w:sz w:val="16"/>
                <w:szCs w:val="16"/>
                <w:lang w:val="uk-UA"/>
              </w:rPr>
              <w:t>18</w:t>
            </w:r>
          </w:p>
        </w:tc>
        <w:tc>
          <w:tcPr>
            <w:tcW w:w="2108" w:type="dxa"/>
          </w:tcPr>
          <w:p w:rsidR="00691F87" w:rsidRPr="00A0106F" w:rsidRDefault="00691F87" w:rsidP="0011644F">
            <w:pPr>
              <w:rPr>
                <w:bCs/>
                <w:iCs/>
                <w:sz w:val="18"/>
                <w:szCs w:val="18"/>
              </w:rPr>
            </w:pPr>
            <w:r w:rsidRPr="00A0106F">
              <w:rPr>
                <w:bCs/>
                <w:iCs/>
                <w:sz w:val="18"/>
                <w:szCs w:val="18"/>
              </w:rPr>
              <w:t xml:space="preserve">вул. Івана.Франка,30 </w:t>
            </w:r>
          </w:p>
          <w:p w:rsidR="00691F87" w:rsidRPr="00A0106F" w:rsidRDefault="00691F87" w:rsidP="0011644F">
            <w:pPr>
              <w:rPr>
                <w:bCs/>
                <w:iCs/>
                <w:sz w:val="18"/>
                <w:szCs w:val="18"/>
              </w:rPr>
            </w:pPr>
          </w:p>
        </w:tc>
        <w:tc>
          <w:tcPr>
            <w:tcW w:w="1231" w:type="dxa"/>
          </w:tcPr>
          <w:p w:rsidR="00691F87" w:rsidRPr="00A0106F" w:rsidRDefault="00691F87" w:rsidP="0011644F">
            <w:pPr>
              <w:jc w:val="center"/>
              <w:rPr>
                <w:sz w:val="18"/>
                <w:szCs w:val="18"/>
                <w:lang w:val="uk-UA"/>
              </w:rPr>
            </w:pPr>
            <w:r w:rsidRPr="00A0106F">
              <w:rPr>
                <w:sz w:val="18"/>
                <w:szCs w:val="18"/>
                <w:lang w:val="uk-UA"/>
              </w:rPr>
              <w:t>Виробництво теплової енергії</w:t>
            </w:r>
          </w:p>
        </w:tc>
        <w:tc>
          <w:tcPr>
            <w:tcW w:w="959" w:type="dxa"/>
          </w:tcPr>
          <w:p w:rsidR="00691F87" w:rsidRPr="00A0106F" w:rsidRDefault="00691F87" w:rsidP="0011644F">
            <w:pPr>
              <w:jc w:val="center"/>
              <w:rPr>
                <w:sz w:val="18"/>
                <w:szCs w:val="18"/>
                <w:lang w:val="uk-UA"/>
              </w:rPr>
            </w:pPr>
            <w:r w:rsidRPr="00A0106F">
              <w:rPr>
                <w:sz w:val="18"/>
                <w:szCs w:val="18"/>
              </w:rPr>
              <w:t>0</w:t>
            </w:r>
            <w:r w:rsidRPr="00A0106F">
              <w:rPr>
                <w:sz w:val="18"/>
                <w:szCs w:val="18"/>
                <w:lang w:val="uk-UA"/>
              </w:rPr>
              <w:t>,</w:t>
            </w:r>
            <w:r w:rsidRPr="00A0106F">
              <w:rPr>
                <w:sz w:val="18"/>
                <w:szCs w:val="18"/>
              </w:rPr>
              <w:t>24</w:t>
            </w:r>
            <w:r w:rsidRPr="00A0106F">
              <w:rPr>
                <w:sz w:val="18"/>
                <w:szCs w:val="18"/>
                <w:lang w:val="uk-UA"/>
              </w:rPr>
              <w:t>9</w:t>
            </w:r>
          </w:p>
        </w:tc>
        <w:tc>
          <w:tcPr>
            <w:tcW w:w="1254" w:type="dxa"/>
          </w:tcPr>
          <w:p w:rsidR="00691F87" w:rsidRPr="00A0106F" w:rsidRDefault="00691F87" w:rsidP="0011644F">
            <w:pPr>
              <w:jc w:val="center"/>
              <w:rPr>
                <w:sz w:val="18"/>
                <w:szCs w:val="18"/>
              </w:rPr>
            </w:pPr>
            <w:r w:rsidRPr="00A0106F">
              <w:rPr>
                <w:sz w:val="18"/>
                <w:szCs w:val="18"/>
              </w:rPr>
              <w:t>АТОН SAAD-96 XB</w:t>
            </w:r>
          </w:p>
        </w:tc>
        <w:tc>
          <w:tcPr>
            <w:tcW w:w="825" w:type="dxa"/>
          </w:tcPr>
          <w:p w:rsidR="00691F87" w:rsidRPr="00A0106F" w:rsidRDefault="00691F87" w:rsidP="0011644F">
            <w:pPr>
              <w:jc w:val="center"/>
              <w:rPr>
                <w:sz w:val="18"/>
                <w:szCs w:val="18"/>
                <w:lang w:val="uk-UA"/>
              </w:rPr>
            </w:pPr>
            <w:r w:rsidRPr="00A0106F">
              <w:rPr>
                <w:sz w:val="18"/>
                <w:szCs w:val="18"/>
                <w:lang w:val="uk-UA"/>
              </w:rPr>
              <w:t>Природний газ</w:t>
            </w:r>
          </w:p>
        </w:tc>
        <w:tc>
          <w:tcPr>
            <w:tcW w:w="1772" w:type="dxa"/>
          </w:tcPr>
          <w:p w:rsidR="00691F87" w:rsidRPr="00A0106F" w:rsidRDefault="00691F87" w:rsidP="0011644F">
            <w:pPr>
              <w:ind w:left="-142"/>
              <w:jc w:val="center"/>
              <w:rPr>
                <w:sz w:val="18"/>
                <w:szCs w:val="18"/>
                <w:lang w:val="uk-UA"/>
              </w:rPr>
            </w:pPr>
            <w:r w:rsidRPr="00A0106F">
              <w:rPr>
                <w:sz w:val="18"/>
                <w:szCs w:val="18"/>
                <w:lang w:val="uk-UA"/>
              </w:rPr>
              <w:t>0,0</w:t>
            </w:r>
            <w:r w:rsidRPr="00A0106F">
              <w:rPr>
                <w:sz w:val="18"/>
                <w:szCs w:val="18"/>
              </w:rPr>
              <w:t>8</w:t>
            </w:r>
            <w:r>
              <w:rPr>
                <w:sz w:val="18"/>
                <w:szCs w:val="18"/>
                <w:lang w:val="uk-UA"/>
              </w:rPr>
              <w:t>3</w:t>
            </w:r>
            <w:r w:rsidRPr="00A0106F">
              <w:rPr>
                <w:sz w:val="18"/>
                <w:szCs w:val="18"/>
                <w:lang w:val="uk-UA"/>
              </w:rPr>
              <w:t xml:space="preserve"> / 92</w:t>
            </w:r>
          </w:p>
          <w:p w:rsidR="00691F87" w:rsidRPr="00A0106F" w:rsidRDefault="00691F87" w:rsidP="0011644F">
            <w:pPr>
              <w:ind w:left="-142"/>
              <w:jc w:val="center"/>
              <w:rPr>
                <w:sz w:val="18"/>
                <w:szCs w:val="18"/>
                <w:lang w:val="uk-UA"/>
              </w:rPr>
            </w:pPr>
            <w:r w:rsidRPr="00A0106F">
              <w:rPr>
                <w:sz w:val="18"/>
                <w:szCs w:val="18"/>
                <w:lang w:val="uk-UA"/>
              </w:rPr>
              <w:t>0,0</w:t>
            </w:r>
            <w:r w:rsidRPr="00A0106F">
              <w:rPr>
                <w:sz w:val="18"/>
                <w:szCs w:val="18"/>
              </w:rPr>
              <w:t>8</w:t>
            </w:r>
            <w:r>
              <w:rPr>
                <w:sz w:val="18"/>
                <w:szCs w:val="18"/>
                <w:lang w:val="uk-UA"/>
              </w:rPr>
              <w:t>3</w:t>
            </w:r>
            <w:r w:rsidRPr="00A0106F">
              <w:rPr>
                <w:sz w:val="18"/>
                <w:szCs w:val="18"/>
                <w:lang w:val="uk-UA"/>
              </w:rPr>
              <w:t xml:space="preserve"> / 92</w:t>
            </w:r>
          </w:p>
          <w:p w:rsidR="00691F87" w:rsidRPr="00A0106F" w:rsidRDefault="00691F87" w:rsidP="0011644F">
            <w:pPr>
              <w:ind w:left="-142"/>
              <w:jc w:val="center"/>
              <w:rPr>
                <w:sz w:val="18"/>
                <w:szCs w:val="18"/>
                <w:lang w:val="uk-UA"/>
              </w:rPr>
            </w:pPr>
            <w:r w:rsidRPr="00A0106F">
              <w:rPr>
                <w:sz w:val="18"/>
                <w:szCs w:val="18"/>
                <w:lang w:val="uk-UA"/>
              </w:rPr>
              <w:t>0,0</w:t>
            </w:r>
            <w:r w:rsidRPr="00A0106F">
              <w:rPr>
                <w:sz w:val="18"/>
                <w:szCs w:val="18"/>
              </w:rPr>
              <w:t>8</w:t>
            </w:r>
            <w:r>
              <w:rPr>
                <w:sz w:val="18"/>
                <w:szCs w:val="18"/>
                <w:lang w:val="uk-UA"/>
              </w:rPr>
              <w:t>3</w:t>
            </w:r>
            <w:r w:rsidRPr="00A0106F">
              <w:rPr>
                <w:sz w:val="18"/>
                <w:szCs w:val="18"/>
                <w:lang w:val="uk-UA"/>
              </w:rPr>
              <w:t xml:space="preserve"> / 92</w:t>
            </w:r>
          </w:p>
        </w:tc>
        <w:tc>
          <w:tcPr>
            <w:tcW w:w="1230" w:type="dxa"/>
          </w:tcPr>
          <w:p w:rsidR="00691F87" w:rsidRPr="00A0106F" w:rsidRDefault="00691F87" w:rsidP="0011644F">
            <w:pPr>
              <w:jc w:val="center"/>
              <w:rPr>
                <w:sz w:val="18"/>
                <w:szCs w:val="18"/>
                <w:lang w:val="uk-UA"/>
              </w:rPr>
            </w:pPr>
            <w:r w:rsidRPr="00A0106F">
              <w:rPr>
                <w:sz w:val="18"/>
                <w:szCs w:val="18"/>
              </w:rPr>
              <w:t>3/</w:t>
            </w:r>
            <w:r w:rsidRPr="00A0106F">
              <w:rPr>
                <w:sz w:val="18"/>
                <w:szCs w:val="18"/>
                <w:lang w:val="uk-UA"/>
              </w:rPr>
              <w:t>1</w:t>
            </w:r>
            <w:r>
              <w:rPr>
                <w:sz w:val="18"/>
                <w:szCs w:val="18"/>
                <w:lang w:val="uk-UA"/>
              </w:rPr>
              <w:t>3</w:t>
            </w:r>
          </w:p>
        </w:tc>
      </w:tr>
      <w:tr w:rsidR="00691F87" w:rsidRPr="00A62739" w:rsidTr="00955388">
        <w:trPr>
          <w:trHeight w:val="1052"/>
          <w:tblCellSpacing w:w="20" w:type="dxa"/>
        </w:trPr>
        <w:tc>
          <w:tcPr>
            <w:tcW w:w="426" w:type="dxa"/>
          </w:tcPr>
          <w:p w:rsidR="00691F87" w:rsidRPr="00A0106F" w:rsidRDefault="00691F87" w:rsidP="0011644F">
            <w:pPr>
              <w:jc w:val="center"/>
              <w:rPr>
                <w:sz w:val="16"/>
                <w:szCs w:val="16"/>
                <w:lang w:val="uk-UA"/>
              </w:rPr>
            </w:pPr>
            <w:r w:rsidRPr="00A0106F">
              <w:rPr>
                <w:sz w:val="16"/>
                <w:szCs w:val="16"/>
                <w:lang w:val="uk-UA"/>
              </w:rPr>
              <w:t>19</w:t>
            </w:r>
          </w:p>
        </w:tc>
        <w:tc>
          <w:tcPr>
            <w:tcW w:w="2108" w:type="dxa"/>
          </w:tcPr>
          <w:p w:rsidR="00691F87" w:rsidRPr="00A0106F" w:rsidRDefault="00691F87" w:rsidP="0011644F">
            <w:pPr>
              <w:rPr>
                <w:bCs/>
                <w:iCs/>
                <w:sz w:val="18"/>
                <w:szCs w:val="18"/>
              </w:rPr>
            </w:pPr>
            <w:r w:rsidRPr="00A0106F">
              <w:rPr>
                <w:bCs/>
                <w:iCs/>
                <w:sz w:val="18"/>
                <w:szCs w:val="18"/>
              </w:rPr>
              <w:t xml:space="preserve">вул. Житомирська,124 </w:t>
            </w:r>
          </w:p>
          <w:p w:rsidR="00691F87" w:rsidRPr="00A0106F" w:rsidRDefault="00691F87" w:rsidP="0011644F">
            <w:pPr>
              <w:rPr>
                <w:bCs/>
                <w:iCs/>
                <w:sz w:val="18"/>
                <w:szCs w:val="18"/>
              </w:rPr>
            </w:pPr>
          </w:p>
        </w:tc>
        <w:tc>
          <w:tcPr>
            <w:tcW w:w="1231" w:type="dxa"/>
          </w:tcPr>
          <w:p w:rsidR="00691F87" w:rsidRPr="00A0106F" w:rsidRDefault="00691F87" w:rsidP="0011644F">
            <w:pPr>
              <w:jc w:val="center"/>
              <w:rPr>
                <w:sz w:val="18"/>
                <w:szCs w:val="18"/>
                <w:lang w:val="uk-UA"/>
              </w:rPr>
            </w:pPr>
            <w:r w:rsidRPr="00A0106F">
              <w:rPr>
                <w:sz w:val="18"/>
                <w:szCs w:val="18"/>
                <w:lang w:val="uk-UA"/>
              </w:rPr>
              <w:t>Виробництво теплової енергії</w:t>
            </w:r>
          </w:p>
        </w:tc>
        <w:tc>
          <w:tcPr>
            <w:tcW w:w="959" w:type="dxa"/>
          </w:tcPr>
          <w:p w:rsidR="00691F87" w:rsidRPr="00A0106F" w:rsidRDefault="00691F87" w:rsidP="0011644F">
            <w:pPr>
              <w:jc w:val="center"/>
              <w:rPr>
                <w:sz w:val="18"/>
                <w:szCs w:val="18"/>
                <w:lang w:val="uk-UA"/>
              </w:rPr>
            </w:pPr>
            <w:r w:rsidRPr="00A0106F">
              <w:rPr>
                <w:sz w:val="18"/>
                <w:szCs w:val="18"/>
                <w:lang w:val="uk-UA"/>
              </w:rPr>
              <w:t>0,425</w:t>
            </w:r>
          </w:p>
        </w:tc>
        <w:tc>
          <w:tcPr>
            <w:tcW w:w="1254" w:type="dxa"/>
          </w:tcPr>
          <w:p w:rsidR="00691F87" w:rsidRPr="00A0106F" w:rsidRDefault="00691F87" w:rsidP="0011644F">
            <w:pPr>
              <w:jc w:val="center"/>
              <w:rPr>
                <w:sz w:val="18"/>
                <w:szCs w:val="18"/>
              </w:rPr>
            </w:pPr>
            <w:r w:rsidRPr="00A0106F">
              <w:rPr>
                <w:sz w:val="18"/>
                <w:szCs w:val="18"/>
              </w:rPr>
              <w:t>Fondital BАLI RTN E99</w:t>
            </w:r>
          </w:p>
        </w:tc>
        <w:tc>
          <w:tcPr>
            <w:tcW w:w="825" w:type="dxa"/>
          </w:tcPr>
          <w:p w:rsidR="00691F87" w:rsidRPr="00A0106F" w:rsidRDefault="00691F87" w:rsidP="0011644F">
            <w:pPr>
              <w:jc w:val="center"/>
              <w:rPr>
                <w:sz w:val="18"/>
                <w:szCs w:val="18"/>
                <w:lang w:val="uk-UA"/>
              </w:rPr>
            </w:pPr>
            <w:r w:rsidRPr="00A0106F">
              <w:rPr>
                <w:sz w:val="18"/>
                <w:szCs w:val="18"/>
                <w:lang w:val="uk-UA"/>
              </w:rPr>
              <w:t>Природний газ</w:t>
            </w:r>
          </w:p>
        </w:tc>
        <w:tc>
          <w:tcPr>
            <w:tcW w:w="1772" w:type="dxa"/>
          </w:tcPr>
          <w:p w:rsidR="00691F87" w:rsidRPr="00A0106F" w:rsidRDefault="00691F87" w:rsidP="0011644F">
            <w:pPr>
              <w:ind w:left="-142"/>
              <w:jc w:val="center"/>
              <w:rPr>
                <w:sz w:val="18"/>
                <w:szCs w:val="18"/>
                <w:lang w:val="uk-UA"/>
              </w:rPr>
            </w:pPr>
            <w:r w:rsidRPr="00A0106F">
              <w:rPr>
                <w:sz w:val="18"/>
                <w:szCs w:val="18"/>
              </w:rPr>
              <w:t>0</w:t>
            </w:r>
            <w:r w:rsidRPr="00A0106F">
              <w:rPr>
                <w:sz w:val="18"/>
                <w:szCs w:val="18"/>
                <w:lang w:val="uk-UA"/>
              </w:rPr>
              <w:t>,0</w:t>
            </w:r>
            <w:r w:rsidRPr="00A0106F">
              <w:rPr>
                <w:sz w:val="18"/>
                <w:szCs w:val="18"/>
              </w:rPr>
              <w:t>85</w:t>
            </w:r>
            <w:r w:rsidRPr="00A0106F">
              <w:rPr>
                <w:sz w:val="18"/>
                <w:szCs w:val="18"/>
                <w:lang w:val="uk-UA"/>
              </w:rPr>
              <w:t>/91,6</w:t>
            </w:r>
          </w:p>
          <w:p w:rsidR="00691F87" w:rsidRPr="00A0106F" w:rsidRDefault="00691F87" w:rsidP="0011644F">
            <w:pPr>
              <w:ind w:left="-142"/>
              <w:jc w:val="center"/>
              <w:rPr>
                <w:sz w:val="18"/>
                <w:szCs w:val="18"/>
                <w:lang w:val="uk-UA"/>
              </w:rPr>
            </w:pPr>
            <w:r w:rsidRPr="00A0106F">
              <w:rPr>
                <w:sz w:val="18"/>
                <w:szCs w:val="18"/>
              </w:rPr>
              <w:t>0</w:t>
            </w:r>
            <w:r w:rsidRPr="00A0106F">
              <w:rPr>
                <w:sz w:val="18"/>
                <w:szCs w:val="18"/>
                <w:lang w:val="uk-UA"/>
              </w:rPr>
              <w:t>,0</w:t>
            </w:r>
            <w:r w:rsidRPr="00A0106F">
              <w:rPr>
                <w:sz w:val="18"/>
                <w:szCs w:val="18"/>
              </w:rPr>
              <w:t>85</w:t>
            </w:r>
            <w:r w:rsidRPr="00A0106F">
              <w:rPr>
                <w:sz w:val="18"/>
                <w:szCs w:val="18"/>
                <w:lang w:val="uk-UA"/>
              </w:rPr>
              <w:t>/91,6</w:t>
            </w:r>
          </w:p>
          <w:p w:rsidR="00691F87" w:rsidRPr="00A0106F" w:rsidRDefault="00691F87" w:rsidP="0011644F">
            <w:pPr>
              <w:ind w:left="-142"/>
              <w:jc w:val="center"/>
              <w:rPr>
                <w:sz w:val="18"/>
                <w:szCs w:val="18"/>
                <w:lang w:val="uk-UA"/>
              </w:rPr>
            </w:pPr>
            <w:r w:rsidRPr="00A0106F">
              <w:rPr>
                <w:sz w:val="18"/>
                <w:szCs w:val="18"/>
              </w:rPr>
              <w:t>0</w:t>
            </w:r>
            <w:r w:rsidRPr="00A0106F">
              <w:rPr>
                <w:sz w:val="18"/>
                <w:szCs w:val="18"/>
                <w:lang w:val="uk-UA"/>
              </w:rPr>
              <w:t>,0</w:t>
            </w:r>
            <w:r w:rsidRPr="00A0106F">
              <w:rPr>
                <w:sz w:val="18"/>
                <w:szCs w:val="18"/>
              </w:rPr>
              <w:t>85</w:t>
            </w:r>
            <w:r w:rsidRPr="00A0106F">
              <w:rPr>
                <w:sz w:val="18"/>
                <w:szCs w:val="18"/>
                <w:lang w:val="uk-UA"/>
              </w:rPr>
              <w:t>/91,6</w:t>
            </w:r>
          </w:p>
          <w:p w:rsidR="00691F87" w:rsidRPr="00A0106F" w:rsidRDefault="00691F87" w:rsidP="0011644F">
            <w:pPr>
              <w:ind w:left="-142"/>
              <w:jc w:val="center"/>
              <w:rPr>
                <w:sz w:val="18"/>
                <w:szCs w:val="18"/>
                <w:lang w:val="uk-UA"/>
              </w:rPr>
            </w:pPr>
            <w:r w:rsidRPr="00A0106F">
              <w:rPr>
                <w:sz w:val="18"/>
                <w:szCs w:val="18"/>
              </w:rPr>
              <w:t>0</w:t>
            </w:r>
            <w:r w:rsidRPr="00A0106F">
              <w:rPr>
                <w:sz w:val="18"/>
                <w:szCs w:val="18"/>
                <w:lang w:val="uk-UA"/>
              </w:rPr>
              <w:t>,0</w:t>
            </w:r>
            <w:r w:rsidRPr="00A0106F">
              <w:rPr>
                <w:sz w:val="18"/>
                <w:szCs w:val="18"/>
              </w:rPr>
              <w:t>85</w:t>
            </w:r>
            <w:r w:rsidRPr="00A0106F">
              <w:rPr>
                <w:sz w:val="18"/>
                <w:szCs w:val="18"/>
                <w:lang w:val="uk-UA"/>
              </w:rPr>
              <w:t>/91,6</w:t>
            </w:r>
          </w:p>
          <w:p w:rsidR="00691F87" w:rsidRPr="00A0106F" w:rsidRDefault="00691F87" w:rsidP="0011644F">
            <w:pPr>
              <w:ind w:left="-142"/>
              <w:jc w:val="center"/>
              <w:rPr>
                <w:sz w:val="18"/>
                <w:szCs w:val="18"/>
                <w:lang w:val="uk-UA"/>
              </w:rPr>
            </w:pPr>
            <w:r w:rsidRPr="00A0106F">
              <w:rPr>
                <w:sz w:val="18"/>
                <w:szCs w:val="18"/>
              </w:rPr>
              <w:t>0</w:t>
            </w:r>
            <w:r w:rsidRPr="00A0106F">
              <w:rPr>
                <w:sz w:val="18"/>
                <w:szCs w:val="18"/>
                <w:lang w:val="uk-UA"/>
              </w:rPr>
              <w:t>,0</w:t>
            </w:r>
            <w:r w:rsidRPr="00A0106F">
              <w:rPr>
                <w:sz w:val="18"/>
                <w:szCs w:val="18"/>
              </w:rPr>
              <w:t>85</w:t>
            </w:r>
            <w:r w:rsidRPr="00A0106F">
              <w:rPr>
                <w:sz w:val="18"/>
                <w:szCs w:val="18"/>
                <w:lang w:val="uk-UA"/>
              </w:rPr>
              <w:t>/91,6</w:t>
            </w:r>
          </w:p>
        </w:tc>
        <w:tc>
          <w:tcPr>
            <w:tcW w:w="1230" w:type="dxa"/>
          </w:tcPr>
          <w:p w:rsidR="00691F87" w:rsidRPr="00A0106F" w:rsidRDefault="00691F87" w:rsidP="0011644F">
            <w:pPr>
              <w:jc w:val="center"/>
              <w:rPr>
                <w:sz w:val="18"/>
                <w:szCs w:val="18"/>
                <w:lang w:val="uk-UA"/>
              </w:rPr>
            </w:pPr>
            <w:r w:rsidRPr="00A0106F">
              <w:rPr>
                <w:sz w:val="18"/>
                <w:szCs w:val="18"/>
              </w:rPr>
              <w:t>5</w:t>
            </w:r>
            <w:r w:rsidRPr="00A0106F">
              <w:rPr>
                <w:sz w:val="18"/>
                <w:szCs w:val="18"/>
                <w:lang w:val="uk-UA"/>
              </w:rPr>
              <w:t>/1</w:t>
            </w:r>
            <w:r>
              <w:rPr>
                <w:sz w:val="18"/>
                <w:szCs w:val="18"/>
                <w:lang w:val="uk-UA"/>
              </w:rPr>
              <w:t>3</w:t>
            </w:r>
          </w:p>
        </w:tc>
      </w:tr>
      <w:tr w:rsidR="00691F87" w:rsidRPr="00A62739" w:rsidTr="00955388">
        <w:trPr>
          <w:trHeight w:val="1052"/>
          <w:tblCellSpacing w:w="20" w:type="dxa"/>
        </w:trPr>
        <w:tc>
          <w:tcPr>
            <w:tcW w:w="426" w:type="dxa"/>
          </w:tcPr>
          <w:p w:rsidR="00691F87" w:rsidRPr="00A0106F" w:rsidRDefault="00691F87" w:rsidP="0011644F">
            <w:pPr>
              <w:jc w:val="center"/>
              <w:rPr>
                <w:sz w:val="16"/>
                <w:szCs w:val="16"/>
                <w:lang w:val="uk-UA"/>
              </w:rPr>
            </w:pPr>
            <w:r w:rsidRPr="00A0106F">
              <w:rPr>
                <w:sz w:val="16"/>
                <w:szCs w:val="16"/>
                <w:lang w:val="uk-UA"/>
              </w:rPr>
              <w:t>20</w:t>
            </w:r>
          </w:p>
        </w:tc>
        <w:tc>
          <w:tcPr>
            <w:tcW w:w="2108" w:type="dxa"/>
          </w:tcPr>
          <w:p w:rsidR="00691F87" w:rsidRPr="00A0106F" w:rsidRDefault="00691F87" w:rsidP="0011644F">
            <w:pPr>
              <w:rPr>
                <w:bCs/>
                <w:iCs/>
                <w:sz w:val="18"/>
                <w:szCs w:val="18"/>
              </w:rPr>
            </w:pPr>
            <w:r w:rsidRPr="00A0106F">
              <w:rPr>
                <w:bCs/>
                <w:iCs/>
                <w:sz w:val="18"/>
                <w:szCs w:val="18"/>
              </w:rPr>
              <w:t xml:space="preserve"> вул. Гоголя,9</w:t>
            </w:r>
          </w:p>
          <w:p w:rsidR="00691F87" w:rsidRPr="00A0106F" w:rsidRDefault="00691F87" w:rsidP="0011644F">
            <w:pPr>
              <w:rPr>
                <w:bCs/>
                <w:iCs/>
                <w:sz w:val="18"/>
                <w:szCs w:val="18"/>
              </w:rPr>
            </w:pPr>
            <w:r w:rsidRPr="00A0106F">
              <w:rPr>
                <w:bCs/>
                <w:iCs/>
                <w:sz w:val="18"/>
                <w:szCs w:val="18"/>
              </w:rPr>
              <w:t xml:space="preserve"> </w:t>
            </w:r>
          </w:p>
        </w:tc>
        <w:tc>
          <w:tcPr>
            <w:tcW w:w="1231" w:type="dxa"/>
          </w:tcPr>
          <w:p w:rsidR="00691F87" w:rsidRPr="00A0106F" w:rsidRDefault="00691F87" w:rsidP="0011644F">
            <w:pPr>
              <w:jc w:val="center"/>
              <w:rPr>
                <w:sz w:val="18"/>
                <w:szCs w:val="18"/>
                <w:lang w:val="uk-UA"/>
              </w:rPr>
            </w:pPr>
            <w:r w:rsidRPr="00A0106F">
              <w:rPr>
                <w:sz w:val="18"/>
                <w:szCs w:val="18"/>
                <w:lang w:val="uk-UA"/>
              </w:rPr>
              <w:t>Виробництво теплової енергії</w:t>
            </w:r>
          </w:p>
        </w:tc>
        <w:tc>
          <w:tcPr>
            <w:tcW w:w="959" w:type="dxa"/>
          </w:tcPr>
          <w:p w:rsidR="00691F87" w:rsidRPr="00A0106F" w:rsidRDefault="00691F87" w:rsidP="0011644F">
            <w:pPr>
              <w:jc w:val="center"/>
              <w:rPr>
                <w:sz w:val="18"/>
                <w:szCs w:val="18"/>
                <w:lang w:val="uk-UA"/>
              </w:rPr>
            </w:pPr>
            <w:r w:rsidRPr="00A0106F">
              <w:rPr>
                <w:sz w:val="18"/>
                <w:szCs w:val="18"/>
                <w:lang w:val="uk-UA"/>
              </w:rPr>
              <w:t>0,425</w:t>
            </w:r>
          </w:p>
        </w:tc>
        <w:tc>
          <w:tcPr>
            <w:tcW w:w="1254" w:type="dxa"/>
          </w:tcPr>
          <w:p w:rsidR="00691F87" w:rsidRPr="00A0106F" w:rsidRDefault="00691F87" w:rsidP="0011644F">
            <w:pPr>
              <w:jc w:val="center"/>
              <w:rPr>
                <w:sz w:val="18"/>
                <w:szCs w:val="18"/>
              </w:rPr>
            </w:pPr>
            <w:r w:rsidRPr="00A0106F">
              <w:rPr>
                <w:sz w:val="18"/>
                <w:szCs w:val="18"/>
              </w:rPr>
              <w:t>Fondital BАLI RTN E99</w:t>
            </w:r>
          </w:p>
        </w:tc>
        <w:tc>
          <w:tcPr>
            <w:tcW w:w="825" w:type="dxa"/>
          </w:tcPr>
          <w:p w:rsidR="00691F87" w:rsidRPr="00A0106F" w:rsidRDefault="00691F87" w:rsidP="0011644F">
            <w:pPr>
              <w:jc w:val="center"/>
              <w:rPr>
                <w:sz w:val="18"/>
                <w:szCs w:val="18"/>
                <w:lang w:val="uk-UA"/>
              </w:rPr>
            </w:pPr>
            <w:r w:rsidRPr="00A0106F">
              <w:rPr>
                <w:sz w:val="18"/>
                <w:szCs w:val="18"/>
                <w:lang w:val="uk-UA"/>
              </w:rPr>
              <w:t>Природний газ</w:t>
            </w:r>
          </w:p>
        </w:tc>
        <w:tc>
          <w:tcPr>
            <w:tcW w:w="1772" w:type="dxa"/>
          </w:tcPr>
          <w:p w:rsidR="00691F87" w:rsidRPr="00A0106F" w:rsidRDefault="00691F87" w:rsidP="0011644F">
            <w:pPr>
              <w:ind w:left="-142"/>
              <w:jc w:val="center"/>
              <w:rPr>
                <w:sz w:val="18"/>
                <w:szCs w:val="18"/>
                <w:lang w:val="uk-UA"/>
              </w:rPr>
            </w:pPr>
            <w:r w:rsidRPr="00A0106F">
              <w:rPr>
                <w:sz w:val="18"/>
                <w:szCs w:val="18"/>
              </w:rPr>
              <w:t>0</w:t>
            </w:r>
            <w:r w:rsidRPr="00A0106F">
              <w:rPr>
                <w:sz w:val="18"/>
                <w:szCs w:val="18"/>
                <w:lang w:val="uk-UA"/>
              </w:rPr>
              <w:t>,0</w:t>
            </w:r>
            <w:r w:rsidRPr="00A0106F">
              <w:rPr>
                <w:sz w:val="18"/>
                <w:szCs w:val="18"/>
              </w:rPr>
              <w:t>85</w:t>
            </w:r>
            <w:r w:rsidRPr="00A0106F">
              <w:rPr>
                <w:sz w:val="18"/>
                <w:szCs w:val="18"/>
                <w:lang w:val="uk-UA"/>
              </w:rPr>
              <w:t>/91,6</w:t>
            </w:r>
          </w:p>
          <w:p w:rsidR="00691F87" w:rsidRPr="00A0106F" w:rsidRDefault="00691F87" w:rsidP="0011644F">
            <w:pPr>
              <w:ind w:left="-142"/>
              <w:jc w:val="center"/>
              <w:rPr>
                <w:sz w:val="18"/>
                <w:szCs w:val="18"/>
                <w:lang w:val="uk-UA"/>
              </w:rPr>
            </w:pPr>
            <w:r w:rsidRPr="00A0106F">
              <w:rPr>
                <w:sz w:val="18"/>
                <w:szCs w:val="18"/>
              </w:rPr>
              <w:t>0</w:t>
            </w:r>
            <w:r w:rsidRPr="00A0106F">
              <w:rPr>
                <w:sz w:val="18"/>
                <w:szCs w:val="18"/>
                <w:lang w:val="uk-UA"/>
              </w:rPr>
              <w:t>,0</w:t>
            </w:r>
            <w:r w:rsidRPr="00A0106F">
              <w:rPr>
                <w:sz w:val="18"/>
                <w:szCs w:val="18"/>
              </w:rPr>
              <w:t>85</w:t>
            </w:r>
            <w:r w:rsidRPr="00A0106F">
              <w:rPr>
                <w:sz w:val="18"/>
                <w:szCs w:val="18"/>
                <w:lang w:val="uk-UA"/>
              </w:rPr>
              <w:t>/91,6</w:t>
            </w:r>
          </w:p>
          <w:p w:rsidR="00691F87" w:rsidRPr="00A0106F" w:rsidRDefault="00691F87" w:rsidP="0011644F">
            <w:pPr>
              <w:ind w:left="-142"/>
              <w:jc w:val="center"/>
              <w:rPr>
                <w:sz w:val="18"/>
                <w:szCs w:val="18"/>
                <w:lang w:val="uk-UA"/>
              </w:rPr>
            </w:pPr>
            <w:r w:rsidRPr="00A0106F">
              <w:rPr>
                <w:sz w:val="18"/>
                <w:szCs w:val="18"/>
              </w:rPr>
              <w:t>0</w:t>
            </w:r>
            <w:r w:rsidRPr="00A0106F">
              <w:rPr>
                <w:sz w:val="18"/>
                <w:szCs w:val="18"/>
                <w:lang w:val="uk-UA"/>
              </w:rPr>
              <w:t>,0</w:t>
            </w:r>
            <w:r w:rsidRPr="00A0106F">
              <w:rPr>
                <w:sz w:val="18"/>
                <w:szCs w:val="18"/>
              </w:rPr>
              <w:t>85</w:t>
            </w:r>
            <w:r w:rsidRPr="00A0106F">
              <w:rPr>
                <w:sz w:val="18"/>
                <w:szCs w:val="18"/>
                <w:lang w:val="uk-UA"/>
              </w:rPr>
              <w:t>/91,6</w:t>
            </w:r>
          </w:p>
          <w:p w:rsidR="00691F87" w:rsidRPr="00A0106F" w:rsidRDefault="00691F87" w:rsidP="0011644F">
            <w:pPr>
              <w:ind w:left="-142"/>
              <w:jc w:val="center"/>
              <w:rPr>
                <w:sz w:val="18"/>
                <w:szCs w:val="18"/>
                <w:lang w:val="uk-UA"/>
              </w:rPr>
            </w:pPr>
            <w:r w:rsidRPr="00A0106F">
              <w:rPr>
                <w:sz w:val="18"/>
                <w:szCs w:val="18"/>
              </w:rPr>
              <w:t>0</w:t>
            </w:r>
            <w:r w:rsidRPr="00A0106F">
              <w:rPr>
                <w:sz w:val="18"/>
                <w:szCs w:val="18"/>
                <w:lang w:val="uk-UA"/>
              </w:rPr>
              <w:t>,0</w:t>
            </w:r>
            <w:r w:rsidRPr="00A0106F">
              <w:rPr>
                <w:sz w:val="18"/>
                <w:szCs w:val="18"/>
              </w:rPr>
              <w:t>85</w:t>
            </w:r>
            <w:r w:rsidRPr="00A0106F">
              <w:rPr>
                <w:sz w:val="18"/>
                <w:szCs w:val="18"/>
                <w:lang w:val="uk-UA"/>
              </w:rPr>
              <w:t>/91,6</w:t>
            </w:r>
          </w:p>
          <w:p w:rsidR="00691F87" w:rsidRPr="00A0106F" w:rsidRDefault="00691F87" w:rsidP="0011644F">
            <w:pPr>
              <w:ind w:left="-142"/>
              <w:jc w:val="center"/>
              <w:rPr>
                <w:sz w:val="18"/>
                <w:szCs w:val="18"/>
                <w:lang w:val="uk-UA"/>
              </w:rPr>
            </w:pPr>
            <w:r w:rsidRPr="00A0106F">
              <w:rPr>
                <w:sz w:val="18"/>
                <w:szCs w:val="18"/>
              </w:rPr>
              <w:t>0</w:t>
            </w:r>
            <w:r w:rsidRPr="00A0106F">
              <w:rPr>
                <w:sz w:val="18"/>
                <w:szCs w:val="18"/>
                <w:lang w:val="uk-UA"/>
              </w:rPr>
              <w:t>,0</w:t>
            </w:r>
            <w:r w:rsidRPr="00A0106F">
              <w:rPr>
                <w:sz w:val="18"/>
                <w:szCs w:val="18"/>
              </w:rPr>
              <w:t>85</w:t>
            </w:r>
            <w:r w:rsidRPr="00A0106F">
              <w:rPr>
                <w:sz w:val="18"/>
                <w:szCs w:val="18"/>
                <w:lang w:val="uk-UA"/>
              </w:rPr>
              <w:t>/91,6</w:t>
            </w:r>
          </w:p>
        </w:tc>
        <w:tc>
          <w:tcPr>
            <w:tcW w:w="1230" w:type="dxa"/>
          </w:tcPr>
          <w:p w:rsidR="00691F87" w:rsidRPr="00A0106F" w:rsidRDefault="00691F87" w:rsidP="0011644F">
            <w:pPr>
              <w:jc w:val="center"/>
              <w:rPr>
                <w:sz w:val="18"/>
                <w:szCs w:val="18"/>
                <w:lang w:val="uk-UA"/>
              </w:rPr>
            </w:pPr>
            <w:r w:rsidRPr="00A0106F">
              <w:rPr>
                <w:sz w:val="18"/>
                <w:szCs w:val="18"/>
              </w:rPr>
              <w:t>5</w:t>
            </w:r>
            <w:r w:rsidRPr="00A0106F">
              <w:rPr>
                <w:sz w:val="18"/>
                <w:szCs w:val="18"/>
                <w:lang w:val="uk-UA"/>
              </w:rPr>
              <w:t>/1</w:t>
            </w:r>
            <w:r>
              <w:rPr>
                <w:sz w:val="18"/>
                <w:szCs w:val="18"/>
                <w:lang w:val="uk-UA"/>
              </w:rPr>
              <w:t>3</w:t>
            </w:r>
          </w:p>
        </w:tc>
      </w:tr>
      <w:tr w:rsidR="00691F87" w:rsidRPr="00A62739" w:rsidTr="00955388">
        <w:trPr>
          <w:trHeight w:val="1052"/>
          <w:tblCellSpacing w:w="20" w:type="dxa"/>
        </w:trPr>
        <w:tc>
          <w:tcPr>
            <w:tcW w:w="426" w:type="dxa"/>
          </w:tcPr>
          <w:p w:rsidR="00691F87" w:rsidRPr="00A0106F" w:rsidRDefault="00691F87" w:rsidP="0011644F">
            <w:pPr>
              <w:jc w:val="center"/>
              <w:rPr>
                <w:sz w:val="16"/>
                <w:szCs w:val="16"/>
                <w:lang w:val="uk-UA"/>
              </w:rPr>
            </w:pPr>
            <w:r w:rsidRPr="00A0106F">
              <w:rPr>
                <w:sz w:val="16"/>
                <w:szCs w:val="16"/>
                <w:lang w:val="uk-UA"/>
              </w:rPr>
              <w:t>21</w:t>
            </w:r>
          </w:p>
        </w:tc>
        <w:tc>
          <w:tcPr>
            <w:tcW w:w="2108" w:type="dxa"/>
          </w:tcPr>
          <w:p w:rsidR="00691F87" w:rsidRPr="00A0106F" w:rsidRDefault="00691F87" w:rsidP="0011644F">
            <w:pPr>
              <w:rPr>
                <w:bCs/>
                <w:iCs/>
                <w:sz w:val="18"/>
                <w:szCs w:val="18"/>
              </w:rPr>
            </w:pPr>
            <w:r w:rsidRPr="00A0106F">
              <w:rPr>
                <w:bCs/>
                <w:iCs/>
                <w:sz w:val="18"/>
                <w:szCs w:val="18"/>
              </w:rPr>
              <w:t>вул.</w:t>
            </w:r>
            <w:r>
              <w:rPr>
                <w:bCs/>
                <w:iCs/>
                <w:sz w:val="18"/>
                <w:szCs w:val="18"/>
                <w:lang w:val="uk-UA"/>
              </w:rPr>
              <w:t xml:space="preserve"> </w:t>
            </w:r>
            <w:r w:rsidRPr="00A0106F">
              <w:rPr>
                <w:bCs/>
                <w:iCs/>
                <w:sz w:val="18"/>
                <w:szCs w:val="18"/>
              </w:rPr>
              <w:t xml:space="preserve">Дружби,50  </w:t>
            </w:r>
          </w:p>
          <w:p w:rsidR="00691F87" w:rsidRPr="00A0106F" w:rsidRDefault="00691F87" w:rsidP="0011644F">
            <w:pPr>
              <w:rPr>
                <w:bCs/>
                <w:iCs/>
                <w:sz w:val="18"/>
                <w:szCs w:val="18"/>
              </w:rPr>
            </w:pPr>
          </w:p>
        </w:tc>
        <w:tc>
          <w:tcPr>
            <w:tcW w:w="1231" w:type="dxa"/>
          </w:tcPr>
          <w:p w:rsidR="00691F87" w:rsidRPr="00A0106F" w:rsidRDefault="00691F87" w:rsidP="0011644F">
            <w:pPr>
              <w:jc w:val="center"/>
              <w:rPr>
                <w:sz w:val="18"/>
                <w:szCs w:val="18"/>
                <w:lang w:val="uk-UA"/>
              </w:rPr>
            </w:pPr>
            <w:r w:rsidRPr="00A0106F">
              <w:rPr>
                <w:sz w:val="18"/>
                <w:szCs w:val="18"/>
                <w:lang w:val="uk-UA"/>
              </w:rPr>
              <w:t>Виробництво теплової енергії</w:t>
            </w:r>
          </w:p>
        </w:tc>
        <w:tc>
          <w:tcPr>
            <w:tcW w:w="959" w:type="dxa"/>
          </w:tcPr>
          <w:p w:rsidR="00691F87" w:rsidRPr="00A0106F" w:rsidRDefault="00691F87" w:rsidP="0011644F">
            <w:pPr>
              <w:jc w:val="center"/>
              <w:rPr>
                <w:sz w:val="18"/>
                <w:szCs w:val="18"/>
                <w:lang w:val="uk-UA"/>
              </w:rPr>
            </w:pPr>
            <w:r w:rsidRPr="00A0106F">
              <w:rPr>
                <w:sz w:val="18"/>
                <w:szCs w:val="18"/>
              </w:rPr>
              <w:t>0.</w:t>
            </w:r>
            <w:r w:rsidRPr="00A0106F">
              <w:rPr>
                <w:sz w:val="18"/>
                <w:szCs w:val="18"/>
                <w:lang w:val="uk-UA"/>
              </w:rPr>
              <w:t>415</w:t>
            </w:r>
          </w:p>
        </w:tc>
        <w:tc>
          <w:tcPr>
            <w:tcW w:w="1254" w:type="dxa"/>
          </w:tcPr>
          <w:p w:rsidR="00691F87" w:rsidRPr="00A0106F" w:rsidRDefault="00691F87" w:rsidP="0011644F">
            <w:pPr>
              <w:jc w:val="center"/>
              <w:rPr>
                <w:sz w:val="20"/>
                <w:szCs w:val="20"/>
              </w:rPr>
            </w:pPr>
            <w:r w:rsidRPr="00A0106F">
              <w:rPr>
                <w:sz w:val="18"/>
                <w:szCs w:val="18"/>
              </w:rPr>
              <w:t>OBK- 100 LWE</w:t>
            </w:r>
          </w:p>
        </w:tc>
        <w:tc>
          <w:tcPr>
            <w:tcW w:w="825" w:type="dxa"/>
          </w:tcPr>
          <w:p w:rsidR="00691F87" w:rsidRPr="00A0106F" w:rsidRDefault="00691F87" w:rsidP="0011644F">
            <w:pPr>
              <w:jc w:val="center"/>
              <w:rPr>
                <w:sz w:val="18"/>
                <w:szCs w:val="18"/>
                <w:lang w:val="uk-UA"/>
              </w:rPr>
            </w:pPr>
            <w:r w:rsidRPr="00A0106F">
              <w:rPr>
                <w:sz w:val="18"/>
                <w:szCs w:val="18"/>
                <w:lang w:val="uk-UA"/>
              </w:rPr>
              <w:t>Природний газ</w:t>
            </w:r>
          </w:p>
        </w:tc>
        <w:tc>
          <w:tcPr>
            <w:tcW w:w="1772" w:type="dxa"/>
          </w:tcPr>
          <w:p w:rsidR="00691F87" w:rsidRPr="00A0106F" w:rsidRDefault="00691F87" w:rsidP="0011644F">
            <w:pPr>
              <w:ind w:left="-142"/>
              <w:jc w:val="center"/>
              <w:rPr>
                <w:sz w:val="18"/>
                <w:szCs w:val="18"/>
                <w:lang w:val="uk-UA"/>
              </w:rPr>
            </w:pPr>
            <w:r w:rsidRPr="00A0106F">
              <w:rPr>
                <w:sz w:val="18"/>
                <w:szCs w:val="18"/>
                <w:lang w:val="uk-UA"/>
              </w:rPr>
              <w:t>0,0</w:t>
            </w:r>
            <w:r w:rsidRPr="00A0106F">
              <w:rPr>
                <w:sz w:val="18"/>
                <w:szCs w:val="18"/>
              </w:rPr>
              <w:t>8</w:t>
            </w:r>
            <w:r>
              <w:rPr>
                <w:sz w:val="18"/>
                <w:szCs w:val="18"/>
                <w:lang w:val="uk-UA"/>
              </w:rPr>
              <w:t>3</w:t>
            </w:r>
            <w:r w:rsidRPr="00A0106F">
              <w:rPr>
                <w:sz w:val="18"/>
                <w:szCs w:val="18"/>
                <w:lang w:val="uk-UA"/>
              </w:rPr>
              <w:t xml:space="preserve"> / 92</w:t>
            </w:r>
          </w:p>
          <w:p w:rsidR="00691F87" w:rsidRPr="00A0106F" w:rsidRDefault="00691F87" w:rsidP="0011644F">
            <w:pPr>
              <w:ind w:left="-142"/>
              <w:jc w:val="center"/>
              <w:rPr>
                <w:sz w:val="18"/>
                <w:szCs w:val="18"/>
                <w:lang w:val="uk-UA"/>
              </w:rPr>
            </w:pPr>
            <w:r w:rsidRPr="00A0106F">
              <w:rPr>
                <w:sz w:val="18"/>
                <w:szCs w:val="18"/>
                <w:lang w:val="uk-UA"/>
              </w:rPr>
              <w:t>0,0</w:t>
            </w:r>
            <w:r w:rsidRPr="00A0106F">
              <w:rPr>
                <w:sz w:val="18"/>
                <w:szCs w:val="18"/>
              </w:rPr>
              <w:t>8</w:t>
            </w:r>
            <w:r>
              <w:rPr>
                <w:sz w:val="18"/>
                <w:szCs w:val="18"/>
                <w:lang w:val="uk-UA"/>
              </w:rPr>
              <w:t>3</w:t>
            </w:r>
            <w:r w:rsidRPr="00A0106F">
              <w:rPr>
                <w:sz w:val="18"/>
                <w:szCs w:val="18"/>
                <w:lang w:val="uk-UA"/>
              </w:rPr>
              <w:t xml:space="preserve"> / 92</w:t>
            </w:r>
          </w:p>
          <w:p w:rsidR="00691F87" w:rsidRPr="00A0106F" w:rsidRDefault="00691F87" w:rsidP="0011644F">
            <w:pPr>
              <w:ind w:left="-142"/>
              <w:jc w:val="center"/>
              <w:rPr>
                <w:sz w:val="18"/>
                <w:szCs w:val="18"/>
              </w:rPr>
            </w:pPr>
            <w:r w:rsidRPr="00A0106F">
              <w:rPr>
                <w:sz w:val="18"/>
                <w:szCs w:val="18"/>
                <w:lang w:val="uk-UA"/>
              </w:rPr>
              <w:t>0,0</w:t>
            </w:r>
            <w:r w:rsidRPr="00A0106F">
              <w:rPr>
                <w:sz w:val="18"/>
                <w:szCs w:val="18"/>
              </w:rPr>
              <w:t>8</w:t>
            </w:r>
            <w:r>
              <w:rPr>
                <w:sz w:val="18"/>
                <w:szCs w:val="18"/>
                <w:lang w:val="uk-UA"/>
              </w:rPr>
              <w:t>3</w:t>
            </w:r>
            <w:r w:rsidRPr="00A0106F">
              <w:rPr>
                <w:sz w:val="18"/>
                <w:szCs w:val="18"/>
                <w:lang w:val="uk-UA"/>
              </w:rPr>
              <w:t xml:space="preserve"> / 92</w:t>
            </w:r>
          </w:p>
          <w:p w:rsidR="00691F87" w:rsidRPr="00A0106F" w:rsidRDefault="00691F87" w:rsidP="0011644F">
            <w:pPr>
              <w:ind w:left="-142"/>
              <w:jc w:val="center"/>
              <w:rPr>
                <w:sz w:val="18"/>
                <w:szCs w:val="18"/>
              </w:rPr>
            </w:pPr>
            <w:r w:rsidRPr="00A0106F">
              <w:rPr>
                <w:sz w:val="18"/>
                <w:szCs w:val="18"/>
                <w:lang w:val="uk-UA"/>
              </w:rPr>
              <w:t>0,0</w:t>
            </w:r>
            <w:r w:rsidRPr="00A0106F">
              <w:rPr>
                <w:sz w:val="18"/>
                <w:szCs w:val="18"/>
              </w:rPr>
              <w:t>8</w:t>
            </w:r>
            <w:r>
              <w:rPr>
                <w:sz w:val="18"/>
                <w:szCs w:val="18"/>
                <w:lang w:val="uk-UA"/>
              </w:rPr>
              <w:t>3</w:t>
            </w:r>
            <w:r w:rsidRPr="00A0106F">
              <w:rPr>
                <w:sz w:val="18"/>
                <w:szCs w:val="18"/>
                <w:lang w:val="uk-UA"/>
              </w:rPr>
              <w:t xml:space="preserve"> / 92</w:t>
            </w:r>
          </w:p>
          <w:p w:rsidR="00691F87" w:rsidRPr="00A0106F" w:rsidRDefault="00691F87" w:rsidP="0011644F">
            <w:pPr>
              <w:ind w:left="-142"/>
              <w:jc w:val="center"/>
              <w:rPr>
                <w:sz w:val="18"/>
                <w:szCs w:val="18"/>
              </w:rPr>
            </w:pPr>
            <w:r w:rsidRPr="00A0106F">
              <w:rPr>
                <w:sz w:val="18"/>
                <w:szCs w:val="18"/>
                <w:lang w:val="uk-UA"/>
              </w:rPr>
              <w:t>0,0</w:t>
            </w:r>
            <w:r w:rsidRPr="00A0106F">
              <w:rPr>
                <w:sz w:val="18"/>
                <w:szCs w:val="18"/>
              </w:rPr>
              <w:t>8</w:t>
            </w:r>
            <w:r>
              <w:rPr>
                <w:sz w:val="18"/>
                <w:szCs w:val="18"/>
                <w:lang w:val="uk-UA"/>
              </w:rPr>
              <w:t>3</w:t>
            </w:r>
            <w:r w:rsidRPr="00A0106F">
              <w:rPr>
                <w:sz w:val="18"/>
                <w:szCs w:val="18"/>
                <w:lang w:val="uk-UA"/>
              </w:rPr>
              <w:t xml:space="preserve"> / 92</w:t>
            </w:r>
          </w:p>
        </w:tc>
        <w:tc>
          <w:tcPr>
            <w:tcW w:w="1230" w:type="dxa"/>
          </w:tcPr>
          <w:p w:rsidR="00691F87" w:rsidRPr="00A0106F" w:rsidRDefault="00691F87" w:rsidP="0011644F">
            <w:pPr>
              <w:jc w:val="center"/>
              <w:rPr>
                <w:sz w:val="18"/>
                <w:szCs w:val="18"/>
                <w:lang w:val="uk-UA"/>
              </w:rPr>
            </w:pPr>
            <w:r w:rsidRPr="00A0106F">
              <w:rPr>
                <w:sz w:val="18"/>
                <w:szCs w:val="18"/>
              </w:rPr>
              <w:t>5</w:t>
            </w:r>
            <w:r w:rsidRPr="00A0106F">
              <w:rPr>
                <w:sz w:val="18"/>
                <w:szCs w:val="18"/>
                <w:lang w:val="uk-UA"/>
              </w:rPr>
              <w:t>/1</w:t>
            </w:r>
            <w:r>
              <w:rPr>
                <w:sz w:val="18"/>
                <w:szCs w:val="18"/>
                <w:lang w:val="uk-UA"/>
              </w:rPr>
              <w:t>3</w:t>
            </w:r>
          </w:p>
        </w:tc>
      </w:tr>
      <w:tr w:rsidR="00691F87" w:rsidRPr="00A62739" w:rsidTr="00955388">
        <w:trPr>
          <w:trHeight w:val="1052"/>
          <w:tblCellSpacing w:w="20" w:type="dxa"/>
        </w:trPr>
        <w:tc>
          <w:tcPr>
            <w:tcW w:w="426" w:type="dxa"/>
          </w:tcPr>
          <w:p w:rsidR="00691F87" w:rsidRPr="00A0106F" w:rsidRDefault="00691F87" w:rsidP="0011644F">
            <w:pPr>
              <w:jc w:val="center"/>
              <w:rPr>
                <w:sz w:val="16"/>
                <w:szCs w:val="16"/>
                <w:lang w:val="uk-UA"/>
              </w:rPr>
            </w:pPr>
            <w:r w:rsidRPr="00A0106F">
              <w:rPr>
                <w:sz w:val="16"/>
                <w:szCs w:val="16"/>
                <w:lang w:val="uk-UA"/>
              </w:rPr>
              <w:t>22</w:t>
            </w:r>
          </w:p>
        </w:tc>
        <w:tc>
          <w:tcPr>
            <w:tcW w:w="2108" w:type="dxa"/>
          </w:tcPr>
          <w:p w:rsidR="00691F87" w:rsidRPr="00A0106F" w:rsidRDefault="00691F87" w:rsidP="0011644F">
            <w:pPr>
              <w:rPr>
                <w:iCs/>
                <w:sz w:val="18"/>
                <w:szCs w:val="18"/>
              </w:rPr>
            </w:pPr>
            <w:r w:rsidRPr="00A0106F">
              <w:rPr>
                <w:bCs/>
                <w:iCs/>
                <w:sz w:val="18"/>
                <w:szCs w:val="18"/>
              </w:rPr>
              <w:t>вул.Родини Косачів,5</w:t>
            </w:r>
            <w:r w:rsidRPr="00A0106F">
              <w:rPr>
                <w:iCs/>
                <w:sz w:val="18"/>
                <w:szCs w:val="18"/>
              </w:rPr>
              <w:t>.</w:t>
            </w:r>
          </w:p>
          <w:p w:rsidR="00691F87" w:rsidRPr="00A0106F" w:rsidRDefault="00691F87" w:rsidP="0011644F">
            <w:pPr>
              <w:rPr>
                <w:bCs/>
                <w:iCs/>
                <w:sz w:val="18"/>
                <w:szCs w:val="18"/>
              </w:rPr>
            </w:pPr>
          </w:p>
        </w:tc>
        <w:tc>
          <w:tcPr>
            <w:tcW w:w="1231" w:type="dxa"/>
          </w:tcPr>
          <w:p w:rsidR="00691F87" w:rsidRPr="00A0106F" w:rsidRDefault="00691F87" w:rsidP="0011644F">
            <w:pPr>
              <w:jc w:val="center"/>
              <w:rPr>
                <w:sz w:val="18"/>
                <w:szCs w:val="18"/>
                <w:lang w:val="uk-UA"/>
              </w:rPr>
            </w:pPr>
            <w:r w:rsidRPr="00A0106F">
              <w:rPr>
                <w:sz w:val="18"/>
                <w:szCs w:val="18"/>
                <w:lang w:val="uk-UA"/>
              </w:rPr>
              <w:t>Виробництво теплової енергії</w:t>
            </w:r>
          </w:p>
        </w:tc>
        <w:tc>
          <w:tcPr>
            <w:tcW w:w="959" w:type="dxa"/>
          </w:tcPr>
          <w:p w:rsidR="00691F87" w:rsidRPr="00A0106F" w:rsidRDefault="00691F87" w:rsidP="0011644F">
            <w:pPr>
              <w:jc w:val="center"/>
              <w:rPr>
                <w:sz w:val="18"/>
                <w:szCs w:val="18"/>
              </w:rPr>
            </w:pPr>
            <w:r w:rsidRPr="00A0106F">
              <w:rPr>
                <w:sz w:val="18"/>
                <w:szCs w:val="18"/>
              </w:rPr>
              <w:t>0.510</w:t>
            </w:r>
          </w:p>
        </w:tc>
        <w:tc>
          <w:tcPr>
            <w:tcW w:w="1254" w:type="dxa"/>
          </w:tcPr>
          <w:p w:rsidR="00691F87" w:rsidRPr="00A0106F" w:rsidRDefault="00691F87" w:rsidP="0011644F">
            <w:pPr>
              <w:jc w:val="center"/>
              <w:rPr>
                <w:sz w:val="20"/>
                <w:szCs w:val="20"/>
              </w:rPr>
            </w:pPr>
            <w:r w:rsidRPr="00A0106F">
              <w:rPr>
                <w:sz w:val="18"/>
                <w:szCs w:val="18"/>
              </w:rPr>
              <w:t>Fondital BАLI RTN E99</w:t>
            </w:r>
          </w:p>
        </w:tc>
        <w:tc>
          <w:tcPr>
            <w:tcW w:w="825" w:type="dxa"/>
          </w:tcPr>
          <w:p w:rsidR="00691F87" w:rsidRPr="00A0106F" w:rsidRDefault="00691F87" w:rsidP="0011644F">
            <w:pPr>
              <w:jc w:val="center"/>
              <w:rPr>
                <w:sz w:val="18"/>
                <w:szCs w:val="18"/>
                <w:lang w:val="uk-UA"/>
              </w:rPr>
            </w:pPr>
            <w:r w:rsidRPr="00A0106F">
              <w:rPr>
                <w:sz w:val="18"/>
                <w:szCs w:val="18"/>
                <w:lang w:val="uk-UA"/>
              </w:rPr>
              <w:t>Природний газ</w:t>
            </w:r>
          </w:p>
        </w:tc>
        <w:tc>
          <w:tcPr>
            <w:tcW w:w="1772" w:type="dxa"/>
          </w:tcPr>
          <w:p w:rsidR="00691F87" w:rsidRPr="00A0106F" w:rsidRDefault="00691F87" w:rsidP="0011644F">
            <w:pPr>
              <w:ind w:left="-142"/>
              <w:jc w:val="center"/>
              <w:rPr>
                <w:sz w:val="18"/>
                <w:szCs w:val="18"/>
                <w:lang w:val="uk-UA"/>
              </w:rPr>
            </w:pPr>
            <w:r w:rsidRPr="00A0106F">
              <w:rPr>
                <w:sz w:val="18"/>
                <w:szCs w:val="18"/>
              </w:rPr>
              <w:t>0</w:t>
            </w:r>
            <w:r w:rsidRPr="00A0106F">
              <w:rPr>
                <w:sz w:val="18"/>
                <w:szCs w:val="18"/>
                <w:lang w:val="uk-UA"/>
              </w:rPr>
              <w:t>,0</w:t>
            </w:r>
            <w:r w:rsidRPr="00A0106F">
              <w:rPr>
                <w:sz w:val="18"/>
                <w:szCs w:val="18"/>
              </w:rPr>
              <w:t>85</w:t>
            </w:r>
            <w:r w:rsidRPr="00A0106F">
              <w:rPr>
                <w:sz w:val="18"/>
                <w:szCs w:val="18"/>
                <w:lang w:val="uk-UA"/>
              </w:rPr>
              <w:t>/91,6</w:t>
            </w:r>
          </w:p>
          <w:p w:rsidR="00691F87" w:rsidRPr="00A0106F" w:rsidRDefault="00691F87" w:rsidP="0011644F">
            <w:pPr>
              <w:ind w:left="-142"/>
              <w:jc w:val="center"/>
              <w:rPr>
                <w:sz w:val="18"/>
                <w:szCs w:val="18"/>
                <w:lang w:val="uk-UA"/>
              </w:rPr>
            </w:pPr>
            <w:r w:rsidRPr="00A0106F">
              <w:rPr>
                <w:sz w:val="18"/>
                <w:szCs w:val="18"/>
              </w:rPr>
              <w:t>0</w:t>
            </w:r>
            <w:r w:rsidRPr="00A0106F">
              <w:rPr>
                <w:sz w:val="18"/>
                <w:szCs w:val="18"/>
                <w:lang w:val="uk-UA"/>
              </w:rPr>
              <w:t>,0</w:t>
            </w:r>
            <w:r w:rsidRPr="00A0106F">
              <w:rPr>
                <w:sz w:val="18"/>
                <w:szCs w:val="18"/>
              </w:rPr>
              <w:t>85</w:t>
            </w:r>
            <w:r w:rsidRPr="00A0106F">
              <w:rPr>
                <w:sz w:val="18"/>
                <w:szCs w:val="18"/>
                <w:lang w:val="uk-UA"/>
              </w:rPr>
              <w:t>/91,6</w:t>
            </w:r>
          </w:p>
          <w:p w:rsidR="00691F87" w:rsidRPr="00A0106F" w:rsidRDefault="00691F87" w:rsidP="0011644F">
            <w:pPr>
              <w:ind w:left="-142"/>
              <w:jc w:val="center"/>
              <w:rPr>
                <w:sz w:val="18"/>
                <w:szCs w:val="18"/>
                <w:lang w:val="uk-UA"/>
              </w:rPr>
            </w:pPr>
            <w:r w:rsidRPr="00A0106F">
              <w:rPr>
                <w:sz w:val="18"/>
                <w:szCs w:val="18"/>
              </w:rPr>
              <w:t>0</w:t>
            </w:r>
            <w:r w:rsidRPr="00A0106F">
              <w:rPr>
                <w:sz w:val="18"/>
                <w:szCs w:val="18"/>
                <w:lang w:val="uk-UA"/>
              </w:rPr>
              <w:t>,0</w:t>
            </w:r>
            <w:r w:rsidRPr="00A0106F">
              <w:rPr>
                <w:sz w:val="18"/>
                <w:szCs w:val="18"/>
              </w:rPr>
              <w:t>85</w:t>
            </w:r>
            <w:r w:rsidRPr="00A0106F">
              <w:rPr>
                <w:sz w:val="18"/>
                <w:szCs w:val="18"/>
                <w:lang w:val="uk-UA"/>
              </w:rPr>
              <w:t>/91,6</w:t>
            </w:r>
          </w:p>
          <w:p w:rsidR="00691F87" w:rsidRPr="00A0106F" w:rsidRDefault="00691F87" w:rsidP="0011644F">
            <w:pPr>
              <w:ind w:left="-142"/>
              <w:jc w:val="center"/>
              <w:rPr>
                <w:sz w:val="18"/>
                <w:szCs w:val="18"/>
                <w:lang w:val="uk-UA"/>
              </w:rPr>
            </w:pPr>
            <w:r w:rsidRPr="00A0106F">
              <w:rPr>
                <w:sz w:val="18"/>
                <w:szCs w:val="18"/>
              </w:rPr>
              <w:t>0</w:t>
            </w:r>
            <w:r w:rsidRPr="00A0106F">
              <w:rPr>
                <w:sz w:val="18"/>
                <w:szCs w:val="18"/>
                <w:lang w:val="uk-UA"/>
              </w:rPr>
              <w:t>,0</w:t>
            </w:r>
            <w:r w:rsidRPr="00A0106F">
              <w:rPr>
                <w:sz w:val="18"/>
                <w:szCs w:val="18"/>
              </w:rPr>
              <w:t>85</w:t>
            </w:r>
            <w:r w:rsidRPr="00A0106F">
              <w:rPr>
                <w:sz w:val="18"/>
                <w:szCs w:val="18"/>
                <w:lang w:val="uk-UA"/>
              </w:rPr>
              <w:t>/91,6</w:t>
            </w:r>
          </w:p>
          <w:p w:rsidR="00691F87" w:rsidRPr="00A0106F" w:rsidRDefault="00691F87" w:rsidP="0011644F">
            <w:pPr>
              <w:ind w:left="-142"/>
              <w:jc w:val="center"/>
              <w:rPr>
                <w:sz w:val="18"/>
                <w:szCs w:val="18"/>
              </w:rPr>
            </w:pPr>
            <w:r w:rsidRPr="00A0106F">
              <w:rPr>
                <w:sz w:val="18"/>
                <w:szCs w:val="18"/>
              </w:rPr>
              <w:t>0</w:t>
            </w:r>
            <w:r w:rsidRPr="00A0106F">
              <w:rPr>
                <w:sz w:val="18"/>
                <w:szCs w:val="18"/>
                <w:lang w:val="uk-UA"/>
              </w:rPr>
              <w:t>,0</w:t>
            </w:r>
            <w:r w:rsidRPr="00A0106F">
              <w:rPr>
                <w:sz w:val="18"/>
                <w:szCs w:val="18"/>
              </w:rPr>
              <w:t>85</w:t>
            </w:r>
            <w:r w:rsidRPr="00A0106F">
              <w:rPr>
                <w:sz w:val="18"/>
                <w:szCs w:val="18"/>
                <w:lang w:val="uk-UA"/>
              </w:rPr>
              <w:t>/91,6</w:t>
            </w:r>
          </w:p>
          <w:p w:rsidR="00691F87" w:rsidRPr="00A0106F" w:rsidRDefault="00691F87" w:rsidP="0011644F">
            <w:pPr>
              <w:ind w:left="-142"/>
              <w:jc w:val="center"/>
              <w:rPr>
                <w:sz w:val="18"/>
                <w:szCs w:val="18"/>
                <w:lang w:val="uk-UA"/>
              </w:rPr>
            </w:pPr>
            <w:r w:rsidRPr="00A0106F">
              <w:rPr>
                <w:sz w:val="18"/>
                <w:szCs w:val="18"/>
              </w:rPr>
              <w:t>0</w:t>
            </w:r>
            <w:r w:rsidRPr="00A0106F">
              <w:rPr>
                <w:sz w:val="18"/>
                <w:szCs w:val="18"/>
                <w:lang w:val="uk-UA"/>
              </w:rPr>
              <w:t>,0</w:t>
            </w:r>
            <w:r w:rsidRPr="00A0106F">
              <w:rPr>
                <w:sz w:val="18"/>
                <w:szCs w:val="18"/>
              </w:rPr>
              <w:t>85</w:t>
            </w:r>
            <w:r w:rsidRPr="00A0106F">
              <w:rPr>
                <w:sz w:val="18"/>
                <w:szCs w:val="18"/>
                <w:lang w:val="uk-UA"/>
              </w:rPr>
              <w:t>/91,6</w:t>
            </w:r>
          </w:p>
        </w:tc>
        <w:tc>
          <w:tcPr>
            <w:tcW w:w="1230" w:type="dxa"/>
          </w:tcPr>
          <w:p w:rsidR="00691F87" w:rsidRPr="00A0106F" w:rsidRDefault="00691F87" w:rsidP="0011644F">
            <w:pPr>
              <w:jc w:val="center"/>
              <w:rPr>
                <w:sz w:val="18"/>
                <w:szCs w:val="18"/>
                <w:lang w:val="uk-UA"/>
              </w:rPr>
            </w:pPr>
            <w:r w:rsidRPr="00A0106F">
              <w:rPr>
                <w:sz w:val="18"/>
                <w:szCs w:val="18"/>
              </w:rPr>
              <w:t>6</w:t>
            </w:r>
            <w:r w:rsidRPr="00A0106F">
              <w:rPr>
                <w:sz w:val="18"/>
                <w:szCs w:val="18"/>
                <w:lang w:val="uk-UA"/>
              </w:rPr>
              <w:t>/1</w:t>
            </w:r>
            <w:r>
              <w:rPr>
                <w:sz w:val="18"/>
                <w:szCs w:val="18"/>
                <w:lang w:val="uk-UA"/>
              </w:rPr>
              <w:t>3</w:t>
            </w:r>
          </w:p>
        </w:tc>
      </w:tr>
      <w:tr w:rsidR="00691F87" w:rsidRPr="00A62739" w:rsidTr="00955388">
        <w:trPr>
          <w:trHeight w:val="1052"/>
          <w:tblCellSpacing w:w="20" w:type="dxa"/>
        </w:trPr>
        <w:tc>
          <w:tcPr>
            <w:tcW w:w="426" w:type="dxa"/>
          </w:tcPr>
          <w:p w:rsidR="00691F87" w:rsidRPr="00A0106F" w:rsidRDefault="00691F87" w:rsidP="0011644F">
            <w:pPr>
              <w:jc w:val="center"/>
              <w:rPr>
                <w:sz w:val="16"/>
                <w:szCs w:val="16"/>
                <w:lang w:val="uk-UA"/>
              </w:rPr>
            </w:pPr>
            <w:r w:rsidRPr="00A0106F">
              <w:rPr>
                <w:sz w:val="16"/>
                <w:szCs w:val="16"/>
                <w:lang w:val="uk-UA"/>
              </w:rPr>
              <w:t>23</w:t>
            </w:r>
          </w:p>
        </w:tc>
        <w:tc>
          <w:tcPr>
            <w:tcW w:w="2108" w:type="dxa"/>
          </w:tcPr>
          <w:p w:rsidR="00691F87" w:rsidRPr="00A0106F" w:rsidRDefault="00691F87" w:rsidP="0011644F">
            <w:pPr>
              <w:rPr>
                <w:bCs/>
                <w:iCs/>
                <w:sz w:val="18"/>
                <w:szCs w:val="18"/>
              </w:rPr>
            </w:pPr>
            <w:r w:rsidRPr="00A0106F">
              <w:rPr>
                <w:bCs/>
                <w:iCs/>
                <w:sz w:val="18"/>
                <w:szCs w:val="18"/>
              </w:rPr>
              <w:t>вул.Гоголя,15 б</w:t>
            </w:r>
          </w:p>
          <w:p w:rsidR="00691F87" w:rsidRPr="00A0106F" w:rsidRDefault="00691F87" w:rsidP="0011644F">
            <w:pPr>
              <w:rPr>
                <w:bCs/>
                <w:iCs/>
                <w:sz w:val="18"/>
                <w:szCs w:val="18"/>
              </w:rPr>
            </w:pPr>
          </w:p>
        </w:tc>
        <w:tc>
          <w:tcPr>
            <w:tcW w:w="1231" w:type="dxa"/>
          </w:tcPr>
          <w:p w:rsidR="00691F87" w:rsidRPr="00A0106F" w:rsidRDefault="00691F87" w:rsidP="0011644F">
            <w:pPr>
              <w:jc w:val="center"/>
              <w:rPr>
                <w:sz w:val="18"/>
                <w:szCs w:val="18"/>
                <w:lang w:val="uk-UA"/>
              </w:rPr>
            </w:pPr>
            <w:r w:rsidRPr="00A0106F">
              <w:rPr>
                <w:sz w:val="18"/>
                <w:szCs w:val="18"/>
                <w:lang w:val="uk-UA"/>
              </w:rPr>
              <w:t>Виробництво теплової енергії</w:t>
            </w:r>
          </w:p>
        </w:tc>
        <w:tc>
          <w:tcPr>
            <w:tcW w:w="959" w:type="dxa"/>
          </w:tcPr>
          <w:p w:rsidR="00691F87" w:rsidRPr="00A0106F" w:rsidRDefault="00691F87" w:rsidP="0011644F">
            <w:pPr>
              <w:jc w:val="center"/>
            </w:pPr>
            <w:r w:rsidRPr="00A0106F">
              <w:t>0.425</w:t>
            </w:r>
          </w:p>
        </w:tc>
        <w:tc>
          <w:tcPr>
            <w:tcW w:w="1254" w:type="dxa"/>
          </w:tcPr>
          <w:p w:rsidR="00691F87" w:rsidRPr="00A0106F" w:rsidRDefault="00691F87" w:rsidP="0011644F">
            <w:pPr>
              <w:jc w:val="center"/>
              <w:rPr>
                <w:sz w:val="20"/>
                <w:szCs w:val="20"/>
                <w:lang w:val="uk-UA"/>
              </w:rPr>
            </w:pPr>
          </w:p>
          <w:p w:rsidR="00691F87" w:rsidRPr="00A0106F" w:rsidRDefault="00691F87" w:rsidP="0011644F">
            <w:pPr>
              <w:jc w:val="center"/>
              <w:rPr>
                <w:lang w:val="uk-UA"/>
              </w:rPr>
            </w:pPr>
            <w:r w:rsidRPr="00A0106F">
              <w:rPr>
                <w:sz w:val="18"/>
                <w:szCs w:val="18"/>
              </w:rPr>
              <w:t>Fondital BАLI RTN E99</w:t>
            </w:r>
          </w:p>
        </w:tc>
        <w:tc>
          <w:tcPr>
            <w:tcW w:w="825" w:type="dxa"/>
          </w:tcPr>
          <w:p w:rsidR="00691F87" w:rsidRPr="00A0106F" w:rsidRDefault="00691F87" w:rsidP="0011644F">
            <w:pPr>
              <w:jc w:val="center"/>
              <w:rPr>
                <w:sz w:val="18"/>
                <w:szCs w:val="18"/>
                <w:lang w:val="uk-UA"/>
              </w:rPr>
            </w:pPr>
            <w:r w:rsidRPr="00A0106F">
              <w:rPr>
                <w:sz w:val="18"/>
                <w:szCs w:val="18"/>
                <w:lang w:val="uk-UA"/>
              </w:rPr>
              <w:t>Природний газ</w:t>
            </w:r>
          </w:p>
        </w:tc>
        <w:tc>
          <w:tcPr>
            <w:tcW w:w="1772" w:type="dxa"/>
          </w:tcPr>
          <w:p w:rsidR="00691F87" w:rsidRPr="00A0106F" w:rsidRDefault="00691F87" w:rsidP="0011644F">
            <w:pPr>
              <w:ind w:left="-142"/>
              <w:jc w:val="center"/>
              <w:rPr>
                <w:sz w:val="18"/>
                <w:szCs w:val="18"/>
                <w:lang w:val="uk-UA"/>
              </w:rPr>
            </w:pPr>
            <w:r w:rsidRPr="00A0106F">
              <w:rPr>
                <w:sz w:val="18"/>
                <w:szCs w:val="18"/>
              </w:rPr>
              <w:t>0</w:t>
            </w:r>
            <w:r w:rsidRPr="00A0106F">
              <w:rPr>
                <w:sz w:val="18"/>
                <w:szCs w:val="18"/>
                <w:lang w:val="uk-UA"/>
              </w:rPr>
              <w:t>,0</w:t>
            </w:r>
            <w:r w:rsidRPr="00A0106F">
              <w:rPr>
                <w:sz w:val="18"/>
                <w:szCs w:val="18"/>
              </w:rPr>
              <w:t>85</w:t>
            </w:r>
            <w:r w:rsidRPr="00A0106F">
              <w:rPr>
                <w:sz w:val="18"/>
                <w:szCs w:val="18"/>
                <w:lang w:val="uk-UA"/>
              </w:rPr>
              <w:t>/91,6</w:t>
            </w:r>
          </w:p>
          <w:p w:rsidR="00691F87" w:rsidRPr="00A0106F" w:rsidRDefault="00691F87" w:rsidP="0011644F">
            <w:pPr>
              <w:ind w:left="-142"/>
              <w:jc w:val="center"/>
              <w:rPr>
                <w:sz w:val="18"/>
                <w:szCs w:val="18"/>
                <w:lang w:val="uk-UA"/>
              </w:rPr>
            </w:pPr>
            <w:r w:rsidRPr="00A0106F">
              <w:rPr>
                <w:sz w:val="18"/>
                <w:szCs w:val="18"/>
              </w:rPr>
              <w:t>0</w:t>
            </w:r>
            <w:r w:rsidRPr="00A0106F">
              <w:rPr>
                <w:sz w:val="18"/>
                <w:szCs w:val="18"/>
                <w:lang w:val="uk-UA"/>
              </w:rPr>
              <w:t>,0</w:t>
            </w:r>
            <w:r w:rsidRPr="00A0106F">
              <w:rPr>
                <w:sz w:val="18"/>
                <w:szCs w:val="18"/>
              </w:rPr>
              <w:t>85</w:t>
            </w:r>
            <w:r w:rsidRPr="00A0106F">
              <w:rPr>
                <w:sz w:val="18"/>
                <w:szCs w:val="18"/>
                <w:lang w:val="uk-UA"/>
              </w:rPr>
              <w:t>/91,6</w:t>
            </w:r>
          </w:p>
          <w:p w:rsidR="00691F87" w:rsidRPr="00A0106F" w:rsidRDefault="00691F87" w:rsidP="0011644F">
            <w:pPr>
              <w:ind w:left="-142"/>
              <w:jc w:val="center"/>
              <w:rPr>
                <w:sz w:val="18"/>
                <w:szCs w:val="18"/>
                <w:lang w:val="uk-UA"/>
              </w:rPr>
            </w:pPr>
            <w:r w:rsidRPr="00A0106F">
              <w:rPr>
                <w:sz w:val="18"/>
                <w:szCs w:val="18"/>
              </w:rPr>
              <w:t>0</w:t>
            </w:r>
            <w:r w:rsidRPr="00A0106F">
              <w:rPr>
                <w:sz w:val="18"/>
                <w:szCs w:val="18"/>
                <w:lang w:val="uk-UA"/>
              </w:rPr>
              <w:t>,0</w:t>
            </w:r>
            <w:r w:rsidRPr="00A0106F">
              <w:rPr>
                <w:sz w:val="18"/>
                <w:szCs w:val="18"/>
              </w:rPr>
              <w:t>85</w:t>
            </w:r>
            <w:r w:rsidRPr="00A0106F">
              <w:rPr>
                <w:sz w:val="18"/>
                <w:szCs w:val="18"/>
                <w:lang w:val="uk-UA"/>
              </w:rPr>
              <w:t>/91,6</w:t>
            </w:r>
          </w:p>
          <w:p w:rsidR="00691F87" w:rsidRPr="00A0106F" w:rsidRDefault="00691F87" w:rsidP="0011644F">
            <w:pPr>
              <w:ind w:left="-142"/>
              <w:jc w:val="center"/>
              <w:rPr>
                <w:sz w:val="18"/>
                <w:szCs w:val="18"/>
                <w:lang w:val="uk-UA"/>
              </w:rPr>
            </w:pPr>
            <w:r w:rsidRPr="00A0106F">
              <w:rPr>
                <w:sz w:val="18"/>
                <w:szCs w:val="18"/>
              </w:rPr>
              <w:t>0</w:t>
            </w:r>
            <w:r w:rsidRPr="00A0106F">
              <w:rPr>
                <w:sz w:val="18"/>
                <w:szCs w:val="18"/>
                <w:lang w:val="uk-UA"/>
              </w:rPr>
              <w:t>,0</w:t>
            </w:r>
            <w:r w:rsidRPr="00A0106F">
              <w:rPr>
                <w:sz w:val="18"/>
                <w:szCs w:val="18"/>
              </w:rPr>
              <w:t>85</w:t>
            </w:r>
            <w:r w:rsidRPr="00A0106F">
              <w:rPr>
                <w:sz w:val="18"/>
                <w:szCs w:val="18"/>
                <w:lang w:val="uk-UA"/>
              </w:rPr>
              <w:t>/91,6</w:t>
            </w:r>
          </w:p>
          <w:p w:rsidR="00691F87" w:rsidRPr="00A0106F" w:rsidRDefault="00691F87" w:rsidP="0011644F">
            <w:pPr>
              <w:ind w:left="-142"/>
              <w:jc w:val="center"/>
              <w:rPr>
                <w:sz w:val="20"/>
                <w:szCs w:val="20"/>
                <w:lang w:val="uk-UA"/>
              </w:rPr>
            </w:pPr>
            <w:r w:rsidRPr="00A0106F">
              <w:rPr>
                <w:sz w:val="18"/>
                <w:szCs w:val="18"/>
              </w:rPr>
              <w:t>0</w:t>
            </w:r>
            <w:r w:rsidRPr="00A0106F">
              <w:rPr>
                <w:sz w:val="18"/>
                <w:szCs w:val="18"/>
                <w:lang w:val="uk-UA"/>
              </w:rPr>
              <w:t>,0</w:t>
            </w:r>
            <w:r w:rsidRPr="00A0106F">
              <w:rPr>
                <w:sz w:val="18"/>
                <w:szCs w:val="18"/>
              </w:rPr>
              <w:t>85</w:t>
            </w:r>
            <w:r w:rsidRPr="00A0106F">
              <w:rPr>
                <w:sz w:val="18"/>
                <w:szCs w:val="18"/>
                <w:lang w:val="uk-UA"/>
              </w:rPr>
              <w:t>/91,6</w:t>
            </w:r>
          </w:p>
        </w:tc>
        <w:tc>
          <w:tcPr>
            <w:tcW w:w="1230" w:type="dxa"/>
          </w:tcPr>
          <w:p w:rsidR="00691F87" w:rsidRPr="00A0106F" w:rsidRDefault="00691F87" w:rsidP="0011644F">
            <w:pPr>
              <w:jc w:val="center"/>
              <w:rPr>
                <w:sz w:val="18"/>
                <w:szCs w:val="18"/>
                <w:lang w:val="uk-UA"/>
              </w:rPr>
            </w:pPr>
            <w:r w:rsidRPr="00A0106F">
              <w:rPr>
                <w:sz w:val="18"/>
                <w:szCs w:val="18"/>
                <w:lang w:val="uk-UA"/>
              </w:rPr>
              <w:t>5/1</w:t>
            </w:r>
            <w:r>
              <w:rPr>
                <w:sz w:val="18"/>
                <w:szCs w:val="18"/>
                <w:lang w:val="uk-UA"/>
              </w:rPr>
              <w:t>3</w:t>
            </w:r>
          </w:p>
        </w:tc>
      </w:tr>
      <w:tr w:rsidR="00691F87" w:rsidRPr="00A62739" w:rsidTr="00955388">
        <w:trPr>
          <w:trHeight w:val="1052"/>
          <w:tblCellSpacing w:w="20" w:type="dxa"/>
        </w:trPr>
        <w:tc>
          <w:tcPr>
            <w:tcW w:w="426" w:type="dxa"/>
          </w:tcPr>
          <w:p w:rsidR="00691F87" w:rsidRPr="00A0106F" w:rsidRDefault="00691F87" w:rsidP="0011644F">
            <w:pPr>
              <w:jc w:val="center"/>
              <w:rPr>
                <w:sz w:val="16"/>
                <w:szCs w:val="16"/>
                <w:lang w:val="uk-UA"/>
              </w:rPr>
            </w:pPr>
            <w:r w:rsidRPr="00A0106F">
              <w:rPr>
                <w:sz w:val="16"/>
                <w:szCs w:val="16"/>
                <w:lang w:val="uk-UA"/>
              </w:rPr>
              <w:t>24</w:t>
            </w:r>
          </w:p>
        </w:tc>
        <w:tc>
          <w:tcPr>
            <w:tcW w:w="2108" w:type="dxa"/>
          </w:tcPr>
          <w:p w:rsidR="00691F87" w:rsidRPr="00A0106F" w:rsidRDefault="00691F87" w:rsidP="0011644F">
            <w:pPr>
              <w:rPr>
                <w:bCs/>
                <w:iCs/>
                <w:sz w:val="18"/>
                <w:szCs w:val="18"/>
                <w:lang w:val="uk-UA"/>
              </w:rPr>
            </w:pPr>
            <w:r w:rsidRPr="00A0106F">
              <w:rPr>
                <w:bCs/>
                <w:iCs/>
                <w:sz w:val="18"/>
                <w:szCs w:val="18"/>
              </w:rPr>
              <w:t>вул.</w:t>
            </w:r>
            <w:r>
              <w:rPr>
                <w:bCs/>
                <w:iCs/>
                <w:sz w:val="18"/>
                <w:szCs w:val="18"/>
              </w:rPr>
              <w:t xml:space="preserve"> </w:t>
            </w:r>
            <w:r>
              <w:rPr>
                <w:bCs/>
                <w:iCs/>
                <w:sz w:val="18"/>
                <w:szCs w:val="18"/>
                <w:lang w:val="uk-UA"/>
              </w:rPr>
              <w:t>Ольги Косач-Кривинюк</w:t>
            </w:r>
            <w:r w:rsidRPr="00A0106F">
              <w:rPr>
                <w:bCs/>
                <w:iCs/>
                <w:sz w:val="18"/>
                <w:szCs w:val="18"/>
                <w:lang w:val="uk-UA"/>
              </w:rPr>
              <w:t>,</w:t>
            </w:r>
            <w:r>
              <w:rPr>
                <w:bCs/>
                <w:iCs/>
                <w:sz w:val="18"/>
                <w:szCs w:val="18"/>
                <w:lang w:val="uk-UA"/>
              </w:rPr>
              <w:t xml:space="preserve"> </w:t>
            </w:r>
            <w:r w:rsidRPr="00A0106F">
              <w:rPr>
                <w:bCs/>
                <w:iCs/>
                <w:sz w:val="18"/>
                <w:szCs w:val="18"/>
                <w:lang w:val="uk-UA"/>
              </w:rPr>
              <w:t>17-А</w:t>
            </w:r>
          </w:p>
          <w:p w:rsidR="00691F87" w:rsidRPr="00A0106F" w:rsidRDefault="00691F87" w:rsidP="0011644F">
            <w:pPr>
              <w:jc w:val="center"/>
              <w:rPr>
                <w:b/>
                <w:sz w:val="18"/>
                <w:szCs w:val="18"/>
                <w:lang w:val="uk-UA"/>
              </w:rPr>
            </w:pPr>
            <w:r w:rsidRPr="00A0106F">
              <w:rPr>
                <w:b/>
                <w:sz w:val="18"/>
                <w:szCs w:val="18"/>
                <w:lang w:val="uk-UA"/>
              </w:rPr>
              <w:t>(встановлено  теплогенератор модульний на дровах)</w:t>
            </w:r>
          </w:p>
        </w:tc>
        <w:tc>
          <w:tcPr>
            <w:tcW w:w="1231" w:type="dxa"/>
          </w:tcPr>
          <w:p w:rsidR="00691F87" w:rsidRPr="00A0106F" w:rsidRDefault="00691F87" w:rsidP="0011644F">
            <w:pPr>
              <w:jc w:val="center"/>
              <w:rPr>
                <w:sz w:val="18"/>
                <w:szCs w:val="18"/>
                <w:lang w:val="uk-UA"/>
              </w:rPr>
            </w:pPr>
            <w:r w:rsidRPr="00A0106F">
              <w:rPr>
                <w:sz w:val="18"/>
                <w:szCs w:val="18"/>
                <w:lang w:val="uk-UA"/>
              </w:rPr>
              <w:t>Виробництво теплової енергії</w:t>
            </w:r>
          </w:p>
        </w:tc>
        <w:tc>
          <w:tcPr>
            <w:tcW w:w="959" w:type="dxa"/>
          </w:tcPr>
          <w:p w:rsidR="00691F87" w:rsidRPr="00A0106F" w:rsidRDefault="00691F87" w:rsidP="0011644F">
            <w:pPr>
              <w:rPr>
                <w:lang w:val="uk-UA"/>
              </w:rPr>
            </w:pPr>
            <w:r w:rsidRPr="00A0106F">
              <w:rPr>
                <w:lang w:val="uk-UA"/>
              </w:rPr>
              <w:t>0,121</w:t>
            </w:r>
          </w:p>
        </w:tc>
        <w:tc>
          <w:tcPr>
            <w:tcW w:w="1254" w:type="dxa"/>
          </w:tcPr>
          <w:p w:rsidR="00691F87" w:rsidRPr="00A0106F" w:rsidRDefault="00691F87" w:rsidP="0011644F">
            <w:pPr>
              <w:jc w:val="center"/>
              <w:rPr>
                <w:sz w:val="18"/>
                <w:szCs w:val="18"/>
                <w:lang w:val="uk-UA"/>
              </w:rPr>
            </w:pPr>
            <w:r w:rsidRPr="00A0106F">
              <w:rPr>
                <w:sz w:val="18"/>
                <w:szCs w:val="18"/>
                <w:lang w:val="uk-UA"/>
              </w:rPr>
              <w:t>«Богдан-50»</w:t>
            </w:r>
            <w:r w:rsidRPr="00A0106F">
              <w:rPr>
                <w:b/>
                <w:sz w:val="20"/>
                <w:szCs w:val="20"/>
                <w:lang w:val="uk-UA"/>
              </w:rPr>
              <w:t xml:space="preserve"> резерв</w:t>
            </w:r>
          </w:p>
          <w:p w:rsidR="00691F87" w:rsidRPr="00A0106F" w:rsidRDefault="00691F87" w:rsidP="0011644F">
            <w:pPr>
              <w:jc w:val="center"/>
              <w:rPr>
                <w:sz w:val="18"/>
                <w:szCs w:val="18"/>
                <w:lang w:val="uk-UA"/>
              </w:rPr>
            </w:pPr>
          </w:p>
          <w:p w:rsidR="00691F87" w:rsidRPr="00A0106F" w:rsidRDefault="00691F87" w:rsidP="0011644F">
            <w:pPr>
              <w:jc w:val="center"/>
              <w:rPr>
                <w:sz w:val="20"/>
                <w:szCs w:val="20"/>
                <w:lang w:val="uk-UA"/>
              </w:rPr>
            </w:pPr>
            <w:r w:rsidRPr="00A0106F">
              <w:rPr>
                <w:sz w:val="18"/>
                <w:szCs w:val="18"/>
                <w:lang w:val="uk-UA"/>
              </w:rPr>
              <w:t>Колві</w:t>
            </w:r>
            <w:r>
              <w:rPr>
                <w:sz w:val="18"/>
                <w:szCs w:val="18"/>
                <w:lang w:val="uk-UA"/>
              </w:rPr>
              <w:t>-Термона</w:t>
            </w:r>
            <w:r w:rsidRPr="00A0106F">
              <w:rPr>
                <w:sz w:val="18"/>
                <w:szCs w:val="18"/>
                <w:lang w:val="uk-UA"/>
              </w:rPr>
              <w:t xml:space="preserve">  </w:t>
            </w:r>
            <w:r>
              <w:rPr>
                <w:sz w:val="18"/>
                <w:szCs w:val="18"/>
                <w:lang w:val="uk-UA"/>
              </w:rPr>
              <w:t>КТН</w:t>
            </w:r>
            <w:r w:rsidRPr="00A0106F">
              <w:rPr>
                <w:sz w:val="18"/>
                <w:szCs w:val="18"/>
                <w:lang w:val="uk-UA"/>
              </w:rPr>
              <w:t xml:space="preserve"> 1.</w:t>
            </w:r>
            <w:r w:rsidRPr="00A0106F">
              <w:rPr>
                <w:i/>
                <w:sz w:val="18"/>
                <w:szCs w:val="18"/>
                <w:lang w:val="uk-UA"/>
              </w:rPr>
              <w:t>100СР</w:t>
            </w:r>
          </w:p>
          <w:p w:rsidR="00691F87" w:rsidRPr="00A0106F" w:rsidRDefault="00691F87" w:rsidP="0011644F">
            <w:pPr>
              <w:jc w:val="center"/>
              <w:rPr>
                <w:sz w:val="18"/>
                <w:szCs w:val="18"/>
                <w:lang w:val="uk-UA"/>
              </w:rPr>
            </w:pPr>
            <w:r w:rsidRPr="00A0106F">
              <w:rPr>
                <w:b/>
                <w:sz w:val="20"/>
                <w:szCs w:val="20"/>
                <w:lang w:val="uk-UA"/>
              </w:rPr>
              <w:t>резерв</w:t>
            </w:r>
          </w:p>
        </w:tc>
        <w:tc>
          <w:tcPr>
            <w:tcW w:w="825" w:type="dxa"/>
          </w:tcPr>
          <w:p w:rsidR="00691F87" w:rsidRPr="00A0106F" w:rsidRDefault="00691F87" w:rsidP="0011644F">
            <w:pPr>
              <w:jc w:val="center"/>
              <w:rPr>
                <w:sz w:val="18"/>
                <w:szCs w:val="18"/>
                <w:lang w:val="uk-UA"/>
              </w:rPr>
            </w:pPr>
            <w:r w:rsidRPr="00A0106F">
              <w:rPr>
                <w:sz w:val="18"/>
                <w:szCs w:val="18"/>
                <w:lang w:val="uk-UA"/>
              </w:rPr>
              <w:t>Природний газ</w:t>
            </w:r>
          </w:p>
        </w:tc>
        <w:tc>
          <w:tcPr>
            <w:tcW w:w="1772" w:type="dxa"/>
          </w:tcPr>
          <w:p w:rsidR="00691F87" w:rsidRPr="00A0106F" w:rsidRDefault="00691F87" w:rsidP="0011644F">
            <w:pPr>
              <w:ind w:left="-142"/>
              <w:jc w:val="center"/>
              <w:rPr>
                <w:sz w:val="18"/>
                <w:szCs w:val="18"/>
                <w:lang w:val="uk-UA"/>
              </w:rPr>
            </w:pPr>
            <w:r w:rsidRPr="00A0106F">
              <w:rPr>
                <w:sz w:val="18"/>
                <w:szCs w:val="18"/>
                <w:lang w:val="uk-UA"/>
              </w:rPr>
              <w:t>0,03</w:t>
            </w:r>
            <w:r>
              <w:rPr>
                <w:sz w:val="18"/>
                <w:szCs w:val="18"/>
                <w:lang w:val="uk-UA"/>
              </w:rPr>
              <w:t>8</w:t>
            </w:r>
            <w:r w:rsidRPr="00A0106F">
              <w:rPr>
                <w:sz w:val="18"/>
                <w:szCs w:val="18"/>
                <w:lang w:val="uk-UA"/>
              </w:rPr>
              <w:t>/88</w:t>
            </w:r>
          </w:p>
          <w:p w:rsidR="00691F87" w:rsidRPr="00A0106F" w:rsidRDefault="00691F87" w:rsidP="0011644F">
            <w:pPr>
              <w:ind w:left="-142"/>
              <w:jc w:val="center"/>
              <w:rPr>
                <w:sz w:val="18"/>
                <w:szCs w:val="18"/>
                <w:lang w:val="uk-UA"/>
              </w:rPr>
            </w:pPr>
          </w:p>
          <w:p w:rsidR="00691F87" w:rsidRPr="00A0106F" w:rsidRDefault="00691F87" w:rsidP="0011644F">
            <w:pPr>
              <w:ind w:left="-142"/>
              <w:jc w:val="center"/>
              <w:rPr>
                <w:sz w:val="18"/>
                <w:szCs w:val="18"/>
                <w:lang w:val="uk-UA"/>
              </w:rPr>
            </w:pPr>
          </w:p>
          <w:p w:rsidR="00691F87" w:rsidRPr="00A0106F" w:rsidRDefault="00691F87" w:rsidP="0011644F">
            <w:pPr>
              <w:ind w:left="-142"/>
              <w:jc w:val="center"/>
              <w:rPr>
                <w:sz w:val="18"/>
                <w:szCs w:val="18"/>
                <w:lang w:val="uk-UA"/>
              </w:rPr>
            </w:pPr>
            <w:r w:rsidRPr="00A0106F">
              <w:rPr>
                <w:sz w:val="18"/>
                <w:szCs w:val="18"/>
                <w:lang w:val="uk-UA"/>
              </w:rPr>
              <w:t>0,08</w:t>
            </w:r>
            <w:r>
              <w:rPr>
                <w:sz w:val="18"/>
                <w:szCs w:val="18"/>
                <w:lang w:val="uk-UA"/>
              </w:rPr>
              <w:t>3</w:t>
            </w:r>
            <w:r w:rsidRPr="00A0106F">
              <w:rPr>
                <w:sz w:val="18"/>
                <w:szCs w:val="18"/>
                <w:lang w:val="uk-UA"/>
              </w:rPr>
              <w:t>/ 92</w:t>
            </w:r>
          </w:p>
          <w:p w:rsidR="00691F87" w:rsidRPr="00A0106F" w:rsidRDefault="00691F87" w:rsidP="0011644F">
            <w:pPr>
              <w:jc w:val="center"/>
              <w:rPr>
                <w:b/>
                <w:sz w:val="28"/>
                <w:szCs w:val="28"/>
                <w:lang w:val="uk-UA"/>
              </w:rPr>
            </w:pPr>
          </w:p>
        </w:tc>
        <w:tc>
          <w:tcPr>
            <w:tcW w:w="1230" w:type="dxa"/>
          </w:tcPr>
          <w:p w:rsidR="00691F87" w:rsidRPr="00A0106F" w:rsidRDefault="00691F87" w:rsidP="0011644F">
            <w:pPr>
              <w:ind w:left="-142"/>
              <w:jc w:val="center"/>
              <w:rPr>
                <w:sz w:val="18"/>
                <w:szCs w:val="18"/>
                <w:lang w:val="uk-UA"/>
              </w:rPr>
            </w:pPr>
            <w:r w:rsidRPr="00A0106F">
              <w:rPr>
                <w:sz w:val="18"/>
                <w:szCs w:val="18"/>
                <w:lang w:val="uk-UA"/>
              </w:rPr>
              <w:t>1/1</w:t>
            </w:r>
            <w:r>
              <w:rPr>
                <w:sz w:val="18"/>
                <w:szCs w:val="18"/>
                <w:lang w:val="uk-UA"/>
              </w:rPr>
              <w:t>8</w:t>
            </w:r>
          </w:p>
          <w:p w:rsidR="00691F87" w:rsidRPr="00A0106F" w:rsidRDefault="00691F87" w:rsidP="0011644F">
            <w:pPr>
              <w:ind w:left="-142"/>
              <w:jc w:val="center"/>
              <w:rPr>
                <w:sz w:val="18"/>
                <w:szCs w:val="18"/>
                <w:lang w:val="uk-UA"/>
              </w:rPr>
            </w:pPr>
          </w:p>
          <w:p w:rsidR="00691F87" w:rsidRPr="00A0106F" w:rsidRDefault="00691F87" w:rsidP="0011644F">
            <w:pPr>
              <w:ind w:left="-142"/>
              <w:jc w:val="center"/>
              <w:rPr>
                <w:sz w:val="18"/>
                <w:szCs w:val="18"/>
                <w:lang w:val="uk-UA"/>
              </w:rPr>
            </w:pPr>
          </w:p>
          <w:p w:rsidR="00691F87" w:rsidRPr="00A0106F" w:rsidRDefault="00691F87" w:rsidP="0011644F">
            <w:pPr>
              <w:ind w:left="-142"/>
              <w:jc w:val="center"/>
              <w:rPr>
                <w:sz w:val="18"/>
                <w:szCs w:val="18"/>
                <w:lang w:val="uk-UA"/>
              </w:rPr>
            </w:pPr>
            <w:r w:rsidRPr="00A0106F">
              <w:rPr>
                <w:sz w:val="18"/>
                <w:szCs w:val="18"/>
                <w:lang w:val="uk-UA"/>
              </w:rPr>
              <w:t>1/1</w:t>
            </w:r>
            <w:r>
              <w:rPr>
                <w:sz w:val="18"/>
                <w:szCs w:val="18"/>
                <w:lang w:val="uk-UA"/>
              </w:rPr>
              <w:t>5</w:t>
            </w:r>
          </w:p>
          <w:p w:rsidR="00691F87" w:rsidRPr="00A0106F" w:rsidRDefault="00691F87" w:rsidP="0011644F">
            <w:pPr>
              <w:rPr>
                <w:b/>
                <w:sz w:val="28"/>
                <w:szCs w:val="28"/>
                <w:lang w:val="uk-UA"/>
              </w:rPr>
            </w:pPr>
          </w:p>
        </w:tc>
      </w:tr>
      <w:tr w:rsidR="00691F87" w:rsidRPr="00A62739" w:rsidTr="00955388">
        <w:trPr>
          <w:trHeight w:val="1052"/>
          <w:tblCellSpacing w:w="20" w:type="dxa"/>
        </w:trPr>
        <w:tc>
          <w:tcPr>
            <w:tcW w:w="426" w:type="dxa"/>
          </w:tcPr>
          <w:p w:rsidR="00691F87" w:rsidRPr="00A0106F" w:rsidRDefault="00691F87" w:rsidP="0011644F">
            <w:pPr>
              <w:jc w:val="center"/>
              <w:rPr>
                <w:sz w:val="16"/>
                <w:szCs w:val="16"/>
                <w:lang w:val="uk-UA"/>
              </w:rPr>
            </w:pPr>
            <w:r w:rsidRPr="00A0106F">
              <w:rPr>
                <w:sz w:val="16"/>
                <w:szCs w:val="16"/>
                <w:lang w:val="uk-UA"/>
              </w:rPr>
              <w:t>25</w:t>
            </w:r>
          </w:p>
        </w:tc>
        <w:tc>
          <w:tcPr>
            <w:tcW w:w="2108" w:type="dxa"/>
          </w:tcPr>
          <w:p w:rsidR="00691F87" w:rsidRPr="00A0106F" w:rsidRDefault="00691F87" w:rsidP="0011644F">
            <w:pPr>
              <w:rPr>
                <w:bCs/>
                <w:iCs/>
                <w:sz w:val="18"/>
                <w:szCs w:val="18"/>
                <w:lang w:val="uk-UA"/>
              </w:rPr>
            </w:pPr>
            <w:r w:rsidRPr="00A0106F">
              <w:rPr>
                <w:bCs/>
                <w:iCs/>
                <w:sz w:val="18"/>
                <w:szCs w:val="18"/>
              </w:rPr>
              <w:t>вул.</w:t>
            </w:r>
            <w:r w:rsidRPr="00A0106F">
              <w:rPr>
                <w:bCs/>
                <w:iCs/>
                <w:sz w:val="18"/>
                <w:szCs w:val="18"/>
                <w:lang w:val="uk-UA"/>
              </w:rPr>
              <w:t>Гранітна,10</w:t>
            </w:r>
          </w:p>
          <w:p w:rsidR="00691F87" w:rsidRPr="00A0106F" w:rsidRDefault="00691F87" w:rsidP="0011644F">
            <w:pPr>
              <w:ind w:left="-53"/>
              <w:rPr>
                <w:bCs/>
                <w:iCs/>
                <w:sz w:val="18"/>
                <w:szCs w:val="18"/>
                <w:lang w:val="uk-UA"/>
              </w:rPr>
            </w:pPr>
            <w:r w:rsidRPr="00A0106F">
              <w:rPr>
                <w:bCs/>
                <w:iCs/>
                <w:sz w:val="18"/>
                <w:szCs w:val="18"/>
              </w:rPr>
              <w:t xml:space="preserve"> </w:t>
            </w:r>
          </w:p>
        </w:tc>
        <w:tc>
          <w:tcPr>
            <w:tcW w:w="1231" w:type="dxa"/>
          </w:tcPr>
          <w:p w:rsidR="00691F87" w:rsidRPr="00A0106F" w:rsidRDefault="00691F87" w:rsidP="0011644F">
            <w:pPr>
              <w:jc w:val="center"/>
              <w:rPr>
                <w:sz w:val="18"/>
                <w:szCs w:val="18"/>
                <w:lang w:val="uk-UA"/>
              </w:rPr>
            </w:pPr>
            <w:r w:rsidRPr="00A0106F">
              <w:rPr>
                <w:sz w:val="18"/>
                <w:szCs w:val="18"/>
                <w:lang w:val="uk-UA"/>
              </w:rPr>
              <w:t>Виробництво теплової енергії</w:t>
            </w:r>
          </w:p>
        </w:tc>
        <w:tc>
          <w:tcPr>
            <w:tcW w:w="959" w:type="dxa"/>
          </w:tcPr>
          <w:p w:rsidR="00691F87" w:rsidRPr="00A0106F" w:rsidRDefault="00691F87" w:rsidP="0011644F">
            <w:pPr>
              <w:jc w:val="center"/>
              <w:rPr>
                <w:sz w:val="18"/>
                <w:szCs w:val="18"/>
                <w:lang w:val="uk-UA"/>
              </w:rPr>
            </w:pPr>
            <w:r w:rsidRPr="00A0106F">
              <w:rPr>
                <w:lang w:val="uk-UA"/>
              </w:rPr>
              <w:t>0,082</w:t>
            </w:r>
          </w:p>
        </w:tc>
        <w:tc>
          <w:tcPr>
            <w:tcW w:w="1254" w:type="dxa"/>
          </w:tcPr>
          <w:p w:rsidR="00691F87" w:rsidRPr="00A0106F" w:rsidRDefault="00691F87" w:rsidP="0011644F">
            <w:pPr>
              <w:jc w:val="center"/>
              <w:rPr>
                <w:sz w:val="18"/>
                <w:szCs w:val="18"/>
                <w:lang w:val="uk-UA"/>
              </w:rPr>
            </w:pPr>
            <w:r w:rsidRPr="00A0106F">
              <w:rPr>
                <w:sz w:val="18"/>
                <w:szCs w:val="18"/>
                <w:lang w:val="uk-UA"/>
              </w:rPr>
              <w:t>КОЛВІ-ТЕРМОНА КТН 50СР</w:t>
            </w:r>
          </w:p>
        </w:tc>
        <w:tc>
          <w:tcPr>
            <w:tcW w:w="825" w:type="dxa"/>
          </w:tcPr>
          <w:p w:rsidR="00691F87" w:rsidRPr="00A0106F" w:rsidRDefault="00691F87" w:rsidP="0011644F">
            <w:pPr>
              <w:jc w:val="center"/>
              <w:rPr>
                <w:sz w:val="18"/>
                <w:szCs w:val="18"/>
                <w:lang w:val="uk-UA"/>
              </w:rPr>
            </w:pPr>
            <w:r w:rsidRPr="00A0106F">
              <w:rPr>
                <w:sz w:val="18"/>
                <w:szCs w:val="18"/>
                <w:lang w:val="uk-UA"/>
              </w:rPr>
              <w:t>Природний газ</w:t>
            </w:r>
          </w:p>
        </w:tc>
        <w:tc>
          <w:tcPr>
            <w:tcW w:w="1772" w:type="dxa"/>
          </w:tcPr>
          <w:p w:rsidR="00691F87" w:rsidRPr="00A0106F" w:rsidRDefault="00691F87" w:rsidP="0011644F">
            <w:pPr>
              <w:ind w:left="-142"/>
              <w:jc w:val="center"/>
              <w:rPr>
                <w:sz w:val="18"/>
                <w:szCs w:val="18"/>
                <w:lang w:val="uk-UA"/>
              </w:rPr>
            </w:pPr>
            <w:r w:rsidRPr="00A0106F">
              <w:rPr>
                <w:sz w:val="18"/>
                <w:szCs w:val="18"/>
                <w:lang w:val="uk-UA"/>
              </w:rPr>
              <w:t>0,041/92</w:t>
            </w:r>
          </w:p>
          <w:p w:rsidR="00691F87" w:rsidRPr="00A0106F" w:rsidRDefault="00691F87" w:rsidP="0011644F">
            <w:pPr>
              <w:ind w:left="-142"/>
              <w:jc w:val="center"/>
              <w:rPr>
                <w:sz w:val="18"/>
                <w:szCs w:val="18"/>
                <w:lang w:val="uk-UA"/>
              </w:rPr>
            </w:pPr>
            <w:r w:rsidRPr="00A0106F">
              <w:rPr>
                <w:sz w:val="18"/>
                <w:szCs w:val="18"/>
                <w:lang w:val="uk-UA"/>
              </w:rPr>
              <w:t>0,041/92</w:t>
            </w:r>
          </w:p>
        </w:tc>
        <w:tc>
          <w:tcPr>
            <w:tcW w:w="1230" w:type="dxa"/>
          </w:tcPr>
          <w:p w:rsidR="00691F87" w:rsidRPr="00A0106F" w:rsidRDefault="00691F87" w:rsidP="0011644F">
            <w:pPr>
              <w:jc w:val="center"/>
              <w:rPr>
                <w:sz w:val="18"/>
                <w:szCs w:val="18"/>
                <w:lang w:val="uk-UA"/>
              </w:rPr>
            </w:pPr>
            <w:r w:rsidRPr="00A0106F">
              <w:rPr>
                <w:sz w:val="18"/>
                <w:szCs w:val="18"/>
                <w:lang w:val="uk-UA"/>
              </w:rPr>
              <w:t>2/1</w:t>
            </w:r>
            <w:r>
              <w:rPr>
                <w:sz w:val="18"/>
                <w:szCs w:val="18"/>
                <w:lang w:val="uk-UA"/>
              </w:rPr>
              <w:t>6</w:t>
            </w:r>
          </w:p>
        </w:tc>
      </w:tr>
      <w:tr w:rsidR="00691F87" w:rsidRPr="00A62739" w:rsidTr="00955388">
        <w:trPr>
          <w:trHeight w:val="1052"/>
          <w:tblCellSpacing w:w="20" w:type="dxa"/>
        </w:trPr>
        <w:tc>
          <w:tcPr>
            <w:tcW w:w="426" w:type="dxa"/>
            <w:vAlign w:val="center"/>
          </w:tcPr>
          <w:p w:rsidR="00691F87" w:rsidRPr="00A0106F" w:rsidRDefault="00691F87" w:rsidP="0011644F">
            <w:pPr>
              <w:jc w:val="center"/>
              <w:rPr>
                <w:sz w:val="16"/>
                <w:szCs w:val="16"/>
                <w:lang w:val="uk-UA"/>
              </w:rPr>
            </w:pPr>
            <w:r w:rsidRPr="00A0106F">
              <w:rPr>
                <w:sz w:val="16"/>
                <w:szCs w:val="16"/>
                <w:lang w:val="uk-UA"/>
              </w:rPr>
              <w:t>26</w:t>
            </w:r>
          </w:p>
        </w:tc>
        <w:tc>
          <w:tcPr>
            <w:tcW w:w="2108" w:type="dxa"/>
          </w:tcPr>
          <w:p w:rsidR="00691F87" w:rsidRPr="00A0106F" w:rsidRDefault="00691F87" w:rsidP="0011644F">
            <w:pPr>
              <w:rPr>
                <w:bCs/>
                <w:iCs/>
                <w:sz w:val="18"/>
                <w:szCs w:val="18"/>
                <w:lang w:val="uk-UA"/>
              </w:rPr>
            </w:pPr>
            <w:r w:rsidRPr="00A0106F">
              <w:rPr>
                <w:bCs/>
                <w:iCs/>
                <w:sz w:val="18"/>
                <w:szCs w:val="18"/>
                <w:lang w:val="uk-UA"/>
              </w:rPr>
              <w:t>с. Наталівка, вул. Шкільна,3</w:t>
            </w:r>
          </w:p>
        </w:tc>
        <w:tc>
          <w:tcPr>
            <w:tcW w:w="1231" w:type="dxa"/>
            <w:vAlign w:val="center"/>
          </w:tcPr>
          <w:p w:rsidR="00691F87" w:rsidRPr="00A0106F" w:rsidRDefault="00691F87" w:rsidP="0011644F">
            <w:pPr>
              <w:jc w:val="center"/>
              <w:rPr>
                <w:sz w:val="18"/>
                <w:szCs w:val="18"/>
                <w:lang w:val="uk-UA"/>
              </w:rPr>
            </w:pPr>
            <w:r w:rsidRPr="00A0106F">
              <w:rPr>
                <w:sz w:val="18"/>
                <w:szCs w:val="18"/>
                <w:lang w:val="uk-UA"/>
              </w:rPr>
              <w:t>Виробництво теплової енергії</w:t>
            </w:r>
          </w:p>
        </w:tc>
        <w:tc>
          <w:tcPr>
            <w:tcW w:w="959" w:type="dxa"/>
            <w:vAlign w:val="center"/>
          </w:tcPr>
          <w:p w:rsidR="00691F87" w:rsidRPr="00A0106F" w:rsidRDefault="00691F87" w:rsidP="0011644F">
            <w:pPr>
              <w:jc w:val="center"/>
            </w:pPr>
            <w:r w:rsidRPr="00A0106F">
              <w:rPr>
                <w:lang w:val="uk-UA"/>
              </w:rPr>
              <w:t>0,17</w:t>
            </w:r>
            <w:r w:rsidRPr="00A0106F">
              <w:t>2</w:t>
            </w:r>
          </w:p>
        </w:tc>
        <w:tc>
          <w:tcPr>
            <w:tcW w:w="1254" w:type="dxa"/>
            <w:vAlign w:val="center"/>
          </w:tcPr>
          <w:p w:rsidR="00691F87" w:rsidRPr="00A0106F" w:rsidRDefault="00691F87" w:rsidP="0011644F">
            <w:pPr>
              <w:jc w:val="center"/>
              <w:rPr>
                <w:sz w:val="18"/>
                <w:szCs w:val="18"/>
                <w:lang w:val="uk-UA"/>
              </w:rPr>
            </w:pPr>
            <w:r w:rsidRPr="00A0106F">
              <w:rPr>
                <w:sz w:val="18"/>
                <w:szCs w:val="18"/>
              </w:rPr>
              <w:t>ALTAIR RTN E100</w:t>
            </w:r>
          </w:p>
        </w:tc>
        <w:tc>
          <w:tcPr>
            <w:tcW w:w="825" w:type="dxa"/>
            <w:vAlign w:val="center"/>
          </w:tcPr>
          <w:p w:rsidR="00691F87" w:rsidRPr="00A0106F" w:rsidRDefault="00691F87" w:rsidP="0011644F">
            <w:pPr>
              <w:jc w:val="center"/>
              <w:rPr>
                <w:sz w:val="18"/>
                <w:szCs w:val="18"/>
                <w:lang w:val="uk-UA"/>
              </w:rPr>
            </w:pPr>
            <w:r w:rsidRPr="00A0106F">
              <w:rPr>
                <w:sz w:val="18"/>
                <w:szCs w:val="18"/>
                <w:lang w:val="uk-UA"/>
              </w:rPr>
              <w:t>Природний газ</w:t>
            </w:r>
          </w:p>
        </w:tc>
        <w:tc>
          <w:tcPr>
            <w:tcW w:w="1772" w:type="dxa"/>
            <w:vAlign w:val="center"/>
          </w:tcPr>
          <w:p w:rsidR="00691F87" w:rsidRPr="00A0106F" w:rsidRDefault="00691F87" w:rsidP="0011644F">
            <w:pPr>
              <w:ind w:left="-142"/>
              <w:jc w:val="center"/>
              <w:rPr>
                <w:sz w:val="18"/>
                <w:szCs w:val="18"/>
                <w:lang w:val="uk-UA"/>
              </w:rPr>
            </w:pPr>
            <w:r w:rsidRPr="00A0106F">
              <w:rPr>
                <w:sz w:val="18"/>
                <w:szCs w:val="18"/>
                <w:lang w:val="uk-UA"/>
              </w:rPr>
              <w:t>0,08</w:t>
            </w:r>
            <w:r w:rsidRPr="00A0106F">
              <w:rPr>
                <w:sz w:val="18"/>
                <w:szCs w:val="18"/>
              </w:rPr>
              <w:t>6</w:t>
            </w:r>
            <w:r w:rsidRPr="00A0106F">
              <w:rPr>
                <w:sz w:val="18"/>
                <w:szCs w:val="18"/>
                <w:lang w:val="uk-UA"/>
              </w:rPr>
              <w:t>/92</w:t>
            </w:r>
          </w:p>
        </w:tc>
        <w:tc>
          <w:tcPr>
            <w:tcW w:w="1230" w:type="dxa"/>
          </w:tcPr>
          <w:p w:rsidR="00691F87" w:rsidRPr="00A0106F" w:rsidRDefault="00691F87" w:rsidP="0011644F">
            <w:pPr>
              <w:jc w:val="center"/>
              <w:rPr>
                <w:sz w:val="18"/>
                <w:szCs w:val="18"/>
                <w:lang w:val="uk-UA"/>
              </w:rPr>
            </w:pPr>
            <w:r w:rsidRPr="00A0106F">
              <w:rPr>
                <w:sz w:val="18"/>
                <w:szCs w:val="18"/>
                <w:lang w:val="uk-UA"/>
              </w:rPr>
              <w:t>2/</w:t>
            </w:r>
            <w:r>
              <w:rPr>
                <w:sz w:val="18"/>
                <w:szCs w:val="18"/>
                <w:lang w:val="uk-UA"/>
              </w:rPr>
              <w:t>3</w:t>
            </w:r>
          </w:p>
        </w:tc>
      </w:tr>
      <w:tr w:rsidR="00691F87" w:rsidRPr="00A62739" w:rsidTr="00955388">
        <w:trPr>
          <w:trHeight w:val="1052"/>
          <w:tblCellSpacing w:w="20" w:type="dxa"/>
        </w:trPr>
        <w:tc>
          <w:tcPr>
            <w:tcW w:w="426" w:type="dxa"/>
            <w:vAlign w:val="center"/>
          </w:tcPr>
          <w:p w:rsidR="00691F87" w:rsidRPr="00A0106F" w:rsidRDefault="00691F87" w:rsidP="0011644F">
            <w:pPr>
              <w:jc w:val="center"/>
              <w:rPr>
                <w:sz w:val="16"/>
                <w:szCs w:val="16"/>
                <w:lang w:val="uk-UA"/>
              </w:rPr>
            </w:pPr>
            <w:r w:rsidRPr="00A0106F">
              <w:rPr>
                <w:sz w:val="16"/>
                <w:szCs w:val="16"/>
                <w:lang w:val="uk-UA"/>
              </w:rPr>
              <w:t>27.</w:t>
            </w:r>
          </w:p>
        </w:tc>
        <w:tc>
          <w:tcPr>
            <w:tcW w:w="2108" w:type="dxa"/>
          </w:tcPr>
          <w:p w:rsidR="00691F87" w:rsidRPr="00A0106F" w:rsidRDefault="00691F87" w:rsidP="0011644F">
            <w:pPr>
              <w:rPr>
                <w:bCs/>
                <w:iCs/>
                <w:sz w:val="18"/>
                <w:szCs w:val="18"/>
              </w:rPr>
            </w:pPr>
            <w:r w:rsidRPr="00A0106F">
              <w:rPr>
                <w:bCs/>
                <w:iCs/>
                <w:sz w:val="18"/>
                <w:szCs w:val="18"/>
                <w:lang w:val="uk-UA"/>
              </w:rPr>
              <w:t>с. Наталівка, вул. Заводська,7</w:t>
            </w:r>
          </w:p>
        </w:tc>
        <w:tc>
          <w:tcPr>
            <w:tcW w:w="1231" w:type="dxa"/>
            <w:vAlign w:val="center"/>
          </w:tcPr>
          <w:p w:rsidR="00691F87" w:rsidRPr="00A0106F" w:rsidRDefault="00691F87" w:rsidP="0011644F">
            <w:pPr>
              <w:jc w:val="center"/>
              <w:rPr>
                <w:sz w:val="18"/>
                <w:szCs w:val="18"/>
                <w:lang w:val="uk-UA"/>
              </w:rPr>
            </w:pPr>
            <w:r w:rsidRPr="00A0106F">
              <w:rPr>
                <w:sz w:val="18"/>
                <w:szCs w:val="18"/>
                <w:lang w:val="uk-UA"/>
              </w:rPr>
              <w:t>Виробництво теплової енергії</w:t>
            </w:r>
          </w:p>
        </w:tc>
        <w:tc>
          <w:tcPr>
            <w:tcW w:w="959" w:type="dxa"/>
            <w:vAlign w:val="center"/>
          </w:tcPr>
          <w:p w:rsidR="00691F87" w:rsidRPr="00A0106F" w:rsidRDefault="00691F87" w:rsidP="0011644F">
            <w:pPr>
              <w:jc w:val="center"/>
              <w:rPr>
                <w:lang w:val="uk-UA"/>
              </w:rPr>
            </w:pPr>
            <w:r>
              <w:rPr>
                <w:lang w:val="uk-UA"/>
              </w:rPr>
              <w:t>0,082</w:t>
            </w:r>
          </w:p>
        </w:tc>
        <w:tc>
          <w:tcPr>
            <w:tcW w:w="1254" w:type="dxa"/>
            <w:vAlign w:val="center"/>
          </w:tcPr>
          <w:p w:rsidR="00691F87" w:rsidRPr="00A0106F" w:rsidRDefault="00691F87" w:rsidP="0011644F">
            <w:pPr>
              <w:jc w:val="center"/>
              <w:rPr>
                <w:sz w:val="18"/>
                <w:szCs w:val="18"/>
                <w:lang w:val="uk-UA"/>
              </w:rPr>
            </w:pPr>
            <w:r w:rsidRPr="00E8652C">
              <w:rPr>
                <w:sz w:val="18"/>
                <w:szCs w:val="18"/>
                <w:lang w:val="en-US"/>
              </w:rPr>
              <w:t>ALTAIR RTN E</w:t>
            </w:r>
            <w:r w:rsidRPr="00A0106F">
              <w:rPr>
                <w:sz w:val="18"/>
                <w:szCs w:val="18"/>
                <w:lang w:val="uk-UA"/>
              </w:rPr>
              <w:t>48</w:t>
            </w:r>
          </w:p>
          <w:p w:rsidR="00691F87" w:rsidRPr="00A0106F" w:rsidRDefault="00691F87" w:rsidP="0011644F">
            <w:pPr>
              <w:jc w:val="center"/>
              <w:rPr>
                <w:sz w:val="18"/>
                <w:szCs w:val="18"/>
                <w:lang w:val="uk-UA"/>
              </w:rPr>
            </w:pPr>
            <w:r w:rsidRPr="00E8652C">
              <w:rPr>
                <w:sz w:val="18"/>
                <w:szCs w:val="18"/>
                <w:lang w:val="en-US"/>
              </w:rPr>
              <w:t>ALTAIR RTN E</w:t>
            </w:r>
            <w:r w:rsidRPr="00A0106F">
              <w:rPr>
                <w:sz w:val="18"/>
                <w:szCs w:val="18"/>
                <w:lang w:val="uk-UA"/>
              </w:rPr>
              <w:t>48</w:t>
            </w:r>
          </w:p>
          <w:p w:rsidR="00691F87" w:rsidRPr="00A0106F" w:rsidRDefault="00691F87" w:rsidP="0011644F">
            <w:pPr>
              <w:jc w:val="center"/>
              <w:rPr>
                <w:sz w:val="18"/>
                <w:szCs w:val="18"/>
                <w:lang w:val="uk-UA"/>
              </w:rPr>
            </w:pPr>
          </w:p>
        </w:tc>
        <w:tc>
          <w:tcPr>
            <w:tcW w:w="825" w:type="dxa"/>
            <w:vAlign w:val="center"/>
          </w:tcPr>
          <w:p w:rsidR="00691F87" w:rsidRPr="00A0106F" w:rsidRDefault="00691F87" w:rsidP="0011644F">
            <w:pPr>
              <w:jc w:val="center"/>
              <w:rPr>
                <w:sz w:val="18"/>
                <w:szCs w:val="18"/>
                <w:lang w:val="uk-UA"/>
              </w:rPr>
            </w:pPr>
          </w:p>
        </w:tc>
        <w:tc>
          <w:tcPr>
            <w:tcW w:w="1772" w:type="dxa"/>
            <w:vAlign w:val="center"/>
          </w:tcPr>
          <w:p w:rsidR="00691F87" w:rsidRPr="00A0106F" w:rsidRDefault="00691F87" w:rsidP="0011644F">
            <w:pPr>
              <w:ind w:left="-142"/>
              <w:jc w:val="center"/>
              <w:rPr>
                <w:sz w:val="18"/>
                <w:szCs w:val="18"/>
                <w:lang w:val="uk-UA"/>
              </w:rPr>
            </w:pPr>
            <w:r w:rsidRPr="00A0106F">
              <w:rPr>
                <w:sz w:val="18"/>
                <w:szCs w:val="18"/>
                <w:lang w:val="uk-UA"/>
              </w:rPr>
              <w:t>0,041/91,8</w:t>
            </w:r>
          </w:p>
          <w:p w:rsidR="00691F87" w:rsidRPr="00A0106F" w:rsidRDefault="00691F87" w:rsidP="0011644F">
            <w:pPr>
              <w:ind w:left="-142"/>
              <w:jc w:val="center"/>
              <w:rPr>
                <w:sz w:val="18"/>
                <w:szCs w:val="18"/>
                <w:lang w:val="uk-UA"/>
              </w:rPr>
            </w:pPr>
            <w:r w:rsidRPr="00A0106F">
              <w:rPr>
                <w:sz w:val="18"/>
                <w:szCs w:val="18"/>
                <w:lang w:val="uk-UA"/>
              </w:rPr>
              <w:t>0,041/91,8</w:t>
            </w:r>
          </w:p>
        </w:tc>
        <w:tc>
          <w:tcPr>
            <w:tcW w:w="1230" w:type="dxa"/>
          </w:tcPr>
          <w:p w:rsidR="00691F87" w:rsidRPr="00A0106F" w:rsidRDefault="00691F87" w:rsidP="0011644F">
            <w:pPr>
              <w:jc w:val="center"/>
              <w:rPr>
                <w:sz w:val="18"/>
                <w:szCs w:val="18"/>
                <w:lang w:val="uk-UA"/>
              </w:rPr>
            </w:pPr>
          </w:p>
          <w:p w:rsidR="00691F87" w:rsidRPr="00A0106F" w:rsidRDefault="00691F87" w:rsidP="0011644F">
            <w:pPr>
              <w:rPr>
                <w:sz w:val="18"/>
                <w:szCs w:val="18"/>
                <w:lang w:val="uk-UA"/>
              </w:rPr>
            </w:pPr>
            <w:r w:rsidRPr="00A0106F">
              <w:rPr>
                <w:sz w:val="18"/>
                <w:szCs w:val="18"/>
                <w:lang w:val="uk-UA"/>
              </w:rPr>
              <w:t>1/</w:t>
            </w:r>
            <w:r>
              <w:rPr>
                <w:sz w:val="18"/>
                <w:szCs w:val="18"/>
                <w:lang w:val="uk-UA"/>
              </w:rPr>
              <w:t>10</w:t>
            </w:r>
          </w:p>
          <w:p w:rsidR="00691F87" w:rsidRPr="00A0106F" w:rsidRDefault="00691F87" w:rsidP="0011644F">
            <w:pPr>
              <w:rPr>
                <w:sz w:val="18"/>
                <w:szCs w:val="18"/>
                <w:lang w:val="uk-UA"/>
              </w:rPr>
            </w:pPr>
            <w:r w:rsidRPr="00A0106F">
              <w:rPr>
                <w:sz w:val="18"/>
                <w:szCs w:val="18"/>
                <w:lang w:val="uk-UA"/>
              </w:rPr>
              <w:t>1/</w:t>
            </w:r>
            <w:r>
              <w:rPr>
                <w:sz w:val="18"/>
                <w:szCs w:val="18"/>
                <w:lang w:val="uk-UA"/>
              </w:rPr>
              <w:t>3</w:t>
            </w:r>
          </w:p>
        </w:tc>
      </w:tr>
      <w:tr w:rsidR="00691F87" w:rsidRPr="00A62739" w:rsidTr="00955388">
        <w:trPr>
          <w:tblCellSpacing w:w="20" w:type="dxa"/>
        </w:trPr>
        <w:tc>
          <w:tcPr>
            <w:tcW w:w="2574" w:type="dxa"/>
            <w:gridSpan w:val="2"/>
            <w:vAlign w:val="center"/>
          </w:tcPr>
          <w:p w:rsidR="00691F87" w:rsidRPr="00A0106F" w:rsidRDefault="00691F87" w:rsidP="0011644F">
            <w:pPr>
              <w:rPr>
                <w:b/>
                <w:lang w:val="uk-UA"/>
              </w:rPr>
            </w:pPr>
            <w:r w:rsidRPr="00A0106F">
              <w:rPr>
                <w:b/>
                <w:lang w:val="uk-UA"/>
              </w:rPr>
              <w:t>Всього  котлів на газовому паливі</w:t>
            </w:r>
          </w:p>
        </w:tc>
        <w:tc>
          <w:tcPr>
            <w:tcW w:w="1231" w:type="dxa"/>
            <w:vAlign w:val="center"/>
          </w:tcPr>
          <w:p w:rsidR="00691F87" w:rsidRPr="00A0106F" w:rsidRDefault="00691F87" w:rsidP="0011644F">
            <w:pPr>
              <w:rPr>
                <w:b/>
                <w:lang w:val="uk-UA"/>
              </w:rPr>
            </w:pPr>
          </w:p>
        </w:tc>
        <w:tc>
          <w:tcPr>
            <w:tcW w:w="959" w:type="dxa"/>
            <w:vAlign w:val="center"/>
          </w:tcPr>
          <w:p w:rsidR="00691F87" w:rsidRPr="00A0106F" w:rsidRDefault="00691F87" w:rsidP="0011644F">
            <w:pPr>
              <w:jc w:val="center"/>
              <w:rPr>
                <w:b/>
                <w:sz w:val="18"/>
                <w:szCs w:val="18"/>
                <w:lang w:val="uk-UA"/>
              </w:rPr>
            </w:pPr>
            <w:r>
              <w:rPr>
                <w:b/>
                <w:sz w:val="18"/>
                <w:szCs w:val="18"/>
                <w:lang w:val="uk-UA"/>
              </w:rPr>
              <w:t>75,584</w:t>
            </w:r>
          </w:p>
          <w:p w:rsidR="00691F87" w:rsidRPr="00A0106F" w:rsidRDefault="00691F87" w:rsidP="0011644F">
            <w:pPr>
              <w:jc w:val="center"/>
              <w:rPr>
                <w:b/>
                <w:sz w:val="18"/>
                <w:szCs w:val="18"/>
              </w:rPr>
            </w:pPr>
          </w:p>
        </w:tc>
        <w:tc>
          <w:tcPr>
            <w:tcW w:w="1254" w:type="dxa"/>
            <w:vAlign w:val="center"/>
          </w:tcPr>
          <w:p w:rsidR="00691F87" w:rsidRPr="00A0106F" w:rsidRDefault="00691F87" w:rsidP="0011644F">
            <w:pPr>
              <w:jc w:val="center"/>
              <w:rPr>
                <w:b/>
                <w:sz w:val="28"/>
                <w:szCs w:val="28"/>
                <w:lang w:val="uk-UA"/>
              </w:rPr>
            </w:pPr>
          </w:p>
        </w:tc>
        <w:tc>
          <w:tcPr>
            <w:tcW w:w="825" w:type="dxa"/>
            <w:vAlign w:val="center"/>
          </w:tcPr>
          <w:p w:rsidR="00691F87" w:rsidRPr="00A0106F" w:rsidRDefault="00691F87" w:rsidP="0011644F">
            <w:pPr>
              <w:jc w:val="center"/>
              <w:rPr>
                <w:b/>
                <w:sz w:val="28"/>
                <w:szCs w:val="28"/>
                <w:lang w:val="uk-UA"/>
              </w:rPr>
            </w:pPr>
          </w:p>
        </w:tc>
        <w:tc>
          <w:tcPr>
            <w:tcW w:w="1772" w:type="dxa"/>
            <w:vAlign w:val="center"/>
          </w:tcPr>
          <w:p w:rsidR="00691F87" w:rsidRPr="00A0106F" w:rsidRDefault="00691F87" w:rsidP="0011644F">
            <w:pPr>
              <w:jc w:val="center"/>
              <w:rPr>
                <w:b/>
                <w:sz w:val="28"/>
                <w:szCs w:val="28"/>
                <w:lang w:val="uk-UA"/>
              </w:rPr>
            </w:pPr>
          </w:p>
        </w:tc>
        <w:tc>
          <w:tcPr>
            <w:tcW w:w="1230" w:type="dxa"/>
            <w:vAlign w:val="center"/>
          </w:tcPr>
          <w:p w:rsidR="00691F87" w:rsidRPr="002E60AE" w:rsidRDefault="00691F87" w:rsidP="0011644F">
            <w:pPr>
              <w:jc w:val="center"/>
              <w:rPr>
                <w:b/>
                <w:sz w:val="20"/>
                <w:szCs w:val="20"/>
                <w:lang w:val="uk-UA"/>
              </w:rPr>
            </w:pPr>
            <w:r>
              <w:rPr>
                <w:b/>
                <w:sz w:val="20"/>
                <w:szCs w:val="20"/>
                <w:lang w:val="uk-UA"/>
              </w:rPr>
              <w:t>93</w:t>
            </w:r>
          </w:p>
        </w:tc>
      </w:tr>
    </w:tbl>
    <w:p w:rsidR="00691F87" w:rsidRPr="00800C09" w:rsidRDefault="00691F87" w:rsidP="00E8652C">
      <w:pPr>
        <w:widowControl w:val="0"/>
        <w:overflowPunct w:val="0"/>
        <w:autoSpaceDE w:val="0"/>
        <w:autoSpaceDN w:val="0"/>
        <w:adjustRightInd w:val="0"/>
        <w:spacing w:line="239" w:lineRule="auto"/>
        <w:ind w:firstLine="426"/>
        <w:jc w:val="both"/>
        <w:outlineLvl w:val="0"/>
        <w:rPr>
          <w:sz w:val="28"/>
          <w:szCs w:val="28"/>
        </w:rPr>
      </w:pPr>
      <w:r w:rsidRPr="00800C09">
        <w:rPr>
          <w:sz w:val="28"/>
          <w:szCs w:val="28"/>
        </w:rPr>
        <w:t>Температурний графік котелень – 80/60˚С.</w:t>
      </w:r>
    </w:p>
    <w:p w:rsidR="00691F87" w:rsidRDefault="00691F87" w:rsidP="00E8652C">
      <w:pPr>
        <w:pStyle w:val="13"/>
        <w:snapToGrid w:val="0"/>
        <w:spacing w:before="0" w:after="0"/>
        <w:ind w:firstLine="540"/>
        <w:jc w:val="both"/>
        <w:rPr>
          <w:sz w:val="28"/>
          <w:szCs w:val="28"/>
        </w:rPr>
      </w:pPr>
    </w:p>
    <w:p w:rsidR="00691F87" w:rsidRDefault="00691F87" w:rsidP="00E8652C">
      <w:pPr>
        <w:pStyle w:val="13"/>
        <w:snapToGrid w:val="0"/>
        <w:spacing w:before="0" w:after="0"/>
        <w:ind w:firstLine="426"/>
        <w:jc w:val="both"/>
        <w:rPr>
          <w:sz w:val="28"/>
          <w:szCs w:val="28"/>
        </w:rPr>
      </w:pPr>
      <w:r>
        <w:rPr>
          <w:sz w:val="28"/>
          <w:szCs w:val="28"/>
        </w:rPr>
        <w:t xml:space="preserve">На сьогодні    потребують модернізації 6 котлів,   термін експлуатації яких   20 і більше  років . Із загальної кількості котлів 93  за  період  з 2008-2025 р.  модернізовано  49  котлів </w:t>
      </w:r>
      <w:r w:rsidRPr="00B406F3">
        <w:rPr>
          <w:sz w:val="28"/>
          <w:szCs w:val="28"/>
        </w:rPr>
        <w:t xml:space="preserve">,  з яких  </w:t>
      </w:r>
      <w:r>
        <w:rPr>
          <w:sz w:val="28"/>
          <w:szCs w:val="28"/>
        </w:rPr>
        <w:t>24</w:t>
      </w:r>
      <w:r w:rsidRPr="00B406F3">
        <w:rPr>
          <w:sz w:val="28"/>
          <w:szCs w:val="28"/>
        </w:rPr>
        <w:t xml:space="preserve"> котлі</w:t>
      </w:r>
      <w:r>
        <w:rPr>
          <w:sz w:val="28"/>
          <w:szCs w:val="28"/>
        </w:rPr>
        <w:t>в</w:t>
      </w:r>
      <w:r w:rsidRPr="00B406F3">
        <w:rPr>
          <w:sz w:val="28"/>
          <w:szCs w:val="28"/>
        </w:rPr>
        <w:t xml:space="preserve"> </w:t>
      </w:r>
      <w:r>
        <w:rPr>
          <w:sz w:val="28"/>
          <w:szCs w:val="28"/>
        </w:rPr>
        <w:t xml:space="preserve">  марки  RIELLO  </w:t>
      </w:r>
      <w:r>
        <w:rPr>
          <w:sz w:val="28"/>
          <w:szCs w:val="28"/>
          <w:lang w:val="ru-RU"/>
        </w:rPr>
        <w:t>RTQ</w:t>
      </w:r>
      <w:r>
        <w:rPr>
          <w:sz w:val="28"/>
          <w:szCs w:val="28"/>
        </w:rPr>
        <w:t xml:space="preserve"> . </w:t>
      </w:r>
    </w:p>
    <w:p w:rsidR="00691F87" w:rsidRPr="00CB26DB" w:rsidRDefault="00691F87" w:rsidP="00E8652C">
      <w:pPr>
        <w:widowControl w:val="0"/>
        <w:overflowPunct w:val="0"/>
        <w:autoSpaceDE w:val="0"/>
        <w:autoSpaceDN w:val="0"/>
        <w:adjustRightInd w:val="0"/>
        <w:spacing w:line="239" w:lineRule="auto"/>
        <w:ind w:firstLine="708"/>
        <w:jc w:val="both"/>
        <w:rPr>
          <w:sz w:val="28"/>
          <w:szCs w:val="28"/>
          <w:lang w:val="uk-UA"/>
        </w:rPr>
      </w:pPr>
    </w:p>
    <w:p w:rsidR="00691F87" w:rsidRPr="00CB26DB" w:rsidRDefault="00691F87" w:rsidP="00E8652C">
      <w:pPr>
        <w:widowControl w:val="0"/>
        <w:autoSpaceDE w:val="0"/>
        <w:autoSpaceDN w:val="0"/>
        <w:adjustRightInd w:val="0"/>
        <w:spacing w:line="2" w:lineRule="exact"/>
        <w:rPr>
          <w:color w:val="FF0000"/>
          <w:sz w:val="28"/>
          <w:szCs w:val="28"/>
          <w:lang w:val="uk-UA"/>
        </w:rPr>
      </w:pPr>
    </w:p>
    <w:p w:rsidR="00691F87" w:rsidRPr="00CB26DB" w:rsidRDefault="00691F87" w:rsidP="00E8652C">
      <w:pPr>
        <w:widowControl w:val="0"/>
        <w:autoSpaceDE w:val="0"/>
        <w:autoSpaceDN w:val="0"/>
        <w:adjustRightInd w:val="0"/>
        <w:spacing w:line="5" w:lineRule="exact"/>
        <w:rPr>
          <w:color w:val="FF0000"/>
          <w:sz w:val="28"/>
          <w:szCs w:val="28"/>
          <w:lang w:val="uk-UA"/>
        </w:rPr>
      </w:pPr>
    </w:p>
    <w:p w:rsidR="00691F87" w:rsidRPr="00A56519" w:rsidRDefault="00691F87" w:rsidP="00E8652C">
      <w:pPr>
        <w:widowControl w:val="0"/>
        <w:autoSpaceDE w:val="0"/>
        <w:autoSpaceDN w:val="0"/>
        <w:adjustRightInd w:val="0"/>
        <w:spacing w:line="2" w:lineRule="exact"/>
        <w:rPr>
          <w:color w:val="FF0000"/>
          <w:sz w:val="28"/>
          <w:szCs w:val="28"/>
          <w:lang w:val="uk-UA"/>
        </w:rPr>
      </w:pPr>
    </w:p>
    <w:p w:rsidR="00691F87" w:rsidRPr="00CB26DB" w:rsidRDefault="00691F87" w:rsidP="00E8652C">
      <w:pPr>
        <w:widowControl w:val="0"/>
        <w:autoSpaceDE w:val="0"/>
        <w:autoSpaceDN w:val="0"/>
        <w:adjustRightInd w:val="0"/>
        <w:spacing w:line="3" w:lineRule="exact"/>
        <w:rPr>
          <w:color w:val="FF0000"/>
          <w:sz w:val="28"/>
          <w:szCs w:val="28"/>
          <w:lang w:val="uk-UA"/>
        </w:rPr>
      </w:pPr>
    </w:p>
    <w:p w:rsidR="00691F87" w:rsidRPr="00800C09" w:rsidRDefault="00691F87" w:rsidP="00E8652C">
      <w:pPr>
        <w:widowControl w:val="0"/>
        <w:overflowPunct w:val="0"/>
        <w:autoSpaceDE w:val="0"/>
        <w:autoSpaceDN w:val="0"/>
        <w:adjustRightInd w:val="0"/>
        <w:ind w:firstLine="426"/>
        <w:jc w:val="both"/>
        <w:rPr>
          <w:sz w:val="28"/>
          <w:szCs w:val="28"/>
        </w:rPr>
      </w:pPr>
      <w:r w:rsidRPr="00CB26DB">
        <w:rPr>
          <w:sz w:val="28"/>
          <w:szCs w:val="28"/>
          <w:lang w:val="uk-UA"/>
        </w:rPr>
        <w:t xml:space="preserve">Більшість котельних КП </w:t>
      </w:r>
      <w:r>
        <w:rPr>
          <w:sz w:val="28"/>
          <w:szCs w:val="28"/>
          <w:lang w:val="uk-UA"/>
        </w:rPr>
        <w:t xml:space="preserve"> ЗМР </w:t>
      </w:r>
      <w:r w:rsidRPr="00CB26DB">
        <w:rPr>
          <w:sz w:val="28"/>
          <w:szCs w:val="28"/>
          <w:lang w:val="uk-UA"/>
        </w:rPr>
        <w:t>«</w:t>
      </w:r>
      <w:r>
        <w:rPr>
          <w:sz w:val="28"/>
          <w:szCs w:val="28"/>
          <w:lang w:val="uk-UA"/>
        </w:rPr>
        <w:t>Звягельтепло</w:t>
      </w:r>
      <w:r w:rsidRPr="00CB26DB">
        <w:rPr>
          <w:sz w:val="28"/>
          <w:szCs w:val="28"/>
          <w:lang w:val="uk-UA"/>
        </w:rPr>
        <w:t>» проектувались і, відповідно, будувались більше 30 – 45 років назад.</w:t>
      </w:r>
      <w:r>
        <w:rPr>
          <w:sz w:val="28"/>
          <w:szCs w:val="28"/>
          <w:lang w:val="uk-UA"/>
        </w:rPr>
        <w:t xml:space="preserve">  </w:t>
      </w:r>
      <w:r w:rsidRPr="00CB26DB">
        <w:rPr>
          <w:sz w:val="28"/>
          <w:szCs w:val="28"/>
          <w:lang w:val="uk-UA"/>
        </w:rPr>
        <w:t xml:space="preserve"> </w:t>
      </w:r>
      <w:r w:rsidRPr="004D1BA8">
        <w:rPr>
          <w:sz w:val="28"/>
          <w:szCs w:val="28"/>
        </w:rPr>
        <w:t>Тому в зв'язку зі зменшенням підключеного навантаження, що пов'язане з відключенням споживачів, насосна група завантажена не повністю.</w:t>
      </w:r>
      <w:r>
        <w:rPr>
          <w:sz w:val="28"/>
          <w:szCs w:val="28"/>
        </w:rPr>
        <w:t xml:space="preserve"> З метою зниження питомих витрат електроенергії  на  виробництво  1 Гкал теплової енергії    протягом  останніх  10-ти  років</w:t>
      </w:r>
      <w:r>
        <w:rPr>
          <w:color w:val="FF0000"/>
          <w:sz w:val="28"/>
          <w:szCs w:val="28"/>
          <w:lang w:val="uk-UA"/>
        </w:rPr>
        <w:t xml:space="preserve"> </w:t>
      </w:r>
      <w:r w:rsidRPr="00800C09">
        <w:rPr>
          <w:sz w:val="28"/>
          <w:szCs w:val="28"/>
          <w:lang w:val="uk-UA"/>
        </w:rPr>
        <w:t>з 30</w:t>
      </w:r>
      <w:r>
        <w:rPr>
          <w:sz w:val="28"/>
          <w:szCs w:val="28"/>
          <w:lang w:val="uk-UA"/>
        </w:rPr>
        <w:t>-ти</w:t>
      </w:r>
      <w:r w:rsidRPr="00800C09">
        <w:rPr>
          <w:sz w:val="28"/>
          <w:szCs w:val="28"/>
          <w:lang w:val="uk-UA"/>
        </w:rPr>
        <w:t xml:space="preserve">  мережних  насосів  2</w:t>
      </w:r>
      <w:r>
        <w:rPr>
          <w:sz w:val="28"/>
          <w:szCs w:val="28"/>
          <w:lang w:val="uk-UA"/>
        </w:rPr>
        <w:t>5</w:t>
      </w:r>
      <w:r w:rsidRPr="00800C09">
        <w:rPr>
          <w:sz w:val="28"/>
          <w:szCs w:val="28"/>
          <w:lang w:val="uk-UA"/>
        </w:rPr>
        <w:t xml:space="preserve"> </w:t>
      </w:r>
      <w:r w:rsidRPr="00800C09">
        <w:rPr>
          <w:sz w:val="28"/>
          <w:szCs w:val="28"/>
        </w:rPr>
        <w:t>енергоємних, зношених та морально застарілих</w:t>
      </w:r>
      <w:r w:rsidRPr="00800C09">
        <w:rPr>
          <w:sz w:val="28"/>
          <w:szCs w:val="28"/>
          <w:lang w:val="uk-UA"/>
        </w:rPr>
        <w:t xml:space="preserve"> було замінено   на  сучасні   енергозберігаючі марки </w:t>
      </w:r>
      <w:r w:rsidRPr="00800C09">
        <w:rPr>
          <w:sz w:val="28"/>
          <w:szCs w:val="28"/>
        </w:rPr>
        <w:t>LOWARA. GRUNDFOS. PENTAX, SPERONI</w:t>
      </w:r>
      <w:r>
        <w:rPr>
          <w:sz w:val="28"/>
          <w:szCs w:val="28"/>
        </w:rPr>
        <w:t>.</w:t>
      </w:r>
      <w:r w:rsidRPr="00800C09">
        <w:rPr>
          <w:sz w:val="28"/>
          <w:szCs w:val="28"/>
        </w:rPr>
        <w:t xml:space="preserve"> </w:t>
      </w:r>
    </w:p>
    <w:p w:rsidR="00691F87" w:rsidRPr="00800C09" w:rsidRDefault="00691F87" w:rsidP="00E8652C">
      <w:pPr>
        <w:widowControl w:val="0"/>
        <w:overflowPunct w:val="0"/>
        <w:autoSpaceDE w:val="0"/>
        <w:autoSpaceDN w:val="0"/>
        <w:adjustRightInd w:val="0"/>
        <w:ind w:firstLine="426"/>
        <w:jc w:val="both"/>
        <w:rPr>
          <w:sz w:val="28"/>
          <w:szCs w:val="28"/>
        </w:rPr>
      </w:pPr>
      <w:r w:rsidRPr="00800C09">
        <w:rPr>
          <w:sz w:val="28"/>
          <w:szCs w:val="28"/>
        </w:rPr>
        <w:t>На 1</w:t>
      </w:r>
      <w:r>
        <w:rPr>
          <w:sz w:val="28"/>
          <w:szCs w:val="28"/>
        </w:rPr>
        <w:t>6</w:t>
      </w:r>
      <w:r w:rsidRPr="00800C09">
        <w:rPr>
          <w:sz w:val="28"/>
          <w:szCs w:val="28"/>
        </w:rPr>
        <w:t xml:space="preserve"> котельн</w:t>
      </w:r>
      <w:r>
        <w:rPr>
          <w:sz w:val="28"/>
          <w:szCs w:val="28"/>
        </w:rPr>
        <w:t>я</w:t>
      </w:r>
      <w:r w:rsidRPr="00800C09">
        <w:rPr>
          <w:sz w:val="28"/>
          <w:szCs w:val="28"/>
        </w:rPr>
        <w:t>х різної теплопродуктивності встановлено частотне регулювання насосного обладнання</w:t>
      </w:r>
      <w:r>
        <w:rPr>
          <w:sz w:val="28"/>
          <w:szCs w:val="28"/>
        </w:rPr>
        <w:t>.</w:t>
      </w:r>
      <w:r w:rsidRPr="00800C09">
        <w:rPr>
          <w:sz w:val="28"/>
          <w:szCs w:val="28"/>
          <w:lang w:val="uk-UA"/>
        </w:rPr>
        <w:t xml:space="preserve"> </w:t>
      </w:r>
    </w:p>
    <w:p w:rsidR="00691F87" w:rsidRPr="00FB0151" w:rsidRDefault="00691F87" w:rsidP="00E8652C">
      <w:pPr>
        <w:widowControl w:val="0"/>
        <w:overflowPunct w:val="0"/>
        <w:autoSpaceDE w:val="0"/>
        <w:autoSpaceDN w:val="0"/>
        <w:adjustRightInd w:val="0"/>
        <w:ind w:firstLine="708"/>
        <w:jc w:val="both"/>
        <w:rPr>
          <w:color w:val="FF0000"/>
          <w:sz w:val="28"/>
          <w:szCs w:val="28"/>
        </w:rPr>
      </w:pPr>
    </w:p>
    <w:p w:rsidR="00691F87" w:rsidRPr="001F19C0" w:rsidRDefault="00691F87" w:rsidP="00E8652C">
      <w:pPr>
        <w:widowControl w:val="0"/>
        <w:autoSpaceDE w:val="0"/>
        <w:autoSpaceDN w:val="0"/>
        <w:adjustRightInd w:val="0"/>
        <w:spacing w:line="14" w:lineRule="exact"/>
        <w:rPr>
          <w:color w:val="FF0000"/>
          <w:sz w:val="28"/>
          <w:szCs w:val="28"/>
        </w:rPr>
      </w:pPr>
    </w:p>
    <w:p w:rsidR="00691F87" w:rsidRPr="00A2674C" w:rsidRDefault="00691F87" w:rsidP="00E8652C">
      <w:pPr>
        <w:widowControl w:val="0"/>
        <w:overflowPunct w:val="0"/>
        <w:autoSpaceDE w:val="0"/>
        <w:autoSpaceDN w:val="0"/>
        <w:adjustRightInd w:val="0"/>
        <w:ind w:firstLine="426"/>
        <w:jc w:val="both"/>
        <w:rPr>
          <w:spacing w:val="2"/>
          <w:w w:val="107"/>
          <w:sz w:val="28"/>
          <w:szCs w:val="28"/>
          <w:lang w:val="uk-UA"/>
        </w:rPr>
      </w:pPr>
      <w:r w:rsidRPr="00083EB4">
        <w:rPr>
          <w:spacing w:val="2"/>
          <w:w w:val="107"/>
          <w:sz w:val="28"/>
          <w:szCs w:val="28"/>
          <w:lang w:val="uk-UA"/>
        </w:rPr>
        <w:t>Загальна протяжність теплових мереж у двотрубному обчисленні складає –</w:t>
      </w:r>
      <w:r w:rsidRPr="0017754D">
        <w:rPr>
          <w:spacing w:val="2"/>
          <w:w w:val="107"/>
          <w:sz w:val="28"/>
          <w:szCs w:val="28"/>
          <w:lang w:val="uk-UA"/>
        </w:rPr>
        <w:t>22,</w:t>
      </w:r>
      <w:r>
        <w:rPr>
          <w:spacing w:val="2"/>
          <w:w w:val="107"/>
          <w:sz w:val="28"/>
          <w:szCs w:val="28"/>
          <w:lang w:val="uk-UA"/>
        </w:rPr>
        <w:t>833</w:t>
      </w:r>
      <w:r w:rsidRPr="0017754D">
        <w:rPr>
          <w:spacing w:val="2"/>
          <w:w w:val="107"/>
          <w:sz w:val="28"/>
          <w:szCs w:val="28"/>
          <w:lang w:val="uk-UA"/>
        </w:rPr>
        <w:t xml:space="preserve"> км</w:t>
      </w:r>
      <w:r w:rsidRPr="00A2674C">
        <w:rPr>
          <w:spacing w:val="2"/>
          <w:w w:val="107"/>
          <w:sz w:val="28"/>
          <w:szCs w:val="28"/>
          <w:lang w:val="uk-UA"/>
        </w:rPr>
        <w:t>, з яких  вже замінено на труби попередньоізольо-</w:t>
      </w:r>
    </w:p>
    <w:p w:rsidR="00691F87" w:rsidRPr="00632DFF" w:rsidRDefault="00691F87" w:rsidP="00E8652C">
      <w:pPr>
        <w:widowControl w:val="0"/>
        <w:overflowPunct w:val="0"/>
        <w:autoSpaceDE w:val="0"/>
        <w:autoSpaceDN w:val="0"/>
        <w:adjustRightInd w:val="0"/>
        <w:jc w:val="both"/>
        <w:rPr>
          <w:spacing w:val="2"/>
          <w:w w:val="107"/>
          <w:sz w:val="28"/>
          <w:szCs w:val="28"/>
          <w:lang w:val="uk-UA"/>
        </w:rPr>
      </w:pPr>
      <w:r w:rsidRPr="00A2674C">
        <w:rPr>
          <w:spacing w:val="2"/>
          <w:w w:val="107"/>
          <w:sz w:val="28"/>
          <w:szCs w:val="28"/>
          <w:lang w:val="uk-UA"/>
        </w:rPr>
        <w:t xml:space="preserve">вані з пінополіуретановою  ізоляцією   </w:t>
      </w:r>
      <w:r>
        <w:rPr>
          <w:spacing w:val="2"/>
          <w:w w:val="107"/>
          <w:sz w:val="28"/>
          <w:szCs w:val="28"/>
          <w:lang w:val="uk-UA"/>
        </w:rPr>
        <w:t>17,333</w:t>
      </w:r>
      <w:r w:rsidRPr="00632DFF">
        <w:rPr>
          <w:spacing w:val="2"/>
          <w:w w:val="107"/>
          <w:sz w:val="28"/>
          <w:szCs w:val="28"/>
          <w:lang w:val="uk-UA"/>
        </w:rPr>
        <w:t xml:space="preserve"> км , решта, термін експлуатації </w:t>
      </w:r>
      <w:r>
        <w:rPr>
          <w:spacing w:val="2"/>
          <w:w w:val="107"/>
          <w:sz w:val="28"/>
          <w:szCs w:val="28"/>
          <w:lang w:val="uk-UA"/>
        </w:rPr>
        <w:t xml:space="preserve">яких більше 40 років, </w:t>
      </w:r>
      <w:r w:rsidRPr="00632DFF">
        <w:rPr>
          <w:spacing w:val="2"/>
          <w:w w:val="107"/>
          <w:sz w:val="28"/>
          <w:szCs w:val="28"/>
          <w:lang w:val="uk-UA"/>
        </w:rPr>
        <w:t xml:space="preserve">знаходяться в  ветхому  та аварійному  станах . </w:t>
      </w:r>
    </w:p>
    <w:p w:rsidR="00691F87" w:rsidRPr="0010284C" w:rsidRDefault="00691F87" w:rsidP="00E8652C">
      <w:pPr>
        <w:widowControl w:val="0"/>
        <w:autoSpaceDE w:val="0"/>
        <w:autoSpaceDN w:val="0"/>
        <w:adjustRightInd w:val="0"/>
        <w:spacing w:line="250" w:lineRule="exact"/>
        <w:rPr>
          <w:color w:val="FF0000"/>
          <w:sz w:val="28"/>
          <w:szCs w:val="28"/>
          <w:lang w:val="uk-UA"/>
        </w:rPr>
      </w:pPr>
    </w:p>
    <w:p w:rsidR="00691F87" w:rsidRPr="0010284C" w:rsidRDefault="00691F87" w:rsidP="00E8652C">
      <w:pPr>
        <w:widowControl w:val="0"/>
        <w:autoSpaceDE w:val="0"/>
        <w:autoSpaceDN w:val="0"/>
        <w:adjustRightInd w:val="0"/>
        <w:spacing w:line="249" w:lineRule="exact"/>
        <w:rPr>
          <w:color w:val="FF0000"/>
          <w:sz w:val="28"/>
          <w:szCs w:val="28"/>
          <w:lang w:val="uk-UA"/>
        </w:rPr>
      </w:pPr>
    </w:p>
    <w:p w:rsidR="00691F87" w:rsidRPr="003B73DA" w:rsidRDefault="00691F87" w:rsidP="003B73DA">
      <w:pPr>
        <w:widowControl w:val="0"/>
        <w:overflowPunct w:val="0"/>
        <w:autoSpaceDE w:val="0"/>
        <w:autoSpaceDN w:val="0"/>
        <w:adjustRightInd w:val="0"/>
        <w:spacing w:line="278" w:lineRule="auto"/>
        <w:ind w:left="3261" w:right="60" w:hanging="2501"/>
        <w:outlineLvl w:val="0"/>
        <w:rPr>
          <w:lang w:val="uk-UA"/>
        </w:rPr>
      </w:pPr>
      <w:r w:rsidRPr="005C136E">
        <w:rPr>
          <w:b/>
          <w:bCs/>
        </w:rPr>
        <w:t>Розділ 1.4</w:t>
      </w:r>
      <w:r>
        <w:rPr>
          <w:b/>
          <w:bCs/>
          <w:lang w:val="uk-UA"/>
        </w:rPr>
        <w:t>.</w:t>
      </w:r>
      <w:r w:rsidRPr="005C136E">
        <w:rPr>
          <w:b/>
          <w:bCs/>
        </w:rPr>
        <w:t xml:space="preserve">  Висновок щодо необхідності впровадження</w:t>
      </w:r>
      <w:r w:rsidRPr="005C136E">
        <w:rPr>
          <w:b/>
          <w:bCs/>
          <w:color w:val="FF0000"/>
        </w:rPr>
        <w:t xml:space="preserve"> </w:t>
      </w:r>
      <w:r w:rsidRPr="005C136E">
        <w:rPr>
          <w:b/>
          <w:bCs/>
        </w:rPr>
        <w:t>інвестиційної програми</w:t>
      </w:r>
      <w:r>
        <w:rPr>
          <w:b/>
          <w:bCs/>
          <w:lang w:val="uk-UA"/>
        </w:rPr>
        <w:t>.</w:t>
      </w:r>
    </w:p>
    <w:p w:rsidR="00691F87" w:rsidRPr="005C136E" w:rsidRDefault="00691F87" w:rsidP="00E8652C">
      <w:pPr>
        <w:widowControl w:val="0"/>
        <w:autoSpaceDE w:val="0"/>
        <w:autoSpaceDN w:val="0"/>
        <w:adjustRightInd w:val="0"/>
        <w:spacing w:line="219" w:lineRule="exact"/>
        <w:rPr>
          <w:color w:val="FF0000"/>
        </w:rPr>
      </w:pPr>
    </w:p>
    <w:p w:rsidR="00691F87" w:rsidRPr="008E7A5A" w:rsidRDefault="00691F87" w:rsidP="00E8652C">
      <w:pPr>
        <w:widowControl w:val="0"/>
        <w:overflowPunct w:val="0"/>
        <w:autoSpaceDE w:val="0"/>
        <w:autoSpaceDN w:val="0"/>
        <w:adjustRightInd w:val="0"/>
        <w:spacing w:line="239" w:lineRule="auto"/>
        <w:ind w:firstLine="426"/>
        <w:jc w:val="both"/>
        <w:rPr>
          <w:sz w:val="28"/>
          <w:szCs w:val="28"/>
        </w:rPr>
      </w:pPr>
      <w:r w:rsidRPr="008E7A5A">
        <w:rPr>
          <w:sz w:val="28"/>
          <w:szCs w:val="28"/>
        </w:rPr>
        <w:t xml:space="preserve">КП </w:t>
      </w:r>
      <w:r>
        <w:rPr>
          <w:sz w:val="28"/>
          <w:szCs w:val="28"/>
        </w:rPr>
        <w:t>ЗМР</w:t>
      </w:r>
      <w:r w:rsidRPr="008E7A5A">
        <w:rPr>
          <w:sz w:val="28"/>
          <w:szCs w:val="28"/>
        </w:rPr>
        <w:t>«</w:t>
      </w:r>
      <w:r>
        <w:rPr>
          <w:sz w:val="28"/>
          <w:szCs w:val="28"/>
        </w:rPr>
        <w:t>Звягельтепло</w:t>
      </w:r>
      <w:r w:rsidRPr="008E7A5A">
        <w:rPr>
          <w:sz w:val="28"/>
          <w:szCs w:val="28"/>
        </w:rPr>
        <w:t xml:space="preserve">»  використовують котельні, що використовують природний газ, багато з яких внаслідок морального та фізичного старіння мають відносно низький коефіцієнт корисної дії, що призводить до </w:t>
      </w:r>
      <w:r>
        <w:rPr>
          <w:sz w:val="28"/>
          <w:szCs w:val="28"/>
        </w:rPr>
        <w:t>завищення</w:t>
      </w:r>
      <w:r w:rsidRPr="008E7A5A">
        <w:rPr>
          <w:sz w:val="28"/>
          <w:szCs w:val="28"/>
        </w:rPr>
        <w:t xml:space="preserve"> собівартості теплової енергії. До складу основних причин значного зниження економічності котельного обладнання відносяться:</w:t>
      </w:r>
    </w:p>
    <w:p w:rsidR="00691F87" w:rsidRPr="008E7A5A" w:rsidRDefault="00691F87" w:rsidP="00E8652C">
      <w:pPr>
        <w:widowControl w:val="0"/>
        <w:autoSpaceDE w:val="0"/>
        <w:autoSpaceDN w:val="0"/>
        <w:adjustRightInd w:val="0"/>
        <w:spacing w:line="8" w:lineRule="exact"/>
        <w:rPr>
          <w:sz w:val="28"/>
          <w:szCs w:val="28"/>
        </w:rPr>
      </w:pPr>
    </w:p>
    <w:p w:rsidR="00691F87" w:rsidRPr="008E7A5A" w:rsidRDefault="00691F87" w:rsidP="00E8652C">
      <w:pPr>
        <w:widowControl w:val="0"/>
        <w:numPr>
          <w:ilvl w:val="2"/>
          <w:numId w:val="1"/>
        </w:numPr>
        <w:tabs>
          <w:tab w:val="clear" w:pos="2160"/>
          <w:tab w:val="num" w:pos="1060"/>
        </w:tabs>
        <w:overflowPunct w:val="0"/>
        <w:autoSpaceDE w:val="0"/>
        <w:autoSpaceDN w:val="0"/>
        <w:adjustRightInd w:val="0"/>
        <w:ind w:left="1060" w:hanging="352"/>
        <w:jc w:val="both"/>
        <w:rPr>
          <w:sz w:val="28"/>
          <w:szCs w:val="28"/>
        </w:rPr>
      </w:pPr>
      <w:r w:rsidRPr="002C5C44">
        <w:rPr>
          <w:sz w:val="28"/>
          <w:szCs w:val="28"/>
        </w:rPr>
        <w:t>незадовільний стан теплової ізоляції устаткування й трубопроводів;</w:t>
      </w:r>
      <w:r w:rsidRPr="008E7A5A">
        <w:rPr>
          <w:sz w:val="28"/>
          <w:szCs w:val="28"/>
        </w:rPr>
        <w:t xml:space="preserve">; </w:t>
      </w:r>
    </w:p>
    <w:p w:rsidR="00691F87" w:rsidRPr="008E7A5A" w:rsidRDefault="00691F87" w:rsidP="00E8652C">
      <w:pPr>
        <w:widowControl w:val="0"/>
        <w:autoSpaceDE w:val="0"/>
        <w:autoSpaceDN w:val="0"/>
        <w:adjustRightInd w:val="0"/>
        <w:spacing w:line="53" w:lineRule="exact"/>
        <w:rPr>
          <w:sz w:val="28"/>
          <w:szCs w:val="28"/>
        </w:rPr>
      </w:pPr>
    </w:p>
    <w:p w:rsidR="00691F87" w:rsidRPr="008E7A5A" w:rsidRDefault="00691F87" w:rsidP="00E8652C">
      <w:pPr>
        <w:widowControl w:val="0"/>
        <w:autoSpaceDE w:val="0"/>
        <w:autoSpaceDN w:val="0"/>
        <w:adjustRightInd w:val="0"/>
        <w:spacing w:line="26" w:lineRule="exact"/>
        <w:rPr>
          <w:sz w:val="28"/>
          <w:szCs w:val="28"/>
        </w:rPr>
      </w:pPr>
    </w:p>
    <w:p w:rsidR="00691F87" w:rsidRPr="008E7A5A" w:rsidRDefault="00691F87" w:rsidP="00E8652C">
      <w:pPr>
        <w:widowControl w:val="0"/>
        <w:numPr>
          <w:ilvl w:val="2"/>
          <w:numId w:val="1"/>
        </w:numPr>
        <w:tabs>
          <w:tab w:val="clear" w:pos="2160"/>
          <w:tab w:val="num" w:pos="1060"/>
        </w:tabs>
        <w:overflowPunct w:val="0"/>
        <w:autoSpaceDE w:val="0"/>
        <w:autoSpaceDN w:val="0"/>
        <w:adjustRightInd w:val="0"/>
        <w:ind w:left="1060" w:hanging="352"/>
        <w:jc w:val="both"/>
        <w:rPr>
          <w:sz w:val="28"/>
          <w:szCs w:val="28"/>
        </w:rPr>
      </w:pPr>
      <w:r w:rsidRPr="008E7A5A">
        <w:rPr>
          <w:sz w:val="28"/>
          <w:szCs w:val="28"/>
        </w:rPr>
        <w:t xml:space="preserve">робота котлоагрегатів при не оптимальних режимах; </w:t>
      </w:r>
    </w:p>
    <w:p w:rsidR="00691F87" w:rsidRPr="008E7A5A" w:rsidRDefault="00691F87" w:rsidP="00E8652C">
      <w:pPr>
        <w:widowControl w:val="0"/>
        <w:autoSpaceDE w:val="0"/>
        <w:autoSpaceDN w:val="0"/>
        <w:adjustRightInd w:val="0"/>
        <w:spacing w:line="53" w:lineRule="exact"/>
        <w:rPr>
          <w:sz w:val="28"/>
          <w:szCs w:val="28"/>
        </w:rPr>
      </w:pPr>
    </w:p>
    <w:p w:rsidR="00691F87" w:rsidRPr="008E7A5A" w:rsidRDefault="00691F87" w:rsidP="00E8652C">
      <w:pPr>
        <w:widowControl w:val="0"/>
        <w:numPr>
          <w:ilvl w:val="2"/>
          <w:numId w:val="1"/>
        </w:numPr>
        <w:tabs>
          <w:tab w:val="clear" w:pos="2160"/>
          <w:tab w:val="num" w:pos="1020"/>
        </w:tabs>
        <w:overflowPunct w:val="0"/>
        <w:autoSpaceDE w:val="0"/>
        <w:autoSpaceDN w:val="0"/>
        <w:adjustRightInd w:val="0"/>
        <w:ind w:left="1020" w:hanging="312"/>
        <w:jc w:val="both"/>
        <w:rPr>
          <w:sz w:val="28"/>
          <w:szCs w:val="28"/>
        </w:rPr>
      </w:pPr>
      <w:r w:rsidRPr="008E7A5A">
        <w:rPr>
          <w:sz w:val="28"/>
          <w:szCs w:val="28"/>
        </w:rPr>
        <w:t xml:space="preserve">невідповідність встановленої потужності фактичним потребам; </w:t>
      </w:r>
    </w:p>
    <w:p w:rsidR="00691F87" w:rsidRPr="008E7A5A" w:rsidRDefault="00691F87" w:rsidP="00E8652C">
      <w:pPr>
        <w:widowControl w:val="0"/>
        <w:autoSpaceDE w:val="0"/>
        <w:autoSpaceDN w:val="0"/>
        <w:adjustRightInd w:val="0"/>
        <w:spacing w:line="51" w:lineRule="exact"/>
        <w:rPr>
          <w:sz w:val="28"/>
          <w:szCs w:val="28"/>
        </w:rPr>
      </w:pPr>
    </w:p>
    <w:p w:rsidR="00691F87" w:rsidRPr="008E7A5A" w:rsidRDefault="00691F87" w:rsidP="00E8652C">
      <w:pPr>
        <w:widowControl w:val="0"/>
        <w:autoSpaceDE w:val="0"/>
        <w:autoSpaceDN w:val="0"/>
        <w:adjustRightInd w:val="0"/>
        <w:spacing w:line="1" w:lineRule="exact"/>
        <w:rPr>
          <w:sz w:val="28"/>
          <w:szCs w:val="28"/>
        </w:rPr>
      </w:pPr>
    </w:p>
    <w:p w:rsidR="00691F87" w:rsidRPr="008E7A5A" w:rsidRDefault="00691F87" w:rsidP="00E8652C">
      <w:pPr>
        <w:widowControl w:val="0"/>
        <w:autoSpaceDE w:val="0"/>
        <w:autoSpaceDN w:val="0"/>
        <w:adjustRightInd w:val="0"/>
        <w:spacing w:line="2" w:lineRule="exact"/>
        <w:rPr>
          <w:sz w:val="28"/>
          <w:szCs w:val="28"/>
        </w:rPr>
      </w:pPr>
    </w:p>
    <w:p w:rsidR="00691F87" w:rsidRDefault="00691F87" w:rsidP="00E8652C">
      <w:pPr>
        <w:widowControl w:val="0"/>
        <w:tabs>
          <w:tab w:val="num" w:pos="426"/>
        </w:tabs>
        <w:overflowPunct w:val="0"/>
        <w:autoSpaceDE w:val="0"/>
        <w:autoSpaceDN w:val="0"/>
        <w:adjustRightInd w:val="0"/>
        <w:spacing w:line="250" w:lineRule="auto"/>
        <w:jc w:val="both"/>
        <w:rPr>
          <w:sz w:val="28"/>
          <w:szCs w:val="28"/>
        </w:rPr>
      </w:pPr>
      <w:r>
        <w:rPr>
          <w:sz w:val="28"/>
          <w:szCs w:val="28"/>
        </w:rPr>
        <w:t xml:space="preserve">       </w:t>
      </w:r>
      <w:r w:rsidRPr="000536BF">
        <w:rPr>
          <w:sz w:val="28"/>
          <w:szCs w:val="28"/>
        </w:rPr>
        <w:t xml:space="preserve">У обсязі заходів по проблемах енергозбереження в теплопостачанні, на сучасному етапі потребують реалізації такі питання: </w:t>
      </w:r>
    </w:p>
    <w:p w:rsidR="00691F87" w:rsidRPr="000536BF" w:rsidRDefault="00691F87" w:rsidP="00E8652C">
      <w:pPr>
        <w:widowControl w:val="0"/>
        <w:overflowPunct w:val="0"/>
        <w:autoSpaceDE w:val="0"/>
        <w:autoSpaceDN w:val="0"/>
        <w:adjustRightInd w:val="0"/>
        <w:spacing w:line="250" w:lineRule="auto"/>
        <w:ind w:left="1070" w:hanging="219"/>
        <w:jc w:val="both"/>
        <w:rPr>
          <w:sz w:val="28"/>
          <w:szCs w:val="28"/>
        </w:rPr>
      </w:pPr>
      <w:r>
        <w:rPr>
          <w:sz w:val="28"/>
          <w:szCs w:val="28"/>
          <w:lang w:val="uk-UA"/>
        </w:rPr>
        <w:t xml:space="preserve"> - о</w:t>
      </w:r>
      <w:r w:rsidRPr="000536BF">
        <w:rPr>
          <w:sz w:val="28"/>
          <w:szCs w:val="28"/>
        </w:rPr>
        <w:t xml:space="preserve">птимізація системи теплозабезпечення міста; </w:t>
      </w:r>
    </w:p>
    <w:p w:rsidR="00691F87" w:rsidRPr="000536BF" w:rsidRDefault="00691F87" w:rsidP="00E8652C">
      <w:pPr>
        <w:widowControl w:val="0"/>
        <w:numPr>
          <w:ilvl w:val="0"/>
          <w:numId w:val="1"/>
        </w:numPr>
        <w:overflowPunct w:val="0"/>
        <w:autoSpaceDE w:val="0"/>
        <w:autoSpaceDN w:val="0"/>
        <w:adjustRightInd w:val="0"/>
        <w:ind w:hanging="154"/>
        <w:jc w:val="both"/>
        <w:rPr>
          <w:sz w:val="28"/>
          <w:szCs w:val="28"/>
        </w:rPr>
      </w:pPr>
      <w:r w:rsidRPr="000536BF">
        <w:rPr>
          <w:sz w:val="28"/>
          <w:szCs w:val="28"/>
        </w:rPr>
        <w:t>заміна котлів з низьким ККД на більш сучасні котли з ККД</w:t>
      </w:r>
    </w:p>
    <w:p w:rsidR="00691F87" w:rsidRPr="000536BF" w:rsidRDefault="00691F87" w:rsidP="00E8652C">
      <w:pPr>
        <w:widowControl w:val="0"/>
        <w:autoSpaceDE w:val="0"/>
        <w:autoSpaceDN w:val="0"/>
        <w:adjustRightInd w:val="0"/>
        <w:spacing w:line="11" w:lineRule="exact"/>
        <w:rPr>
          <w:sz w:val="28"/>
          <w:szCs w:val="28"/>
        </w:rPr>
      </w:pPr>
    </w:p>
    <w:p w:rsidR="00691F87" w:rsidRPr="000536BF" w:rsidRDefault="00691F87" w:rsidP="00E8652C">
      <w:pPr>
        <w:widowControl w:val="0"/>
        <w:overflowPunct w:val="0"/>
        <w:autoSpaceDE w:val="0"/>
        <w:autoSpaceDN w:val="0"/>
        <w:adjustRightInd w:val="0"/>
        <w:spacing w:line="239" w:lineRule="auto"/>
        <w:jc w:val="both"/>
        <w:rPr>
          <w:sz w:val="28"/>
          <w:szCs w:val="28"/>
          <w:lang w:val="uk-UA"/>
        </w:rPr>
      </w:pPr>
      <w:r w:rsidRPr="00176037">
        <w:rPr>
          <w:sz w:val="28"/>
          <w:szCs w:val="28"/>
        </w:rPr>
        <w:t xml:space="preserve">            </w:t>
      </w:r>
      <w:r w:rsidRPr="000536BF">
        <w:rPr>
          <w:sz w:val="28"/>
          <w:szCs w:val="28"/>
        </w:rPr>
        <w:t>- заміна обладнання котелень, яке вичерпало  ресурс;</w:t>
      </w:r>
    </w:p>
    <w:p w:rsidR="00691F87" w:rsidRDefault="00691F87" w:rsidP="00E8652C">
      <w:pPr>
        <w:widowControl w:val="0"/>
        <w:overflowPunct w:val="0"/>
        <w:autoSpaceDE w:val="0"/>
        <w:autoSpaceDN w:val="0"/>
        <w:adjustRightInd w:val="0"/>
        <w:spacing w:line="268" w:lineRule="auto"/>
        <w:ind w:right="80"/>
        <w:jc w:val="both"/>
        <w:rPr>
          <w:sz w:val="28"/>
          <w:szCs w:val="28"/>
          <w:lang w:val="uk-UA"/>
        </w:rPr>
      </w:pPr>
      <w:r w:rsidRPr="000536BF">
        <w:rPr>
          <w:sz w:val="28"/>
          <w:szCs w:val="28"/>
          <w:lang w:val="uk-UA"/>
        </w:rPr>
        <w:t xml:space="preserve">             -реконструкція та заміна теплових мереж із застосуванням нових технологій безканального прокладання труб з попередньою термоізоляцією</w:t>
      </w:r>
      <w:r>
        <w:rPr>
          <w:sz w:val="28"/>
          <w:szCs w:val="28"/>
          <w:lang w:val="uk-UA"/>
        </w:rPr>
        <w:t>.</w:t>
      </w:r>
    </w:p>
    <w:p w:rsidR="00691F87" w:rsidRDefault="00691F87" w:rsidP="00E8652C">
      <w:pPr>
        <w:widowControl w:val="0"/>
        <w:overflowPunct w:val="0"/>
        <w:autoSpaceDE w:val="0"/>
        <w:autoSpaceDN w:val="0"/>
        <w:adjustRightInd w:val="0"/>
        <w:spacing w:line="268" w:lineRule="auto"/>
        <w:ind w:right="80"/>
        <w:jc w:val="both"/>
        <w:rPr>
          <w:sz w:val="28"/>
          <w:szCs w:val="28"/>
        </w:rPr>
      </w:pPr>
      <w:r w:rsidRPr="000536BF">
        <w:rPr>
          <w:sz w:val="28"/>
          <w:szCs w:val="28"/>
          <w:lang w:val="uk-UA"/>
        </w:rPr>
        <w:t xml:space="preserve">       Підприємство досягло 100%  оснащення     багатоквартирних   будинків приладами обліку теплової енергії.  </w:t>
      </w:r>
    </w:p>
    <w:p w:rsidR="00691F87" w:rsidRDefault="00691F87" w:rsidP="00E8652C">
      <w:pPr>
        <w:widowControl w:val="0"/>
        <w:overflowPunct w:val="0"/>
        <w:autoSpaceDE w:val="0"/>
        <w:autoSpaceDN w:val="0"/>
        <w:adjustRightInd w:val="0"/>
        <w:spacing w:line="268" w:lineRule="auto"/>
        <w:ind w:right="80"/>
        <w:jc w:val="both"/>
        <w:rPr>
          <w:sz w:val="28"/>
          <w:szCs w:val="28"/>
          <w:lang w:val="uk-UA"/>
        </w:rPr>
      </w:pPr>
      <w:r w:rsidRPr="00EA5422">
        <w:rPr>
          <w:sz w:val="28"/>
          <w:szCs w:val="28"/>
          <w:lang w:val="uk-UA"/>
        </w:rPr>
        <w:t xml:space="preserve">       У</w:t>
      </w:r>
      <w:r w:rsidRPr="00EA5422">
        <w:rPr>
          <w:sz w:val="28"/>
          <w:szCs w:val="28"/>
        </w:rPr>
        <w:t xml:space="preserve"> обсязі невідкладних в сфері теплозабезпечення  міста Звягель  необхідно розглянути </w:t>
      </w:r>
      <w:r w:rsidRPr="00EA5422">
        <w:rPr>
          <w:sz w:val="28"/>
          <w:szCs w:val="28"/>
          <w:lang w:val="uk-UA"/>
        </w:rPr>
        <w:t xml:space="preserve">проведення </w:t>
      </w:r>
      <w:r>
        <w:rPr>
          <w:sz w:val="28"/>
          <w:szCs w:val="28"/>
          <w:lang w:val="uk-UA"/>
        </w:rPr>
        <w:t>:</w:t>
      </w:r>
    </w:p>
    <w:p w:rsidR="00691F87" w:rsidRPr="00EA5422" w:rsidRDefault="00691F87" w:rsidP="00E8652C">
      <w:pPr>
        <w:widowControl w:val="0"/>
        <w:overflowPunct w:val="0"/>
        <w:autoSpaceDE w:val="0"/>
        <w:autoSpaceDN w:val="0"/>
        <w:adjustRightInd w:val="0"/>
        <w:spacing w:line="268" w:lineRule="auto"/>
        <w:ind w:right="80"/>
        <w:jc w:val="both"/>
        <w:rPr>
          <w:bCs/>
          <w:sz w:val="28"/>
          <w:szCs w:val="28"/>
          <w:lang w:val="uk-UA"/>
        </w:rPr>
      </w:pPr>
      <w:r>
        <w:rPr>
          <w:sz w:val="28"/>
          <w:szCs w:val="28"/>
          <w:lang w:val="uk-UA"/>
        </w:rPr>
        <w:t>1. Р</w:t>
      </w:r>
      <w:r w:rsidRPr="00EA5422">
        <w:rPr>
          <w:sz w:val="28"/>
          <w:szCs w:val="28"/>
          <w:lang w:val="uk-UA"/>
        </w:rPr>
        <w:t xml:space="preserve">еконструкції  теплових мереж ветхого та аварійного стану протяжністю  </w:t>
      </w:r>
      <w:r>
        <w:rPr>
          <w:bCs/>
          <w:sz w:val="28"/>
          <w:szCs w:val="28"/>
          <w:lang w:val="uk-UA"/>
        </w:rPr>
        <w:t>614</w:t>
      </w:r>
      <w:r w:rsidRPr="001674EC">
        <w:rPr>
          <w:bCs/>
          <w:sz w:val="28"/>
          <w:szCs w:val="28"/>
          <w:lang w:val="uk-UA"/>
        </w:rPr>
        <w:t xml:space="preserve"> п.м в  однотрубному обчисленні – </w:t>
      </w:r>
      <w:r>
        <w:rPr>
          <w:bCs/>
          <w:sz w:val="28"/>
          <w:szCs w:val="28"/>
          <w:lang w:val="uk-UA"/>
        </w:rPr>
        <w:t>3673,391</w:t>
      </w:r>
      <w:r w:rsidRPr="00EA5422">
        <w:rPr>
          <w:bCs/>
          <w:sz w:val="28"/>
          <w:szCs w:val="28"/>
          <w:lang w:val="uk-UA"/>
        </w:rPr>
        <w:t xml:space="preserve"> тис.грн.</w:t>
      </w:r>
      <w:r>
        <w:rPr>
          <w:bCs/>
          <w:sz w:val="28"/>
          <w:szCs w:val="28"/>
          <w:lang w:val="uk-UA"/>
        </w:rPr>
        <w:t>;</w:t>
      </w:r>
    </w:p>
    <w:p w:rsidR="00691F87" w:rsidRPr="000536BF" w:rsidRDefault="00691F87" w:rsidP="00E8652C">
      <w:pPr>
        <w:widowControl w:val="0"/>
        <w:overflowPunct w:val="0"/>
        <w:autoSpaceDE w:val="0"/>
        <w:autoSpaceDN w:val="0"/>
        <w:adjustRightInd w:val="0"/>
        <w:spacing w:line="268" w:lineRule="auto"/>
        <w:ind w:right="80"/>
        <w:jc w:val="both"/>
        <w:rPr>
          <w:sz w:val="28"/>
          <w:szCs w:val="28"/>
        </w:rPr>
      </w:pPr>
      <w:r>
        <w:rPr>
          <w:sz w:val="28"/>
          <w:szCs w:val="28"/>
        </w:rPr>
        <w:t xml:space="preserve">2. </w:t>
      </w:r>
      <w:r>
        <w:rPr>
          <w:sz w:val="28"/>
          <w:szCs w:val="28"/>
          <w:lang w:val="uk-UA"/>
        </w:rPr>
        <w:t xml:space="preserve"> </w:t>
      </w:r>
      <w:r>
        <w:rPr>
          <w:sz w:val="28"/>
          <w:szCs w:val="28"/>
        </w:rPr>
        <w:t>Модернізація  димової труби котельні по вул. Івана Франка,15-А - 1015,084 тис.грн.;</w:t>
      </w:r>
    </w:p>
    <w:p w:rsidR="00691F87" w:rsidRPr="004500F3" w:rsidRDefault="00691F87" w:rsidP="00E8652C">
      <w:pPr>
        <w:widowControl w:val="0"/>
        <w:tabs>
          <w:tab w:val="left" w:pos="915"/>
        </w:tabs>
        <w:autoSpaceDE w:val="0"/>
        <w:autoSpaceDN w:val="0"/>
        <w:adjustRightInd w:val="0"/>
        <w:rPr>
          <w:sz w:val="28"/>
          <w:szCs w:val="28"/>
          <w:lang w:val="uk-UA"/>
        </w:rPr>
      </w:pPr>
      <w:r w:rsidRPr="004500F3">
        <w:rPr>
          <w:sz w:val="28"/>
          <w:szCs w:val="28"/>
          <w:lang w:val="uk-UA"/>
        </w:rPr>
        <w:t xml:space="preserve">3. </w:t>
      </w:r>
      <w:r>
        <w:rPr>
          <w:sz w:val="28"/>
          <w:szCs w:val="28"/>
          <w:lang w:val="uk-UA"/>
        </w:rPr>
        <w:t xml:space="preserve"> </w:t>
      </w:r>
      <w:r w:rsidRPr="004500F3">
        <w:rPr>
          <w:sz w:val="28"/>
          <w:szCs w:val="28"/>
          <w:lang w:val="uk-UA"/>
        </w:rPr>
        <w:t xml:space="preserve">Модернізація </w:t>
      </w:r>
      <w:r w:rsidRPr="00E70F02">
        <w:rPr>
          <w:sz w:val="28"/>
          <w:szCs w:val="28"/>
          <w:lang w:val="uk-UA"/>
        </w:rPr>
        <w:t>рециркуляційного</w:t>
      </w:r>
      <w:r w:rsidRPr="004500F3">
        <w:rPr>
          <w:sz w:val="28"/>
          <w:szCs w:val="28"/>
          <w:lang w:val="uk-UA"/>
        </w:rPr>
        <w:t xml:space="preserve"> насоса котельні по вул. Київська,8 - 119,683 тис. грн.;</w:t>
      </w:r>
    </w:p>
    <w:p w:rsidR="00691F87" w:rsidRDefault="00691F87" w:rsidP="00E8652C">
      <w:pPr>
        <w:widowControl w:val="0"/>
        <w:tabs>
          <w:tab w:val="left" w:pos="915"/>
        </w:tabs>
        <w:autoSpaceDE w:val="0"/>
        <w:autoSpaceDN w:val="0"/>
        <w:adjustRightInd w:val="0"/>
        <w:rPr>
          <w:sz w:val="28"/>
          <w:szCs w:val="28"/>
          <w:lang w:val="uk-UA"/>
        </w:rPr>
      </w:pPr>
      <w:r w:rsidRPr="004500F3">
        <w:rPr>
          <w:sz w:val="28"/>
          <w:szCs w:val="28"/>
          <w:lang w:val="uk-UA"/>
        </w:rPr>
        <w:t xml:space="preserve">4. </w:t>
      </w:r>
      <w:r>
        <w:rPr>
          <w:sz w:val="28"/>
          <w:szCs w:val="28"/>
          <w:lang w:val="uk-UA"/>
        </w:rPr>
        <w:t xml:space="preserve"> </w:t>
      </w:r>
      <w:r w:rsidRPr="004500F3">
        <w:rPr>
          <w:sz w:val="28"/>
          <w:szCs w:val="28"/>
          <w:lang w:val="uk-UA"/>
        </w:rPr>
        <w:t xml:space="preserve">Модернізація </w:t>
      </w:r>
      <w:r w:rsidRPr="00E70F02">
        <w:rPr>
          <w:sz w:val="28"/>
          <w:szCs w:val="28"/>
          <w:lang w:val="uk-UA"/>
        </w:rPr>
        <w:t>рециркуляційного</w:t>
      </w:r>
      <w:r w:rsidRPr="004500F3">
        <w:rPr>
          <w:sz w:val="28"/>
          <w:szCs w:val="28"/>
          <w:lang w:val="uk-UA"/>
        </w:rPr>
        <w:t xml:space="preserve"> насоса котельні по вул. Житомирська,29А -119,683 тис. грн.; </w:t>
      </w:r>
    </w:p>
    <w:p w:rsidR="00691F87" w:rsidRDefault="00691F87" w:rsidP="00E8652C">
      <w:pPr>
        <w:widowControl w:val="0"/>
        <w:tabs>
          <w:tab w:val="left" w:pos="915"/>
        </w:tabs>
        <w:autoSpaceDE w:val="0"/>
        <w:autoSpaceDN w:val="0"/>
        <w:adjustRightInd w:val="0"/>
        <w:rPr>
          <w:sz w:val="28"/>
          <w:szCs w:val="28"/>
          <w:lang w:val="uk-UA"/>
        </w:rPr>
      </w:pPr>
      <w:r w:rsidRPr="004500F3">
        <w:rPr>
          <w:sz w:val="28"/>
          <w:szCs w:val="28"/>
          <w:lang w:val="uk-UA"/>
        </w:rPr>
        <w:t>5.  Модернізація  циркуляційного насоса  котельні по вул. Родини Косачів,5 -26,417 тис.грн.</w:t>
      </w:r>
    </w:p>
    <w:p w:rsidR="00691F87" w:rsidRDefault="00691F87" w:rsidP="00E8652C">
      <w:pPr>
        <w:widowControl w:val="0"/>
        <w:tabs>
          <w:tab w:val="left" w:pos="915"/>
        </w:tabs>
        <w:autoSpaceDE w:val="0"/>
        <w:autoSpaceDN w:val="0"/>
        <w:adjustRightInd w:val="0"/>
        <w:rPr>
          <w:sz w:val="28"/>
          <w:szCs w:val="28"/>
          <w:lang w:val="uk-UA"/>
        </w:rPr>
      </w:pPr>
      <w:r w:rsidRPr="004500F3">
        <w:rPr>
          <w:sz w:val="28"/>
          <w:szCs w:val="28"/>
          <w:lang w:val="uk-UA"/>
        </w:rPr>
        <w:t>6.  Модернізація  циркуляційного насоса  котельні по вул.  Житомирська,124 -   26,179 тис.грн.</w:t>
      </w:r>
    </w:p>
    <w:p w:rsidR="00691F87" w:rsidRPr="001F19C0" w:rsidRDefault="00691F87" w:rsidP="00E8652C">
      <w:pPr>
        <w:widowControl w:val="0"/>
        <w:tabs>
          <w:tab w:val="left" w:pos="915"/>
        </w:tabs>
        <w:autoSpaceDE w:val="0"/>
        <w:autoSpaceDN w:val="0"/>
        <w:adjustRightInd w:val="0"/>
        <w:rPr>
          <w:color w:val="FF0000"/>
          <w:sz w:val="28"/>
          <w:szCs w:val="28"/>
        </w:rPr>
      </w:pPr>
    </w:p>
    <w:p w:rsidR="00691F87" w:rsidRPr="00704CB3" w:rsidRDefault="00691F87" w:rsidP="00E8652C">
      <w:pPr>
        <w:widowControl w:val="0"/>
        <w:overflowPunct w:val="0"/>
        <w:autoSpaceDE w:val="0"/>
        <w:autoSpaceDN w:val="0"/>
        <w:adjustRightInd w:val="0"/>
        <w:spacing w:line="278" w:lineRule="auto"/>
        <w:ind w:firstLine="852"/>
        <w:jc w:val="both"/>
        <w:outlineLvl w:val="0"/>
      </w:pPr>
      <w:r w:rsidRPr="00704CB3">
        <w:rPr>
          <w:b/>
          <w:bCs/>
        </w:rPr>
        <w:t>Розділ 1.5 Аналіз впливу результатів реалізації програми на структуру тарифу</w:t>
      </w:r>
      <w:r>
        <w:rPr>
          <w:b/>
          <w:bCs/>
        </w:rPr>
        <w:t>.</w:t>
      </w:r>
    </w:p>
    <w:p w:rsidR="00691F87" w:rsidRPr="001F19C0" w:rsidRDefault="00691F87" w:rsidP="00E8652C">
      <w:pPr>
        <w:widowControl w:val="0"/>
        <w:autoSpaceDE w:val="0"/>
        <w:autoSpaceDN w:val="0"/>
        <w:adjustRightInd w:val="0"/>
        <w:spacing w:line="222" w:lineRule="exact"/>
        <w:rPr>
          <w:color w:val="FF0000"/>
          <w:sz w:val="28"/>
          <w:szCs w:val="28"/>
        </w:rPr>
      </w:pPr>
    </w:p>
    <w:p w:rsidR="00691F87" w:rsidRDefault="00691F87" w:rsidP="00E8652C">
      <w:pPr>
        <w:widowControl w:val="0"/>
        <w:overflowPunct w:val="0"/>
        <w:autoSpaceDE w:val="0"/>
        <w:autoSpaceDN w:val="0"/>
        <w:adjustRightInd w:val="0"/>
        <w:spacing w:line="239" w:lineRule="auto"/>
        <w:ind w:firstLine="426"/>
        <w:jc w:val="both"/>
        <w:rPr>
          <w:sz w:val="28"/>
          <w:szCs w:val="28"/>
        </w:rPr>
      </w:pPr>
      <w:r w:rsidRPr="0019661B">
        <w:rPr>
          <w:sz w:val="28"/>
          <w:szCs w:val="28"/>
        </w:rPr>
        <w:t xml:space="preserve">Підприємством </w:t>
      </w:r>
      <w:r>
        <w:rPr>
          <w:sz w:val="28"/>
          <w:szCs w:val="28"/>
        </w:rPr>
        <w:t xml:space="preserve"> розроблена</w:t>
      </w:r>
      <w:r w:rsidRPr="0019661B">
        <w:rPr>
          <w:sz w:val="28"/>
          <w:szCs w:val="28"/>
        </w:rPr>
        <w:t xml:space="preserve"> інвестиційна програма на</w:t>
      </w:r>
      <w:r>
        <w:rPr>
          <w:sz w:val="28"/>
          <w:szCs w:val="28"/>
        </w:rPr>
        <w:t xml:space="preserve"> 2026-2027 роки на суму-  </w:t>
      </w:r>
      <w:r w:rsidRPr="004D256C">
        <w:rPr>
          <w:sz w:val="28"/>
          <w:szCs w:val="28"/>
        </w:rPr>
        <w:t xml:space="preserve"> </w:t>
      </w:r>
      <w:r>
        <w:rPr>
          <w:b/>
          <w:sz w:val="28"/>
          <w:szCs w:val="28"/>
        </w:rPr>
        <w:t>4980,437</w:t>
      </w:r>
      <w:r w:rsidRPr="004D256C">
        <w:rPr>
          <w:b/>
          <w:sz w:val="28"/>
          <w:szCs w:val="28"/>
        </w:rPr>
        <w:t xml:space="preserve"> тис</w:t>
      </w:r>
      <w:r w:rsidRPr="004D256C">
        <w:rPr>
          <w:sz w:val="28"/>
          <w:szCs w:val="28"/>
        </w:rPr>
        <w:t xml:space="preserve">.  </w:t>
      </w:r>
      <w:r w:rsidRPr="004D256C">
        <w:rPr>
          <w:b/>
          <w:sz w:val="28"/>
          <w:szCs w:val="28"/>
        </w:rPr>
        <w:t>грн</w:t>
      </w:r>
      <w:r w:rsidRPr="004D256C">
        <w:rPr>
          <w:sz w:val="28"/>
          <w:szCs w:val="28"/>
        </w:rPr>
        <w:t>.</w:t>
      </w:r>
    </w:p>
    <w:p w:rsidR="00691F87" w:rsidRPr="0019661B" w:rsidRDefault="00691F87" w:rsidP="00E8652C">
      <w:pPr>
        <w:widowControl w:val="0"/>
        <w:autoSpaceDE w:val="0"/>
        <w:autoSpaceDN w:val="0"/>
        <w:adjustRightInd w:val="0"/>
        <w:spacing w:line="3" w:lineRule="exact"/>
        <w:rPr>
          <w:sz w:val="28"/>
          <w:szCs w:val="28"/>
        </w:rPr>
      </w:pPr>
    </w:p>
    <w:p w:rsidR="00691F87" w:rsidRDefault="00691F87" w:rsidP="00E8652C">
      <w:pPr>
        <w:widowControl w:val="0"/>
        <w:autoSpaceDE w:val="0"/>
        <w:autoSpaceDN w:val="0"/>
        <w:adjustRightInd w:val="0"/>
        <w:ind w:left="700"/>
        <w:rPr>
          <w:sz w:val="28"/>
          <w:szCs w:val="28"/>
        </w:rPr>
      </w:pPr>
    </w:p>
    <w:p w:rsidR="00691F87" w:rsidRPr="0019661B" w:rsidRDefault="00691F87" w:rsidP="00E8652C">
      <w:pPr>
        <w:widowControl w:val="0"/>
        <w:autoSpaceDE w:val="0"/>
        <w:autoSpaceDN w:val="0"/>
        <w:adjustRightInd w:val="0"/>
        <w:ind w:left="700" w:hanging="274"/>
        <w:rPr>
          <w:sz w:val="28"/>
          <w:szCs w:val="28"/>
        </w:rPr>
      </w:pPr>
      <w:r w:rsidRPr="0019661B">
        <w:rPr>
          <w:sz w:val="28"/>
          <w:szCs w:val="28"/>
        </w:rPr>
        <w:t xml:space="preserve">Дана програма передбачає виконання інвестиційних проектів у </w:t>
      </w:r>
      <w:r>
        <w:rPr>
          <w:sz w:val="28"/>
          <w:szCs w:val="28"/>
        </w:rPr>
        <w:t>2027</w:t>
      </w:r>
    </w:p>
    <w:tbl>
      <w:tblPr>
        <w:tblW w:w="9781" w:type="dxa"/>
        <w:tblLayout w:type="fixed"/>
        <w:tblCellMar>
          <w:left w:w="0" w:type="dxa"/>
          <w:right w:w="0" w:type="dxa"/>
        </w:tblCellMar>
        <w:tblLook w:val="0000"/>
      </w:tblPr>
      <w:tblGrid>
        <w:gridCol w:w="2140"/>
        <w:gridCol w:w="7641"/>
      </w:tblGrid>
      <w:tr w:rsidR="00691F87" w:rsidRPr="007B7895" w:rsidTr="004C23BC">
        <w:trPr>
          <w:trHeight w:val="323"/>
        </w:trPr>
        <w:tc>
          <w:tcPr>
            <w:tcW w:w="2140" w:type="dxa"/>
            <w:tcBorders>
              <w:top w:val="nil"/>
              <w:left w:val="nil"/>
              <w:bottom w:val="nil"/>
              <w:right w:val="nil"/>
            </w:tcBorders>
            <w:vAlign w:val="bottom"/>
          </w:tcPr>
          <w:p w:rsidR="00691F87" w:rsidRPr="002C5C44" w:rsidRDefault="00691F87" w:rsidP="0011644F">
            <w:pPr>
              <w:widowControl w:val="0"/>
              <w:autoSpaceDE w:val="0"/>
              <w:autoSpaceDN w:val="0"/>
              <w:adjustRightInd w:val="0"/>
              <w:rPr>
                <w:sz w:val="28"/>
                <w:szCs w:val="28"/>
                <w:lang w:val="uk-UA"/>
              </w:rPr>
            </w:pPr>
            <w:r w:rsidRPr="003B6B04">
              <w:rPr>
                <w:sz w:val="28"/>
                <w:szCs w:val="28"/>
              </w:rPr>
              <w:t xml:space="preserve">році </w:t>
            </w:r>
            <w:r w:rsidRPr="0019661B">
              <w:rPr>
                <w:sz w:val="28"/>
                <w:szCs w:val="28"/>
              </w:rPr>
              <w:t>за рахунок</w:t>
            </w:r>
            <w:r>
              <w:rPr>
                <w:sz w:val="28"/>
                <w:szCs w:val="28"/>
                <w:lang w:val="uk-UA"/>
              </w:rPr>
              <w:t>:</w:t>
            </w:r>
          </w:p>
        </w:tc>
        <w:tc>
          <w:tcPr>
            <w:tcW w:w="7641" w:type="dxa"/>
            <w:tcBorders>
              <w:top w:val="nil"/>
              <w:left w:val="nil"/>
              <w:bottom w:val="nil"/>
              <w:right w:val="nil"/>
            </w:tcBorders>
            <w:vAlign w:val="bottom"/>
          </w:tcPr>
          <w:p w:rsidR="00691F87" w:rsidRPr="0019661B" w:rsidRDefault="00691F87" w:rsidP="0011644F">
            <w:pPr>
              <w:widowControl w:val="0"/>
              <w:autoSpaceDE w:val="0"/>
              <w:autoSpaceDN w:val="0"/>
              <w:adjustRightInd w:val="0"/>
              <w:spacing w:line="322" w:lineRule="exact"/>
              <w:jc w:val="right"/>
              <w:rPr>
                <w:sz w:val="28"/>
                <w:szCs w:val="28"/>
              </w:rPr>
            </w:pPr>
          </w:p>
        </w:tc>
      </w:tr>
      <w:tr w:rsidR="00691F87" w:rsidRPr="00D010AF" w:rsidTr="004C23BC">
        <w:trPr>
          <w:trHeight w:val="325"/>
        </w:trPr>
        <w:tc>
          <w:tcPr>
            <w:tcW w:w="9781" w:type="dxa"/>
            <w:gridSpan w:val="2"/>
            <w:tcBorders>
              <w:top w:val="nil"/>
              <w:left w:val="nil"/>
              <w:bottom w:val="nil"/>
              <w:right w:val="nil"/>
            </w:tcBorders>
            <w:vAlign w:val="bottom"/>
          </w:tcPr>
          <w:p w:rsidR="00691F87" w:rsidRPr="00D010AF" w:rsidRDefault="00691F87" w:rsidP="0011644F">
            <w:pPr>
              <w:widowControl w:val="0"/>
              <w:autoSpaceDE w:val="0"/>
              <w:autoSpaceDN w:val="0"/>
              <w:adjustRightInd w:val="0"/>
              <w:ind w:left="700"/>
              <w:rPr>
                <w:b/>
                <w:sz w:val="28"/>
                <w:szCs w:val="28"/>
              </w:rPr>
            </w:pPr>
            <w:r w:rsidRPr="00D010AF">
              <w:rPr>
                <w:w w:val="98"/>
                <w:sz w:val="28"/>
                <w:szCs w:val="28"/>
              </w:rPr>
              <w:t xml:space="preserve"> -</w:t>
            </w:r>
            <w:r w:rsidRPr="0019661B">
              <w:rPr>
                <w:w w:val="98"/>
                <w:sz w:val="28"/>
                <w:szCs w:val="28"/>
              </w:rPr>
              <w:t>амортизаційних</w:t>
            </w:r>
            <w:r w:rsidRPr="00D010AF">
              <w:rPr>
                <w:w w:val="98"/>
                <w:sz w:val="28"/>
                <w:szCs w:val="28"/>
              </w:rPr>
              <w:t xml:space="preserve"> </w:t>
            </w:r>
            <w:r w:rsidRPr="0019661B">
              <w:rPr>
                <w:w w:val="98"/>
                <w:sz w:val="28"/>
                <w:szCs w:val="28"/>
              </w:rPr>
              <w:t>відрахувань</w:t>
            </w:r>
            <w:r w:rsidRPr="00D010AF">
              <w:rPr>
                <w:w w:val="98"/>
                <w:sz w:val="28"/>
                <w:szCs w:val="28"/>
              </w:rPr>
              <w:t xml:space="preserve"> </w:t>
            </w:r>
            <w:r>
              <w:rPr>
                <w:w w:val="98"/>
                <w:sz w:val="28"/>
                <w:szCs w:val="28"/>
              </w:rPr>
              <w:t>-</w:t>
            </w:r>
            <w:r>
              <w:rPr>
                <w:b/>
                <w:bCs/>
                <w:w w:val="98"/>
                <w:sz w:val="28"/>
                <w:szCs w:val="28"/>
              </w:rPr>
              <w:t>4980,437</w:t>
            </w:r>
            <w:r w:rsidRPr="00D010AF">
              <w:rPr>
                <w:b/>
                <w:w w:val="98"/>
                <w:sz w:val="28"/>
                <w:szCs w:val="28"/>
              </w:rPr>
              <w:t xml:space="preserve"> </w:t>
            </w:r>
            <w:r w:rsidRPr="004D256C">
              <w:rPr>
                <w:b/>
                <w:w w:val="98"/>
                <w:sz w:val="28"/>
                <w:szCs w:val="28"/>
              </w:rPr>
              <w:t>тис</w:t>
            </w:r>
            <w:r w:rsidRPr="00D010AF">
              <w:rPr>
                <w:b/>
                <w:w w:val="98"/>
                <w:sz w:val="28"/>
                <w:szCs w:val="28"/>
              </w:rPr>
              <w:t>.</w:t>
            </w:r>
            <w:r w:rsidRPr="004D256C">
              <w:rPr>
                <w:b/>
                <w:w w:val="98"/>
                <w:sz w:val="28"/>
                <w:szCs w:val="28"/>
              </w:rPr>
              <w:t>грн</w:t>
            </w:r>
            <w:r w:rsidRPr="00D010AF">
              <w:rPr>
                <w:b/>
                <w:w w:val="98"/>
                <w:sz w:val="28"/>
                <w:szCs w:val="28"/>
              </w:rPr>
              <w:t xml:space="preserve">. </w:t>
            </w:r>
            <w:r>
              <w:rPr>
                <w:b/>
                <w:w w:val="98"/>
                <w:sz w:val="28"/>
                <w:szCs w:val="28"/>
                <w:lang w:val="uk-UA"/>
              </w:rPr>
              <w:t xml:space="preserve"> </w:t>
            </w:r>
            <w:r w:rsidRPr="00D010AF">
              <w:rPr>
                <w:w w:val="98"/>
                <w:sz w:val="28"/>
                <w:szCs w:val="28"/>
              </w:rPr>
              <w:t>в структурі тарифів на виробництво, транспортування та постачання  теплової енергії</w:t>
            </w:r>
            <w:r w:rsidRPr="00D010AF">
              <w:rPr>
                <w:b/>
                <w:w w:val="98"/>
                <w:sz w:val="28"/>
                <w:szCs w:val="28"/>
              </w:rPr>
              <w:t xml:space="preserve">  </w:t>
            </w:r>
            <w:r w:rsidRPr="00D010AF">
              <w:rPr>
                <w:sz w:val="28"/>
                <w:szCs w:val="28"/>
              </w:rPr>
              <w:t xml:space="preserve"> </w:t>
            </w:r>
          </w:p>
          <w:p w:rsidR="00691F87" w:rsidRPr="00D010AF" w:rsidRDefault="00691F87" w:rsidP="0011644F">
            <w:pPr>
              <w:widowControl w:val="0"/>
              <w:autoSpaceDE w:val="0"/>
              <w:autoSpaceDN w:val="0"/>
              <w:adjustRightInd w:val="0"/>
              <w:ind w:left="700"/>
              <w:rPr>
                <w:sz w:val="28"/>
                <w:szCs w:val="28"/>
              </w:rPr>
            </w:pPr>
          </w:p>
        </w:tc>
      </w:tr>
    </w:tbl>
    <w:p w:rsidR="00691F87" w:rsidRPr="00D010AF" w:rsidRDefault="00691F87" w:rsidP="00E8652C">
      <w:pPr>
        <w:widowControl w:val="0"/>
        <w:autoSpaceDE w:val="0"/>
        <w:autoSpaceDN w:val="0"/>
        <w:adjustRightInd w:val="0"/>
        <w:spacing w:line="3" w:lineRule="exact"/>
        <w:rPr>
          <w:color w:val="FF0000"/>
          <w:sz w:val="28"/>
          <w:szCs w:val="28"/>
        </w:rPr>
      </w:pPr>
    </w:p>
    <w:p w:rsidR="00691F87" w:rsidRDefault="00691F87" w:rsidP="00E8652C">
      <w:pPr>
        <w:widowControl w:val="0"/>
        <w:autoSpaceDE w:val="0"/>
        <w:autoSpaceDN w:val="0"/>
        <w:adjustRightInd w:val="0"/>
        <w:ind w:left="960"/>
        <w:rPr>
          <w:b/>
          <w:bCs/>
          <w:sz w:val="28"/>
          <w:szCs w:val="28"/>
          <w:lang w:val="uk-UA"/>
        </w:rPr>
      </w:pPr>
    </w:p>
    <w:p w:rsidR="00691F87" w:rsidRPr="003B73DA" w:rsidRDefault="00691F87" w:rsidP="00E8652C">
      <w:pPr>
        <w:widowControl w:val="0"/>
        <w:autoSpaceDE w:val="0"/>
        <w:autoSpaceDN w:val="0"/>
        <w:adjustRightInd w:val="0"/>
        <w:ind w:left="960"/>
        <w:rPr>
          <w:b/>
          <w:bCs/>
          <w:sz w:val="28"/>
          <w:szCs w:val="28"/>
          <w:lang w:val="uk-UA"/>
        </w:rPr>
      </w:pPr>
    </w:p>
    <w:p w:rsidR="00691F87" w:rsidRPr="003B73DA" w:rsidRDefault="00691F87" w:rsidP="003B73DA">
      <w:pPr>
        <w:widowControl w:val="0"/>
        <w:autoSpaceDE w:val="0"/>
        <w:autoSpaceDN w:val="0"/>
        <w:adjustRightInd w:val="0"/>
        <w:ind w:left="960"/>
        <w:jc w:val="center"/>
        <w:outlineLvl w:val="0"/>
        <w:rPr>
          <w:sz w:val="28"/>
          <w:szCs w:val="28"/>
          <w:lang w:val="uk-UA"/>
        </w:rPr>
      </w:pPr>
      <w:r w:rsidRPr="00645B68">
        <w:rPr>
          <w:b/>
          <w:bCs/>
          <w:sz w:val="28"/>
          <w:szCs w:val="28"/>
          <w:lang w:val="uk-UA"/>
        </w:rPr>
        <w:t xml:space="preserve">Розділ 2. </w:t>
      </w:r>
      <w:r>
        <w:rPr>
          <w:b/>
          <w:bCs/>
          <w:sz w:val="28"/>
          <w:szCs w:val="28"/>
          <w:lang w:val="uk-UA"/>
        </w:rPr>
        <w:t>Обгрунтування інвестиційних витрат.</w:t>
      </w:r>
    </w:p>
    <w:p w:rsidR="00691F87" w:rsidRPr="00645B68" w:rsidRDefault="00691F87" w:rsidP="00E8652C">
      <w:pPr>
        <w:widowControl w:val="0"/>
        <w:autoSpaceDE w:val="0"/>
        <w:autoSpaceDN w:val="0"/>
        <w:adjustRightInd w:val="0"/>
        <w:ind w:left="3060"/>
        <w:outlineLvl w:val="0"/>
        <w:rPr>
          <w:b/>
          <w:bCs/>
          <w:lang w:val="uk-UA"/>
        </w:rPr>
      </w:pPr>
    </w:p>
    <w:p w:rsidR="00691F87" w:rsidRPr="00645B68" w:rsidRDefault="00691F87" w:rsidP="00E8652C">
      <w:pPr>
        <w:widowControl w:val="0"/>
        <w:autoSpaceDE w:val="0"/>
        <w:autoSpaceDN w:val="0"/>
        <w:adjustRightInd w:val="0"/>
        <w:ind w:left="3060"/>
        <w:outlineLvl w:val="0"/>
        <w:rPr>
          <w:lang w:val="uk-UA"/>
        </w:rPr>
      </w:pPr>
      <w:r w:rsidRPr="00645B68">
        <w:rPr>
          <w:b/>
          <w:bCs/>
          <w:lang w:val="uk-UA"/>
        </w:rPr>
        <w:t>Розділ 2.1. Мета програми.</w:t>
      </w:r>
    </w:p>
    <w:p w:rsidR="00691F87" w:rsidRPr="00645B68" w:rsidRDefault="00691F87" w:rsidP="00E8652C">
      <w:pPr>
        <w:widowControl w:val="0"/>
        <w:autoSpaceDE w:val="0"/>
        <w:autoSpaceDN w:val="0"/>
        <w:adjustRightInd w:val="0"/>
        <w:spacing w:line="320" w:lineRule="exact"/>
        <w:rPr>
          <w:lang w:val="uk-UA"/>
        </w:rPr>
      </w:pPr>
    </w:p>
    <w:p w:rsidR="00691F87" w:rsidRPr="006424AC" w:rsidRDefault="00691F87" w:rsidP="00E8652C">
      <w:pPr>
        <w:pStyle w:val="11"/>
        <w:tabs>
          <w:tab w:val="left" w:pos="1134"/>
        </w:tabs>
        <w:ind w:left="0" w:firstLine="426"/>
        <w:jc w:val="both"/>
        <w:rPr>
          <w:rFonts w:cs="Times New Roman"/>
          <w:sz w:val="28"/>
          <w:szCs w:val="28"/>
        </w:rPr>
      </w:pPr>
      <w:r w:rsidRPr="006424AC">
        <w:rPr>
          <w:rFonts w:cs="Times New Roman"/>
          <w:sz w:val="28"/>
          <w:szCs w:val="28"/>
        </w:rPr>
        <w:t xml:space="preserve">Основне завдання програми: за рахунок використання  планованих заходів  забезпечити </w:t>
      </w:r>
      <w:r w:rsidRPr="006424AC">
        <w:rPr>
          <w:rFonts w:cs="Times New Roman"/>
          <w:color w:val="000000"/>
          <w:spacing w:val="-1"/>
          <w:sz w:val="28"/>
          <w:szCs w:val="28"/>
        </w:rPr>
        <w:t xml:space="preserve">енерго- і </w:t>
      </w:r>
      <w:r w:rsidRPr="006424AC">
        <w:rPr>
          <w:rFonts w:cs="Times New Roman"/>
          <w:color w:val="000000"/>
          <w:spacing w:val="11"/>
          <w:sz w:val="28"/>
          <w:szCs w:val="28"/>
        </w:rPr>
        <w:t xml:space="preserve">ресурсозбереження,  підвищення енергоефективності і раціонального </w:t>
      </w:r>
      <w:r w:rsidRPr="006424AC">
        <w:rPr>
          <w:rFonts w:cs="Times New Roman"/>
          <w:color w:val="000000"/>
          <w:sz w:val="28"/>
          <w:szCs w:val="28"/>
        </w:rPr>
        <w:t xml:space="preserve">використання паливно-енергетичних ресурсів з метою суттєвого скорочення їх </w:t>
      </w:r>
      <w:r w:rsidRPr="006424AC">
        <w:rPr>
          <w:rFonts w:cs="Times New Roman"/>
          <w:color w:val="000000"/>
          <w:spacing w:val="1"/>
          <w:sz w:val="28"/>
          <w:szCs w:val="28"/>
        </w:rPr>
        <w:t xml:space="preserve">споживання, пом'якшення негативних наслідків від постійного зростання цін на </w:t>
      </w:r>
      <w:r w:rsidRPr="006424AC">
        <w:rPr>
          <w:rFonts w:cs="Times New Roman"/>
          <w:color w:val="000000"/>
          <w:sz w:val="28"/>
          <w:szCs w:val="28"/>
        </w:rPr>
        <w:t xml:space="preserve">енергоресурси, забезпечення необхідної фінансової та функціональної стійкості  підприємства, </w:t>
      </w:r>
      <w:r w:rsidRPr="006424AC">
        <w:rPr>
          <w:rFonts w:cs="Times New Roman"/>
          <w:sz w:val="28"/>
          <w:szCs w:val="28"/>
        </w:rPr>
        <w:t>економію паливно-енергетичних ресурсів відносно базової витрати. За базову витрату природного газу приймається його</w:t>
      </w:r>
      <w:r>
        <w:rPr>
          <w:rFonts w:cs="Times New Roman"/>
          <w:sz w:val="28"/>
          <w:szCs w:val="28"/>
        </w:rPr>
        <w:t xml:space="preserve"> фактичні </w:t>
      </w:r>
      <w:r w:rsidRPr="006424AC">
        <w:rPr>
          <w:rFonts w:cs="Times New Roman"/>
          <w:sz w:val="28"/>
          <w:szCs w:val="28"/>
        </w:rPr>
        <w:t xml:space="preserve">витрати підприємством </w:t>
      </w:r>
      <w:r>
        <w:rPr>
          <w:rFonts w:cs="Times New Roman"/>
          <w:sz w:val="28"/>
          <w:szCs w:val="28"/>
        </w:rPr>
        <w:t>за 2025-2026  роки .</w:t>
      </w:r>
    </w:p>
    <w:p w:rsidR="00691F87" w:rsidRPr="0074457D" w:rsidRDefault="00691F87" w:rsidP="00E8652C">
      <w:pPr>
        <w:widowControl w:val="0"/>
        <w:autoSpaceDE w:val="0"/>
        <w:autoSpaceDN w:val="0"/>
        <w:adjustRightInd w:val="0"/>
        <w:spacing w:line="5" w:lineRule="exact"/>
        <w:rPr>
          <w:sz w:val="28"/>
          <w:szCs w:val="28"/>
        </w:rPr>
      </w:pPr>
    </w:p>
    <w:p w:rsidR="00691F87" w:rsidRDefault="00691F87" w:rsidP="00E8652C">
      <w:pPr>
        <w:widowControl w:val="0"/>
        <w:autoSpaceDE w:val="0"/>
        <w:autoSpaceDN w:val="0"/>
        <w:adjustRightInd w:val="0"/>
        <w:rPr>
          <w:sz w:val="28"/>
          <w:szCs w:val="28"/>
          <w:lang w:val="uk-UA"/>
        </w:rPr>
      </w:pPr>
      <w:r>
        <w:rPr>
          <w:sz w:val="28"/>
          <w:szCs w:val="28"/>
          <w:lang w:val="uk-UA"/>
        </w:rPr>
        <w:t xml:space="preserve">       </w:t>
      </w:r>
      <w:r w:rsidRPr="0074457D">
        <w:rPr>
          <w:sz w:val="28"/>
          <w:szCs w:val="28"/>
        </w:rPr>
        <w:t xml:space="preserve">Підприємство  планує  </w:t>
      </w:r>
      <w:r w:rsidRPr="0074457D">
        <w:rPr>
          <w:sz w:val="28"/>
          <w:szCs w:val="28"/>
          <w:lang w:val="uk-UA"/>
        </w:rPr>
        <w:t xml:space="preserve">реконструкцію  теплових мереж ветхого та аварійного стану </w:t>
      </w:r>
      <w:r w:rsidRPr="001674EC">
        <w:rPr>
          <w:sz w:val="28"/>
          <w:szCs w:val="28"/>
          <w:lang w:val="uk-UA"/>
        </w:rPr>
        <w:t xml:space="preserve">протяжністю  </w:t>
      </w:r>
      <w:r>
        <w:rPr>
          <w:sz w:val="28"/>
          <w:szCs w:val="28"/>
          <w:lang w:val="uk-UA"/>
        </w:rPr>
        <w:t>614</w:t>
      </w:r>
      <w:r w:rsidRPr="001674EC">
        <w:rPr>
          <w:sz w:val="28"/>
          <w:szCs w:val="28"/>
          <w:lang w:val="uk-UA"/>
        </w:rPr>
        <w:t xml:space="preserve"> п.м</w:t>
      </w:r>
      <w:r w:rsidRPr="0074457D">
        <w:rPr>
          <w:sz w:val="28"/>
          <w:szCs w:val="28"/>
          <w:lang w:val="uk-UA"/>
        </w:rPr>
        <w:t xml:space="preserve"> в  однотрубному обчисленні</w:t>
      </w:r>
      <w:r w:rsidRPr="00195382">
        <w:rPr>
          <w:sz w:val="28"/>
          <w:szCs w:val="28"/>
          <w:lang w:val="uk-UA"/>
        </w:rPr>
        <w:t xml:space="preserve"> виконати  підрядними способом,   модернізації  димової труби та мережевих насосів</w:t>
      </w:r>
      <w:r>
        <w:rPr>
          <w:sz w:val="28"/>
          <w:szCs w:val="28"/>
          <w:lang w:val="uk-UA"/>
        </w:rPr>
        <w:t xml:space="preserve"> - </w:t>
      </w:r>
      <w:r w:rsidRPr="00195382">
        <w:rPr>
          <w:sz w:val="28"/>
          <w:szCs w:val="28"/>
          <w:lang w:val="uk-UA"/>
        </w:rPr>
        <w:t>власними силами</w:t>
      </w:r>
      <w:r w:rsidRPr="0074457D">
        <w:rPr>
          <w:sz w:val="28"/>
          <w:szCs w:val="28"/>
          <w:lang w:val="uk-UA"/>
        </w:rPr>
        <w:t>.</w:t>
      </w:r>
    </w:p>
    <w:p w:rsidR="00691F87" w:rsidRPr="0074457D" w:rsidRDefault="00691F87" w:rsidP="00E8652C">
      <w:pPr>
        <w:widowControl w:val="0"/>
        <w:autoSpaceDE w:val="0"/>
        <w:autoSpaceDN w:val="0"/>
        <w:adjustRightInd w:val="0"/>
        <w:rPr>
          <w:sz w:val="28"/>
          <w:szCs w:val="28"/>
          <w:lang w:val="uk-UA"/>
        </w:rPr>
      </w:pPr>
    </w:p>
    <w:p w:rsidR="00691F87" w:rsidRPr="003B73DA" w:rsidRDefault="00691F87" w:rsidP="00E8652C">
      <w:pPr>
        <w:widowControl w:val="0"/>
        <w:autoSpaceDE w:val="0"/>
        <w:autoSpaceDN w:val="0"/>
        <w:adjustRightInd w:val="0"/>
        <w:ind w:left="2160"/>
        <w:outlineLvl w:val="0"/>
        <w:rPr>
          <w:lang w:val="uk-UA"/>
        </w:rPr>
      </w:pPr>
      <w:r w:rsidRPr="003B73DA">
        <w:rPr>
          <w:b/>
          <w:bCs/>
        </w:rPr>
        <w:t>Розділ 2.2 Опис інвестиційної програми</w:t>
      </w:r>
      <w:r w:rsidRPr="003B73DA">
        <w:rPr>
          <w:b/>
          <w:bCs/>
          <w:lang w:val="uk-UA"/>
        </w:rPr>
        <w:t>.</w:t>
      </w:r>
    </w:p>
    <w:p w:rsidR="00691F87" w:rsidRDefault="00691F87" w:rsidP="00E8652C">
      <w:pPr>
        <w:rPr>
          <w:b/>
          <w:sz w:val="28"/>
          <w:szCs w:val="28"/>
          <w:lang w:val="uk-UA"/>
        </w:rPr>
      </w:pPr>
      <w:r w:rsidRPr="0074457D">
        <w:rPr>
          <w:sz w:val="28"/>
          <w:szCs w:val="28"/>
          <w:lang w:val="uk-UA"/>
        </w:rPr>
        <w:t xml:space="preserve">        </w:t>
      </w:r>
      <w:r w:rsidRPr="006E07C4">
        <w:rPr>
          <w:sz w:val="28"/>
          <w:szCs w:val="28"/>
          <w:lang w:val="uk-UA"/>
        </w:rPr>
        <w:t xml:space="preserve">Інвестиційною  програмою   </w:t>
      </w:r>
      <w:r w:rsidRPr="006E07C4">
        <w:rPr>
          <w:color w:val="000000"/>
          <w:sz w:val="28"/>
          <w:szCs w:val="28"/>
          <w:lang w:val="uk-UA"/>
        </w:rPr>
        <w:t xml:space="preserve">КП ЗМР «Звягельтепло»  </w:t>
      </w:r>
      <w:r w:rsidRPr="006E07C4">
        <w:rPr>
          <w:sz w:val="28"/>
          <w:szCs w:val="28"/>
          <w:lang w:val="uk-UA"/>
        </w:rPr>
        <w:t xml:space="preserve"> на 2026-2027 роки  заплановано</w:t>
      </w:r>
      <w:r w:rsidRPr="0074457D">
        <w:rPr>
          <w:sz w:val="28"/>
          <w:szCs w:val="28"/>
          <w:lang w:val="uk-UA"/>
        </w:rPr>
        <w:t xml:space="preserve">  виділення</w:t>
      </w:r>
      <w:r w:rsidRPr="006E07C4">
        <w:rPr>
          <w:sz w:val="28"/>
          <w:szCs w:val="28"/>
          <w:lang w:val="uk-UA"/>
        </w:rPr>
        <w:t xml:space="preserve">    </w:t>
      </w:r>
      <w:r w:rsidRPr="002870F5">
        <w:rPr>
          <w:bCs/>
          <w:sz w:val="28"/>
          <w:szCs w:val="28"/>
          <w:lang w:val="uk-UA"/>
        </w:rPr>
        <w:t>4980,437 тис.грн., на  виконання слідуючих заходів:</w:t>
      </w:r>
    </w:p>
    <w:p w:rsidR="00691F87" w:rsidRDefault="00691F87" w:rsidP="00E8652C">
      <w:pPr>
        <w:rPr>
          <w:sz w:val="28"/>
          <w:szCs w:val="28"/>
          <w:lang w:val="uk-UA"/>
        </w:rPr>
      </w:pPr>
      <w:r w:rsidRPr="002870F5">
        <w:rPr>
          <w:bCs/>
          <w:sz w:val="28"/>
          <w:szCs w:val="28"/>
          <w:lang w:val="uk-UA"/>
        </w:rPr>
        <w:t>1.</w:t>
      </w:r>
      <w:r w:rsidRPr="0074457D">
        <w:rPr>
          <w:sz w:val="28"/>
          <w:szCs w:val="28"/>
          <w:lang w:val="uk-UA"/>
        </w:rPr>
        <w:t xml:space="preserve"> </w:t>
      </w:r>
      <w:r>
        <w:rPr>
          <w:sz w:val="28"/>
          <w:szCs w:val="28"/>
          <w:lang w:val="uk-UA"/>
        </w:rPr>
        <w:t>П</w:t>
      </w:r>
      <w:r w:rsidRPr="0074457D">
        <w:rPr>
          <w:sz w:val="28"/>
          <w:szCs w:val="28"/>
          <w:lang w:val="uk-UA"/>
        </w:rPr>
        <w:t>роведення реконструкції  теплових мереж ветхого та аварійного стану</w:t>
      </w:r>
      <w:r>
        <w:rPr>
          <w:sz w:val="28"/>
          <w:szCs w:val="28"/>
          <w:lang w:val="uk-UA"/>
        </w:rPr>
        <w:t xml:space="preserve"> з заміною аварійних ділянок на труби попередньоізольовані з пінополіуретановаою ізоляцією  котельні </w:t>
      </w:r>
      <w:r w:rsidRPr="0074457D">
        <w:rPr>
          <w:sz w:val="28"/>
          <w:szCs w:val="28"/>
          <w:lang w:val="uk-UA"/>
        </w:rPr>
        <w:t xml:space="preserve"> </w:t>
      </w:r>
      <w:r>
        <w:rPr>
          <w:sz w:val="28"/>
          <w:szCs w:val="28"/>
          <w:lang w:val="uk-UA"/>
        </w:rPr>
        <w:t xml:space="preserve">по вул. Київська,14 </w:t>
      </w:r>
      <w:r w:rsidRPr="0074457D">
        <w:rPr>
          <w:sz w:val="28"/>
          <w:szCs w:val="28"/>
          <w:lang w:val="uk-UA"/>
        </w:rPr>
        <w:t xml:space="preserve">протяжністю  </w:t>
      </w:r>
      <w:r>
        <w:rPr>
          <w:b/>
          <w:sz w:val="28"/>
          <w:szCs w:val="28"/>
          <w:lang w:val="uk-UA"/>
        </w:rPr>
        <w:t xml:space="preserve">614  </w:t>
      </w:r>
      <w:r w:rsidRPr="0074457D">
        <w:rPr>
          <w:b/>
          <w:sz w:val="28"/>
          <w:szCs w:val="28"/>
          <w:lang w:val="uk-UA"/>
        </w:rPr>
        <w:t>п.</w:t>
      </w:r>
      <w:r>
        <w:rPr>
          <w:b/>
          <w:sz w:val="28"/>
          <w:szCs w:val="28"/>
          <w:lang w:val="uk-UA"/>
        </w:rPr>
        <w:t xml:space="preserve">м </w:t>
      </w:r>
      <w:r w:rsidRPr="0074457D">
        <w:rPr>
          <w:sz w:val="28"/>
          <w:szCs w:val="28"/>
          <w:lang w:val="uk-UA"/>
        </w:rPr>
        <w:t xml:space="preserve"> в  </w:t>
      </w:r>
      <w:r>
        <w:rPr>
          <w:sz w:val="28"/>
          <w:szCs w:val="28"/>
          <w:lang w:val="uk-UA"/>
        </w:rPr>
        <w:t>о</w:t>
      </w:r>
      <w:r w:rsidRPr="0074457D">
        <w:rPr>
          <w:sz w:val="28"/>
          <w:szCs w:val="28"/>
          <w:lang w:val="uk-UA"/>
        </w:rPr>
        <w:t>днотрубному обчисленні,   в т.ч.:</w:t>
      </w:r>
    </w:p>
    <w:tbl>
      <w:tblPr>
        <w:tblW w:w="8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518"/>
        <w:gridCol w:w="1843"/>
        <w:gridCol w:w="1559"/>
        <w:gridCol w:w="1843"/>
        <w:gridCol w:w="1135"/>
      </w:tblGrid>
      <w:tr w:rsidR="00691F87" w:rsidRPr="003653FB" w:rsidTr="002D76BF">
        <w:trPr>
          <w:trHeight w:val="835"/>
        </w:trPr>
        <w:tc>
          <w:tcPr>
            <w:tcW w:w="2518" w:type="dxa"/>
            <w:noWrap/>
          </w:tcPr>
          <w:p w:rsidR="00691F87" w:rsidRPr="00026DAF" w:rsidRDefault="00691F87" w:rsidP="0011644F">
            <w:pPr>
              <w:rPr>
                <w:b/>
                <w:bCs/>
                <w:sz w:val="20"/>
                <w:szCs w:val="20"/>
              </w:rPr>
            </w:pPr>
            <w:r w:rsidRPr="00026DAF">
              <w:rPr>
                <w:b/>
                <w:bCs/>
                <w:sz w:val="20"/>
                <w:szCs w:val="20"/>
              </w:rPr>
              <w:t> Адреса котельні</w:t>
            </w:r>
          </w:p>
        </w:tc>
        <w:tc>
          <w:tcPr>
            <w:tcW w:w="1843" w:type="dxa"/>
            <w:noWrap/>
          </w:tcPr>
          <w:p w:rsidR="00691F87" w:rsidRPr="00026DAF" w:rsidRDefault="00691F87" w:rsidP="0011644F">
            <w:pPr>
              <w:rPr>
                <w:b/>
                <w:bCs/>
                <w:sz w:val="20"/>
                <w:szCs w:val="20"/>
                <w:lang w:val="uk-UA"/>
              </w:rPr>
            </w:pPr>
            <w:r w:rsidRPr="00026DAF">
              <w:rPr>
                <w:b/>
                <w:bCs/>
                <w:sz w:val="20"/>
                <w:szCs w:val="20"/>
              </w:rPr>
              <w:t>Протяжність</w:t>
            </w:r>
            <w:r w:rsidRPr="00026DAF">
              <w:rPr>
                <w:b/>
                <w:bCs/>
                <w:sz w:val="20"/>
                <w:szCs w:val="20"/>
                <w:lang w:val="uk-UA"/>
              </w:rPr>
              <w:t>,</w:t>
            </w:r>
          </w:p>
          <w:p w:rsidR="00691F87" w:rsidRPr="00026DAF" w:rsidRDefault="00691F87" w:rsidP="0011644F">
            <w:pPr>
              <w:ind w:left="-288" w:firstLine="288"/>
              <w:rPr>
                <w:b/>
                <w:bCs/>
                <w:sz w:val="20"/>
                <w:szCs w:val="20"/>
                <w:lang w:val="uk-UA"/>
              </w:rPr>
            </w:pPr>
            <w:r w:rsidRPr="00026DAF">
              <w:rPr>
                <w:b/>
                <w:bCs/>
                <w:sz w:val="20"/>
                <w:szCs w:val="20"/>
                <w:lang w:val="uk-UA"/>
              </w:rPr>
              <w:t>п.м.</w:t>
            </w:r>
          </w:p>
        </w:tc>
        <w:tc>
          <w:tcPr>
            <w:tcW w:w="1559" w:type="dxa"/>
            <w:noWrap/>
          </w:tcPr>
          <w:p w:rsidR="00691F87" w:rsidRPr="00026DAF" w:rsidRDefault="00691F87" w:rsidP="0011644F">
            <w:pPr>
              <w:rPr>
                <w:b/>
                <w:bCs/>
                <w:sz w:val="20"/>
                <w:szCs w:val="20"/>
                <w:lang w:val="uk-UA"/>
              </w:rPr>
            </w:pPr>
            <w:r w:rsidRPr="00026DAF">
              <w:rPr>
                <w:b/>
                <w:bCs/>
                <w:sz w:val="20"/>
                <w:szCs w:val="20"/>
                <w:lang w:val="uk-UA"/>
              </w:rPr>
              <w:t xml:space="preserve">Діаметр             </w:t>
            </w:r>
            <w:r w:rsidRPr="00026DAF">
              <w:rPr>
                <w:b/>
                <w:bCs/>
                <w:sz w:val="20"/>
                <w:szCs w:val="20"/>
              </w:rPr>
              <w:t>108/</w:t>
            </w:r>
            <w:r w:rsidRPr="00026DAF">
              <w:rPr>
                <w:b/>
                <w:bCs/>
                <w:sz w:val="20"/>
                <w:szCs w:val="20"/>
                <w:lang w:val="uk-UA"/>
              </w:rPr>
              <w:t xml:space="preserve"> </w:t>
            </w:r>
            <w:r w:rsidRPr="00026DAF">
              <w:rPr>
                <w:b/>
                <w:bCs/>
                <w:sz w:val="20"/>
                <w:szCs w:val="20"/>
              </w:rPr>
              <w:t>20</w:t>
            </w:r>
            <w:r w:rsidRPr="00026DAF">
              <w:rPr>
                <w:b/>
                <w:bCs/>
                <w:sz w:val="20"/>
                <w:szCs w:val="20"/>
                <w:lang w:val="uk-UA"/>
              </w:rPr>
              <w:t>0</w:t>
            </w:r>
          </w:p>
        </w:tc>
        <w:tc>
          <w:tcPr>
            <w:tcW w:w="1843" w:type="dxa"/>
          </w:tcPr>
          <w:p w:rsidR="00691F87" w:rsidRPr="00026DAF" w:rsidRDefault="00691F87" w:rsidP="0011644F">
            <w:pPr>
              <w:rPr>
                <w:b/>
                <w:bCs/>
                <w:sz w:val="20"/>
                <w:szCs w:val="20"/>
                <w:lang w:val="uk-UA"/>
              </w:rPr>
            </w:pPr>
            <w:r w:rsidRPr="00026DAF">
              <w:rPr>
                <w:b/>
                <w:bCs/>
                <w:sz w:val="20"/>
                <w:szCs w:val="20"/>
                <w:lang w:val="uk-UA"/>
              </w:rPr>
              <w:t>Діаметр                  159/250</w:t>
            </w:r>
          </w:p>
        </w:tc>
        <w:tc>
          <w:tcPr>
            <w:tcW w:w="1135" w:type="dxa"/>
            <w:noWrap/>
          </w:tcPr>
          <w:p w:rsidR="00691F87" w:rsidRPr="004D6315" w:rsidRDefault="00691F87" w:rsidP="0011644F">
            <w:pPr>
              <w:rPr>
                <w:sz w:val="20"/>
                <w:szCs w:val="20"/>
              </w:rPr>
            </w:pPr>
            <w:r w:rsidRPr="004D6315">
              <w:rPr>
                <w:b/>
                <w:bCs/>
                <w:sz w:val="20"/>
                <w:szCs w:val="20"/>
                <w:lang w:val="uk-UA"/>
              </w:rPr>
              <w:t xml:space="preserve">Вартість </w:t>
            </w:r>
            <w:r w:rsidRPr="004D6315">
              <w:rPr>
                <w:b/>
                <w:bCs/>
                <w:sz w:val="20"/>
                <w:szCs w:val="20"/>
              </w:rPr>
              <w:t>тис.грн</w:t>
            </w:r>
            <w:r w:rsidRPr="004D6315">
              <w:rPr>
                <w:sz w:val="20"/>
                <w:szCs w:val="20"/>
              </w:rPr>
              <w:t>.</w:t>
            </w:r>
          </w:p>
        </w:tc>
      </w:tr>
      <w:tr w:rsidR="00691F87" w:rsidRPr="00086289" w:rsidTr="00E93022">
        <w:trPr>
          <w:trHeight w:val="1397"/>
        </w:trPr>
        <w:tc>
          <w:tcPr>
            <w:tcW w:w="2518" w:type="dxa"/>
            <w:tcBorders>
              <w:bottom w:val="single" w:sz="4" w:space="0" w:color="auto"/>
            </w:tcBorders>
          </w:tcPr>
          <w:p w:rsidR="00691F87" w:rsidRDefault="00691F87" w:rsidP="0011644F">
            <w:pPr>
              <w:keepLines/>
              <w:autoSpaceDE w:val="0"/>
              <w:autoSpaceDN w:val="0"/>
              <w:jc w:val="center"/>
              <w:rPr>
                <w:spacing w:val="-5"/>
                <w:sz w:val="20"/>
                <w:szCs w:val="20"/>
              </w:rPr>
            </w:pPr>
          </w:p>
          <w:p w:rsidR="00691F87" w:rsidRPr="004D6315" w:rsidRDefault="00691F87" w:rsidP="0011644F">
            <w:pPr>
              <w:keepLines/>
              <w:autoSpaceDE w:val="0"/>
              <w:autoSpaceDN w:val="0"/>
              <w:jc w:val="center"/>
              <w:rPr>
                <w:sz w:val="20"/>
                <w:szCs w:val="20"/>
              </w:rPr>
            </w:pPr>
            <w:r w:rsidRPr="00BE07F3">
              <w:rPr>
                <w:spacing w:val="-5"/>
                <w:sz w:val="20"/>
                <w:szCs w:val="20"/>
              </w:rPr>
              <w:t xml:space="preserve"> </w:t>
            </w:r>
            <w:r w:rsidRPr="004D6315">
              <w:rPr>
                <w:spacing w:val="-5"/>
                <w:sz w:val="20"/>
                <w:szCs w:val="20"/>
              </w:rPr>
              <w:t>Котельня</w:t>
            </w:r>
            <w:r w:rsidRPr="00A12755">
              <w:rPr>
                <w:spacing w:val="-5"/>
                <w:sz w:val="20"/>
                <w:szCs w:val="20"/>
              </w:rPr>
              <w:t xml:space="preserve"> </w:t>
            </w:r>
            <w:r w:rsidRPr="004D6315">
              <w:rPr>
                <w:spacing w:val="-5"/>
                <w:sz w:val="20"/>
                <w:szCs w:val="20"/>
              </w:rPr>
              <w:t>по</w:t>
            </w:r>
            <w:r w:rsidRPr="00A12755">
              <w:rPr>
                <w:spacing w:val="-5"/>
                <w:sz w:val="20"/>
                <w:szCs w:val="20"/>
              </w:rPr>
              <w:t xml:space="preserve"> </w:t>
            </w:r>
            <w:r w:rsidRPr="004D6315">
              <w:rPr>
                <w:spacing w:val="-5"/>
                <w:sz w:val="20"/>
                <w:szCs w:val="20"/>
              </w:rPr>
              <w:t>вул</w:t>
            </w:r>
            <w:r w:rsidRPr="00A12755">
              <w:rPr>
                <w:spacing w:val="-5"/>
                <w:sz w:val="20"/>
                <w:szCs w:val="20"/>
              </w:rPr>
              <w:t xml:space="preserve">. </w:t>
            </w:r>
            <w:r>
              <w:rPr>
                <w:spacing w:val="-5"/>
                <w:sz w:val="20"/>
                <w:szCs w:val="20"/>
              </w:rPr>
              <w:t>Київська,14</w:t>
            </w:r>
            <w:r w:rsidRPr="00A12755">
              <w:rPr>
                <w:spacing w:val="-5"/>
                <w:sz w:val="20"/>
                <w:szCs w:val="20"/>
              </w:rPr>
              <w:t>:</w:t>
            </w:r>
            <w:r w:rsidRPr="004D6315">
              <w:rPr>
                <w:spacing w:val="-5"/>
                <w:sz w:val="20"/>
                <w:szCs w:val="20"/>
                <w:lang w:val="uk-UA"/>
              </w:rPr>
              <w:t xml:space="preserve">                           </w:t>
            </w:r>
            <w:r w:rsidRPr="00A12755">
              <w:rPr>
                <w:spacing w:val="-5"/>
                <w:sz w:val="20"/>
                <w:szCs w:val="20"/>
              </w:rPr>
              <w:t xml:space="preserve"> 1)</w:t>
            </w:r>
            <w:r w:rsidRPr="004D6315">
              <w:rPr>
                <w:spacing w:val="-5"/>
                <w:sz w:val="20"/>
                <w:szCs w:val="20"/>
                <w:lang w:val="uk-UA"/>
              </w:rPr>
              <w:t xml:space="preserve">.   </w:t>
            </w:r>
            <w:r w:rsidRPr="00A12755">
              <w:rPr>
                <w:spacing w:val="-5"/>
                <w:sz w:val="20"/>
                <w:szCs w:val="20"/>
                <w:lang w:val="uk-UA"/>
              </w:rPr>
              <w:t>ділянка  від ТК№2- ТК№</w:t>
            </w:r>
            <w:r>
              <w:rPr>
                <w:spacing w:val="-5"/>
                <w:sz w:val="20"/>
                <w:szCs w:val="20"/>
                <w:lang w:val="uk-UA"/>
              </w:rPr>
              <w:t>3</w:t>
            </w:r>
            <w:r w:rsidRPr="00A12755">
              <w:rPr>
                <w:spacing w:val="-5"/>
                <w:sz w:val="20"/>
                <w:szCs w:val="20"/>
                <w:lang w:val="uk-UA"/>
              </w:rPr>
              <w:t>-ТК№</w:t>
            </w:r>
            <w:r>
              <w:rPr>
                <w:spacing w:val="-5"/>
                <w:sz w:val="20"/>
                <w:szCs w:val="20"/>
                <w:lang w:val="uk-UA"/>
              </w:rPr>
              <w:t>4- житловий будинок по вул. Київська,9</w:t>
            </w:r>
            <w:r w:rsidRPr="004D6315">
              <w:rPr>
                <w:spacing w:val="-5"/>
                <w:sz w:val="20"/>
                <w:szCs w:val="20"/>
                <w:lang w:val="uk-UA"/>
              </w:rPr>
              <w:t xml:space="preserve"> </w:t>
            </w:r>
          </w:p>
        </w:tc>
        <w:tc>
          <w:tcPr>
            <w:tcW w:w="1843" w:type="dxa"/>
            <w:tcBorders>
              <w:bottom w:val="single" w:sz="4" w:space="0" w:color="auto"/>
            </w:tcBorders>
            <w:noWrap/>
            <w:vAlign w:val="center"/>
          </w:tcPr>
          <w:p w:rsidR="00691F87" w:rsidRDefault="00691F87" w:rsidP="0011644F">
            <w:pPr>
              <w:tabs>
                <w:tab w:val="left" w:pos="300"/>
              </w:tabs>
              <w:jc w:val="center"/>
              <w:rPr>
                <w:sz w:val="20"/>
                <w:szCs w:val="20"/>
                <w:lang w:val="uk-UA"/>
              </w:rPr>
            </w:pPr>
          </w:p>
          <w:p w:rsidR="00691F87" w:rsidRDefault="00691F87" w:rsidP="0011644F">
            <w:pPr>
              <w:tabs>
                <w:tab w:val="left" w:pos="300"/>
              </w:tabs>
              <w:jc w:val="center"/>
              <w:rPr>
                <w:sz w:val="20"/>
                <w:szCs w:val="20"/>
                <w:lang w:val="uk-UA"/>
              </w:rPr>
            </w:pPr>
            <w:r>
              <w:rPr>
                <w:sz w:val="20"/>
                <w:szCs w:val="20"/>
                <w:lang w:val="uk-UA"/>
              </w:rPr>
              <w:t xml:space="preserve">                                                </w:t>
            </w:r>
          </w:p>
          <w:p w:rsidR="00691F87" w:rsidRDefault="00691F87" w:rsidP="0011644F">
            <w:pPr>
              <w:tabs>
                <w:tab w:val="left" w:pos="300"/>
              </w:tabs>
              <w:jc w:val="center"/>
              <w:rPr>
                <w:sz w:val="20"/>
                <w:szCs w:val="20"/>
                <w:lang w:val="uk-UA"/>
              </w:rPr>
            </w:pPr>
          </w:p>
          <w:p w:rsidR="00691F87" w:rsidRDefault="00691F87" w:rsidP="0011644F">
            <w:pPr>
              <w:tabs>
                <w:tab w:val="left" w:pos="300"/>
              </w:tabs>
              <w:jc w:val="center"/>
              <w:rPr>
                <w:sz w:val="20"/>
                <w:szCs w:val="20"/>
                <w:lang w:val="uk-UA"/>
              </w:rPr>
            </w:pPr>
          </w:p>
          <w:p w:rsidR="00691F87" w:rsidRPr="004D6315" w:rsidRDefault="00691F87" w:rsidP="0011644F">
            <w:pPr>
              <w:tabs>
                <w:tab w:val="left" w:pos="300"/>
              </w:tabs>
              <w:jc w:val="center"/>
              <w:rPr>
                <w:sz w:val="20"/>
                <w:szCs w:val="20"/>
                <w:lang w:val="uk-UA"/>
              </w:rPr>
            </w:pPr>
            <w:r>
              <w:rPr>
                <w:sz w:val="20"/>
                <w:szCs w:val="20"/>
                <w:lang w:val="uk-UA"/>
              </w:rPr>
              <w:t>614</w:t>
            </w:r>
          </w:p>
          <w:p w:rsidR="00691F87" w:rsidRPr="004D6315" w:rsidRDefault="00691F87" w:rsidP="0011644F">
            <w:pPr>
              <w:tabs>
                <w:tab w:val="left" w:pos="300"/>
              </w:tabs>
              <w:jc w:val="center"/>
              <w:rPr>
                <w:sz w:val="20"/>
                <w:szCs w:val="20"/>
                <w:lang w:val="uk-UA"/>
              </w:rPr>
            </w:pPr>
          </w:p>
        </w:tc>
        <w:tc>
          <w:tcPr>
            <w:tcW w:w="1559" w:type="dxa"/>
            <w:tcBorders>
              <w:bottom w:val="single" w:sz="4" w:space="0" w:color="auto"/>
            </w:tcBorders>
            <w:noWrap/>
            <w:vAlign w:val="center"/>
          </w:tcPr>
          <w:p w:rsidR="00691F87" w:rsidRDefault="00691F87" w:rsidP="0011644F">
            <w:pPr>
              <w:jc w:val="center"/>
              <w:rPr>
                <w:sz w:val="20"/>
                <w:szCs w:val="20"/>
                <w:lang w:val="uk-UA"/>
              </w:rPr>
            </w:pPr>
            <w:r>
              <w:rPr>
                <w:sz w:val="20"/>
                <w:szCs w:val="20"/>
                <w:lang w:val="uk-UA"/>
              </w:rPr>
              <w:t xml:space="preserve">                                                                                                 </w:t>
            </w:r>
          </w:p>
          <w:p w:rsidR="00691F87" w:rsidRDefault="00691F87" w:rsidP="0011644F">
            <w:pPr>
              <w:jc w:val="center"/>
              <w:rPr>
                <w:sz w:val="20"/>
                <w:szCs w:val="20"/>
                <w:lang w:val="uk-UA"/>
              </w:rPr>
            </w:pPr>
          </w:p>
          <w:p w:rsidR="00691F87" w:rsidRDefault="00691F87" w:rsidP="0011644F">
            <w:pPr>
              <w:jc w:val="center"/>
              <w:rPr>
                <w:sz w:val="20"/>
                <w:szCs w:val="20"/>
                <w:lang w:val="uk-UA"/>
              </w:rPr>
            </w:pPr>
          </w:p>
          <w:p w:rsidR="00691F87" w:rsidRPr="004D6315" w:rsidRDefault="00691F87" w:rsidP="0011644F">
            <w:pPr>
              <w:jc w:val="center"/>
              <w:rPr>
                <w:sz w:val="20"/>
                <w:szCs w:val="20"/>
                <w:lang w:val="uk-UA"/>
              </w:rPr>
            </w:pPr>
            <w:r>
              <w:rPr>
                <w:sz w:val="20"/>
                <w:szCs w:val="20"/>
                <w:lang w:val="uk-UA"/>
              </w:rPr>
              <w:t>78</w:t>
            </w:r>
          </w:p>
        </w:tc>
        <w:tc>
          <w:tcPr>
            <w:tcW w:w="1843" w:type="dxa"/>
            <w:tcBorders>
              <w:bottom w:val="single" w:sz="4" w:space="0" w:color="auto"/>
            </w:tcBorders>
            <w:noWrap/>
            <w:vAlign w:val="bottom"/>
          </w:tcPr>
          <w:p w:rsidR="00691F87" w:rsidRDefault="00691F87" w:rsidP="0011644F">
            <w:pPr>
              <w:jc w:val="center"/>
              <w:rPr>
                <w:sz w:val="20"/>
                <w:szCs w:val="20"/>
                <w:lang w:val="uk-UA"/>
              </w:rPr>
            </w:pPr>
            <w:r>
              <w:rPr>
                <w:sz w:val="20"/>
                <w:szCs w:val="20"/>
                <w:lang w:val="uk-UA"/>
              </w:rPr>
              <w:t>536</w:t>
            </w:r>
          </w:p>
          <w:p w:rsidR="00691F87" w:rsidRPr="004D6315" w:rsidRDefault="00691F87" w:rsidP="0011644F">
            <w:pPr>
              <w:jc w:val="center"/>
              <w:rPr>
                <w:sz w:val="20"/>
                <w:szCs w:val="20"/>
                <w:lang w:val="uk-UA"/>
              </w:rPr>
            </w:pPr>
          </w:p>
        </w:tc>
        <w:tc>
          <w:tcPr>
            <w:tcW w:w="1135" w:type="dxa"/>
            <w:tcBorders>
              <w:bottom w:val="single" w:sz="4" w:space="0" w:color="auto"/>
            </w:tcBorders>
            <w:noWrap/>
            <w:vAlign w:val="center"/>
          </w:tcPr>
          <w:p w:rsidR="00691F87" w:rsidRDefault="00691F87" w:rsidP="0011644F">
            <w:pPr>
              <w:jc w:val="center"/>
              <w:rPr>
                <w:b/>
                <w:lang w:val="uk-UA"/>
              </w:rPr>
            </w:pPr>
          </w:p>
          <w:p w:rsidR="00691F87" w:rsidRDefault="00691F87" w:rsidP="0011644F">
            <w:pPr>
              <w:jc w:val="center"/>
              <w:rPr>
                <w:b/>
                <w:lang w:val="uk-UA"/>
              </w:rPr>
            </w:pPr>
          </w:p>
          <w:p w:rsidR="00691F87" w:rsidRDefault="00691F87" w:rsidP="0011644F">
            <w:pPr>
              <w:jc w:val="center"/>
              <w:rPr>
                <w:b/>
                <w:lang w:val="uk-UA"/>
              </w:rPr>
            </w:pPr>
          </w:p>
          <w:p w:rsidR="00691F87" w:rsidRDefault="00691F87" w:rsidP="0011644F">
            <w:pPr>
              <w:jc w:val="center"/>
              <w:rPr>
                <w:b/>
                <w:lang w:val="uk-UA"/>
              </w:rPr>
            </w:pPr>
          </w:p>
          <w:p w:rsidR="00691F87" w:rsidRPr="004D6315" w:rsidRDefault="00691F87" w:rsidP="0011644F">
            <w:pPr>
              <w:jc w:val="center"/>
              <w:rPr>
                <w:b/>
                <w:lang w:val="uk-UA"/>
              </w:rPr>
            </w:pPr>
            <w:r>
              <w:rPr>
                <w:b/>
                <w:lang w:val="uk-UA"/>
              </w:rPr>
              <w:t>3673,391</w:t>
            </w:r>
          </w:p>
          <w:p w:rsidR="00691F87" w:rsidRPr="004D6315" w:rsidRDefault="00691F87" w:rsidP="0011644F">
            <w:pPr>
              <w:jc w:val="center"/>
              <w:rPr>
                <w:b/>
                <w:bCs/>
                <w:lang w:val="uk-UA"/>
              </w:rPr>
            </w:pPr>
          </w:p>
        </w:tc>
      </w:tr>
      <w:tr w:rsidR="00691F87" w:rsidRPr="00086289" w:rsidTr="005B10A2">
        <w:trPr>
          <w:trHeight w:val="300"/>
        </w:trPr>
        <w:tc>
          <w:tcPr>
            <w:tcW w:w="2518" w:type="dxa"/>
          </w:tcPr>
          <w:p w:rsidR="00691F87" w:rsidRPr="00413DB3" w:rsidRDefault="00691F87" w:rsidP="0011644F">
            <w:r w:rsidRPr="00413DB3">
              <w:t>ВСЬОГО:</w:t>
            </w:r>
          </w:p>
        </w:tc>
        <w:tc>
          <w:tcPr>
            <w:tcW w:w="1843" w:type="dxa"/>
            <w:noWrap/>
            <w:vAlign w:val="bottom"/>
          </w:tcPr>
          <w:p w:rsidR="00691F87" w:rsidRPr="00413DB3" w:rsidRDefault="00691F87" w:rsidP="0011644F">
            <w:pPr>
              <w:jc w:val="center"/>
              <w:rPr>
                <w:lang w:val="uk-UA"/>
              </w:rPr>
            </w:pPr>
            <w:r w:rsidRPr="00413DB3">
              <w:rPr>
                <w:lang w:val="uk-UA"/>
              </w:rPr>
              <w:t>614</w:t>
            </w:r>
          </w:p>
        </w:tc>
        <w:tc>
          <w:tcPr>
            <w:tcW w:w="1559" w:type="dxa"/>
            <w:noWrap/>
            <w:vAlign w:val="bottom"/>
          </w:tcPr>
          <w:p w:rsidR="00691F87" w:rsidRPr="00413DB3" w:rsidRDefault="00691F87" w:rsidP="0011644F">
            <w:pPr>
              <w:jc w:val="center"/>
              <w:rPr>
                <w:lang w:val="uk-UA"/>
              </w:rPr>
            </w:pPr>
            <w:r w:rsidRPr="00413DB3">
              <w:rPr>
                <w:lang w:val="uk-UA"/>
              </w:rPr>
              <w:t>78</w:t>
            </w:r>
          </w:p>
        </w:tc>
        <w:tc>
          <w:tcPr>
            <w:tcW w:w="1843" w:type="dxa"/>
            <w:noWrap/>
            <w:vAlign w:val="bottom"/>
          </w:tcPr>
          <w:p w:rsidR="00691F87" w:rsidRPr="00413DB3" w:rsidRDefault="00691F87" w:rsidP="0011644F">
            <w:pPr>
              <w:jc w:val="center"/>
              <w:rPr>
                <w:lang w:val="uk-UA"/>
              </w:rPr>
            </w:pPr>
            <w:r w:rsidRPr="00413DB3">
              <w:rPr>
                <w:lang w:val="uk-UA"/>
              </w:rPr>
              <w:t>536</w:t>
            </w:r>
          </w:p>
        </w:tc>
        <w:tc>
          <w:tcPr>
            <w:tcW w:w="1135" w:type="dxa"/>
            <w:noWrap/>
            <w:vAlign w:val="bottom"/>
          </w:tcPr>
          <w:p w:rsidR="00691F87" w:rsidRPr="00413DB3" w:rsidRDefault="00691F87" w:rsidP="0011644F">
            <w:pPr>
              <w:jc w:val="center"/>
              <w:rPr>
                <w:b/>
                <w:bCs/>
                <w:highlight w:val="yellow"/>
                <w:lang w:val="uk-UA"/>
              </w:rPr>
            </w:pPr>
            <w:r>
              <w:rPr>
                <w:b/>
                <w:bCs/>
                <w:lang w:val="uk-UA"/>
              </w:rPr>
              <w:t>3673,391</w:t>
            </w:r>
          </w:p>
        </w:tc>
      </w:tr>
    </w:tbl>
    <w:p w:rsidR="00691F87" w:rsidRDefault="00691F87" w:rsidP="00E8652C">
      <w:pPr>
        <w:widowControl w:val="0"/>
        <w:suppressAutoHyphens/>
        <w:jc w:val="both"/>
        <w:rPr>
          <w:sz w:val="28"/>
          <w:szCs w:val="28"/>
          <w:lang w:val="uk-UA" w:eastAsia="ar-SA"/>
        </w:rPr>
      </w:pPr>
    </w:p>
    <w:p w:rsidR="00691F87" w:rsidRPr="00183E55" w:rsidRDefault="00691F87" w:rsidP="00E8652C">
      <w:pPr>
        <w:widowControl w:val="0"/>
        <w:suppressAutoHyphens/>
        <w:jc w:val="both"/>
        <w:rPr>
          <w:sz w:val="28"/>
          <w:szCs w:val="28"/>
          <w:lang w:eastAsia="ar-SA"/>
        </w:rPr>
      </w:pPr>
      <w:r w:rsidRPr="00183E55">
        <w:rPr>
          <w:sz w:val="28"/>
          <w:szCs w:val="28"/>
          <w:lang w:eastAsia="ar-SA"/>
        </w:rPr>
        <w:t>2. Модернізація  димової труби котельні по вул. Івана Франка,15-А - 1015,084 тис.грн.;</w:t>
      </w:r>
    </w:p>
    <w:p w:rsidR="00691F87" w:rsidRPr="00183E55" w:rsidRDefault="00691F87" w:rsidP="00E8652C">
      <w:pPr>
        <w:widowControl w:val="0"/>
        <w:suppressAutoHyphens/>
        <w:jc w:val="both"/>
        <w:rPr>
          <w:sz w:val="28"/>
          <w:szCs w:val="28"/>
          <w:lang w:eastAsia="ar-SA"/>
        </w:rPr>
      </w:pPr>
      <w:r w:rsidRPr="00183E55">
        <w:rPr>
          <w:sz w:val="28"/>
          <w:szCs w:val="28"/>
          <w:lang w:eastAsia="ar-SA"/>
        </w:rPr>
        <w:t xml:space="preserve">3. Модернізація </w:t>
      </w:r>
      <w:r w:rsidRPr="00E70F02">
        <w:rPr>
          <w:sz w:val="28"/>
          <w:szCs w:val="28"/>
          <w:lang w:eastAsia="ar-SA"/>
        </w:rPr>
        <w:t>рециркуляційного</w:t>
      </w:r>
      <w:r w:rsidRPr="00183E55">
        <w:rPr>
          <w:sz w:val="28"/>
          <w:szCs w:val="28"/>
          <w:lang w:eastAsia="ar-SA"/>
        </w:rPr>
        <w:t xml:space="preserve"> насоса котельні по вул. Київська,8 - </w:t>
      </w:r>
      <w:r>
        <w:rPr>
          <w:sz w:val="28"/>
          <w:szCs w:val="28"/>
          <w:lang w:eastAsia="ar-SA"/>
        </w:rPr>
        <w:t>119,683</w:t>
      </w:r>
      <w:r w:rsidRPr="00183E55">
        <w:rPr>
          <w:sz w:val="28"/>
          <w:szCs w:val="28"/>
          <w:lang w:eastAsia="ar-SA"/>
        </w:rPr>
        <w:t xml:space="preserve"> тис. грн.;</w:t>
      </w:r>
    </w:p>
    <w:p w:rsidR="00691F87" w:rsidRDefault="00691F87" w:rsidP="00E8652C">
      <w:pPr>
        <w:widowControl w:val="0"/>
        <w:suppressAutoHyphens/>
        <w:jc w:val="both"/>
      </w:pPr>
      <w:r w:rsidRPr="00183E55">
        <w:rPr>
          <w:sz w:val="28"/>
          <w:szCs w:val="28"/>
          <w:lang w:eastAsia="ar-SA"/>
        </w:rPr>
        <w:t xml:space="preserve">4. </w:t>
      </w:r>
      <w:r>
        <w:rPr>
          <w:sz w:val="28"/>
          <w:szCs w:val="28"/>
          <w:lang w:eastAsia="ar-SA"/>
        </w:rPr>
        <w:t>М</w:t>
      </w:r>
      <w:r w:rsidRPr="00183E55">
        <w:rPr>
          <w:sz w:val="28"/>
          <w:szCs w:val="28"/>
          <w:lang w:eastAsia="ar-SA"/>
        </w:rPr>
        <w:t xml:space="preserve">одернізація </w:t>
      </w:r>
      <w:r>
        <w:rPr>
          <w:sz w:val="28"/>
          <w:szCs w:val="28"/>
          <w:lang w:eastAsia="ar-SA"/>
        </w:rPr>
        <w:t xml:space="preserve">рециркуляційного </w:t>
      </w:r>
      <w:r w:rsidRPr="00183E55">
        <w:rPr>
          <w:sz w:val="28"/>
          <w:szCs w:val="28"/>
          <w:lang w:eastAsia="ar-SA"/>
        </w:rPr>
        <w:t xml:space="preserve"> насоса котельні по вул. </w:t>
      </w:r>
      <w:r w:rsidRPr="00183E55">
        <w:rPr>
          <w:sz w:val="28"/>
          <w:szCs w:val="28"/>
          <w:lang w:val="uk-UA" w:eastAsia="ar-SA"/>
        </w:rPr>
        <w:t>Житомирська,29</w:t>
      </w:r>
      <w:r w:rsidRPr="00183E55">
        <w:rPr>
          <w:sz w:val="28"/>
          <w:szCs w:val="28"/>
          <w:lang w:eastAsia="ar-SA"/>
        </w:rPr>
        <w:t xml:space="preserve">А </w:t>
      </w:r>
      <w:r>
        <w:rPr>
          <w:sz w:val="28"/>
          <w:szCs w:val="28"/>
          <w:lang w:eastAsia="ar-SA"/>
        </w:rPr>
        <w:t>-119,683</w:t>
      </w:r>
      <w:r w:rsidRPr="00183E55">
        <w:rPr>
          <w:sz w:val="28"/>
          <w:szCs w:val="28"/>
          <w:lang w:eastAsia="ar-SA"/>
        </w:rPr>
        <w:t xml:space="preserve"> тис. грн.;</w:t>
      </w:r>
      <w:r w:rsidRPr="001C2417">
        <w:t xml:space="preserve"> </w:t>
      </w:r>
    </w:p>
    <w:p w:rsidR="00691F87" w:rsidRPr="00183E55" w:rsidRDefault="00691F87" w:rsidP="00E8652C">
      <w:pPr>
        <w:widowControl w:val="0"/>
        <w:suppressAutoHyphens/>
        <w:jc w:val="both"/>
        <w:rPr>
          <w:sz w:val="28"/>
          <w:szCs w:val="28"/>
          <w:lang w:eastAsia="ar-SA"/>
        </w:rPr>
      </w:pPr>
      <w:r w:rsidRPr="001C2417">
        <w:rPr>
          <w:sz w:val="28"/>
          <w:szCs w:val="28"/>
          <w:lang w:eastAsia="ar-SA"/>
        </w:rPr>
        <w:t>5.  Модернізація  циркуляційного насоса  котельні по вул. Родини Косачів,5</w:t>
      </w:r>
      <w:r>
        <w:rPr>
          <w:sz w:val="28"/>
          <w:szCs w:val="28"/>
          <w:lang w:eastAsia="ar-SA"/>
        </w:rPr>
        <w:t xml:space="preserve"> -26,417 тис.грн.</w:t>
      </w:r>
    </w:p>
    <w:p w:rsidR="00691F87" w:rsidRDefault="00691F87" w:rsidP="00E8652C">
      <w:pPr>
        <w:rPr>
          <w:sz w:val="28"/>
          <w:szCs w:val="28"/>
          <w:lang w:val="uk-UA"/>
        </w:rPr>
      </w:pPr>
      <w:r w:rsidRPr="00413DB3">
        <w:rPr>
          <w:sz w:val="28"/>
          <w:szCs w:val="28"/>
        </w:rPr>
        <w:t>6</w:t>
      </w:r>
      <w:r w:rsidRPr="00BA228F">
        <w:rPr>
          <w:sz w:val="28"/>
          <w:szCs w:val="28"/>
        </w:rPr>
        <w:t>.  Модернізація  циркуляційного насоса  котельні по вул.  Житомирська,124</w:t>
      </w:r>
      <w:r>
        <w:rPr>
          <w:sz w:val="28"/>
          <w:szCs w:val="28"/>
        </w:rPr>
        <w:t xml:space="preserve"> -   26,179 тис.грн</w:t>
      </w:r>
      <w:r w:rsidRPr="00BA228F">
        <w:rPr>
          <w:sz w:val="28"/>
          <w:szCs w:val="28"/>
        </w:rPr>
        <w:t>.</w:t>
      </w:r>
    </w:p>
    <w:p w:rsidR="00691F87" w:rsidRPr="003B73DA" w:rsidRDefault="00691F87" w:rsidP="00E8652C">
      <w:pPr>
        <w:rPr>
          <w:sz w:val="28"/>
          <w:szCs w:val="28"/>
          <w:lang w:val="uk-UA"/>
        </w:rPr>
      </w:pPr>
    </w:p>
    <w:p w:rsidR="00691F87" w:rsidRDefault="00691F87" w:rsidP="00E8652C">
      <w:pPr>
        <w:jc w:val="center"/>
        <w:rPr>
          <w:b/>
          <w:sz w:val="28"/>
          <w:szCs w:val="28"/>
          <w:lang w:val="uk-UA"/>
        </w:rPr>
      </w:pPr>
      <w:r w:rsidRPr="00CB26DB">
        <w:rPr>
          <w:b/>
          <w:bCs/>
        </w:rPr>
        <w:t>ОПИС ЗАХОДІВ</w:t>
      </w:r>
      <w:r>
        <w:rPr>
          <w:b/>
          <w:bCs/>
        </w:rPr>
        <w:t xml:space="preserve"> </w:t>
      </w:r>
      <w:r w:rsidRPr="00CB26DB">
        <w:rPr>
          <w:b/>
          <w:bCs/>
        </w:rPr>
        <w:t xml:space="preserve"> ІНВЕСТИЦІЙНОЇ ПРОГРАМИ НА ПЛАНОВИЙ ТА ПРОГНОЗОВАНИЙ ПЕРІОД ТЕО</w:t>
      </w:r>
      <w:r w:rsidRPr="00985A83">
        <w:rPr>
          <w:b/>
          <w:sz w:val="28"/>
          <w:szCs w:val="28"/>
          <w:lang w:val="uk-UA"/>
        </w:rPr>
        <w:t>.</w:t>
      </w:r>
    </w:p>
    <w:p w:rsidR="00691F87" w:rsidRPr="003653FB" w:rsidRDefault="00691F87" w:rsidP="00E8652C">
      <w:pPr>
        <w:jc w:val="center"/>
        <w:rPr>
          <w:sz w:val="28"/>
          <w:szCs w:val="28"/>
          <w:highlight w:val="yellow"/>
          <w:lang w:val="uk-UA"/>
        </w:rPr>
      </w:pPr>
    </w:p>
    <w:p w:rsidR="00691F87" w:rsidRPr="00BC670E" w:rsidRDefault="00691F87" w:rsidP="00E8652C">
      <w:pPr>
        <w:widowControl w:val="0"/>
        <w:autoSpaceDE w:val="0"/>
        <w:autoSpaceDN w:val="0"/>
        <w:adjustRightInd w:val="0"/>
        <w:spacing w:line="251" w:lineRule="exact"/>
        <w:rPr>
          <w:b/>
          <w:bCs/>
          <w:u w:val="single"/>
          <w:lang w:val="uk-UA"/>
        </w:rPr>
      </w:pPr>
      <w:r w:rsidRPr="008024D1">
        <w:rPr>
          <w:color w:val="000000"/>
          <w:sz w:val="28"/>
          <w:szCs w:val="28"/>
          <w:lang w:val="uk-UA"/>
        </w:rPr>
        <w:t xml:space="preserve">   </w:t>
      </w:r>
      <w:r w:rsidRPr="008024D1">
        <w:rPr>
          <w:sz w:val="28"/>
          <w:szCs w:val="28"/>
          <w:lang w:val="uk-UA"/>
        </w:rPr>
        <w:t xml:space="preserve">    </w:t>
      </w:r>
      <w:r w:rsidRPr="00BC670E">
        <w:rPr>
          <w:b/>
          <w:u w:val="single"/>
          <w:lang w:val="uk-UA"/>
        </w:rPr>
        <w:t xml:space="preserve">1.   Реконструкція теплових мереж з  заміною  аварійних  ділянок на труби попередньоізольовані з пінополіуретановою ізоляцією . </w:t>
      </w:r>
    </w:p>
    <w:p w:rsidR="00691F87" w:rsidRPr="008024D1" w:rsidRDefault="00691F87" w:rsidP="00673AF4">
      <w:pPr>
        <w:ind w:firstLine="426"/>
        <w:jc w:val="both"/>
        <w:rPr>
          <w:sz w:val="28"/>
          <w:szCs w:val="28"/>
        </w:rPr>
      </w:pPr>
      <w:r w:rsidRPr="008024D1">
        <w:rPr>
          <w:sz w:val="28"/>
          <w:szCs w:val="28"/>
        </w:rPr>
        <w:t>На сьогодні теплові мережі є найменш надійними частинами систем теплопостачання через зношеність теплових мереж, яка складає в середньому 40%. Більшість тепломереж – це сталеві труби різних діаметрів заізольовані мінеральною ватою на основі базальтового волокна .</w:t>
      </w:r>
    </w:p>
    <w:p w:rsidR="00691F87" w:rsidRPr="008024D1" w:rsidRDefault="00691F87" w:rsidP="00673AF4">
      <w:pPr>
        <w:ind w:firstLine="426"/>
        <w:jc w:val="both"/>
        <w:rPr>
          <w:sz w:val="28"/>
          <w:szCs w:val="28"/>
        </w:rPr>
      </w:pPr>
      <w:r w:rsidRPr="008024D1">
        <w:rPr>
          <w:sz w:val="28"/>
          <w:szCs w:val="28"/>
        </w:rPr>
        <w:t>В</w:t>
      </w:r>
      <w:r>
        <w:rPr>
          <w:sz w:val="28"/>
          <w:szCs w:val="28"/>
        </w:rPr>
        <w:t xml:space="preserve"> </w:t>
      </w:r>
      <w:r w:rsidRPr="008024D1">
        <w:rPr>
          <w:sz w:val="28"/>
          <w:szCs w:val="28"/>
        </w:rPr>
        <w:t>останнє десятиріччя широке впровадження отримали попередньоізольовані труби з пінополіуретановою ізоляцією через їх високоякісні термічні характеристики та високу надійність. Відповідно до вимог європейського стандарту EN 253 термін служби попередньо ізольованих труб повинен бути не менше 20 років постійної експлуатації з температурою  120</w:t>
      </w:r>
      <w:r w:rsidRPr="008024D1">
        <w:rPr>
          <w:sz w:val="28"/>
          <w:szCs w:val="28"/>
          <w:vertAlign w:val="superscript"/>
        </w:rPr>
        <w:t>о</w:t>
      </w:r>
      <w:r w:rsidRPr="008024D1">
        <w:rPr>
          <w:sz w:val="28"/>
          <w:szCs w:val="28"/>
        </w:rPr>
        <w:t>С. У системі, де температура менше  95</w:t>
      </w:r>
      <w:r w:rsidRPr="008024D1">
        <w:rPr>
          <w:sz w:val="28"/>
          <w:szCs w:val="28"/>
          <w:vertAlign w:val="superscript"/>
        </w:rPr>
        <w:t>о</w:t>
      </w:r>
      <w:r w:rsidRPr="008024D1">
        <w:rPr>
          <w:sz w:val="28"/>
          <w:szCs w:val="28"/>
        </w:rPr>
        <w:t xml:space="preserve">С, термін служби практично може бути необмеженим. Тобто надійність теплових мереж з цих труб значно вища ніж труб зі звичайною теплоізоляцією.   Всього планується замінити </w:t>
      </w:r>
      <w:r w:rsidRPr="008024D1">
        <w:rPr>
          <w:b/>
          <w:sz w:val="28"/>
          <w:szCs w:val="28"/>
        </w:rPr>
        <w:t xml:space="preserve"> </w:t>
      </w:r>
      <w:r>
        <w:rPr>
          <w:b/>
          <w:sz w:val="28"/>
          <w:szCs w:val="28"/>
        </w:rPr>
        <w:t>614</w:t>
      </w:r>
      <w:r w:rsidRPr="008024D1">
        <w:rPr>
          <w:b/>
          <w:sz w:val="28"/>
          <w:szCs w:val="28"/>
        </w:rPr>
        <w:t xml:space="preserve"> м</w:t>
      </w:r>
      <w:r w:rsidRPr="008024D1">
        <w:rPr>
          <w:sz w:val="28"/>
          <w:szCs w:val="28"/>
        </w:rPr>
        <w:t xml:space="preserve"> теплових мереж в однотрубному вимірі.   При </w:t>
      </w:r>
      <w:r w:rsidRPr="008024D1">
        <w:rPr>
          <w:sz w:val="28"/>
          <w:szCs w:val="28"/>
          <w:lang w:val="uk-UA"/>
        </w:rPr>
        <w:t xml:space="preserve"> </w:t>
      </w:r>
      <w:r w:rsidRPr="008024D1">
        <w:rPr>
          <w:sz w:val="28"/>
          <w:szCs w:val="28"/>
        </w:rPr>
        <w:t xml:space="preserve">цьому заощадження газу складатиме </w:t>
      </w:r>
      <w:r>
        <w:rPr>
          <w:b/>
          <w:sz w:val="28"/>
          <w:szCs w:val="28"/>
        </w:rPr>
        <w:t>4,988</w:t>
      </w:r>
      <w:r w:rsidRPr="008024D1">
        <w:rPr>
          <w:b/>
          <w:sz w:val="28"/>
          <w:szCs w:val="28"/>
        </w:rPr>
        <w:t xml:space="preserve">  </w:t>
      </w:r>
      <w:r w:rsidRPr="008024D1">
        <w:rPr>
          <w:b/>
          <w:color w:val="FF0000"/>
          <w:sz w:val="28"/>
          <w:szCs w:val="28"/>
        </w:rPr>
        <w:t xml:space="preserve"> </w:t>
      </w:r>
      <w:r w:rsidRPr="008024D1">
        <w:rPr>
          <w:b/>
          <w:sz w:val="28"/>
          <w:szCs w:val="28"/>
        </w:rPr>
        <w:t xml:space="preserve"> т.куб.м</w:t>
      </w:r>
      <w:r w:rsidRPr="008024D1">
        <w:rPr>
          <w:sz w:val="28"/>
          <w:szCs w:val="28"/>
        </w:rPr>
        <w:t xml:space="preserve">. в рік. </w:t>
      </w:r>
    </w:p>
    <w:p w:rsidR="00691F87" w:rsidRPr="008024D1" w:rsidRDefault="00691F87" w:rsidP="00E8652C">
      <w:pPr>
        <w:widowControl w:val="0"/>
        <w:autoSpaceDE w:val="0"/>
        <w:autoSpaceDN w:val="0"/>
        <w:adjustRightInd w:val="0"/>
        <w:ind w:left="2300" w:hanging="2300"/>
        <w:rPr>
          <w:b/>
          <w:bCs/>
          <w:sz w:val="20"/>
          <w:szCs w:val="20"/>
          <w:highlight w:val="yellow"/>
        </w:rPr>
      </w:pPr>
      <w:r w:rsidRPr="008024D1">
        <w:rPr>
          <w:b/>
          <w:bCs/>
          <w:sz w:val="20"/>
          <w:szCs w:val="20"/>
          <w:highlight w:val="yellow"/>
        </w:rPr>
        <w:t xml:space="preserve">     </w:t>
      </w:r>
    </w:p>
    <w:p w:rsidR="00691F87" w:rsidRPr="008024D1" w:rsidRDefault="00691F87" w:rsidP="00060B34">
      <w:pPr>
        <w:widowControl w:val="0"/>
        <w:autoSpaceDE w:val="0"/>
        <w:autoSpaceDN w:val="0"/>
        <w:adjustRightInd w:val="0"/>
        <w:ind w:left="993" w:hanging="993"/>
        <w:jc w:val="center"/>
        <w:rPr>
          <w:lang w:val="uk-UA"/>
        </w:rPr>
      </w:pPr>
      <w:r w:rsidRPr="00060B34">
        <w:t xml:space="preserve">Розрахунок економічної ефективності </w:t>
      </w:r>
      <w:r w:rsidRPr="00060B34">
        <w:rPr>
          <w:lang w:val="uk-UA"/>
        </w:rPr>
        <w:t>заміни теплових мереж по КП   ЗМР «Звягельтепло</w:t>
      </w:r>
      <w:r w:rsidRPr="008024D1">
        <w:rPr>
          <w:b/>
          <w:bCs/>
          <w:lang w:val="uk-UA"/>
        </w:rPr>
        <w:t>»</w:t>
      </w:r>
      <w:r>
        <w:rPr>
          <w:b/>
          <w:bCs/>
          <w:lang w:val="uk-UA"/>
        </w:rPr>
        <w:t>.</w:t>
      </w:r>
    </w:p>
    <w:tbl>
      <w:tblPr>
        <w:tblW w:w="0" w:type="auto"/>
        <w:tblInd w:w="60" w:type="dxa"/>
        <w:tblLayout w:type="fixed"/>
        <w:tblCellMar>
          <w:left w:w="0" w:type="dxa"/>
          <w:right w:w="0" w:type="dxa"/>
        </w:tblCellMar>
        <w:tblLook w:val="0000"/>
      </w:tblPr>
      <w:tblGrid>
        <w:gridCol w:w="2240"/>
        <w:gridCol w:w="1102"/>
        <w:gridCol w:w="938"/>
      </w:tblGrid>
      <w:tr w:rsidR="00691F87" w:rsidRPr="00EE3F88" w:rsidTr="006F5E65">
        <w:trPr>
          <w:trHeight w:val="647"/>
        </w:trPr>
        <w:tc>
          <w:tcPr>
            <w:tcW w:w="2240" w:type="dxa"/>
            <w:tcBorders>
              <w:top w:val="nil"/>
              <w:left w:val="nil"/>
              <w:bottom w:val="nil"/>
              <w:right w:val="nil"/>
            </w:tcBorders>
            <w:vAlign w:val="bottom"/>
          </w:tcPr>
          <w:p w:rsidR="00691F87" w:rsidRPr="00EE3F88" w:rsidRDefault="00691F87" w:rsidP="0011644F">
            <w:pPr>
              <w:widowControl w:val="0"/>
              <w:autoSpaceDE w:val="0"/>
              <w:autoSpaceDN w:val="0"/>
              <w:adjustRightInd w:val="0"/>
            </w:pPr>
            <w:r w:rsidRPr="00EE3F88">
              <w:rPr>
                <w:b/>
                <w:bCs/>
                <w:sz w:val="20"/>
                <w:szCs w:val="20"/>
              </w:rPr>
              <w:t>Вихідні дані:</w:t>
            </w:r>
          </w:p>
        </w:tc>
        <w:tc>
          <w:tcPr>
            <w:tcW w:w="1102" w:type="dxa"/>
            <w:tcBorders>
              <w:top w:val="nil"/>
              <w:left w:val="nil"/>
              <w:bottom w:val="nil"/>
              <w:right w:val="nil"/>
            </w:tcBorders>
            <w:vAlign w:val="bottom"/>
          </w:tcPr>
          <w:p w:rsidR="00691F87" w:rsidRPr="00EE3F88" w:rsidRDefault="00691F87" w:rsidP="0011644F">
            <w:pPr>
              <w:widowControl w:val="0"/>
              <w:autoSpaceDE w:val="0"/>
              <w:autoSpaceDN w:val="0"/>
              <w:adjustRightInd w:val="0"/>
            </w:pPr>
          </w:p>
        </w:tc>
        <w:tc>
          <w:tcPr>
            <w:tcW w:w="938" w:type="dxa"/>
            <w:tcBorders>
              <w:top w:val="nil"/>
              <w:left w:val="nil"/>
              <w:bottom w:val="nil"/>
              <w:right w:val="nil"/>
            </w:tcBorders>
            <w:vAlign w:val="bottom"/>
          </w:tcPr>
          <w:p w:rsidR="00691F87" w:rsidRPr="00EE3F88" w:rsidRDefault="00691F87" w:rsidP="0011644F">
            <w:pPr>
              <w:widowControl w:val="0"/>
              <w:autoSpaceDE w:val="0"/>
              <w:autoSpaceDN w:val="0"/>
              <w:adjustRightInd w:val="0"/>
            </w:pPr>
          </w:p>
        </w:tc>
      </w:tr>
      <w:tr w:rsidR="00691F87" w:rsidRPr="00EE3F88">
        <w:trPr>
          <w:trHeight w:val="261"/>
        </w:trPr>
        <w:tc>
          <w:tcPr>
            <w:tcW w:w="2240" w:type="dxa"/>
            <w:tcBorders>
              <w:top w:val="nil"/>
              <w:left w:val="nil"/>
              <w:bottom w:val="nil"/>
              <w:right w:val="nil"/>
            </w:tcBorders>
            <w:vAlign w:val="bottom"/>
          </w:tcPr>
          <w:p w:rsidR="00691F87" w:rsidRPr="00EE3F88" w:rsidRDefault="00691F87" w:rsidP="0011644F">
            <w:pPr>
              <w:widowControl w:val="0"/>
              <w:autoSpaceDE w:val="0"/>
              <w:autoSpaceDN w:val="0"/>
              <w:adjustRightInd w:val="0"/>
            </w:pPr>
            <w:r w:rsidRPr="00EE3F88">
              <w:rPr>
                <w:sz w:val="20"/>
                <w:szCs w:val="20"/>
              </w:rPr>
              <w:t>Капіталовкладення К =</w:t>
            </w:r>
          </w:p>
        </w:tc>
        <w:tc>
          <w:tcPr>
            <w:tcW w:w="1102" w:type="dxa"/>
            <w:tcBorders>
              <w:top w:val="nil"/>
              <w:left w:val="nil"/>
              <w:bottom w:val="nil"/>
              <w:right w:val="nil"/>
            </w:tcBorders>
            <w:vAlign w:val="bottom"/>
          </w:tcPr>
          <w:p w:rsidR="00691F87" w:rsidRPr="00EE3F88" w:rsidRDefault="00691F87" w:rsidP="0011644F">
            <w:pPr>
              <w:widowControl w:val="0"/>
              <w:autoSpaceDE w:val="0"/>
              <w:autoSpaceDN w:val="0"/>
              <w:adjustRightInd w:val="0"/>
              <w:ind w:right="40"/>
              <w:jc w:val="right"/>
              <w:rPr>
                <w:lang w:val="uk-UA"/>
              </w:rPr>
            </w:pPr>
            <w:r>
              <w:rPr>
                <w:b/>
                <w:bCs/>
                <w:sz w:val="28"/>
                <w:szCs w:val="28"/>
                <w:lang w:val="uk-UA"/>
              </w:rPr>
              <w:t>3673,391</w:t>
            </w:r>
          </w:p>
        </w:tc>
        <w:tc>
          <w:tcPr>
            <w:tcW w:w="938" w:type="dxa"/>
            <w:tcBorders>
              <w:top w:val="nil"/>
              <w:left w:val="nil"/>
              <w:bottom w:val="nil"/>
              <w:right w:val="nil"/>
            </w:tcBorders>
            <w:vAlign w:val="bottom"/>
          </w:tcPr>
          <w:p w:rsidR="00691F87" w:rsidRPr="00EE3F88" w:rsidRDefault="00691F87" w:rsidP="0011644F">
            <w:pPr>
              <w:widowControl w:val="0"/>
              <w:autoSpaceDE w:val="0"/>
              <w:autoSpaceDN w:val="0"/>
              <w:adjustRightInd w:val="0"/>
              <w:ind w:left="160"/>
            </w:pPr>
            <w:r w:rsidRPr="00EE3F88">
              <w:rPr>
                <w:w w:val="92"/>
                <w:sz w:val="20"/>
                <w:szCs w:val="20"/>
              </w:rPr>
              <w:t>тис. грн.</w:t>
            </w:r>
          </w:p>
        </w:tc>
      </w:tr>
    </w:tbl>
    <w:p w:rsidR="00691F87" w:rsidRPr="00EE3F88" w:rsidRDefault="00691F87" w:rsidP="00E8652C">
      <w:pPr>
        <w:widowControl w:val="0"/>
        <w:autoSpaceDE w:val="0"/>
        <w:autoSpaceDN w:val="0"/>
        <w:adjustRightInd w:val="0"/>
        <w:spacing w:line="1" w:lineRule="exact"/>
      </w:pPr>
    </w:p>
    <w:p w:rsidR="00691F87" w:rsidRPr="00EE3F88" w:rsidRDefault="00691F87" w:rsidP="00E8652C">
      <w:pPr>
        <w:widowControl w:val="0"/>
        <w:autoSpaceDE w:val="0"/>
        <w:autoSpaceDN w:val="0"/>
        <w:adjustRightInd w:val="0"/>
        <w:ind w:left="60"/>
        <w:rPr>
          <w:sz w:val="20"/>
          <w:szCs w:val="20"/>
        </w:rPr>
      </w:pPr>
    </w:p>
    <w:p w:rsidR="00691F87" w:rsidRPr="00EE3F88" w:rsidRDefault="00691F87" w:rsidP="00E8652C">
      <w:pPr>
        <w:widowControl w:val="0"/>
        <w:autoSpaceDE w:val="0"/>
        <w:autoSpaceDN w:val="0"/>
        <w:adjustRightInd w:val="0"/>
        <w:ind w:left="60"/>
      </w:pPr>
      <w:r w:rsidRPr="00EE3F88">
        <w:rPr>
          <w:sz w:val="20"/>
          <w:szCs w:val="20"/>
        </w:rPr>
        <w:t>Діаметри та довжина теплової мережі в двохтрубному прокладанні,  п.м:</w:t>
      </w:r>
    </w:p>
    <w:p w:rsidR="00691F87" w:rsidRPr="00EE3F88" w:rsidRDefault="00691F87" w:rsidP="00E8652C">
      <w:pPr>
        <w:widowControl w:val="0"/>
        <w:autoSpaceDE w:val="0"/>
        <w:autoSpaceDN w:val="0"/>
        <w:adjustRightInd w:val="0"/>
        <w:spacing w:line="19" w:lineRule="exact"/>
      </w:pPr>
    </w:p>
    <w:tbl>
      <w:tblPr>
        <w:tblW w:w="0" w:type="auto"/>
        <w:tblLayout w:type="fixed"/>
        <w:tblCellMar>
          <w:left w:w="0" w:type="dxa"/>
          <w:right w:w="0" w:type="dxa"/>
        </w:tblCellMar>
        <w:tblLook w:val="0000"/>
      </w:tblPr>
      <w:tblGrid>
        <w:gridCol w:w="2160"/>
        <w:gridCol w:w="1200"/>
        <w:gridCol w:w="940"/>
        <w:gridCol w:w="640"/>
      </w:tblGrid>
      <w:tr w:rsidR="00691F87" w:rsidRPr="00EE3F88">
        <w:trPr>
          <w:trHeight w:val="257"/>
        </w:trPr>
        <w:tc>
          <w:tcPr>
            <w:tcW w:w="2160" w:type="dxa"/>
            <w:tcBorders>
              <w:top w:val="nil"/>
              <w:left w:val="nil"/>
              <w:bottom w:val="nil"/>
              <w:right w:val="nil"/>
            </w:tcBorders>
            <w:vAlign w:val="bottom"/>
          </w:tcPr>
          <w:p w:rsidR="00691F87" w:rsidRPr="00EE3F88" w:rsidRDefault="00691F87" w:rsidP="0011644F">
            <w:pPr>
              <w:widowControl w:val="0"/>
              <w:autoSpaceDE w:val="0"/>
              <w:autoSpaceDN w:val="0"/>
              <w:adjustRightInd w:val="0"/>
              <w:rPr>
                <w:w w:val="97"/>
                <w:sz w:val="20"/>
                <w:szCs w:val="20"/>
              </w:rPr>
            </w:pPr>
            <w:r w:rsidRPr="00EE3F88">
              <w:rPr>
                <w:w w:val="97"/>
                <w:sz w:val="20"/>
                <w:szCs w:val="20"/>
              </w:rPr>
              <w:t>Підземне прокладання</w:t>
            </w:r>
          </w:p>
        </w:tc>
        <w:tc>
          <w:tcPr>
            <w:tcW w:w="1200" w:type="dxa"/>
            <w:tcBorders>
              <w:top w:val="nil"/>
              <w:left w:val="nil"/>
              <w:bottom w:val="nil"/>
              <w:right w:val="nil"/>
            </w:tcBorders>
            <w:vAlign w:val="bottom"/>
          </w:tcPr>
          <w:p w:rsidR="00691F87" w:rsidRPr="00EE3F88" w:rsidRDefault="00691F87" w:rsidP="0011644F">
            <w:pPr>
              <w:widowControl w:val="0"/>
              <w:autoSpaceDE w:val="0"/>
              <w:autoSpaceDN w:val="0"/>
              <w:adjustRightInd w:val="0"/>
              <w:ind w:left="160"/>
              <w:rPr>
                <w:sz w:val="20"/>
                <w:szCs w:val="20"/>
                <w:lang w:val="uk-UA"/>
              </w:rPr>
            </w:pPr>
            <w:r w:rsidRPr="00EE3F88">
              <w:rPr>
                <w:sz w:val="20"/>
                <w:szCs w:val="20"/>
                <w:lang w:val="uk-UA"/>
              </w:rPr>
              <w:t>159</w:t>
            </w:r>
          </w:p>
        </w:tc>
        <w:tc>
          <w:tcPr>
            <w:tcW w:w="940" w:type="dxa"/>
            <w:tcBorders>
              <w:top w:val="nil"/>
              <w:left w:val="nil"/>
              <w:bottom w:val="nil"/>
              <w:right w:val="nil"/>
            </w:tcBorders>
            <w:vAlign w:val="bottom"/>
          </w:tcPr>
          <w:p w:rsidR="00691F87" w:rsidRPr="00EE3F88" w:rsidRDefault="00691F87" w:rsidP="0011644F">
            <w:pPr>
              <w:widowControl w:val="0"/>
              <w:autoSpaceDE w:val="0"/>
              <w:autoSpaceDN w:val="0"/>
              <w:adjustRightInd w:val="0"/>
              <w:ind w:left="180"/>
              <w:jc w:val="center"/>
              <w:rPr>
                <w:w w:val="99"/>
                <w:sz w:val="20"/>
                <w:szCs w:val="20"/>
                <w:lang w:val="uk-UA"/>
              </w:rPr>
            </w:pPr>
            <w:r w:rsidRPr="00EE3F88">
              <w:rPr>
                <w:w w:val="99"/>
                <w:sz w:val="20"/>
                <w:szCs w:val="20"/>
                <w:lang w:val="uk-UA"/>
              </w:rPr>
              <w:t>536</w:t>
            </w:r>
          </w:p>
        </w:tc>
        <w:tc>
          <w:tcPr>
            <w:tcW w:w="640" w:type="dxa"/>
            <w:tcBorders>
              <w:top w:val="nil"/>
              <w:left w:val="nil"/>
              <w:bottom w:val="nil"/>
              <w:right w:val="nil"/>
            </w:tcBorders>
            <w:vAlign w:val="bottom"/>
          </w:tcPr>
          <w:p w:rsidR="00691F87" w:rsidRPr="00EE3F88" w:rsidRDefault="00691F87" w:rsidP="0011644F">
            <w:pPr>
              <w:widowControl w:val="0"/>
              <w:autoSpaceDE w:val="0"/>
              <w:autoSpaceDN w:val="0"/>
              <w:adjustRightInd w:val="0"/>
              <w:ind w:left="260"/>
              <w:rPr>
                <w:w w:val="87"/>
                <w:sz w:val="20"/>
                <w:szCs w:val="20"/>
              </w:rPr>
            </w:pPr>
            <w:r w:rsidRPr="00EE3F88">
              <w:rPr>
                <w:w w:val="87"/>
                <w:sz w:val="20"/>
                <w:szCs w:val="20"/>
              </w:rPr>
              <w:t>м. п</w:t>
            </w:r>
          </w:p>
        </w:tc>
      </w:tr>
      <w:tr w:rsidR="00691F87" w:rsidRPr="00EE3F88">
        <w:trPr>
          <w:trHeight w:val="257"/>
        </w:trPr>
        <w:tc>
          <w:tcPr>
            <w:tcW w:w="2160" w:type="dxa"/>
            <w:tcBorders>
              <w:top w:val="nil"/>
              <w:left w:val="nil"/>
              <w:bottom w:val="nil"/>
              <w:right w:val="nil"/>
            </w:tcBorders>
            <w:vAlign w:val="bottom"/>
          </w:tcPr>
          <w:p w:rsidR="00691F87" w:rsidRPr="00EE3F88" w:rsidRDefault="00691F87" w:rsidP="0011644F">
            <w:pPr>
              <w:widowControl w:val="0"/>
              <w:autoSpaceDE w:val="0"/>
              <w:autoSpaceDN w:val="0"/>
              <w:adjustRightInd w:val="0"/>
            </w:pPr>
            <w:r w:rsidRPr="00EE3F88">
              <w:rPr>
                <w:w w:val="97"/>
                <w:sz w:val="20"/>
                <w:szCs w:val="20"/>
              </w:rPr>
              <w:t>Підземне прокладання</w:t>
            </w:r>
          </w:p>
        </w:tc>
        <w:tc>
          <w:tcPr>
            <w:tcW w:w="1200" w:type="dxa"/>
            <w:tcBorders>
              <w:top w:val="nil"/>
              <w:left w:val="nil"/>
              <w:bottom w:val="nil"/>
              <w:right w:val="nil"/>
            </w:tcBorders>
            <w:vAlign w:val="bottom"/>
          </w:tcPr>
          <w:p w:rsidR="00691F87" w:rsidRPr="00EE3F88" w:rsidRDefault="00691F87" w:rsidP="0011644F">
            <w:pPr>
              <w:widowControl w:val="0"/>
              <w:autoSpaceDE w:val="0"/>
              <w:autoSpaceDN w:val="0"/>
              <w:adjustRightInd w:val="0"/>
              <w:ind w:left="160"/>
              <w:rPr>
                <w:lang w:val="uk-UA"/>
              </w:rPr>
            </w:pPr>
            <w:r w:rsidRPr="00EE3F88">
              <w:rPr>
                <w:sz w:val="20"/>
                <w:szCs w:val="20"/>
                <w:lang w:val="uk-UA"/>
              </w:rPr>
              <w:t>108</w:t>
            </w:r>
          </w:p>
        </w:tc>
        <w:tc>
          <w:tcPr>
            <w:tcW w:w="940" w:type="dxa"/>
            <w:tcBorders>
              <w:top w:val="nil"/>
              <w:left w:val="nil"/>
              <w:bottom w:val="nil"/>
              <w:right w:val="nil"/>
            </w:tcBorders>
            <w:vAlign w:val="bottom"/>
          </w:tcPr>
          <w:p w:rsidR="00691F87" w:rsidRPr="00EE3F88" w:rsidRDefault="00691F87" w:rsidP="0011644F">
            <w:pPr>
              <w:widowControl w:val="0"/>
              <w:autoSpaceDE w:val="0"/>
              <w:autoSpaceDN w:val="0"/>
              <w:adjustRightInd w:val="0"/>
              <w:ind w:left="180"/>
              <w:jc w:val="center"/>
              <w:rPr>
                <w:lang w:val="uk-UA"/>
              </w:rPr>
            </w:pPr>
            <w:r w:rsidRPr="00EE3F88">
              <w:rPr>
                <w:w w:val="99"/>
                <w:sz w:val="20"/>
                <w:szCs w:val="20"/>
                <w:lang w:val="uk-UA"/>
              </w:rPr>
              <w:t>78</w:t>
            </w:r>
          </w:p>
        </w:tc>
        <w:tc>
          <w:tcPr>
            <w:tcW w:w="640" w:type="dxa"/>
            <w:tcBorders>
              <w:top w:val="nil"/>
              <w:left w:val="nil"/>
              <w:bottom w:val="nil"/>
              <w:right w:val="nil"/>
            </w:tcBorders>
            <w:vAlign w:val="bottom"/>
          </w:tcPr>
          <w:p w:rsidR="00691F87" w:rsidRPr="00EE3F88" w:rsidRDefault="00691F87" w:rsidP="0011644F">
            <w:pPr>
              <w:widowControl w:val="0"/>
              <w:autoSpaceDE w:val="0"/>
              <w:autoSpaceDN w:val="0"/>
              <w:adjustRightInd w:val="0"/>
              <w:ind w:left="260"/>
              <w:rPr>
                <w:w w:val="87"/>
                <w:sz w:val="20"/>
                <w:szCs w:val="20"/>
              </w:rPr>
            </w:pPr>
            <w:r w:rsidRPr="00EE3F88">
              <w:rPr>
                <w:w w:val="87"/>
                <w:sz w:val="20"/>
                <w:szCs w:val="20"/>
              </w:rPr>
              <w:t>м. п</w:t>
            </w:r>
          </w:p>
        </w:tc>
      </w:tr>
      <w:tr w:rsidR="00691F87" w:rsidRPr="00EE3F88">
        <w:trPr>
          <w:trHeight w:val="61"/>
        </w:trPr>
        <w:tc>
          <w:tcPr>
            <w:tcW w:w="2160" w:type="dxa"/>
            <w:tcBorders>
              <w:top w:val="nil"/>
              <w:left w:val="nil"/>
              <w:bottom w:val="nil"/>
              <w:right w:val="nil"/>
            </w:tcBorders>
            <w:vAlign w:val="bottom"/>
          </w:tcPr>
          <w:p w:rsidR="00691F87" w:rsidRPr="00EE3F88" w:rsidRDefault="00691F87" w:rsidP="0011644F">
            <w:pPr>
              <w:widowControl w:val="0"/>
              <w:autoSpaceDE w:val="0"/>
              <w:autoSpaceDN w:val="0"/>
              <w:adjustRightInd w:val="0"/>
              <w:rPr>
                <w:w w:val="97"/>
                <w:sz w:val="20"/>
                <w:szCs w:val="20"/>
              </w:rPr>
            </w:pPr>
          </w:p>
        </w:tc>
        <w:tc>
          <w:tcPr>
            <w:tcW w:w="1200" w:type="dxa"/>
            <w:tcBorders>
              <w:top w:val="nil"/>
              <w:left w:val="nil"/>
              <w:bottom w:val="nil"/>
              <w:right w:val="nil"/>
            </w:tcBorders>
            <w:vAlign w:val="bottom"/>
          </w:tcPr>
          <w:p w:rsidR="00691F87" w:rsidRPr="00EE3F88" w:rsidRDefault="00691F87" w:rsidP="0011644F">
            <w:pPr>
              <w:widowControl w:val="0"/>
              <w:autoSpaceDE w:val="0"/>
              <w:autoSpaceDN w:val="0"/>
              <w:adjustRightInd w:val="0"/>
              <w:rPr>
                <w:sz w:val="20"/>
                <w:szCs w:val="20"/>
                <w:lang w:val="uk-UA"/>
              </w:rPr>
            </w:pPr>
            <w:r w:rsidRPr="00EE3F88">
              <w:rPr>
                <w:sz w:val="20"/>
                <w:szCs w:val="20"/>
                <w:lang w:val="uk-UA"/>
              </w:rPr>
              <w:t xml:space="preserve">  </w:t>
            </w:r>
          </w:p>
        </w:tc>
        <w:tc>
          <w:tcPr>
            <w:tcW w:w="940" w:type="dxa"/>
            <w:tcBorders>
              <w:top w:val="nil"/>
              <w:left w:val="nil"/>
              <w:bottom w:val="nil"/>
              <w:right w:val="nil"/>
            </w:tcBorders>
            <w:vAlign w:val="bottom"/>
          </w:tcPr>
          <w:p w:rsidR="00691F87" w:rsidRPr="00EE3F88" w:rsidRDefault="00691F87" w:rsidP="0011644F">
            <w:pPr>
              <w:widowControl w:val="0"/>
              <w:autoSpaceDE w:val="0"/>
              <w:autoSpaceDN w:val="0"/>
              <w:adjustRightInd w:val="0"/>
              <w:ind w:left="60" w:firstLine="60"/>
              <w:rPr>
                <w:b/>
                <w:w w:val="99"/>
                <w:sz w:val="20"/>
                <w:szCs w:val="20"/>
                <w:lang w:val="uk-UA"/>
              </w:rPr>
            </w:pPr>
            <w:r w:rsidRPr="00EE3F88">
              <w:rPr>
                <w:b/>
                <w:w w:val="99"/>
                <w:sz w:val="20"/>
                <w:szCs w:val="20"/>
                <w:lang w:val="uk-UA"/>
              </w:rPr>
              <w:t>614</w:t>
            </w:r>
          </w:p>
        </w:tc>
        <w:tc>
          <w:tcPr>
            <w:tcW w:w="640" w:type="dxa"/>
            <w:tcBorders>
              <w:top w:val="nil"/>
              <w:left w:val="nil"/>
              <w:bottom w:val="nil"/>
              <w:right w:val="nil"/>
            </w:tcBorders>
            <w:vAlign w:val="bottom"/>
          </w:tcPr>
          <w:p w:rsidR="00691F87" w:rsidRPr="00EE3F88" w:rsidRDefault="00691F87" w:rsidP="0011644F">
            <w:pPr>
              <w:widowControl w:val="0"/>
              <w:autoSpaceDE w:val="0"/>
              <w:autoSpaceDN w:val="0"/>
              <w:adjustRightInd w:val="0"/>
              <w:ind w:left="260"/>
              <w:rPr>
                <w:b/>
                <w:w w:val="87"/>
                <w:sz w:val="20"/>
                <w:szCs w:val="20"/>
              </w:rPr>
            </w:pPr>
            <w:r w:rsidRPr="00EE3F88">
              <w:rPr>
                <w:b/>
                <w:w w:val="87"/>
                <w:sz w:val="20"/>
                <w:szCs w:val="20"/>
              </w:rPr>
              <w:t>м. п.</w:t>
            </w:r>
          </w:p>
        </w:tc>
      </w:tr>
      <w:tr w:rsidR="00691F87" w:rsidRPr="00EE3F88">
        <w:trPr>
          <w:trHeight w:val="576"/>
        </w:trPr>
        <w:tc>
          <w:tcPr>
            <w:tcW w:w="3360" w:type="dxa"/>
            <w:gridSpan w:val="2"/>
            <w:tcBorders>
              <w:top w:val="nil"/>
              <w:left w:val="nil"/>
              <w:bottom w:val="nil"/>
              <w:right w:val="nil"/>
            </w:tcBorders>
            <w:vAlign w:val="bottom"/>
          </w:tcPr>
          <w:p w:rsidR="00691F87" w:rsidRPr="00EE3F88" w:rsidRDefault="00691F87" w:rsidP="0011644F">
            <w:pPr>
              <w:widowControl w:val="0"/>
              <w:autoSpaceDE w:val="0"/>
              <w:autoSpaceDN w:val="0"/>
              <w:adjustRightInd w:val="0"/>
            </w:pPr>
            <w:r w:rsidRPr="00EE3F88">
              <w:rPr>
                <w:sz w:val="20"/>
                <w:szCs w:val="20"/>
              </w:rPr>
              <w:t>Температурний</w:t>
            </w:r>
            <w:r w:rsidRPr="00EE3F88">
              <w:rPr>
                <w:sz w:val="20"/>
                <w:szCs w:val="20"/>
                <w:lang w:val="uk-UA"/>
              </w:rPr>
              <w:t xml:space="preserve">  </w:t>
            </w:r>
            <w:r w:rsidRPr="00EE3F88">
              <w:rPr>
                <w:sz w:val="20"/>
                <w:szCs w:val="20"/>
              </w:rPr>
              <w:t>графік</w:t>
            </w:r>
            <w:r w:rsidRPr="00EE3F88">
              <w:rPr>
                <w:sz w:val="20"/>
                <w:szCs w:val="20"/>
                <w:lang w:val="uk-UA"/>
              </w:rPr>
              <w:t xml:space="preserve"> </w:t>
            </w:r>
            <w:r w:rsidRPr="00EE3F88">
              <w:rPr>
                <w:sz w:val="20"/>
                <w:szCs w:val="20"/>
              </w:rPr>
              <w:t>роботи:</w:t>
            </w:r>
          </w:p>
        </w:tc>
        <w:tc>
          <w:tcPr>
            <w:tcW w:w="940" w:type="dxa"/>
            <w:tcBorders>
              <w:top w:val="nil"/>
              <w:left w:val="nil"/>
              <w:bottom w:val="nil"/>
              <w:right w:val="nil"/>
            </w:tcBorders>
            <w:vAlign w:val="bottom"/>
          </w:tcPr>
          <w:p w:rsidR="00691F87" w:rsidRPr="00EE3F88" w:rsidRDefault="00691F87" w:rsidP="0011644F">
            <w:pPr>
              <w:widowControl w:val="0"/>
              <w:autoSpaceDE w:val="0"/>
              <w:autoSpaceDN w:val="0"/>
              <w:adjustRightInd w:val="0"/>
              <w:jc w:val="right"/>
              <w:rPr>
                <w:lang w:val="uk-UA"/>
              </w:rPr>
            </w:pPr>
            <w:r w:rsidRPr="00EE3F88">
              <w:rPr>
                <w:sz w:val="20"/>
                <w:szCs w:val="20"/>
                <w:lang w:val="uk-UA"/>
              </w:rPr>
              <w:t>80/60</w:t>
            </w:r>
          </w:p>
        </w:tc>
        <w:tc>
          <w:tcPr>
            <w:tcW w:w="640" w:type="dxa"/>
            <w:tcBorders>
              <w:top w:val="nil"/>
              <w:left w:val="nil"/>
              <w:bottom w:val="nil"/>
              <w:right w:val="nil"/>
            </w:tcBorders>
            <w:vAlign w:val="bottom"/>
          </w:tcPr>
          <w:p w:rsidR="00691F87" w:rsidRPr="00EE3F88" w:rsidRDefault="00691F87" w:rsidP="0011644F">
            <w:pPr>
              <w:widowControl w:val="0"/>
              <w:autoSpaceDE w:val="0"/>
              <w:autoSpaceDN w:val="0"/>
              <w:adjustRightInd w:val="0"/>
              <w:ind w:left="60"/>
            </w:pPr>
            <w:r w:rsidRPr="00EE3F88">
              <w:rPr>
                <w:sz w:val="20"/>
                <w:szCs w:val="20"/>
              </w:rPr>
              <w:t>ºС</w:t>
            </w:r>
          </w:p>
        </w:tc>
      </w:tr>
    </w:tbl>
    <w:p w:rsidR="00691F87" w:rsidRPr="00EE3F88" w:rsidRDefault="00691F87" w:rsidP="00E8652C">
      <w:pPr>
        <w:widowControl w:val="0"/>
        <w:autoSpaceDE w:val="0"/>
        <w:autoSpaceDN w:val="0"/>
        <w:adjustRightInd w:val="0"/>
        <w:spacing w:line="292" w:lineRule="exact"/>
        <w:rPr>
          <w:highlight w:val="yellow"/>
        </w:rPr>
      </w:pPr>
    </w:p>
    <w:p w:rsidR="00691F87" w:rsidRPr="00EE3F88" w:rsidRDefault="00691F87" w:rsidP="00E8652C">
      <w:pPr>
        <w:widowControl w:val="0"/>
        <w:autoSpaceDE w:val="0"/>
        <w:autoSpaceDN w:val="0"/>
        <w:adjustRightInd w:val="0"/>
        <w:ind w:left="60"/>
        <w:rPr>
          <w:b/>
          <w:bCs/>
          <w:sz w:val="20"/>
          <w:szCs w:val="20"/>
        </w:rPr>
      </w:pPr>
      <w:r w:rsidRPr="00EE3F88">
        <w:rPr>
          <w:b/>
          <w:bCs/>
          <w:sz w:val="20"/>
          <w:szCs w:val="20"/>
        </w:rPr>
        <w:t>1) Річне зменшення втрат тепла в теплових мережах, Гкал/рік</w:t>
      </w:r>
    </w:p>
    <w:tbl>
      <w:tblPr>
        <w:tblW w:w="0" w:type="auto"/>
        <w:tblLayout w:type="fixed"/>
        <w:tblCellMar>
          <w:left w:w="0" w:type="dxa"/>
          <w:right w:w="0" w:type="dxa"/>
        </w:tblCellMar>
        <w:tblLook w:val="0000"/>
      </w:tblPr>
      <w:tblGrid>
        <w:gridCol w:w="1100"/>
        <w:gridCol w:w="980"/>
        <w:gridCol w:w="1464"/>
        <w:gridCol w:w="1134"/>
        <w:gridCol w:w="820"/>
        <w:gridCol w:w="560"/>
      </w:tblGrid>
      <w:tr w:rsidR="00691F87" w:rsidRPr="00EE3F88">
        <w:trPr>
          <w:trHeight w:val="257"/>
        </w:trPr>
        <w:tc>
          <w:tcPr>
            <w:tcW w:w="2080" w:type="dxa"/>
            <w:gridSpan w:val="2"/>
            <w:tcBorders>
              <w:top w:val="nil"/>
              <w:left w:val="nil"/>
              <w:bottom w:val="nil"/>
              <w:right w:val="nil"/>
            </w:tcBorders>
            <w:vAlign w:val="bottom"/>
          </w:tcPr>
          <w:p w:rsidR="00691F87" w:rsidRPr="00EE3F88" w:rsidRDefault="00691F87" w:rsidP="0011644F">
            <w:pPr>
              <w:widowControl w:val="0"/>
              <w:autoSpaceDE w:val="0"/>
              <w:autoSpaceDN w:val="0"/>
              <w:adjustRightInd w:val="0"/>
              <w:jc w:val="center"/>
            </w:pPr>
          </w:p>
        </w:tc>
        <w:tc>
          <w:tcPr>
            <w:tcW w:w="1464" w:type="dxa"/>
            <w:tcBorders>
              <w:top w:val="nil"/>
              <w:left w:val="nil"/>
              <w:bottom w:val="nil"/>
              <w:right w:val="nil"/>
            </w:tcBorders>
            <w:vAlign w:val="bottom"/>
          </w:tcPr>
          <w:p w:rsidR="00691F87" w:rsidRPr="00EE3F88" w:rsidRDefault="00691F87" w:rsidP="0011644F">
            <w:pPr>
              <w:widowControl w:val="0"/>
              <w:autoSpaceDE w:val="0"/>
              <w:autoSpaceDN w:val="0"/>
              <w:adjustRightInd w:val="0"/>
            </w:pPr>
          </w:p>
        </w:tc>
        <w:tc>
          <w:tcPr>
            <w:tcW w:w="1134" w:type="dxa"/>
            <w:tcBorders>
              <w:top w:val="nil"/>
              <w:left w:val="nil"/>
              <w:bottom w:val="nil"/>
              <w:right w:val="nil"/>
            </w:tcBorders>
            <w:vAlign w:val="bottom"/>
          </w:tcPr>
          <w:p w:rsidR="00691F87" w:rsidRPr="00EE3F88" w:rsidRDefault="00691F87" w:rsidP="0011644F">
            <w:pPr>
              <w:widowControl w:val="0"/>
              <w:autoSpaceDE w:val="0"/>
              <w:autoSpaceDN w:val="0"/>
              <w:adjustRightInd w:val="0"/>
            </w:pPr>
          </w:p>
        </w:tc>
        <w:tc>
          <w:tcPr>
            <w:tcW w:w="820" w:type="dxa"/>
            <w:tcBorders>
              <w:top w:val="nil"/>
              <w:left w:val="nil"/>
              <w:bottom w:val="nil"/>
              <w:right w:val="nil"/>
            </w:tcBorders>
            <w:vAlign w:val="bottom"/>
          </w:tcPr>
          <w:p w:rsidR="00691F87" w:rsidRPr="00EE3F88" w:rsidRDefault="00691F87" w:rsidP="0011644F">
            <w:pPr>
              <w:widowControl w:val="0"/>
              <w:autoSpaceDE w:val="0"/>
              <w:autoSpaceDN w:val="0"/>
              <w:adjustRightInd w:val="0"/>
            </w:pPr>
          </w:p>
        </w:tc>
        <w:tc>
          <w:tcPr>
            <w:tcW w:w="560" w:type="dxa"/>
            <w:tcBorders>
              <w:top w:val="nil"/>
              <w:left w:val="nil"/>
              <w:bottom w:val="nil"/>
              <w:right w:val="nil"/>
            </w:tcBorders>
            <w:vAlign w:val="bottom"/>
          </w:tcPr>
          <w:p w:rsidR="00691F87" w:rsidRPr="00EE3F88" w:rsidRDefault="00691F87" w:rsidP="0011644F">
            <w:pPr>
              <w:widowControl w:val="0"/>
              <w:autoSpaceDE w:val="0"/>
              <w:autoSpaceDN w:val="0"/>
              <w:adjustRightInd w:val="0"/>
            </w:pPr>
          </w:p>
        </w:tc>
      </w:tr>
      <w:tr w:rsidR="00691F87" w:rsidRPr="00EE3F88">
        <w:trPr>
          <w:trHeight w:val="261"/>
        </w:trPr>
        <w:tc>
          <w:tcPr>
            <w:tcW w:w="1100" w:type="dxa"/>
            <w:tcBorders>
              <w:top w:val="nil"/>
              <w:left w:val="nil"/>
              <w:bottom w:val="nil"/>
              <w:right w:val="nil"/>
            </w:tcBorders>
            <w:vAlign w:val="bottom"/>
          </w:tcPr>
          <w:p w:rsidR="00691F87" w:rsidRPr="00EE3F88" w:rsidRDefault="00691F87" w:rsidP="0011644F">
            <w:pPr>
              <w:widowControl w:val="0"/>
              <w:autoSpaceDE w:val="0"/>
              <w:autoSpaceDN w:val="0"/>
              <w:adjustRightInd w:val="0"/>
              <w:ind w:left="620"/>
              <w:jc w:val="center"/>
            </w:pPr>
            <w:r w:rsidRPr="00EE3F88">
              <w:rPr>
                <w:sz w:val="20"/>
                <w:szCs w:val="20"/>
                <w:lang w:val="uk-UA"/>
              </w:rPr>
              <w:t>р</w:t>
            </w:r>
            <w:r w:rsidRPr="00EE3F88">
              <w:rPr>
                <w:sz w:val="20"/>
                <w:szCs w:val="20"/>
              </w:rPr>
              <w:t>=</w:t>
            </w:r>
          </w:p>
        </w:tc>
        <w:tc>
          <w:tcPr>
            <w:tcW w:w="2444" w:type="dxa"/>
            <w:gridSpan w:val="2"/>
            <w:tcBorders>
              <w:top w:val="nil"/>
              <w:left w:val="nil"/>
              <w:bottom w:val="nil"/>
              <w:right w:val="nil"/>
            </w:tcBorders>
            <w:vAlign w:val="bottom"/>
          </w:tcPr>
          <w:p w:rsidR="00691F87" w:rsidRPr="00EE3F88" w:rsidRDefault="00691F87" w:rsidP="0011644F">
            <w:pPr>
              <w:widowControl w:val="0"/>
              <w:autoSpaceDE w:val="0"/>
              <w:autoSpaceDN w:val="0"/>
              <w:adjustRightInd w:val="0"/>
              <w:jc w:val="center"/>
              <w:rPr>
                <w:lang w:val="uk-UA"/>
              </w:rPr>
            </w:pPr>
            <w:r w:rsidRPr="00EE3F88">
              <w:rPr>
                <w:lang w:val="uk-UA"/>
              </w:rPr>
              <w:t>79,92-43,36=36,56</w:t>
            </w:r>
          </w:p>
          <w:p w:rsidR="00691F87" w:rsidRPr="00EE3F88" w:rsidRDefault="00691F87" w:rsidP="0011644F">
            <w:pPr>
              <w:widowControl w:val="0"/>
              <w:autoSpaceDE w:val="0"/>
              <w:autoSpaceDN w:val="0"/>
              <w:adjustRightInd w:val="0"/>
              <w:ind w:left="180"/>
            </w:pPr>
          </w:p>
        </w:tc>
        <w:tc>
          <w:tcPr>
            <w:tcW w:w="1134" w:type="dxa"/>
            <w:tcBorders>
              <w:top w:val="nil"/>
              <w:left w:val="nil"/>
              <w:bottom w:val="nil"/>
              <w:right w:val="nil"/>
            </w:tcBorders>
            <w:vAlign w:val="bottom"/>
          </w:tcPr>
          <w:p w:rsidR="00691F87" w:rsidRPr="00EE3F88" w:rsidRDefault="00691F87" w:rsidP="0011644F">
            <w:pPr>
              <w:widowControl w:val="0"/>
              <w:autoSpaceDE w:val="0"/>
              <w:autoSpaceDN w:val="0"/>
              <w:adjustRightInd w:val="0"/>
            </w:pPr>
            <w:r w:rsidRPr="00EE3F88">
              <w:rPr>
                <w:sz w:val="20"/>
                <w:szCs w:val="20"/>
              </w:rPr>
              <w:t>Гкал/рік</w:t>
            </w:r>
          </w:p>
        </w:tc>
        <w:tc>
          <w:tcPr>
            <w:tcW w:w="820" w:type="dxa"/>
            <w:tcBorders>
              <w:top w:val="nil"/>
              <w:left w:val="nil"/>
              <w:bottom w:val="nil"/>
              <w:right w:val="nil"/>
            </w:tcBorders>
            <w:vAlign w:val="bottom"/>
          </w:tcPr>
          <w:p w:rsidR="00691F87" w:rsidRPr="00EE3F88" w:rsidRDefault="00691F87" w:rsidP="0011644F">
            <w:pPr>
              <w:widowControl w:val="0"/>
              <w:autoSpaceDE w:val="0"/>
              <w:autoSpaceDN w:val="0"/>
              <w:adjustRightInd w:val="0"/>
            </w:pPr>
          </w:p>
        </w:tc>
        <w:tc>
          <w:tcPr>
            <w:tcW w:w="560" w:type="dxa"/>
            <w:tcBorders>
              <w:top w:val="nil"/>
              <w:left w:val="nil"/>
              <w:bottom w:val="nil"/>
              <w:right w:val="nil"/>
            </w:tcBorders>
            <w:vAlign w:val="bottom"/>
          </w:tcPr>
          <w:p w:rsidR="00691F87" w:rsidRPr="00EE3F88" w:rsidRDefault="00691F87" w:rsidP="0011644F">
            <w:pPr>
              <w:widowControl w:val="0"/>
              <w:autoSpaceDE w:val="0"/>
              <w:autoSpaceDN w:val="0"/>
              <w:adjustRightInd w:val="0"/>
            </w:pPr>
          </w:p>
        </w:tc>
      </w:tr>
      <w:tr w:rsidR="00691F87" w:rsidRPr="00EE3F88">
        <w:trPr>
          <w:trHeight w:val="550"/>
        </w:trPr>
        <w:tc>
          <w:tcPr>
            <w:tcW w:w="4678" w:type="dxa"/>
            <w:gridSpan w:val="4"/>
            <w:tcBorders>
              <w:top w:val="nil"/>
              <w:left w:val="nil"/>
              <w:bottom w:val="nil"/>
              <w:right w:val="nil"/>
            </w:tcBorders>
            <w:vAlign w:val="bottom"/>
          </w:tcPr>
          <w:p w:rsidR="00691F87" w:rsidRPr="00EE3F88" w:rsidRDefault="00691F87" w:rsidP="0011644F">
            <w:pPr>
              <w:widowControl w:val="0"/>
              <w:autoSpaceDE w:val="0"/>
              <w:autoSpaceDN w:val="0"/>
              <w:adjustRightInd w:val="0"/>
            </w:pPr>
            <w:r w:rsidRPr="00EE3F88">
              <w:rPr>
                <w:b/>
                <w:bCs/>
                <w:sz w:val="20"/>
                <w:szCs w:val="20"/>
              </w:rPr>
              <w:t>2) Економія паливо-енергетичних ресурсів</w:t>
            </w:r>
            <w:r w:rsidRPr="00EE3F88">
              <w:rPr>
                <w:sz w:val="20"/>
                <w:szCs w:val="20"/>
              </w:rPr>
              <w:t>:</w:t>
            </w:r>
          </w:p>
        </w:tc>
        <w:tc>
          <w:tcPr>
            <w:tcW w:w="820" w:type="dxa"/>
            <w:tcBorders>
              <w:top w:val="nil"/>
              <w:left w:val="nil"/>
              <w:bottom w:val="nil"/>
              <w:right w:val="nil"/>
            </w:tcBorders>
            <w:vAlign w:val="bottom"/>
          </w:tcPr>
          <w:p w:rsidR="00691F87" w:rsidRPr="00EE3F88" w:rsidRDefault="00691F87" w:rsidP="0011644F">
            <w:pPr>
              <w:widowControl w:val="0"/>
              <w:autoSpaceDE w:val="0"/>
              <w:autoSpaceDN w:val="0"/>
              <w:adjustRightInd w:val="0"/>
              <w:rPr>
                <w:highlight w:val="yellow"/>
              </w:rPr>
            </w:pPr>
          </w:p>
        </w:tc>
        <w:tc>
          <w:tcPr>
            <w:tcW w:w="560" w:type="dxa"/>
            <w:tcBorders>
              <w:top w:val="nil"/>
              <w:left w:val="nil"/>
              <w:bottom w:val="nil"/>
              <w:right w:val="nil"/>
            </w:tcBorders>
            <w:vAlign w:val="bottom"/>
          </w:tcPr>
          <w:p w:rsidR="00691F87" w:rsidRPr="00EE3F88" w:rsidRDefault="00691F87" w:rsidP="0011644F">
            <w:pPr>
              <w:widowControl w:val="0"/>
              <w:autoSpaceDE w:val="0"/>
              <w:autoSpaceDN w:val="0"/>
              <w:adjustRightInd w:val="0"/>
              <w:rPr>
                <w:highlight w:val="yellow"/>
              </w:rPr>
            </w:pPr>
          </w:p>
        </w:tc>
      </w:tr>
      <w:tr w:rsidR="00691F87" w:rsidRPr="00EE3F88">
        <w:trPr>
          <w:trHeight w:val="337"/>
        </w:trPr>
        <w:tc>
          <w:tcPr>
            <w:tcW w:w="3544" w:type="dxa"/>
            <w:gridSpan w:val="3"/>
            <w:tcBorders>
              <w:top w:val="nil"/>
              <w:left w:val="nil"/>
              <w:bottom w:val="nil"/>
              <w:right w:val="nil"/>
            </w:tcBorders>
            <w:vAlign w:val="bottom"/>
          </w:tcPr>
          <w:p w:rsidR="00691F87" w:rsidRPr="00EE3F88" w:rsidRDefault="00691F87" w:rsidP="0011644F">
            <w:pPr>
              <w:widowControl w:val="0"/>
              <w:autoSpaceDE w:val="0"/>
              <w:autoSpaceDN w:val="0"/>
              <w:adjustRightInd w:val="0"/>
              <w:ind w:left="480"/>
              <w:rPr>
                <w:b/>
                <w:bCs/>
              </w:rPr>
            </w:pPr>
            <w:r w:rsidRPr="00EE3F88">
              <w:rPr>
                <w:b/>
                <w:bCs/>
                <w:lang w:val="uk-UA"/>
              </w:rPr>
              <w:t xml:space="preserve">5,886 </w:t>
            </w:r>
            <w:r w:rsidRPr="00EE3F88">
              <w:rPr>
                <w:b/>
                <w:bCs/>
              </w:rPr>
              <w:t xml:space="preserve"> тн у.п.</w:t>
            </w:r>
          </w:p>
        </w:tc>
        <w:tc>
          <w:tcPr>
            <w:tcW w:w="1134" w:type="dxa"/>
            <w:tcBorders>
              <w:top w:val="nil"/>
              <w:left w:val="nil"/>
              <w:bottom w:val="nil"/>
              <w:right w:val="nil"/>
            </w:tcBorders>
            <w:vAlign w:val="bottom"/>
          </w:tcPr>
          <w:p w:rsidR="00691F87" w:rsidRPr="00EE3F88" w:rsidRDefault="00691F87" w:rsidP="0011644F">
            <w:pPr>
              <w:widowControl w:val="0"/>
              <w:autoSpaceDE w:val="0"/>
              <w:autoSpaceDN w:val="0"/>
              <w:adjustRightInd w:val="0"/>
            </w:pPr>
          </w:p>
        </w:tc>
        <w:tc>
          <w:tcPr>
            <w:tcW w:w="820" w:type="dxa"/>
            <w:tcBorders>
              <w:top w:val="nil"/>
              <w:left w:val="nil"/>
              <w:bottom w:val="nil"/>
              <w:right w:val="nil"/>
            </w:tcBorders>
            <w:vAlign w:val="bottom"/>
          </w:tcPr>
          <w:p w:rsidR="00691F87" w:rsidRPr="00EE3F88" w:rsidRDefault="00691F87" w:rsidP="0011644F">
            <w:pPr>
              <w:widowControl w:val="0"/>
              <w:autoSpaceDE w:val="0"/>
              <w:autoSpaceDN w:val="0"/>
              <w:adjustRightInd w:val="0"/>
              <w:rPr>
                <w:highlight w:val="yellow"/>
              </w:rPr>
            </w:pPr>
          </w:p>
        </w:tc>
        <w:tc>
          <w:tcPr>
            <w:tcW w:w="560" w:type="dxa"/>
            <w:tcBorders>
              <w:top w:val="nil"/>
              <w:left w:val="nil"/>
              <w:bottom w:val="nil"/>
              <w:right w:val="nil"/>
            </w:tcBorders>
            <w:vAlign w:val="bottom"/>
          </w:tcPr>
          <w:p w:rsidR="00691F87" w:rsidRPr="00EE3F88" w:rsidRDefault="00691F87" w:rsidP="0011644F">
            <w:pPr>
              <w:widowControl w:val="0"/>
              <w:autoSpaceDE w:val="0"/>
              <w:autoSpaceDN w:val="0"/>
              <w:adjustRightInd w:val="0"/>
              <w:rPr>
                <w:highlight w:val="yellow"/>
              </w:rPr>
            </w:pPr>
          </w:p>
        </w:tc>
      </w:tr>
    </w:tbl>
    <w:p w:rsidR="00691F87" w:rsidRPr="00EE3F88" w:rsidRDefault="00691F87" w:rsidP="00E8652C">
      <w:pPr>
        <w:widowControl w:val="0"/>
        <w:autoSpaceDE w:val="0"/>
        <w:autoSpaceDN w:val="0"/>
        <w:adjustRightInd w:val="0"/>
        <w:spacing w:line="219" w:lineRule="exact"/>
        <w:rPr>
          <w:highlight w:val="yellow"/>
        </w:rPr>
      </w:pPr>
    </w:p>
    <w:tbl>
      <w:tblPr>
        <w:tblW w:w="0" w:type="auto"/>
        <w:tblLayout w:type="fixed"/>
        <w:tblCellMar>
          <w:left w:w="0" w:type="dxa"/>
          <w:right w:w="0" w:type="dxa"/>
        </w:tblCellMar>
        <w:tblLook w:val="0000"/>
      </w:tblPr>
      <w:tblGrid>
        <w:gridCol w:w="200"/>
        <w:gridCol w:w="7020"/>
      </w:tblGrid>
      <w:tr w:rsidR="00691F87" w:rsidRPr="00EE3F88">
        <w:trPr>
          <w:trHeight w:val="257"/>
        </w:trPr>
        <w:tc>
          <w:tcPr>
            <w:tcW w:w="200" w:type="dxa"/>
            <w:tcBorders>
              <w:top w:val="nil"/>
              <w:left w:val="nil"/>
              <w:bottom w:val="nil"/>
              <w:right w:val="nil"/>
            </w:tcBorders>
            <w:vAlign w:val="bottom"/>
          </w:tcPr>
          <w:p w:rsidR="00691F87" w:rsidRPr="00EE3F88" w:rsidRDefault="00691F87" w:rsidP="0011644F">
            <w:pPr>
              <w:widowControl w:val="0"/>
              <w:autoSpaceDE w:val="0"/>
              <w:autoSpaceDN w:val="0"/>
              <w:adjustRightInd w:val="0"/>
              <w:rPr>
                <w:b/>
                <w:bCs/>
              </w:rPr>
            </w:pPr>
            <w:r w:rsidRPr="00EE3F88">
              <w:rPr>
                <w:b/>
                <w:bCs/>
                <w:sz w:val="20"/>
                <w:szCs w:val="20"/>
              </w:rPr>
              <w:t>3)</w:t>
            </w:r>
          </w:p>
        </w:tc>
        <w:tc>
          <w:tcPr>
            <w:tcW w:w="7020" w:type="dxa"/>
            <w:tcBorders>
              <w:top w:val="nil"/>
              <w:left w:val="nil"/>
              <w:bottom w:val="nil"/>
              <w:right w:val="nil"/>
            </w:tcBorders>
            <w:vAlign w:val="bottom"/>
          </w:tcPr>
          <w:p w:rsidR="00691F87" w:rsidRPr="00EE3F88" w:rsidRDefault="00691F87" w:rsidP="0011644F">
            <w:pPr>
              <w:widowControl w:val="0"/>
              <w:autoSpaceDE w:val="0"/>
              <w:autoSpaceDN w:val="0"/>
              <w:adjustRightInd w:val="0"/>
              <w:ind w:left="20"/>
              <w:rPr>
                <w:b/>
                <w:bCs/>
              </w:rPr>
            </w:pPr>
            <w:r w:rsidRPr="00EE3F88">
              <w:rPr>
                <w:b/>
                <w:bCs/>
                <w:sz w:val="20"/>
                <w:szCs w:val="20"/>
              </w:rPr>
              <w:t>Економія ПЕР, тис. грн.:</w:t>
            </w:r>
          </w:p>
        </w:tc>
      </w:tr>
      <w:tr w:rsidR="00691F87" w:rsidRPr="00EE3F88">
        <w:trPr>
          <w:trHeight w:val="316"/>
        </w:trPr>
        <w:tc>
          <w:tcPr>
            <w:tcW w:w="200" w:type="dxa"/>
            <w:tcBorders>
              <w:top w:val="nil"/>
              <w:left w:val="nil"/>
              <w:bottom w:val="nil"/>
              <w:right w:val="nil"/>
            </w:tcBorders>
            <w:vAlign w:val="bottom"/>
          </w:tcPr>
          <w:p w:rsidR="00691F87" w:rsidRPr="00EE3F88" w:rsidRDefault="00691F87" w:rsidP="0011644F">
            <w:pPr>
              <w:widowControl w:val="0"/>
              <w:autoSpaceDE w:val="0"/>
              <w:autoSpaceDN w:val="0"/>
              <w:adjustRightInd w:val="0"/>
            </w:pPr>
          </w:p>
        </w:tc>
        <w:tc>
          <w:tcPr>
            <w:tcW w:w="7020" w:type="dxa"/>
            <w:tcBorders>
              <w:top w:val="nil"/>
              <w:left w:val="nil"/>
              <w:bottom w:val="nil"/>
              <w:right w:val="nil"/>
            </w:tcBorders>
            <w:vAlign w:val="bottom"/>
          </w:tcPr>
          <w:p w:rsidR="00691F87" w:rsidRPr="00EE3F88" w:rsidRDefault="00691F87" w:rsidP="0011644F">
            <w:pPr>
              <w:widowControl w:val="0"/>
              <w:autoSpaceDE w:val="0"/>
              <w:autoSpaceDN w:val="0"/>
              <w:adjustRightInd w:val="0"/>
              <w:ind w:left="280"/>
            </w:pPr>
            <w:r w:rsidRPr="00EE3F88">
              <w:rPr>
                <w:b/>
                <w:lang w:val="uk-UA"/>
              </w:rPr>
              <w:t>55,402</w:t>
            </w:r>
            <w:r w:rsidRPr="00EE3F88">
              <w:rPr>
                <w:b/>
              </w:rPr>
              <w:t xml:space="preserve"> тис.грн</w:t>
            </w:r>
            <w:r w:rsidRPr="00EE3F88">
              <w:rPr>
                <w:b/>
                <w:lang w:val="uk-UA"/>
              </w:rPr>
              <w:t>.</w:t>
            </w:r>
          </w:p>
        </w:tc>
      </w:tr>
    </w:tbl>
    <w:p w:rsidR="00691F87" w:rsidRPr="00EE3F88" w:rsidRDefault="00691F87" w:rsidP="00E8652C">
      <w:pPr>
        <w:widowControl w:val="0"/>
        <w:autoSpaceDE w:val="0"/>
        <w:autoSpaceDN w:val="0"/>
        <w:adjustRightInd w:val="0"/>
        <w:spacing w:line="253" w:lineRule="exact"/>
        <w:rPr>
          <w:highlight w:val="yellow"/>
          <w:lang w:val="uk-UA"/>
        </w:rPr>
      </w:pPr>
    </w:p>
    <w:p w:rsidR="00691F87" w:rsidRPr="00EE3F88" w:rsidRDefault="00691F87" w:rsidP="00E8652C">
      <w:pPr>
        <w:widowControl w:val="0"/>
        <w:autoSpaceDE w:val="0"/>
        <w:autoSpaceDN w:val="0"/>
        <w:adjustRightInd w:val="0"/>
        <w:spacing w:line="253" w:lineRule="exact"/>
        <w:rPr>
          <w:b/>
          <w:bCs/>
          <w:sz w:val="20"/>
          <w:szCs w:val="20"/>
          <w:lang w:val="uk-UA"/>
        </w:rPr>
      </w:pPr>
      <w:r w:rsidRPr="00EE3F88">
        <w:rPr>
          <w:b/>
          <w:bCs/>
          <w:lang w:val="uk-UA"/>
        </w:rPr>
        <w:t xml:space="preserve">4) </w:t>
      </w:r>
      <w:r w:rsidRPr="00EE3F88">
        <w:rPr>
          <w:b/>
          <w:bCs/>
          <w:sz w:val="20"/>
          <w:szCs w:val="20"/>
          <w:lang w:val="uk-UA"/>
        </w:rPr>
        <w:t>Дохід  від   реалізації  металобрухту  від демонтажу :</w:t>
      </w:r>
    </w:p>
    <w:p w:rsidR="00691F87" w:rsidRPr="00EE3F88" w:rsidRDefault="00691F87" w:rsidP="00E8652C">
      <w:pPr>
        <w:widowControl w:val="0"/>
        <w:autoSpaceDE w:val="0"/>
        <w:autoSpaceDN w:val="0"/>
        <w:adjustRightInd w:val="0"/>
        <w:spacing w:line="253" w:lineRule="exact"/>
        <w:rPr>
          <w:sz w:val="20"/>
          <w:szCs w:val="20"/>
          <w:lang w:val="uk-UA"/>
        </w:rPr>
      </w:pPr>
      <w:r w:rsidRPr="00EE3F88">
        <w:rPr>
          <w:sz w:val="20"/>
          <w:szCs w:val="20"/>
        </w:rPr>
        <w:t>Емет=В</w:t>
      </w:r>
      <w:r w:rsidRPr="00EE3F88">
        <w:rPr>
          <w:sz w:val="25"/>
          <w:szCs w:val="25"/>
          <w:vertAlign w:val="superscript"/>
        </w:rPr>
        <w:t>мет</w:t>
      </w:r>
      <w:r w:rsidRPr="00EE3F88">
        <w:rPr>
          <w:sz w:val="20"/>
          <w:szCs w:val="20"/>
        </w:rPr>
        <w:t xml:space="preserve"> </w:t>
      </w:r>
      <w:r w:rsidRPr="00EE3F88">
        <w:rPr>
          <w:sz w:val="25"/>
          <w:szCs w:val="25"/>
          <w:vertAlign w:val="subscript"/>
        </w:rPr>
        <w:t>пал</w:t>
      </w:r>
      <w:r w:rsidRPr="00EE3F88">
        <w:rPr>
          <w:sz w:val="20"/>
          <w:szCs w:val="20"/>
        </w:rPr>
        <w:t xml:space="preserve"> * Смет</w:t>
      </w:r>
      <w:r w:rsidRPr="00EE3F88">
        <w:rPr>
          <w:sz w:val="20"/>
          <w:szCs w:val="20"/>
          <w:lang w:val="uk-UA"/>
        </w:rPr>
        <w:t xml:space="preserve"> </w:t>
      </w:r>
    </w:p>
    <w:p w:rsidR="00691F87" w:rsidRPr="00EE3F88" w:rsidRDefault="00691F87" w:rsidP="00E8652C">
      <w:pPr>
        <w:widowControl w:val="0"/>
        <w:autoSpaceDE w:val="0"/>
        <w:autoSpaceDN w:val="0"/>
        <w:adjustRightInd w:val="0"/>
        <w:spacing w:line="253" w:lineRule="exact"/>
        <w:rPr>
          <w:sz w:val="20"/>
          <w:szCs w:val="20"/>
          <w:lang w:val="uk-UA"/>
        </w:rPr>
      </w:pPr>
      <w:r w:rsidRPr="00EE3F88">
        <w:rPr>
          <w:sz w:val="20"/>
          <w:szCs w:val="20"/>
          <w:lang w:val="uk-UA"/>
        </w:rPr>
        <w:t>Плановий обсяг  металобрухту  від демонтажу  трубопроводів  по діаметрах:</w:t>
      </w:r>
    </w:p>
    <w:tbl>
      <w:tblPr>
        <w:tblW w:w="0" w:type="auto"/>
        <w:tblBorders>
          <w:top w:val="single" w:sz="12" w:space="0" w:color="008000"/>
          <w:bottom w:val="single" w:sz="12" w:space="0" w:color="008000"/>
        </w:tblBorders>
        <w:tblLayout w:type="fixed"/>
        <w:tblLook w:val="0000"/>
      </w:tblPr>
      <w:tblGrid>
        <w:gridCol w:w="1200"/>
        <w:gridCol w:w="1318"/>
        <w:gridCol w:w="709"/>
        <w:gridCol w:w="567"/>
        <w:gridCol w:w="850"/>
        <w:gridCol w:w="851"/>
        <w:gridCol w:w="709"/>
        <w:gridCol w:w="1134"/>
      </w:tblGrid>
      <w:tr w:rsidR="00691F87" w:rsidRPr="00EE3F88">
        <w:trPr>
          <w:trHeight w:val="257"/>
        </w:trPr>
        <w:tc>
          <w:tcPr>
            <w:tcW w:w="1200" w:type="dxa"/>
            <w:tcBorders>
              <w:top w:val="single" w:sz="12" w:space="0" w:color="008000"/>
            </w:tcBorders>
          </w:tcPr>
          <w:p w:rsidR="00691F87" w:rsidRPr="00EE3F88" w:rsidRDefault="00691F87" w:rsidP="0011644F">
            <w:pPr>
              <w:widowControl w:val="0"/>
              <w:autoSpaceDE w:val="0"/>
              <w:autoSpaceDN w:val="0"/>
              <w:adjustRightInd w:val="0"/>
              <w:ind w:left="160"/>
              <w:rPr>
                <w:sz w:val="20"/>
                <w:szCs w:val="20"/>
                <w:lang w:val="uk-UA"/>
              </w:rPr>
            </w:pPr>
            <w:r w:rsidRPr="00EE3F88">
              <w:rPr>
                <w:sz w:val="20"/>
                <w:szCs w:val="20"/>
                <w:lang w:val="uk-UA"/>
              </w:rPr>
              <w:t>159</w:t>
            </w:r>
          </w:p>
        </w:tc>
        <w:tc>
          <w:tcPr>
            <w:tcW w:w="1318" w:type="dxa"/>
            <w:tcBorders>
              <w:top w:val="single" w:sz="12" w:space="0" w:color="008000"/>
            </w:tcBorders>
          </w:tcPr>
          <w:p w:rsidR="00691F87" w:rsidRPr="00EE3F88" w:rsidRDefault="00691F87" w:rsidP="0011644F">
            <w:pPr>
              <w:widowControl w:val="0"/>
              <w:autoSpaceDE w:val="0"/>
              <w:autoSpaceDN w:val="0"/>
              <w:adjustRightInd w:val="0"/>
              <w:ind w:left="200"/>
              <w:jc w:val="center"/>
              <w:rPr>
                <w:w w:val="99"/>
                <w:sz w:val="20"/>
                <w:szCs w:val="20"/>
                <w:lang w:val="uk-UA"/>
              </w:rPr>
            </w:pPr>
            <w:r w:rsidRPr="00EE3F88">
              <w:rPr>
                <w:w w:val="99"/>
                <w:sz w:val="20"/>
                <w:szCs w:val="20"/>
                <w:lang w:val="uk-UA"/>
              </w:rPr>
              <w:t>536</w:t>
            </w:r>
          </w:p>
        </w:tc>
        <w:tc>
          <w:tcPr>
            <w:tcW w:w="709" w:type="dxa"/>
            <w:tcBorders>
              <w:top w:val="single" w:sz="12" w:space="0" w:color="008000"/>
            </w:tcBorders>
          </w:tcPr>
          <w:p w:rsidR="00691F87" w:rsidRPr="00EE3F88" w:rsidRDefault="00691F87" w:rsidP="0011644F">
            <w:pPr>
              <w:widowControl w:val="0"/>
              <w:autoSpaceDE w:val="0"/>
              <w:autoSpaceDN w:val="0"/>
              <w:adjustRightInd w:val="0"/>
              <w:ind w:left="260"/>
              <w:rPr>
                <w:w w:val="87"/>
                <w:sz w:val="20"/>
                <w:szCs w:val="20"/>
              </w:rPr>
            </w:pPr>
            <w:r w:rsidRPr="00EE3F88">
              <w:rPr>
                <w:w w:val="87"/>
                <w:sz w:val="20"/>
                <w:szCs w:val="20"/>
              </w:rPr>
              <w:t>м. п</w:t>
            </w:r>
          </w:p>
        </w:tc>
        <w:tc>
          <w:tcPr>
            <w:tcW w:w="567" w:type="dxa"/>
            <w:tcBorders>
              <w:top w:val="single" w:sz="12" w:space="0" w:color="008000"/>
            </w:tcBorders>
          </w:tcPr>
          <w:p w:rsidR="00691F87" w:rsidRPr="00EE3F88" w:rsidRDefault="00691F87" w:rsidP="0011644F">
            <w:pPr>
              <w:widowControl w:val="0"/>
              <w:autoSpaceDE w:val="0"/>
              <w:autoSpaceDN w:val="0"/>
              <w:adjustRightInd w:val="0"/>
              <w:ind w:left="260"/>
              <w:rPr>
                <w:w w:val="87"/>
                <w:sz w:val="20"/>
                <w:szCs w:val="20"/>
                <w:lang w:val="uk-UA"/>
              </w:rPr>
            </w:pPr>
            <w:r w:rsidRPr="00EE3F88">
              <w:rPr>
                <w:w w:val="87"/>
                <w:sz w:val="20"/>
                <w:szCs w:val="20"/>
                <w:lang w:val="uk-UA"/>
              </w:rPr>
              <w:t>х</w:t>
            </w:r>
          </w:p>
        </w:tc>
        <w:tc>
          <w:tcPr>
            <w:tcW w:w="850" w:type="dxa"/>
            <w:tcBorders>
              <w:top w:val="single" w:sz="12" w:space="0" w:color="008000"/>
            </w:tcBorders>
          </w:tcPr>
          <w:p w:rsidR="00691F87" w:rsidRPr="00EE3F88" w:rsidRDefault="00691F87" w:rsidP="0011644F">
            <w:pPr>
              <w:widowControl w:val="0"/>
              <w:autoSpaceDE w:val="0"/>
              <w:autoSpaceDN w:val="0"/>
              <w:adjustRightInd w:val="0"/>
              <w:ind w:left="260"/>
              <w:rPr>
                <w:w w:val="87"/>
                <w:sz w:val="20"/>
                <w:szCs w:val="20"/>
                <w:lang w:val="uk-UA"/>
              </w:rPr>
            </w:pPr>
            <w:r w:rsidRPr="00EE3F88">
              <w:rPr>
                <w:w w:val="87"/>
                <w:sz w:val="20"/>
                <w:szCs w:val="20"/>
                <w:lang w:val="uk-UA"/>
              </w:rPr>
              <w:t>7,84</w:t>
            </w:r>
          </w:p>
        </w:tc>
        <w:tc>
          <w:tcPr>
            <w:tcW w:w="851" w:type="dxa"/>
            <w:tcBorders>
              <w:top w:val="single" w:sz="12" w:space="0" w:color="008000"/>
            </w:tcBorders>
          </w:tcPr>
          <w:p w:rsidR="00691F87" w:rsidRPr="00EE3F88" w:rsidRDefault="00691F87" w:rsidP="0011644F">
            <w:pPr>
              <w:widowControl w:val="0"/>
              <w:autoSpaceDE w:val="0"/>
              <w:autoSpaceDN w:val="0"/>
              <w:adjustRightInd w:val="0"/>
              <w:ind w:left="260"/>
              <w:rPr>
                <w:w w:val="87"/>
                <w:sz w:val="20"/>
                <w:szCs w:val="20"/>
                <w:lang w:val="uk-UA"/>
              </w:rPr>
            </w:pPr>
            <w:r w:rsidRPr="00EE3F88">
              <w:rPr>
                <w:w w:val="87"/>
                <w:sz w:val="20"/>
                <w:szCs w:val="20"/>
                <w:lang w:val="uk-UA"/>
              </w:rPr>
              <w:t>кг</w:t>
            </w:r>
          </w:p>
        </w:tc>
        <w:tc>
          <w:tcPr>
            <w:tcW w:w="709" w:type="dxa"/>
            <w:tcBorders>
              <w:top w:val="single" w:sz="12" w:space="0" w:color="008000"/>
            </w:tcBorders>
          </w:tcPr>
          <w:p w:rsidR="00691F87" w:rsidRPr="00EE3F88" w:rsidRDefault="00691F87" w:rsidP="0011644F">
            <w:pPr>
              <w:widowControl w:val="0"/>
              <w:autoSpaceDE w:val="0"/>
              <w:autoSpaceDN w:val="0"/>
              <w:adjustRightInd w:val="0"/>
              <w:ind w:left="260"/>
              <w:rPr>
                <w:w w:val="87"/>
                <w:sz w:val="20"/>
                <w:szCs w:val="20"/>
                <w:lang w:val="uk-UA"/>
              </w:rPr>
            </w:pPr>
            <w:r w:rsidRPr="00EE3F88">
              <w:rPr>
                <w:w w:val="87"/>
                <w:sz w:val="20"/>
                <w:szCs w:val="20"/>
                <w:lang w:val="uk-UA"/>
              </w:rPr>
              <w:t>=</w:t>
            </w:r>
          </w:p>
        </w:tc>
        <w:tc>
          <w:tcPr>
            <w:tcW w:w="1134" w:type="dxa"/>
            <w:tcBorders>
              <w:top w:val="single" w:sz="12" w:space="0" w:color="008000"/>
            </w:tcBorders>
          </w:tcPr>
          <w:p w:rsidR="00691F87" w:rsidRPr="00EE3F88" w:rsidRDefault="00691F87" w:rsidP="0011644F">
            <w:pPr>
              <w:widowControl w:val="0"/>
              <w:autoSpaceDE w:val="0"/>
              <w:autoSpaceDN w:val="0"/>
              <w:adjustRightInd w:val="0"/>
              <w:ind w:left="260"/>
              <w:rPr>
                <w:w w:val="87"/>
                <w:sz w:val="20"/>
                <w:szCs w:val="20"/>
                <w:lang w:val="uk-UA"/>
              </w:rPr>
            </w:pPr>
            <w:r w:rsidRPr="00EE3F88">
              <w:rPr>
                <w:w w:val="87"/>
                <w:sz w:val="20"/>
                <w:szCs w:val="20"/>
                <w:lang w:val="uk-UA"/>
              </w:rPr>
              <w:t>4202,24</w:t>
            </w:r>
          </w:p>
        </w:tc>
      </w:tr>
      <w:tr w:rsidR="00691F87" w:rsidRPr="00EE3F88">
        <w:trPr>
          <w:trHeight w:val="257"/>
        </w:trPr>
        <w:tc>
          <w:tcPr>
            <w:tcW w:w="1200" w:type="dxa"/>
          </w:tcPr>
          <w:p w:rsidR="00691F87" w:rsidRPr="00EE3F88" w:rsidRDefault="00691F87" w:rsidP="0011644F">
            <w:pPr>
              <w:widowControl w:val="0"/>
              <w:autoSpaceDE w:val="0"/>
              <w:autoSpaceDN w:val="0"/>
              <w:adjustRightInd w:val="0"/>
              <w:ind w:left="160"/>
              <w:rPr>
                <w:sz w:val="20"/>
                <w:szCs w:val="20"/>
                <w:lang w:val="uk-UA"/>
              </w:rPr>
            </w:pPr>
            <w:r w:rsidRPr="00EE3F88">
              <w:rPr>
                <w:sz w:val="20"/>
                <w:szCs w:val="20"/>
                <w:lang w:val="uk-UA"/>
              </w:rPr>
              <w:t>108</w:t>
            </w:r>
          </w:p>
        </w:tc>
        <w:tc>
          <w:tcPr>
            <w:tcW w:w="1318" w:type="dxa"/>
          </w:tcPr>
          <w:p w:rsidR="00691F87" w:rsidRPr="00EE3F88" w:rsidRDefault="00691F87" w:rsidP="0011644F">
            <w:pPr>
              <w:widowControl w:val="0"/>
              <w:autoSpaceDE w:val="0"/>
              <w:autoSpaceDN w:val="0"/>
              <w:adjustRightInd w:val="0"/>
              <w:ind w:left="200"/>
              <w:jc w:val="center"/>
              <w:rPr>
                <w:w w:val="99"/>
                <w:sz w:val="20"/>
                <w:szCs w:val="20"/>
                <w:lang w:val="uk-UA"/>
              </w:rPr>
            </w:pPr>
            <w:r w:rsidRPr="00EE3F88">
              <w:rPr>
                <w:w w:val="99"/>
                <w:sz w:val="20"/>
                <w:szCs w:val="20"/>
                <w:lang w:val="uk-UA"/>
              </w:rPr>
              <w:t>78</w:t>
            </w:r>
          </w:p>
        </w:tc>
        <w:tc>
          <w:tcPr>
            <w:tcW w:w="709" w:type="dxa"/>
          </w:tcPr>
          <w:p w:rsidR="00691F87" w:rsidRPr="00EE3F88" w:rsidRDefault="00691F87" w:rsidP="0011644F">
            <w:pPr>
              <w:widowControl w:val="0"/>
              <w:autoSpaceDE w:val="0"/>
              <w:autoSpaceDN w:val="0"/>
              <w:adjustRightInd w:val="0"/>
              <w:ind w:left="260"/>
              <w:rPr>
                <w:w w:val="87"/>
                <w:sz w:val="20"/>
                <w:szCs w:val="20"/>
              </w:rPr>
            </w:pPr>
            <w:r w:rsidRPr="00EE3F88">
              <w:rPr>
                <w:w w:val="87"/>
                <w:sz w:val="20"/>
                <w:szCs w:val="20"/>
              </w:rPr>
              <w:t>м. п.</w:t>
            </w:r>
          </w:p>
        </w:tc>
        <w:tc>
          <w:tcPr>
            <w:tcW w:w="567" w:type="dxa"/>
          </w:tcPr>
          <w:p w:rsidR="00691F87" w:rsidRPr="00EE3F88" w:rsidRDefault="00691F87" w:rsidP="0011644F">
            <w:pPr>
              <w:widowControl w:val="0"/>
              <w:autoSpaceDE w:val="0"/>
              <w:autoSpaceDN w:val="0"/>
              <w:adjustRightInd w:val="0"/>
              <w:ind w:left="260"/>
              <w:rPr>
                <w:w w:val="87"/>
                <w:sz w:val="20"/>
                <w:szCs w:val="20"/>
                <w:lang w:val="uk-UA"/>
              </w:rPr>
            </w:pPr>
            <w:r w:rsidRPr="00EE3F88">
              <w:rPr>
                <w:w w:val="87"/>
                <w:sz w:val="20"/>
                <w:szCs w:val="20"/>
                <w:lang w:val="uk-UA"/>
              </w:rPr>
              <w:t>х</w:t>
            </w:r>
          </w:p>
        </w:tc>
        <w:tc>
          <w:tcPr>
            <w:tcW w:w="850" w:type="dxa"/>
          </w:tcPr>
          <w:p w:rsidR="00691F87" w:rsidRPr="00EE3F88" w:rsidRDefault="00691F87" w:rsidP="0011644F">
            <w:pPr>
              <w:widowControl w:val="0"/>
              <w:autoSpaceDE w:val="0"/>
              <w:autoSpaceDN w:val="0"/>
              <w:adjustRightInd w:val="0"/>
              <w:ind w:left="260"/>
              <w:rPr>
                <w:w w:val="87"/>
                <w:sz w:val="20"/>
                <w:szCs w:val="20"/>
                <w:lang w:val="uk-UA"/>
              </w:rPr>
            </w:pPr>
            <w:r w:rsidRPr="00EE3F88">
              <w:rPr>
                <w:w w:val="87"/>
                <w:sz w:val="20"/>
                <w:szCs w:val="20"/>
                <w:lang w:val="uk-UA"/>
              </w:rPr>
              <w:t>5,33</w:t>
            </w:r>
          </w:p>
        </w:tc>
        <w:tc>
          <w:tcPr>
            <w:tcW w:w="851" w:type="dxa"/>
          </w:tcPr>
          <w:p w:rsidR="00691F87" w:rsidRPr="00EE3F88" w:rsidRDefault="00691F87" w:rsidP="0011644F">
            <w:pPr>
              <w:widowControl w:val="0"/>
              <w:autoSpaceDE w:val="0"/>
              <w:autoSpaceDN w:val="0"/>
              <w:adjustRightInd w:val="0"/>
              <w:ind w:left="260"/>
              <w:rPr>
                <w:w w:val="87"/>
                <w:sz w:val="20"/>
                <w:szCs w:val="20"/>
                <w:lang w:val="uk-UA"/>
              </w:rPr>
            </w:pPr>
            <w:r w:rsidRPr="00EE3F88">
              <w:rPr>
                <w:w w:val="87"/>
                <w:sz w:val="20"/>
                <w:szCs w:val="20"/>
                <w:lang w:val="uk-UA"/>
              </w:rPr>
              <w:t>кг</w:t>
            </w:r>
          </w:p>
        </w:tc>
        <w:tc>
          <w:tcPr>
            <w:tcW w:w="709" w:type="dxa"/>
          </w:tcPr>
          <w:p w:rsidR="00691F87" w:rsidRPr="00EE3F88" w:rsidRDefault="00691F87" w:rsidP="0011644F">
            <w:pPr>
              <w:widowControl w:val="0"/>
              <w:autoSpaceDE w:val="0"/>
              <w:autoSpaceDN w:val="0"/>
              <w:adjustRightInd w:val="0"/>
              <w:ind w:left="260"/>
              <w:rPr>
                <w:w w:val="87"/>
                <w:sz w:val="20"/>
                <w:szCs w:val="20"/>
                <w:lang w:val="uk-UA"/>
              </w:rPr>
            </w:pPr>
            <w:r w:rsidRPr="00EE3F88">
              <w:rPr>
                <w:w w:val="87"/>
                <w:sz w:val="20"/>
                <w:szCs w:val="20"/>
                <w:lang w:val="uk-UA"/>
              </w:rPr>
              <w:t>=</w:t>
            </w:r>
          </w:p>
        </w:tc>
        <w:tc>
          <w:tcPr>
            <w:tcW w:w="1134" w:type="dxa"/>
          </w:tcPr>
          <w:p w:rsidR="00691F87" w:rsidRPr="00EE3F88" w:rsidRDefault="00691F87" w:rsidP="0011644F">
            <w:pPr>
              <w:widowControl w:val="0"/>
              <w:autoSpaceDE w:val="0"/>
              <w:autoSpaceDN w:val="0"/>
              <w:adjustRightInd w:val="0"/>
              <w:ind w:left="260"/>
              <w:rPr>
                <w:w w:val="87"/>
                <w:sz w:val="20"/>
                <w:szCs w:val="20"/>
                <w:lang w:val="uk-UA"/>
              </w:rPr>
            </w:pPr>
            <w:r w:rsidRPr="00EE3F88">
              <w:rPr>
                <w:w w:val="87"/>
                <w:sz w:val="20"/>
                <w:szCs w:val="20"/>
                <w:lang w:val="uk-UA"/>
              </w:rPr>
              <w:t>415,74</w:t>
            </w:r>
          </w:p>
        </w:tc>
      </w:tr>
      <w:tr w:rsidR="00691F87" w:rsidRPr="00EE3F88">
        <w:trPr>
          <w:trHeight w:val="257"/>
        </w:trPr>
        <w:tc>
          <w:tcPr>
            <w:tcW w:w="1200" w:type="dxa"/>
            <w:tcBorders>
              <w:bottom w:val="single" w:sz="12" w:space="0" w:color="008000"/>
            </w:tcBorders>
          </w:tcPr>
          <w:p w:rsidR="00691F87" w:rsidRPr="00EE3F88" w:rsidRDefault="00691F87" w:rsidP="0011644F">
            <w:pPr>
              <w:widowControl w:val="0"/>
              <w:autoSpaceDE w:val="0"/>
              <w:autoSpaceDN w:val="0"/>
              <w:adjustRightInd w:val="0"/>
              <w:spacing w:line="253" w:lineRule="exact"/>
              <w:rPr>
                <w:sz w:val="20"/>
                <w:szCs w:val="20"/>
                <w:lang w:val="uk-UA"/>
              </w:rPr>
            </w:pPr>
            <w:r w:rsidRPr="00EE3F88">
              <w:rPr>
                <w:sz w:val="20"/>
                <w:szCs w:val="20"/>
              </w:rPr>
              <w:t>В</w:t>
            </w:r>
            <w:r w:rsidRPr="00EE3F88">
              <w:rPr>
                <w:sz w:val="25"/>
                <w:szCs w:val="25"/>
                <w:vertAlign w:val="superscript"/>
              </w:rPr>
              <w:t xml:space="preserve">мет=   </w:t>
            </w:r>
          </w:p>
        </w:tc>
        <w:tc>
          <w:tcPr>
            <w:tcW w:w="1318" w:type="dxa"/>
            <w:tcBorders>
              <w:bottom w:val="single" w:sz="12" w:space="0" w:color="008000"/>
            </w:tcBorders>
          </w:tcPr>
          <w:p w:rsidR="00691F87" w:rsidRPr="00EE3F88" w:rsidRDefault="00691F87" w:rsidP="0011644F">
            <w:pPr>
              <w:widowControl w:val="0"/>
              <w:autoSpaceDE w:val="0"/>
              <w:autoSpaceDN w:val="0"/>
              <w:adjustRightInd w:val="0"/>
              <w:ind w:left="200"/>
              <w:jc w:val="center"/>
              <w:rPr>
                <w:b/>
                <w:w w:val="99"/>
                <w:sz w:val="20"/>
                <w:szCs w:val="20"/>
                <w:lang w:val="uk-UA"/>
              </w:rPr>
            </w:pPr>
            <w:r w:rsidRPr="00EE3F88">
              <w:rPr>
                <w:b/>
                <w:w w:val="99"/>
                <w:sz w:val="20"/>
                <w:szCs w:val="20"/>
                <w:lang w:val="uk-UA"/>
              </w:rPr>
              <w:t>614 п.м.</w:t>
            </w:r>
          </w:p>
        </w:tc>
        <w:tc>
          <w:tcPr>
            <w:tcW w:w="709" w:type="dxa"/>
            <w:tcBorders>
              <w:bottom w:val="single" w:sz="12" w:space="0" w:color="008000"/>
            </w:tcBorders>
          </w:tcPr>
          <w:p w:rsidR="00691F87" w:rsidRPr="00EE3F88" w:rsidRDefault="00691F87" w:rsidP="0011644F">
            <w:pPr>
              <w:widowControl w:val="0"/>
              <w:autoSpaceDE w:val="0"/>
              <w:autoSpaceDN w:val="0"/>
              <w:adjustRightInd w:val="0"/>
              <w:ind w:left="260"/>
              <w:rPr>
                <w:w w:val="87"/>
                <w:sz w:val="20"/>
                <w:szCs w:val="20"/>
              </w:rPr>
            </w:pPr>
          </w:p>
        </w:tc>
        <w:tc>
          <w:tcPr>
            <w:tcW w:w="567" w:type="dxa"/>
            <w:tcBorders>
              <w:bottom w:val="single" w:sz="12" w:space="0" w:color="008000"/>
            </w:tcBorders>
          </w:tcPr>
          <w:p w:rsidR="00691F87" w:rsidRPr="00EE3F88" w:rsidRDefault="00691F87" w:rsidP="0011644F">
            <w:pPr>
              <w:widowControl w:val="0"/>
              <w:autoSpaceDE w:val="0"/>
              <w:autoSpaceDN w:val="0"/>
              <w:adjustRightInd w:val="0"/>
              <w:ind w:left="260"/>
              <w:rPr>
                <w:w w:val="87"/>
                <w:sz w:val="20"/>
                <w:szCs w:val="20"/>
                <w:lang w:val="uk-UA"/>
              </w:rPr>
            </w:pPr>
          </w:p>
        </w:tc>
        <w:tc>
          <w:tcPr>
            <w:tcW w:w="850" w:type="dxa"/>
            <w:tcBorders>
              <w:bottom w:val="single" w:sz="12" w:space="0" w:color="008000"/>
            </w:tcBorders>
          </w:tcPr>
          <w:p w:rsidR="00691F87" w:rsidRPr="00EE3F88" w:rsidRDefault="00691F87" w:rsidP="0011644F">
            <w:pPr>
              <w:widowControl w:val="0"/>
              <w:autoSpaceDE w:val="0"/>
              <w:autoSpaceDN w:val="0"/>
              <w:adjustRightInd w:val="0"/>
              <w:ind w:left="260"/>
              <w:rPr>
                <w:w w:val="87"/>
                <w:sz w:val="20"/>
                <w:szCs w:val="20"/>
              </w:rPr>
            </w:pPr>
          </w:p>
        </w:tc>
        <w:tc>
          <w:tcPr>
            <w:tcW w:w="851" w:type="dxa"/>
            <w:tcBorders>
              <w:bottom w:val="single" w:sz="12" w:space="0" w:color="008000"/>
            </w:tcBorders>
          </w:tcPr>
          <w:p w:rsidR="00691F87" w:rsidRPr="00EE3F88" w:rsidRDefault="00691F87" w:rsidP="0011644F">
            <w:pPr>
              <w:widowControl w:val="0"/>
              <w:autoSpaceDE w:val="0"/>
              <w:autoSpaceDN w:val="0"/>
              <w:adjustRightInd w:val="0"/>
              <w:ind w:left="260"/>
              <w:rPr>
                <w:w w:val="87"/>
                <w:sz w:val="20"/>
                <w:szCs w:val="20"/>
                <w:lang w:val="uk-UA"/>
              </w:rPr>
            </w:pPr>
          </w:p>
          <w:p w:rsidR="00691F87" w:rsidRPr="00EE3F88" w:rsidRDefault="00691F87" w:rsidP="0011644F">
            <w:pPr>
              <w:widowControl w:val="0"/>
              <w:autoSpaceDE w:val="0"/>
              <w:autoSpaceDN w:val="0"/>
              <w:adjustRightInd w:val="0"/>
              <w:ind w:left="260"/>
              <w:rPr>
                <w:w w:val="87"/>
                <w:sz w:val="20"/>
                <w:szCs w:val="20"/>
                <w:lang w:val="uk-UA"/>
              </w:rPr>
            </w:pPr>
            <w:r w:rsidRPr="00EE3F88">
              <w:rPr>
                <w:w w:val="87"/>
                <w:sz w:val="20"/>
                <w:szCs w:val="20"/>
                <w:lang w:val="uk-UA"/>
              </w:rPr>
              <w:t>кг</w:t>
            </w:r>
          </w:p>
        </w:tc>
        <w:tc>
          <w:tcPr>
            <w:tcW w:w="709" w:type="dxa"/>
            <w:tcBorders>
              <w:bottom w:val="single" w:sz="12" w:space="0" w:color="008000"/>
            </w:tcBorders>
          </w:tcPr>
          <w:p w:rsidR="00691F87" w:rsidRPr="00EE3F88" w:rsidRDefault="00691F87" w:rsidP="0011644F">
            <w:pPr>
              <w:widowControl w:val="0"/>
              <w:autoSpaceDE w:val="0"/>
              <w:autoSpaceDN w:val="0"/>
              <w:adjustRightInd w:val="0"/>
              <w:ind w:left="260"/>
              <w:rPr>
                <w:w w:val="87"/>
                <w:sz w:val="20"/>
                <w:szCs w:val="20"/>
                <w:lang w:val="uk-UA"/>
              </w:rPr>
            </w:pPr>
          </w:p>
          <w:p w:rsidR="00691F87" w:rsidRPr="00EE3F88" w:rsidRDefault="00691F87" w:rsidP="0011644F">
            <w:pPr>
              <w:widowControl w:val="0"/>
              <w:autoSpaceDE w:val="0"/>
              <w:autoSpaceDN w:val="0"/>
              <w:adjustRightInd w:val="0"/>
              <w:ind w:left="260"/>
              <w:rPr>
                <w:w w:val="87"/>
                <w:sz w:val="20"/>
                <w:szCs w:val="20"/>
                <w:lang w:val="uk-UA"/>
              </w:rPr>
            </w:pPr>
            <w:r w:rsidRPr="00EE3F88">
              <w:rPr>
                <w:w w:val="87"/>
                <w:sz w:val="20"/>
                <w:szCs w:val="20"/>
                <w:lang w:val="uk-UA"/>
              </w:rPr>
              <w:t>=</w:t>
            </w:r>
          </w:p>
        </w:tc>
        <w:tc>
          <w:tcPr>
            <w:tcW w:w="1134" w:type="dxa"/>
            <w:tcBorders>
              <w:bottom w:val="single" w:sz="12" w:space="0" w:color="008000"/>
            </w:tcBorders>
          </w:tcPr>
          <w:p w:rsidR="00691F87" w:rsidRPr="00EE3F88" w:rsidRDefault="00691F87" w:rsidP="0011644F">
            <w:pPr>
              <w:widowControl w:val="0"/>
              <w:autoSpaceDE w:val="0"/>
              <w:autoSpaceDN w:val="0"/>
              <w:adjustRightInd w:val="0"/>
              <w:ind w:left="260"/>
              <w:rPr>
                <w:b/>
                <w:w w:val="87"/>
                <w:sz w:val="20"/>
                <w:szCs w:val="20"/>
                <w:lang w:val="uk-UA"/>
              </w:rPr>
            </w:pPr>
          </w:p>
          <w:p w:rsidR="00691F87" w:rsidRPr="00EE3F88" w:rsidRDefault="00691F87" w:rsidP="0011644F">
            <w:pPr>
              <w:widowControl w:val="0"/>
              <w:autoSpaceDE w:val="0"/>
              <w:autoSpaceDN w:val="0"/>
              <w:adjustRightInd w:val="0"/>
              <w:ind w:left="260"/>
              <w:rPr>
                <w:b/>
                <w:w w:val="87"/>
                <w:sz w:val="20"/>
                <w:szCs w:val="20"/>
                <w:lang w:val="uk-UA"/>
              </w:rPr>
            </w:pPr>
            <w:r w:rsidRPr="00EE3F88">
              <w:rPr>
                <w:b/>
                <w:w w:val="87"/>
                <w:sz w:val="20"/>
                <w:szCs w:val="20"/>
                <w:lang w:val="uk-UA"/>
              </w:rPr>
              <w:t>4617,98</w:t>
            </w:r>
          </w:p>
        </w:tc>
      </w:tr>
    </w:tbl>
    <w:p w:rsidR="00691F87" w:rsidRPr="00EE3F88" w:rsidRDefault="00691F87" w:rsidP="00E8652C">
      <w:pPr>
        <w:widowControl w:val="0"/>
        <w:autoSpaceDE w:val="0"/>
        <w:autoSpaceDN w:val="0"/>
        <w:adjustRightInd w:val="0"/>
        <w:spacing w:line="253" w:lineRule="exact"/>
        <w:rPr>
          <w:sz w:val="20"/>
          <w:szCs w:val="20"/>
        </w:rPr>
      </w:pPr>
      <w:r w:rsidRPr="00EE3F88">
        <w:rPr>
          <w:sz w:val="20"/>
          <w:szCs w:val="20"/>
        </w:rPr>
        <w:t xml:space="preserve">Смет =  </w:t>
      </w:r>
      <w:r w:rsidRPr="00EE3F88">
        <w:rPr>
          <w:sz w:val="20"/>
          <w:szCs w:val="20"/>
          <w:lang w:val="uk-UA"/>
        </w:rPr>
        <w:t>3,5</w:t>
      </w:r>
      <w:r w:rsidRPr="00EE3F88">
        <w:rPr>
          <w:sz w:val="20"/>
          <w:szCs w:val="20"/>
        </w:rPr>
        <w:t xml:space="preserve"> грн. За 1 кг</w:t>
      </w:r>
    </w:p>
    <w:p w:rsidR="00691F87" w:rsidRPr="00086289" w:rsidRDefault="00691F87" w:rsidP="00E8652C">
      <w:pPr>
        <w:widowControl w:val="0"/>
        <w:autoSpaceDE w:val="0"/>
        <w:autoSpaceDN w:val="0"/>
        <w:adjustRightInd w:val="0"/>
        <w:spacing w:line="253" w:lineRule="exact"/>
        <w:rPr>
          <w:sz w:val="20"/>
          <w:szCs w:val="20"/>
        </w:rPr>
      </w:pPr>
      <w:r w:rsidRPr="00086289">
        <w:rPr>
          <w:sz w:val="25"/>
          <w:szCs w:val="25"/>
          <w:vertAlign w:val="superscript"/>
        </w:rPr>
        <w:t xml:space="preserve">  </w:t>
      </w:r>
      <w:r w:rsidRPr="00086289">
        <w:rPr>
          <w:sz w:val="20"/>
          <w:szCs w:val="20"/>
        </w:rPr>
        <w:t xml:space="preserve">Емет= </w:t>
      </w:r>
      <w:r>
        <w:rPr>
          <w:sz w:val="20"/>
          <w:szCs w:val="20"/>
          <w:lang w:val="uk-UA"/>
        </w:rPr>
        <w:t>4617,98</w:t>
      </w:r>
      <w:r w:rsidRPr="00086289">
        <w:rPr>
          <w:sz w:val="20"/>
          <w:szCs w:val="20"/>
        </w:rPr>
        <w:t>*</w:t>
      </w:r>
      <w:r>
        <w:rPr>
          <w:sz w:val="20"/>
          <w:szCs w:val="20"/>
          <w:lang w:val="uk-UA"/>
        </w:rPr>
        <w:t>3,5</w:t>
      </w:r>
      <w:r w:rsidRPr="00086289">
        <w:rPr>
          <w:sz w:val="20"/>
          <w:szCs w:val="20"/>
          <w:lang w:val="uk-UA"/>
        </w:rPr>
        <w:t>/1000</w:t>
      </w:r>
      <w:r w:rsidRPr="00086289">
        <w:rPr>
          <w:sz w:val="20"/>
          <w:szCs w:val="20"/>
        </w:rPr>
        <w:t>=</w:t>
      </w:r>
      <w:r>
        <w:rPr>
          <w:b/>
          <w:sz w:val="20"/>
          <w:szCs w:val="20"/>
          <w:lang w:val="uk-UA"/>
        </w:rPr>
        <w:t>16,163</w:t>
      </w:r>
      <w:r w:rsidRPr="00086289">
        <w:rPr>
          <w:b/>
          <w:sz w:val="20"/>
          <w:szCs w:val="20"/>
        </w:rPr>
        <w:t xml:space="preserve">   тис. грн</w:t>
      </w:r>
      <w:r w:rsidRPr="00086289">
        <w:rPr>
          <w:sz w:val="20"/>
          <w:szCs w:val="20"/>
        </w:rPr>
        <w:t>.</w:t>
      </w:r>
    </w:p>
    <w:p w:rsidR="00691F87" w:rsidRDefault="00691F87" w:rsidP="00E8652C">
      <w:pPr>
        <w:widowControl w:val="0"/>
        <w:autoSpaceDE w:val="0"/>
        <w:autoSpaceDN w:val="0"/>
        <w:adjustRightInd w:val="0"/>
        <w:spacing w:line="253" w:lineRule="exact"/>
        <w:rPr>
          <w:b/>
          <w:bCs/>
          <w:sz w:val="20"/>
          <w:szCs w:val="20"/>
          <w:lang w:val="uk-UA"/>
        </w:rPr>
      </w:pPr>
    </w:p>
    <w:p w:rsidR="00691F87" w:rsidRPr="00EE3F88" w:rsidRDefault="00691F87" w:rsidP="00E8652C">
      <w:pPr>
        <w:widowControl w:val="0"/>
        <w:autoSpaceDE w:val="0"/>
        <w:autoSpaceDN w:val="0"/>
        <w:adjustRightInd w:val="0"/>
        <w:spacing w:line="253" w:lineRule="exact"/>
        <w:rPr>
          <w:b/>
          <w:bCs/>
          <w:sz w:val="20"/>
          <w:szCs w:val="20"/>
        </w:rPr>
      </w:pPr>
      <w:r w:rsidRPr="00EE3F88">
        <w:rPr>
          <w:b/>
          <w:bCs/>
          <w:sz w:val="20"/>
          <w:szCs w:val="20"/>
        </w:rPr>
        <w:t>9) Р</w:t>
      </w:r>
      <w:r w:rsidRPr="00EE3F88">
        <w:rPr>
          <w:b/>
          <w:bCs/>
          <w:sz w:val="20"/>
          <w:szCs w:val="20"/>
          <w:lang w:val="uk-UA"/>
        </w:rPr>
        <w:t>і</w:t>
      </w:r>
      <w:r w:rsidRPr="00EE3F88">
        <w:rPr>
          <w:b/>
          <w:bCs/>
          <w:sz w:val="20"/>
          <w:szCs w:val="20"/>
        </w:rPr>
        <w:t>зниця в амортиза</w:t>
      </w:r>
      <w:r w:rsidRPr="00EE3F88">
        <w:rPr>
          <w:b/>
          <w:bCs/>
          <w:sz w:val="20"/>
          <w:szCs w:val="20"/>
          <w:lang w:val="uk-UA"/>
        </w:rPr>
        <w:t>ції</w:t>
      </w:r>
      <w:r w:rsidRPr="00EE3F88">
        <w:rPr>
          <w:b/>
          <w:bCs/>
          <w:sz w:val="20"/>
          <w:szCs w:val="20"/>
        </w:rPr>
        <w:t xml:space="preserve">  становить,тис. грн</w:t>
      </w:r>
    </w:p>
    <w:p w:rsidR="00691F87" w:rsidRPr="00EE3F88" w:rsidRDefault="00691F87" w:rsidP="00E8652C">
      <w:pPr>
        <w:widowControl w:val="0"/>
        <w:autoSpaceDE w:val="0"/>
        <w:autoSpaceDN w:val="0"/>
        <w:adjustRightInd w:val="0"/>
        <w:spacing w:line="253" w:lineRule="exact"/>
        <w:rPr>
          <w:sz w:val="20"/>
          <w:szCs w:val="20"/>
          <w:lang w:val="uk-UA"/>
        </w:rPr>
      </w:pPr>
      <w:r w:rsidRPr="00EE3F88">
        <w:rPr>
          <w:b/>
          <w:sz w:val="20"/>
          <w:szCs w:val="20"/>
          <w:lang w:val="uk-UA"/>
        </w:rPr>
        <w:t>183109-649=182,460  т.грн.</w:t>
      </w:r>
    </w:p>
    <w:p w:rsidR="00691F87" w:rsidRDefault="00691F87" w:rsidP="00E8652C">
      <w:pPr>
        <w:widowControl w:val="0"/>
        <w:autoSpaceDE w:val="0"/>
        <w:autoSpaceDN w:val="0"/>
        <w:adjustRightInd w:val="0"/>
        <w:spacing w:line="253" w:lineRule="exact"/>
        <w:rPr>
          <w:b/>
          <w:bCs/>
          <w:sz w:val="20"/>
          <w:szCs w:val="20"/>
          <w:lang w:val="uk-UA"/>
        </w:rPr>
      </w:pPr>
    </w:p>
    <w:p w:rsidR="00691F87" w:rsidRPr="00EE3F88" w:rsidRDefault="00691F87" w:rsidP="00E8652C">
      <w:pPr>
        <w:widowControl w:val="0"/>
        <w:autoSpaceDE w:val="0"/>
        <w:autoSpaceDN w:val="0"/>
        <w:adjustRightInd w:val="0"/>
        <w:spacing w:line="253" w:lineRule="exact"/>
        <w:rPr>
          <w:b/>
          <w:bCs/>
          <w:sz w:val="20"/>
          <w:szCs w:val="20"/>
          <w:lang w:val="uk-UA"/>
        </w:rPr>
      </w:pPr>
      <w:r w:rsidRPr="00EE3F88">
        <w:rPr>
          <w:b/>
          <w:bCs/>
          <w:sz w:val="20"/>
          <w:szCs w:val="20"/>
          <w:lang w:val="uk-UA"/>
        </w:rPr>
        <w:t>10) Вартість усунення аварії:  1,189   тис.грн.</w:t>
      </w:r>
    </w:p>
    <w:p w:rsidR="00691F87" w:rsidRDefault="00691F87" w:rsidP="00E8652C">
      <w:pPr>
        <w:widowControl w:val="0"/>
        <w:autoSpaceDE w:val="0"/>
        <w:autoSpaceDN w:val="0"/>
        <w:adjustRightInd w:val="0"/>
        <w:rPr>
          <w:b/>
          <w:bCs/>
          <w:sz w:val="20"/>
          <w:szCs w:val="20"/>
          <w:lang w:val="uk-UA"/>
        </w:rPr>
      </w:pPr>
    </w:p>
    <w:p w:rsidR="00691F87" w:rsidRPr="00EE3F88" w:rsidRDefault="00691F87" w:rsidP="00E8652C">
      <w:pPr>
        <w:widowControl w:val="0"/>
        <w:autoSpaceDE w:val="0"/>
        <w:autoSpaceDN w:val="0"/>
        <w:adjustRightInd w:val="0"/>
        <w:rPr>
          <w:b/>
          <w:bCs/>
        </w:rPr>
      </w:pPr>
      <w:r w:rsidRPr="00EE3F88">
        <w:rPr>
          <w:b/>
          <w:bCs/>
          <w:sz w:val="20"/>
          <w:szCs w:val="20"/>
        </w:rPr>
        <w:t>9) Загальна економія становить, тис. грн.</w:t>
      </w:r>
    </w:p>
    <w:p w:rsidR="00691F87" w:rsidRPr="00EE3F88" w:rsidRDefault="00691F87" w:rsidP="00E8652C">
      <w:pPr>
        <w:widowControl w:val="0"/>
        <w:autoSpaceDE w:val="0"/>
        <w:autoSpaceDN w:val="0"/>
        <w:adjustRightInd w:val="0"/>
        <w:spacing w:line="182" w:lineRule="auto"/>
        <w:ind w:left="480"/>
      </w:pPr>
      <w:r w:rsidRPr="00EE3F88">
        <w:rPr>
          <w:sz w:val="20"/>
          <w:szCs w:val="20"/>
        </w:rPr>
        <w:t xml:space="preserve">Е =55,402+16,163+182,460+1,189= </w:t>
      </w:r>
      <w:r w:rsidRPr="00EE3F88">
        <w:rPr>
          <w:b/>
          <w:bCs/>
          <w:sz w:val="20"/>
          <w:szCs w:val="20"/>
        </w:rPr>
        <w:t>255,214  тис.</w:t>
      </w:r>
      <w:r w:rsidRPr="00EE3F88">
        <w:rPr>
          <w:sz w:val="20"/>
          <w:szCs w:val="20"/>
        </w:rPr>
        <w:t xml:space="preserve"> </w:t>
      </w:r>
      <w:r w:rsidRPr="00EE3F88">
        <w:rPr>
          <w:b/>
          <w:bCs/>
          <w:sz w:val="20"/>
          <w:szCs w:val="20"/>
        </w:rPr>
        <w:t>грн.</w:t>
      </w:r>
    </w:p>
    <w:p w:rsidR="00691F87" w:rsidRDefault="00691F87" w:rsidP="00E8652C">
      <w:pPr>
        <w:widowControl w:val="0"/>
        <w:autoSpaceDE w:val="0"/>
        <w:autoSpaceDN w:val="0"/>
        <w:adjustRightInd w:val="0"/>
        <w:rPr>
          <w:b/>
          <w:bCs/>
          <w:sz w:val="20"/>
          <w:szCs w:val="20"/>
          <w:lang w:val="uk-UA"/>
        </w:rPr>
      </w:pPr>
    </w:p>
    <w:p w:rsidR="00691F87" w:rsidRPr="00EE3F88" w:rsidRDefault="00691F87" w:rsidP="00E8652C">
      <w:pPr>
        <w:widowControl w:val="0"/>
        <w:autoSpaceDE w:val="0"/>
        <w:autoSpaceDN w:val="0"/>
        <w:adjustRightInd w:val="0"/>
        <w:rPr>
          <w:b/>
          <w:bCs/>
        </w:rPr>
      </w:pPr>
      <w:r w:rsidRPr="00EE3F88">
        <w:rPr>
          <w:b/>
          <w:bCs/>
          <w:sz w:val="20"/>
          <w:szCs w:val="20"/>
        </w:rPr>
        <w:t>10) Термін окупності проекту, років.</w:t>
      </w:r>
    </w:p>
    <w:p w:rsidR="00691F87" w:rsidRPr="00EE3F88" w:rsidRDefault="00691F87" w:rsidP="00E8652C">
      <w:pPr>
        <w:widowControl w:val="0"/>
        <w:autoSpaceDE w:val="0"/>
        <w:autoSpaceDN w:val="0"/>
        <w:adjustRightInd w:val="0"/>
        <w:spacing w:line="28" w:lineRule="exact"/>
      </w:pPr>
    </w:p>
    <w:p w:rsidR="00691F87" w:rsidRPr="00EE3F88" w:rsidRDefault="00691F87" w:rsidP="00E8652C">
      <w:pPr>
        <w:widowControl w:val="0"/>
        <w:autoSpaceDE w:val="0"/>
        <w:autoSpaceDN w:val="0"/>
        <w:adjustRightInd w:val="0"/>
        <w:ind w:left="480"/>
        <w:outlineLvl w:val="0"/>
      </w:pPr>
      <w:r w:rsidRPr="00EE3F88">
        <w:rPr>
          <w:sz w:val="20"/>
          <w:szCs w:val="20"/>
        </w:rPr>
        <w:t>Т = К / Епал</w:t>
      </w:r>
    </w:p>
    <w:p w:rsidR="00691F87" w:rsidRPr="00EE3F88" w:rsidRDefault="00691F87" w:rsidP="00E8652C">
      <w:pPr>
        <w:widowControl w:val="0"/>
        <w:autoSpaceDE w:val="0"/>
        <w:autoSpaceDN w:val="0"/>
        <w:adjustRightInd w:val="0"/>
        <w:ind w:left="740"/>
      </w:pPr>
      <w:r w:rsidRPr="00EE3F88">
        <w:rPr>
          <w:b/>
          <w:sz w:val="20"/>
          <w:szCs w:val="20"/>
        </w:rPr>
        <w:t xml:space="preserve">Т = </w:t>
      </w:r>
      <w:r>
        <w:rPr>
          <w:b/>
          <w:sz w:val="20"/>
          <w:szCs w:val="20"/>
        </w:rPr>
        <w:t>3673,391</w:t>
      </w:r>
      <w:r w:rsidRPr="00EE3F88">
        <w:rPr>
          <w:b/>
          <w:sz w:val="20"/>
          <w:szCs w:val="20"/>
        </w:rPr>
        <w:t>/255,21</w:t>
      </w:r>
      <w:r>
        <w:rPr>
          <w:b/>
          <w:sz w:val="20"/>
          <w:szCs w:val="20"/>
        </w:rPr>
        <w:t>4</w:t>
      </w:r>
      <w:r w:rsidRPr="00EE3F88">
        <w:rPr>
          <w:b/>
          <w:sz w:val="20"/>
          <w:szCs w:val="20"/>
        </w:rPr>
        <w:t xml:space="preserve"> = 14,</w:t>
      </w:r>
      <w:r>
        <w:rPr>
          <w:b/>
          <w:sz w:val="20"/>
          <w:szCs w:val="20"/>
        </w:rPr>
        <w:t>4</w:t>
      </w:r>
      <w:r w:rsidRPr="00EE3F88">
        <w:rPr>
          <w:sz w:val="20"/>
          <w:szCs w:val="20"/>
        </w:rPr>
        <w:t xml:space="preserve">     </w:t>
      </w:r>
      <w:r w:rsidRPr="00EE3F88">
        <w:rPr>
          <w:b/>
          <w:bCs/>
          <w:sz w:val="20"/>
          <w:szCs w:val="20"/>
        </w:rPr>
        <w:t>рок</w:t>
      </w:r>
      <w:r w:rsidRPr="00EE3F88">
        <w:rPr>
          <w:b/>
          <w:bCs/>
          <w:sz w:val="20"/>
          <w:szCs w:val="20"/>
          <w:lang w:val="uk-UA"/>
        </w:rPr>
        <w:t>ів</w:t>
      </w:r>
    </w:p>
    <w:p w:rsidR="00691F87" w:rsidRDefault="00691F87" w:rsidP="00E8652C">
      <w:pPr>
        <w:widowControl w:val="0"/>
        <w:autoSpaceDE w:val="0"/>
        <w:autoSpaceDN w:val="0"/>
        <w:adjustRightInd w:val="0"/>
        <w:spacing w:line="251" w:lineRule="exact"/>
        <w:rPr>
          <w:b/>
          <w:bCs/>
          <w:u w:val="single"/>
        </w:rPr>
      </w:pPr>
    </w:p>
    <w:p w:rsidR="00691F87" w:rsidRDefault="00691F87" w:rsidP="00060B34">
      <w:pPr>
        <w:widowControl w:val="0"/>
        <w:autoSpaceDE w:val="0"/>
        <w:autoSpaceDN w:val="0"/>
        <w:adjustRightInd w:val="0"/>
        <w:spacing w:line="251" w:lineRule="exact"/>
        <w:jc w:val="center"/>
        <w:rPr>
          <w:b/>
          <w:bCs/>
          <w:u w:val="single"/>
        </w:rPr>
      </w:pPr>
      <w:r w:rsidRPr="00C12DDD">
        <w:rPr>
          <w:b/>
          <w:bCs/>
          <w:u w:val="single"/>
        </w:rPr>
        <w:t>2.   Модернізація димової труби котельні по вул. Івана Франка,15-А.</w:t>
      </w:r>
    </w:p>
    <w:p w:rsidR="00691F87" w:rsidRPr="00673AF4" w:rsidRDefault="00691F87" w:rsidP="00673AF4">
      <w:pPr>
        <w:widowControl w:val="0"/>
        <w:autoSpaceDE w:val="0"/>
        <w:autoSpaceDN w:val="0"/>
        <w:adjustRightInd w:val="0"/>
        <w:ind w:firstLine="426"/>
        <w:jc w:val="both"/>
        <w:rPr>
          <w:sz w:val="28"/>
          <w:szCs w:val="28"/>
        </w:rPr>
      </w:pPr>
      <w:r w:rsidRPr="00673AF4">
        <w:rPr>
          <w:sz w:val="28"/>
          <w:szCs w:val="28"/>
        </w:rPr>
        <w:t>Існуюча  металева труба  встановлена  в 2013 році.  Труба   має  дві оболонки: внутрішню з  нержавіючої сталі,  зовнішню з оцинкованим покриттям, яке  в процесі  довготривалої   експлуатації  під впливом димових газів, постійного нагрівання і охолодження  та  атмосферних опадів пошкоджене корозією.  Зовнішня оболонка втратила герметичність і  від намокання     заповнення  між облонками  з базальтового волокна втрачає  свої теплоізоляційні властивості.  Від  втрати цілісності  конструкції труби  внутрішня оболонка з нержавіючої труби  почала  давати просадку  що зменшує пропускну здатність  димової труби.  Труба  має відводити  димові гази  від  двох встановлених котлів – працюючого та резервного.  В існуючому стані  труба не  забезпечує  відведення димових газів  від працюючого  котла  і не забезпечить  відведення димових газів при роботі двох котлів  при  низьких температурах зовнішнього повітря. Тому  для забезпечення  стабільної роботи  котельні,  а також   у випадку роботи  двох котлів  одночасно вирішено  модернізувати  існуючу  димову трубу таким чином, щоб кожен з двох котлів  мав індивідуальний вихід димових газів до окремої димової труби. Модернізацією труби  передбачено   монтаж двох труб з двома оболонками з нержавіючої сталі  по двох сторонах  металевої конструкції- щогли. Конструкція труб з  металевою щоглою  для їх кріплення  буде виготовлена  заводом- виробником по  ним же розробленому індивідуальному   проєкту  відповідно їх параметрів .   Вартість конструкції з проектом складає- 1015,084 тис.грн.. Монтаж  підприємство планує виконати власними силами.</w:t>
      </w:r>
    </w:p>
    <w:p w:rsidR="00691F87" w:rsidRPr="00673AF4" w:rsidRDefault="00691F87" w:rsidP="00673AF4">
      <w:pPr>
        <w:widowControl w:val="0"/>
        <w:autoSpaceDE w:val="0"/>
        <w:autoSpaceDN w:val="0"/>
        <w:adjustRightInd w:val="0"/>
        <w:ind w:firstLine="426"/>
        <w:rPr>
          <w:sz w:val="28"/>
          <w:szCs w:val="28"/>
        </w:rPr>
      </w:pPr>
      <w:r w:rsidRPr="00673AF4">
        <w:rPr>
          <w:sz w:val="28"/>
          <w:szCs w:val="28"/>
        </w:rPr>
        <w:t xml:space="preserve">                             Розрахунок економічного ефекту  .                                                                                                  1. Амортизаційні відрахування :    1015,084/25 років =40,603  тис.грн.                                                                                                                                                2. Вартість заходу :  1015,084   тис.грн.                                                                             </w:t>
      </w:r>
      <w:r w:rsidRPr="00673AF4">
        <w:rPr>
          <w:sz w:val="28"/>
          <w:szCs w:val="28"/>
          <w:lang w:val="uk-UA"/>
        </w:rPr>
        <w:t xml:space="preserve">             </w:t>
      </w:r>
      <w:r w:rsidRPr="00673AF4">
        <w:rPr>
          <w:sz w:val="28"/>
          <w:szCs w:val="28"/>
        </w:rPr>
        <w:t xml:space="preserve">        Термін окупності  1015,084/40,603= 25 років                                                                                                                                                                        </w:t>
      </w:r>
    </w:p>
    <w:p w:rsidR="00691F87" w:rsidRPr="00673AF4" w:rsidRDefault="00691F87" w:rsidP="00E8652C">
      <w:pPr>
        <w:widowControl w:val="0"/>
        <w:autoSpaceDE w:val="0"/>
        <w:autoSpaceDN w:val="0"/>
        <w:adjustRightInd w:val="0"/>
        <w:spacing w:line="251" w:lineRule="exact"/>
        <w:ind w:firstLine="426"/>
        <w:rPr>
          <w:b/>
          <w:bCs/>
          <w:sz w:val="28"/>
          <w:szCs w:val="28"/>
        </w:rPr>
      </w:pPr>
      <w:r w:rsidRPr="00673AF4">
        <w:rPr>
          <w:sz w:val="28"/>
          <w:szCs w:val="28"/>
        </w:rPr>
        <w:t xml:space="preserve">  </w:t>
      </w:r>
    </w:p>
    <w:p w:rsidR="00691F87" w:rsidRPr="00B47999" w:rsidRDefault="00691F87" w:rsidP="00060B34">
      <w:pPr>
        <w:widowControl w:val="0"/>
        <w:autoSpaceDE w:val="0"/>
        <w:autoSpaceDN w:val="0"/>
        <w:adjustRightInd w:val="0"/>
        <w:spacing w:line="251" w:lineRule="exact"/>
        <w:jc w:val="center"/>
        <w:rPr>
          <w:b/>
          <w:bCs/>
          <w:u w:val="single"/>
        </w:rPr>
      </w:pPr>
      <w:r w:rsidRPr="00B47999">
        <w:rPr>
          <w:b/>
          <w:bCs/>
          <w:u w:val="single"/>
        </w:rPr>
        <w:t xml:space="preserve">3.  Модернізація  </w:t>
      </w:r>
      <w:r>
        <w:rPr>
          <w:b/>
          <w:bCs/>
          <w:u w:val="single"/>
        </w:rPr>
        <w:t>ре</w:t>
      </w:r>
      <w:r w:rsidRPr="00B47999">
        <w:rPr>
          <w:b/>
          <w:bCs/>
          <w:u w:val="single"/>
        </w:rPr>
        <w:t xml:space="preserve">циркуляційного насоса  котельні по вул. </w:t>
      </w:r>
      <w:r>
        <w:rPr>
          <w:b/>
          <w:bCs/>
          <w:u w:val="single"/>
        </w:rPr>
        <w:t>Київська,8</w:t>
      </w:r>
      <w:r w:rsidRPr="00B47999">
        <w:rPr>
          <w:b/>
          <w:bCs/>
          <w:u w:val="single"/>
        </w:rPr>
        <w:t>.</w:t>
      </w:r>
    </w:p>
    <w:p w:rsidR="00691F87" w:rsidRPr="00673AF4" w:rsidRDefault="00691F87" w:rsidP="00673AF4">
      <w:pPr>
        <w:widowControl w:val="0"/>
        <w:autoSpaceDE w:val="0"/>
        <w:autoSpaceDN w:val="0"/>
        <w:adjustRightInd w:val="0"/>
        <w:jc w:val="both"/>
        <w:rPr>
          <w:sz w:val="28"/>
          <w:szCs w:val="28"/>
        </w:rPr>
      </w:pPr>
      <w:r w:rsidRPr="00C12DDD">
        <w:t xml:space="preserve">    </w:t>
      </w:r>
      <w:r w:rsidRPr="00673AF4">
        <w:rPr>
          <w:sz w:val="28"/>
          <w:szCs w:val="28"/>
        </w:rPr>
        <w:t>Існуючий в котельні по вул.Київська,8 рециркуляційний насос DAB BPH120/280 50Т  продуктивністю 30 м3/год    демонтується і використається  на іншій котельні.  На його місце  буде встановлено насос відцентровий DAB CP-G 80-1400/A/BAQE/2,2 IE3  продуктивністю 90 м3/год .   Здійснення заміни існуючого рециркуляційного насоса котла на більш продуктивний   необхідне  для  забезпечення  захисту котла від корозії, спричиненою тим,що  60% тривалості опалювального сезону котельня працює на  низькотемпературних режимах, при яких  створюється  конденсат.</w:t>
      </w:r>
      <w:r w:rsidRPr="00673AF4">
        <w:rPr>
          <w:sz w:val="28"/>
          <w:szCs w:val="28"/>
          <w:lang w:val="uk-UA"/>
        </w:rPr>
        <w:t>.</w:t>
      </w:r>
      <w:r w:rsidRPr="00673AF4">
        <w:rPr>
          <w:sz w:val="28"/>
          <w:szCs w:val="28"/>
        </w:rPr>
        <w:t xml:space="preserve">Заміна насоса  необхідна для  стабілізація робочих параметрів котла,  захисту металу котла від  корозії та забезпечення  розрахункового терміну експлуатації котла -20 років. Для недопущення  перевитрат електричної енергії  роботу насоса буде регулювати  перетворювач частоти  VLT R MikroDrive FC-051P15KT4E20H3BXCXXXSXXX з дисплеєм LCP11 без потенціометру  та датчиком температури МВТ 3560. Загальна вартість комплекту  ( насоса  комерційної пропозиції  ТОВ «КОМПАНІЯ «ЕНЕРГІЯ ВОДИ» -86,302 тис.грн. ,перетворювача частоти та датчика температури комерційної пропозиції ТОВ «АКВАТЕРМ-АЛЬЯНС» -33,381 тис.грн.)-  119,683 тис.грн                                                                                                          </w:t>
      </w:r>
    </w:p>
    <w:p w:rsidR="00691F87" w:rsidRPr="00673AF4" w:rsidRDefault="00691F87" w:rsidP="00673AF4">
      <w:pPr>
        <w:widowControl w:val="0"/>
        <w:autoSpaceDE w:val="0"/>
        <w:autoSpaceDN w:val="0"/>
        <w:adjustRightInd w:val="0"/>
        <w:rPr>
          <w:sz w:val="28"/>
          <w:szCs w:val="28"/>
          <w:lang w:val="uk-UA"/>
        </w:rPr>
      </w:pPr>
      <w:r w:rsidRPr="00673AF4">
        <w:rPr>
          <w:sz w:val="28"/>
          <w:szCs w:val="28"/>
        </w:rPr>
        <w:t xml:space="preserve">                    Розрахунок економічного ефекту.                                                                                                  1. Амортизаційні відрахування :    119,683/10 років =11,968  тис.грн.                                                  3. Вартість заходу :  119,683   тис.грн.                                                                                                                  4. Термін окупності  119,683/11,968= 10 років.</w:t>
      </w:r>
    </w:p>
    <w:p w:rsidR="00691F87" w:rsidRPr="00060B34" w:rsidRDefault="00691F87" w:rsidP="00E8652C">
      <w:pPr>
        <w:widowControl w:val="0"/>
        <w:autoSpaceDE w:val="0"/>
        <w:autoSpaceDN w:val="0"/>
        <w:adjustRightInd w:val="0"/>
        <w:spacing w:line="251" w:lineRule="exact"/>
        <w:rPr>
          <w:lang w:val="uk-UA"/>
        </w:rPr>
      </w:pPr>
    </w:p>
    <w:p w:rsidR="00691F87" w:rsidRPr="00B47999" w:rsidRDefault="00691F87" w:rsidP="00060B34">
      <w:pPr>
        <w:widowControl w:val="0"/>
        <w:autoSpaceDE w:val="0"/>
        <w:autoSpaceDN w:val="0"/>
        <w:adjustRightInd w:val="0"/>
        <w:spacing w:line="251" w:lineRule="exact"/>
        <w:jc w:val="center"/>
        <w:rPr>
          <w:b/>
          <w:bCs/>
          <w:u w:val="single"/>
        </w:rPr>
      </w:pPr>
      <w:r w:rsidRPr="00B47999">
        <w:rPr>
          <w:b/>
          <w:bCs/>
          <w:u w:val="single"/>
        </w:rPr>
        <w:t xml:space="preserve">4.  Модернізація  </w:t>
      </w:r>
      <w:r>
        <w:rPr>
          <w:b/>
          <w:bCs/>
          <w:u w:val="single"/>
        </w:rPr>
        <w:t>ре</w:t>
      </w:r>
      <w:r w:rsidRPr="00B47999">
        <w:rPr>
          <w:b/>
          <w:bCs/>
          <w:u w:val="single"/>
        </w:rPr>
        <w:t>циркуляційного насоса  котельні по вул. Житомирська,29.</w:t>
      </w:r>
    </w:p>
    <w:p w:rsidR="00691F87" w:rsidRPr="00673AF4" w:rsidRDefault="00691F87" w:rsidP="00673AF4">
      <w:pPr>
        <w:widowControl w:val="0"/>
        <w:autoSpaceDE w:val="0"/>
        <w:autoSpaceDN w:val="0"/>
        <w:adjustRightInd w:val="0"/>
        <w:jc w:val="both"/>
        <w:rPr>
          <w:sz w:val="28"/>
          <w:szCs w:val="28"/>
        </w:rPr>
      </w:pPr>
      <w:r w:rsidRPr="00C12DDD">
        <w:t xml:space="preserve">   </w:t>
      </w:r>
      <w:r w:rsidRPr="00673AF4">
        <w:rPr>
          <w:sz w:val="28"/>
          <w:szCs w:val="28"/>
        </w:rPr>
        <w:t xml:space="preserve">В котельні по вул. Житомирська,29   рециркуляційний насос GHN basik 50-120F, який  працює  2013 року, що перевищує його термін експлуатації, буде замінений на насос відцентровий DAB CP-G 80-1400/A/BAQE/2,2  IE3  продуктивністю 90 м3/год.    Здійснення заміни існуючого рециркуляційного насоса котла на більш продуктивний   необхідне  для  забезпечення  захисту котла від корозії, спричиненою тим,що  60% тривалості опалювального сезону котельня працює на  низькотемпературних режимах, при яких  створюється  конденсат. Заміна насоса  необхідна для  стабілізація робочих параметрів котла,  захисту металу котла від  корозії та забезпечення  розрахункового терміну експлуатації котла -20 років . Для недопущення  перевитрат електричної енергії  роботу насоса буде регулювати  перетворювач частоти  VLT R MikroDrive FC-051P15KT4E20H3BXCXXXSXXX з дисплеєм LCP11 без потенціометру  та датчиком температури МВТ 3560. Загальна вартість комплекту  ( насоса  </w:t>
      </w:r>
      <w:r w:rsidRPr="00673AF4">
        <w:rPr>
          <w:sz w:val="28"/>
          <w:szCs w:val="28"/>
          <w:lang w:val="uk-UA"/>
        </w:rPr>
        <w:t xml:space="preserve">комерційної пропозиції  ТОВ «КОМПАНІЯ «ЕНЕРГІЯ ВОДИ» -86,302 тис.грн. </w:t>
      </w:r>
      <w:r w:rsidRPr="00673AF4">
        <w:rPr>
          <w:sz w:val="28"/>
          <w:szCs w:val="28"/>
        </w:rPr>
        <w:t xml:space="preserve">,перетворювача частоти та датчика температури комерційної пропозиції ТОВ «АКВАТЕРМ-АЛЬЯНС» -33,381 тис.грн.)-  119,683 тис.грн.                                                                                                          </w:t>
      </w:r>
    </w:p>
    <w:p w:rsidR="00691F87" w:rsidRPr="00673AF4" w:rsidRDefault="00691F87" w:rsidP="00673AF4">
      <w:pPr>
        <w:widowControl w:val="0"/>
        <w:autoSpaceDE w:val="0"/>
        <w:autoSpaceDN w:val="0"/>
        <w:adjustRightInd w:val="0"/>
        <w:rPr>
          <w:sz w:val="28"/>
          <w:szCs w:val="28"/>
          <w:lang w:val="uk-UA"/>
        </w:rPr>
      </w:pPr>
      <w:r w:rsidRPr="00673AF4">
        <w:rPr>
          <w:sz w:val="28"/>
          <w:szCs w:val="28"/>
        </w:rPr>
        <w:t xml:space="preserve">                    Розрахунок економічного ефекту.                                                                                                  1. Амортизаційні відрахування :    119,683/10 років =11,968  тис.грн.                                                  3. Вартість заходу :  119,683   тис.грн.                                                                                                                  4. Термін окупності  119,683/11,968= 10 років.</w:t>
      </w:r>
    </w:p>
    <w:p w:rsidR="00691F87" w:rsidRPr="00060B34" w:rsidRDefault="00691F87" w:rsidP="00E8652C">
      <w:pPr>
        <w:widowControl w:val="0"/>
        <w:autoSpaceDE w:val="0"/>
        <w:autoSpaceDN w:val="0"/>
        <w:adjustRightInd w:val="0"/>
        <w:spacing w:line="251" w:lineRule="exact"/>
        <w:rPr>
          <w:lang w:val="uk-UA"/>
        </w:rPr>
      </w:pPr>
    </w:p>
    <w:p w:rsidR="00691F87" w:rsidRPr="00504987" w:rsidRDefault="00691F87" w:rsidP="00060B34">
      <w:pPr>
        <w:widowControl w:val="0"/>
        <w:autoSpaceDE w:val="0"/>
        <w:autoSpaceDN w:val="0"/>
        <w:adjustRightInd w:val="0"/>
        <w:spacing w:line="251" w:lineRule="exact"/>
        <w:jc w:val="center"/>
        <w:rPr>
          <w:b/>
          <w:bCs/>
        </w:rPr>
      </w:pPr>
      <w:r>
        <w:rPr>
          <w:b/>
          <w:bCs/>
        </w:rPr>
        <w:t>5</w:t>
      </w:r>
      <w:r w:rsidRPr="00504987">
        <w:rPr>
          <w:b/>
          <w:bCs/>
        </w:rPr>
        <w:t xml:space="preserve">.  Модернізація  циркуляційного насоса  котельні по вул. </w:t>
      </w:r>
      <w:r>
        <w:rPr>
          <w:b/>
          <w:bCs/>
        </w:rPr>
        <w:t>Родини Косачів,5</w:t>
      </w:r>
      <w:r w:rsidRPr="00504987">
        <w:rPr>
          <w:b/>
          <w:bCs/>
        </w:rPr>
        <w:t>.</w:t>
      </w:r>
    </w:p>
    <w:p w:rsidR="00691F87" w:rsidRPr="00673AF4" w:rsidRDefault="00691F87" w:rsidP="00673AF4">
      <w:pPr>
        <w:widowControl w:val="0"/>
        <w:autoSpaceDE w:val="0"/>
        <w:autoSpaceDN w:val="0"/>
        <w:adjustRightInd w:val="0"/>
        <w:jc w:val="both"/>
        <w:rPr>
          <w:sz w:val="28"/>
          <w:szCs w:val="28"/>
        </w:rPr>
      </w:pPr>
      <w:r w:rsidRPr="00673AF4">
        <w:rPr>
          <w:sz w:val="28"/>
          <w:szCs w:val="28"/>
        </w:rPr>
        <w:t xml:space="preserve">   В котельні по вул. Родини Косачів,5  циркуляційний насос SPERONI 1.5 кВт , який  працює  2012 року, що перевищує його термін експлуатації, буде замінений на насос аналогічної потужності К14/400 М., вартістю – 26,417 тис.грн.    </w:t>
      </w:r>
    </w:p>
    <w:p w:rsidR="00691F87" w:rsidRPr="00673AF4" w:rsidRDefault="00691F87" w:rsidP="00673AF4">
      <w:pPr>
        <w:widowControl w:val="0"/>
        <w:autoSpaceDE w:val="0"/>
        <w:autoSpaceDN w:val="0"/>
        <w:adjustRightInd w:val="0"/>
        <w:rPr>
          <w:sz w:val="28"/>
          <w:szCs w:val="28"/>
          <w:lang w:val="uk-UA"/>
        </w:rPr>
      </w:pPr>
      <w:r w:rsidRPr="00673AF4">
        <w:rPr>
          <w:sz w:val="28"/>
          <w:szCs w:val="28"/>
        </w:rPr>
        <w:t xml:space="preserve">                    Розрахунок економічного ефекту.                                                                                                  1. Амортизаційні відрахування :    26,417/10 років =2,642  тис.грн.                                                  3. Вартість заходу :  26,417   тис.грн.                                                                                                                  4. Термін окупності  26,417/2,642= 10 років.</w:t>
      </w:r>
    </w:p>
    <w:p w:rsidR="00691F87" w:rsidRPr="00060B34" w:rsidRDefault="00691F87" w:rsidP="00E8652C">
      <w:pPr>
        <w:widowControl w:val="0"/>
        <w:autoSpaceDE w:val="0"/>
        <w:autoSpaceDN w:val="0"/>
        <w:adjustRightInd w:val="0"/>
        <w:spacing w:line="251" w:lineRule="exact"/>
        <w:rPr>
          <w:lang w:val="uk-UA"/>
        </w:rPr>
      </w:pPr>
    </w:p>
    <w:p w:rsidR="00691F87" w:rsidRPr="007C3587" w:rsidRDefault="00691F87" w:rsidP="00060B34">
      <w:pPr>
        <w:widowControl w:val="0"/>
        <w:autoSpaceDE w:val="0"/>
        <w:autoSpaceDN w:val="0"/>
        <w:adjustRightInd w:val="0"/>
        <w:spacing w:line="251" w:lineRule="exact"/>
        <w:jc w:val="center"/>
        <w:rPr>
          <w:b/>
          <w:bCs/>
        </w:rPr>
      </w:pPr>
      <w:r>
        <w:rPr>
          <w:b/>
          <w:bCs/>
        </w:rPr>
        <w:t>6</w:t>
      </w:r>
      <w:r w:rsidRPr="007C3587">
        <w:rPr>
          <w:b/>
          <w:bCs/>
        </w:rPr>
        <w:t xml:space="preserve">.  Модернізація  циркуляційного насоса  котельні по вул. </w:t>
      </w:r>
      <w:r w:rsidRPr="001C2417">
        <w:rPr>
          <w:b/>
          <w:bCs/>
        </w:rPr>
        <w:t xml:space="preserve"> Житомирська,124</w:t>
      </w:r>
      <w:r w:rsidRPr="007C3587">
        <w:rPr>
          <w:b/>
          <w:bCs/>
        </w:rPr>
        <w:t>.</w:t>
      </w:r>
    </w:p>
    <w:p w:rsidR="00691F87" w:rsidRPr="00673AF4" w:rsidRDefault="00691F87" w:rsidP="00673AF4">
      <w:pPr>
        <w:widowControl w:val="0"/>
        <w:autoSpaceDE w:val="0"/>
        <w:autoSpaceDN w:val="0"/>
        <w:adjustRightInd w:val="0"/>
        <w:jc w:val="both"/>
        <w:rPr>
          <w:sz w:val="28"/>
          <w:szCs w:val="28"/>
        </w:rPr>
      </w:pPr>
      <w:r w:rsidRPr="001C2417">
        <w:t xml:space="preserve">   </w:t>
      </w:r>
      <w:r w:rsidRPr="00673AF4">
        <w:rPr>
          <w:sz w:val="28"/>
          <w:szCs w:val="28"/>
        </w:rPr>
        <w:t>В котельні по вул. Житомирська,124  циркуляційний насос SPERONI 1.5</w:t>
      </w:r>
      <w:r w:rsidRPr="00673AF4">
        <w:rPr>
          <w:sz w:val="28"/>
          <w:szCs w:val="28"/>
          <w:lang w:val="uk-UA"/>
        </w:rPr>
        <w:t xml:space="preserve"> </w:t>
      </w:r>
      <w:r w:rsidRPr="00673AF4">
        <w:rPr>
          <w:sz w:val="28"/>
          <w:szCs w:val="28"/>
        </w:rPr>
        <w:t>кВт</w:t>
      </w:r>
      <w:r w:rsidRPr="00673AF4">
        <w:rPr>
          <w:sz w:val="28"/>
          <w:szCs w:val="28"/>
          <w:lang w:val="uk-UA"/>
        </w:rPr>
        <w:t>,</w:t>
      </w:r>
      <w:r w:rsidRPr="00673AF4">
        <w:rPr>
          <w:sz w:val="28"/>
          <w:szCs w:val="28"/>
        </w:rPr>
        <w:t xml:space="preserve">  який  працює  2012 року, що перевищує його термін експлуатації, буде замінений на насос аналогічної потужності К14/400 3х230/400 50 ІЕ3., вартістю – 26,179 тис.грн.    </w:t>
      </w:r>
    </w:p>
    <w:p w:rsidR="00691F87" w:rsidRPr="00673AF4" w:rsidRDefault="00691F87" w:rsidP="00673AF4">
      <w:pPr>
        <w:widowControl w:val="0"/>
        <w:autoSpaceDE w:val="0"/>
        <w:autoSpaceDN w:val="0"/>
        <w:adjustRightInd w:val="0"/>
        <w:rPr>
          <w:sz w:val="28"/>
          <w:szCs w:val="28"/>
        </w:rPr>
      </w:pPr>
      <w:r w:rsidRPr="00673AF4">
        <w:rPr>
          <w:sz w:val="28"/>
          <w:szCs w:val="28"/>
        </w:rPr>
        <w:t xml:space="preserve">                    Розрахунок економічного ефекту.                                                                                                  1. Амортизаційні відрахування :    26,179/10 років =2,618  тис.грн.                                                  3. Вартість заходу :  26,179   тис.грн.                                                                                                                  4. Термін окупності  26,179/2,618= 10 років.</w:t>
      </w:r>
    </w:p>
    <w:p w:rsidR="00691F87" w:rsidRDefault="00691F87" w:rsidP="00E8652C">
      <w:pPr>
        <w:widowControl w:val="0"/>
        <w:autoSpaceDE w:val="0"/>
        <w:autoSpaceDN w:val="0"/>
        <w:adjustRightInd w:val="0"/>
        <w:spacing w:line="251" w:lineRule="exact"/>
        <w:rPr>
          <w:b/>
          <w:bCs/>
        </w:rPr>
      </w:pPr>
    </w:p>
    <w:p w:rsidR="00691F87" w:rsidRPr="00EE3F88" w:rsidRDefault="00691F87" w:rsidP="00E8652C">
      <w:pPr>
        <w:widowControl w:val="0"/>
        <w:autoSpaceDE w:val="0"/>
        <w:autoSpaceDN w:val="0"/>
        <w:adjustRightInd w:val="0"/>
        <w:spacing w:line="251" w:lineRule="exact"/>
        <w:rPr>
          <w:b/>
          <w:bCs/>
        </w:rPr>
      </w:pPr>
    </w:p>
    <w:p w:rsidR="00691F87" w:rsidRPr="00D35D08" w:rsidRDefault="00691F87" w:rsidP="00E8652C">
      <w:pPr>
        <w:jc w:val="center"/>
        <w:outlineLvl w:val="0"/>
        <w:rPr>
          <w:b/>
          <w:sz w:val="28"/>
          <w:szCs w:val="28"/>
          <w:u w:val="single"/>
        </w:rPr>
      </w:pPr>
      <w:r w:rsidRPr="00D35D08">
        <w:rPr>
          <w:b/>
          <w:sz w:val="28"/>
          <w:szCs w:val="28"/>
          <w:u w:val="single"/>
        </w:rPr>
        <w:t>Розрахунок прогнозованих показників ефективності  інвестиційної програми</w:t>
      </w:r>
    </w:p>
    <w:p w:rsidR="00691F87" w:rsidRPr="007B145B" w:rsidRDefault="00691F87" w:rsidP="00E8652C">
      <w:pPr>
        <w:pStyle w:val="a2"/>
        <w:spacing w:line="360" w:lineRule="auto"/>
        <w:ind w:left="-42"/>
        <w:jc w:val="both"/>
        <w:rPr>
          <w:rFonts w:cs="Times New Roman"/>
          <w:bCs/>
          <w:sz w:val="28"/>
          <w:szCs w:val="28"/>
        </w:rPr>
      </w:pPr>
      <w:r w:rsidRPr="00D35D08">
        <w:rPr>
          <w:rFonts w:cs="Times New Roman"/>
          <w:bCs/>
          <w:sz w:val="28"/>
          <w:szCs w:val="28"/>
        </w:rPr>
        <w:t xml:space="preserve">    -Інвестиційні витрати  </w:t>
      </w:r>
      <w:r w:rsidRPr="00D35D08">
        <w:rPr>
          <w:sz w:val="28"/>
          <w:szCs w:val="28"/>
        </w:rPr>
        <w:t xml:space="preserve">- </w:t>
      </w:r>
      <w:r w:rsidRPr="00E8652C">
        <w:rPr>
          <w:bCs/>
          <w:sz w:val="28"/>
          <w:szCs w:val="28"/>
        </w:rPr>
        <w:t xml:space="preserve">4980,437 тис. грн. </w:t>
      </w:r>
    </w:p>
    <w:p w:rsidR="00691F87" w:rsidRPr="007B145B" w:rsidRDefault="00691F87" w:rsidP="00E8652C">
      <w:pPr>
        <w:pStyle w:val="a2"/>
        <w:spacing w:line="360" w:lineRule="auto"/>
        <w:ind w:left="-42"/>
        <w:jc w:val="both"/>
        <w:rPr>
          <w:bCs/>
          <w:sz w:val="28"/>
          <w:szCs w:val="28"/>
        </w:rPr>
      </w:pPr>
      <w:r w:rsidRPr="00D35D08">
        <w:rPr>
          <w:rFonts w:cs="Times New Roman"/>
          <w:bCs/>
          <w:sz w:val="28"/>
          <w:szCs w:val="28"/>
        </w:rPr>
        <w:t xml:space="preserve">    -Річний економічний ефект від впровадження інвестиційних</w:t>
      </w:r>
      <w:r w:rsidRPr="00D35D08">
        <w:t xml:space="preserve"> </w:t>
      </w:r>
      <w:r w:rsidRPr="00D35D08">
        <w:rPr>
          <w:sz w:val="28"/>
          <w:szCs w:val="28"/>
        </w:rPr>
        <w:t xml:space="preserve">заходів </w:t>
      </w:r>
      <w:r>
        <w:rPr>
          <w:sz w:val="28"/>
          <w:szCs w:val="28"/>
        </w:rPr>
        <w:t>–</w:t>
      </w:r>
      <w:r w:rsidRPr="00D35D08">
        <w:rPr>
          <w:sz w:val="28"/>
          <w:szCs w:val="28"/>
        </w:rPr>
        <w:t xml:space="preserve"> </w:t>
      </w:r>
      <w:r w:rsidRPr="007B145B">
        <w:rPr>
          <w:bCs/>
          <w:noProof/>
          <w:position w:val="-2"/>
          <w:sz w:val="28"/>
          <w:szCs w:val="28"/>
          <w:lang w:eastAsia="ru-RU"/>
        </w:rPr>
        <w:t>325,013 тис. грн.</w:t>
      </w:r>
      <w:r w:rsidRPr="007B145B">
        <w:rPr>
          <w:bCs/>
          <w:sz w:val="28"/>
          <w:szCs w:val="28"/>
        </w:rPr>
        <w:t xml:space="preserve"> </w:t>
      </w:r>
    </w:p>
    <w:p w:rsidR="00691F87" w:rsidRPr="00D35D08" w:rsidRDefault="00691F87" w:rsidP="00E8652C">
      <w:pPr>
        <w:spacing w:line="360" w:lineRule="auto"/>
        <w:ind w:left="318"/>
        <w:jc w:val="both"/>
        <w:rPr>
          <w:sz w:val="28"/>
          <w:szCs w:val="28"/>
          <w:lang w:val="uk-UA"/>
        </w:rPr>
      </w:pPr>
      <w:r w:rsidRPr="00D35D08">
        <w:rPr>
          <w:sz w:val="28"/>
          <w:szCs w:val="28"/>
          <w:lang w:val="uk-UA"/>
        </w:rPr>
        <w:t xml:space="preserve">Ставка дисконтування -   </w:t>
      </w:r>
      <w:r>
        <w:rPr>
          <w:sz w:val="28"/>
          <w:szCs w:val="28"/>
          <w:lang w:val="uk-UA"/>
        </w:rPr>
        <w:t>4</w:t>
      </w:r>
      <w:r w:rsidRPr="00D35D08">
        <w:rPr>
          <w:sz w:val="28"/>
          <w:szCs w:val="28"/>
          <w:lang w:val="uk-UA"/>
        </w:rPr>
        <w:t>%</w:t>
      </w:r>
    </w:p>
    <w:p w:rsidR="00691F87" w:rsidRPr="00D35D08" w:rsidRDefault="00691F87" w:rsidP="00E8652C">
      <w:pPr>
        <w:pStyle w:val="a2"/>
        <w:numPr>
          <w:ilvl w:val="0"/>
          <w:numId w:val="4"/>
        </w:numPr>
        <w:spacing w:line="360" w:lineRule="auto"/>
        <w:ind w:left="318"/>
        <w:jc w:val="both"/>
        <w:rPr>
          <w:rFonts w:cs="Times New Roman"/>
          <w:sz w:val="28"/>
          <w:szCs w:val="28"/>
        </w:rPr>
      </w:pPr>
      <w:r w:rsidRPr="00D35D08">
        <w:rPr>
          <w:rFonts w:cs="Times New Roman"/>
          <w:bCs/>
          <w:sz w:val="28"/>
          <w:szCs w:val="28"/>
        </w:rPr>
        <w:t xml:space="preserve">Нормативний період експлуатації проекту  </w:t>
      </w:r>
      <w:r w:rsidRPr="00D35D08">
        <w:rPr>
          <w:rFonts w:cs="Times New Roman"/>
          <w:sz w:val="28"/>
          <w:szCs w:val="28"/>
        </w:rPr>
        <w:t>– 25 років</w:t>
      </w:r>
    </w:p>
    <w:tbl>
      <w:tblPr>
        <w:tblW w:w="1404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tblPr>
      <w:tblGrid>
        <w:gridCol w:w="4163"/>
        <w:gridCol w:w="1876"/>
        <w:gridCol w:w="1212"/>
        <w:gridCol w:w="201"/>
        <w:gridCol w:w="1557"/>
        <w:gridCol w:w="468"/>
        <w:gridCol w:w="1587"/>
        <w:gridCol w:w="1490"/>
        <w:gridCol w:w="1702"/>
      </w:tblGrid>
      <w:tr w:rsidR="00691F87" w:rsidRPr="00D35D08" w:rsidTr="00076054">
        <w:trPr>
          <w:trHeight w:val="300"/>
          <w:tblCellSpacing w:w="20" w:type="dxa"/>
        </w:trPr>
        <w:tc>
          <w:tcPr>
            <w:tcW w:w="10854" w:type="dxa"/>
            <w:gridSpan w:val="7"/>
            <w:noWrap/>
          </w:tcPr>
          <w:p w:rsidR="00691F87" w:rsidRPr="00902728" w:rsidRDefault="00691F87" w:rsidP="0011644F">
            <w:pPr>
              <w:rPr>
                <w:bCs/>
                <w:color w:val="000000"/>
              </w:rPr>
            </w:pPr>
            <w:r w:rsidRPr="00902728">
              <w:rPr>
                <w:b/>
                <w:bCs/>
                <w:color w:val="000000"/>
              </w:rPr>
              <w:t>Чиста приведена вартість</w:t>
            </w:r>
            <w:r w:rsidRPr="00902728">
              <w:rPr>
                <w:bCs/>
                <w:color w:val="000000"/>
              </w:rPr>
              <w:t>:</w:t>
            </w:r>
            <w:r w:rsidRPr="00902728">
              <w:rPr>
                <w:b/>
                <w:bCs/>
                <w:color w:val="000000"/>
              </w:rPr>
              <w:t xml:space="preserve"> NPV</w:t>
            </w:r>
          </w:p>
        </w:tc>
        <w:tc>
          <w:tcPr>
            <w:tcW w:w="1420" w:type="dxa"/>
            <w:noWrap/>
          </w:tcPr>
          <w:p w:rsidR="00691F87" w:rsidRPr="00DF6FF1" w:rsidRDefault="00691F87" w:rsidP="0011644F">
            <w:pPr>
              <w:rPr>
                <w:color w:val="000000"/>
              </w:rPr>
            </w:pPr>
          </w:p>
        </w:tc>
        <w:tc>
          <w:tcPr>
            <w:tcW w:w="1612" w:type="dxa"/>
            <w:noWrap/>
          </w:tcPr>
          <w:p w:rsidR="00691F87" w:rsidRPr="00DF6FF1" w:rsidRDefault="00691F87" w:rsidP="0011644F">
            <w:pPr>
              <w:rPr>
                <w:color w:val="000000"/>
              </w:rPr>
            </w:pPr>
          </w:p>
        </w:tc>
      </w:tr>
      <w:tr w:rsidR="00691F87" w:rsidRPr="00DF6FF1" w:rsidTr="00076054">
        <w:trPr>
          <w:trHeight w:val="300"/>
          <w:tblCellSpacing w:w="20" w:type="dxa"/>
        </w:trPr>
        <w:tc>
          <w:tcPr>
            <w:tcW w:w="4073" w:type="dxa"/>
            <w:noWrap/>
          </w:tcPr>
          <w:p w:rsidR="00691F87" w:rsidRPr="00DF6FF1" w:rsidRDefault="00691F87" w:rsidP="0011644F">
            <w:pPr>
              <w:rPr>
                <w:color w:val="000000"/>
                <w:highlight w:val="yellow"/>
              </w:rPr>
            </w:pPr>
            <w:r>
              <w:rPr>
                <w:noProof/>
              </w:rPr>
              <w:pict>
                <v:shape id="Picture 4" o:spid="_x0000_s1026" type="#_x0000_t75" style="position:absolute;margin-left:7.5pt;margin-top:8.25pt;width:271.5pt;height:29.25pt;z-index:251658240;visibility:visible;mso-position-horizontal-relative:text;mso-position-vertical-relative:text">
                  <v:imagedata r:id="rId9" o:title="" chromakey="white"/>
                </v:shape>
              </w:pict>
            </w:r>
          </w:p>
          <w:tbl>
            <w:tblPr>
              <w:tblW w:w="0" w:type="auto"/>
              <w:tblCellSpacing w:w="0" w:type="dxa"/>
              <w:tblCellMar>
                <w:left w:w="0" w:type="dxa"/>
                <w:right w:w="0" w:type="dxa"/>
              </w:tblCellMar>
              <w:tblLook w:val="0000"/>
            </w:tblPr>
            <w:tblGrid>
              <w:gridCol w:w="960"/>
            </w:tblGrid>
            <w:tr w:rsidR="00691F87" w:rsidRPr="003653FB" w:rsidTr="004C23BC">
              <w:trPr>
                <w:trHeight w:val="300"/>
                <w:tblCellSpacing w:w="0" w:type="dxa"/>
              </w:trPr>
              <w:tc>
                <w:tcPr>
                  <w:tcW w:w="960" w:type="dxa"/>
                  <w:noWrap/>
                  <w:vAlign w:val="bottom"/>
                </w:tcPr>
                <w:p w:rsidR="00691F87" w:rsidRPr="003653FB" w:rsidRDefault="00691F87" w:rsidP="0011644F">
                  <w:pPr>
                    <w:rPr>
                      <w:color w:val="000000"/>
                      <w:highlight w:val="yellow"/>
                    </w:rPr>
                  </w:pPr>
                </w:p>
              </w:tc>
            </w:tr>
          </w:tbl>
          <w:p w:rsidR="00691F87" w:rsidRPr="00DF6FF1" w:rsidRDefault="00691F87" w:rsidP="0011644F">
            <w:pPr>
              <w:rPr>
                <w:color w:val="000000"/>
                <w:highlight w:val="yellow"/>
              </w:rPr>
            </w:pPr>
          </w:p>
        </w:tc>
        <w:tc>
          <w:tcPr>
            <w:tcW w:w="1806" w:type="dxa"/>
            <w:noWrap/>
          </w:tcPr>
          <w:p w:rsidR="00691F87" w:rsidRPr="00DF6FF1" w:rsidRDefault="00691F87" w:rsidP="0011644F">
            <w:pPr>
              <w:rPr>
                <w:color w:val="000000"/>
                <w:highlight w:val="yellow"/>
              </w:rPr>
            </w:pPr>
          </w:p>
        </w:tc>
        <w:tc>
          <w:tcPr>
            <w:tcW w:w="1343" w:type="dxa"/>
            <w:gridSpan w:val="2"/>
            <w:noWrap/>
          </w:tcPr>
          <w:p w:rsidR="00691F87" w:rsidRPr="00DF6FF1" w:rsidRDefault="00691F87" w:rsidP="0011644F">
            <w:pPr>
              <w:rPr>
                <w:color w:val="000000"/>
                <w:highlight w:val="yellow"/>
              </w:rPr>
            </w:pPr>
          </w:p>
        </w:tc>
        <w:tc>
          <w:tcPr>
            <w:tcW w:w="1487" w:type="dxa"/>
            <w:noWrap/>
          </w:tcPr>
          <w:p w:rsidR="00691F87" w:rsidRPr="00DF6FF1" w:rsidRDefault="00691F87" w:rsidP="0011644F">
            <w:pPr>
              <w:rPr>
                <w:color w:val="000000"/>
                <w:highlight w:val="yellow"/>
              </w:rPr>
            </w:pPr>
          </w:p>
        </w:tc>
        <w:tc>
          <w:tcPr>
            <w:tcW w:w="1985" w:type="dxa"/>
            <w:gridSpan w:val="2"/>
            <w:noWrap/>
          </w:tcPr>
          <w:p w:rsidR="00691F87" w:rsidRPr="00DF6FF1" w:rsidRDefault="00691F87" w:rsidP="0011644F">
            <w:pPr>
              <w:rPr>
                <w:color w:val="000000"/>
                <w:highlight w:val="yellow"/>
              </w:rPr>
            </w:pPr>
          </w:p>
        </w:tc>
        <w:tc>
          <w:tcPr>
            <w:tcW w:w="1420" w:type="dxa"/>
            <w:noWrap/>
          </w:tcPr>
          <w:p w:rsidR="00691F87" w:rsidRPr="00DF6FF1" w:rsidRDefault="00691F87" w:rsidP="0011644F">
            <w:pPr>
              <w:rPr>
                <w:color w:val="000000"/>
                <w:highlight w:val="yellow"/>
              </w:rPr>
            </w:pPr>
          </w:p>
        </w:tc>
        <w:tc>
          <w:tcPr>
            <w:tcW w:w="1612" w:type="dxa"/>
            <w:noWrap/>
          </w:tcPr>
          <w:p w:rsidR="00691F87" w:rsidRPr="00DF6FF1" w:rsidRDefault="00691F87" w:rsidP="0011644F">
            <w:pPr>
              <w:rPr>
                <w:color w:val="000000"/>
                <w:highlight w:val="yellow"/>
              </w:rPr>
            </w:pPr>
          </w:p>
        </w:tc>
      </w:tr>
      <w:tr w:rsidR="00691F87" w:rsidRPr="00DF6FF1" w:rsidTr="00076054">
        <w:trPr>
          <w:trHeight w:val="300"/>
          <w:tblCellSpacing w:w="20" w:type="dxa"/>
        </w:trPr>
        <w:tc>
          <w:tcPr>
            <w:tcW w:w="4073" w:type="dxa"/>
            <w:noWrap/>
          </w:tcPr>
          <w:p w:rsidR="00691F87" w:rsidRPr="00DF6FF1" w:rsidRDefault="00691F87" w:rsidP="0011644F">
            <w:pPr>
              <w:rPr>
                <w:color w:val="000000"/>
                <w:highlight w:val="yellow"/>
              </w:rPr>
            </w:pPr>
          </w:p>
        </w:tc>
        <w:tc>
          <w:tcPr>
            <w:tcW w:w="1806" w:type="dxa"/>
            <w:noWrap/>
          </w:tcPr>
          <w:p w:rsidR="00691F87" w:rsidRPr="00DF6FF1" w:rsidRDefault="00691F87" w:rsidP="0011644F">
            <w:pPr>
              <w:rPr>
                <w:color w:val="000000"/>
                <w:highlight w:val="yellow"/>
              </w:rPr>
            </w:pPr>
          </w:p>
        </w:tc>
        <w:tc>
          <w:tcPr>
            <w:tcW w:w="1343" w:type="dxa"/>
            <w:gridSpan w:val="2"/>
            <w:noWrap/>
          </w:tcPr>
          <w:p w:rsidR="00691F87" w:rsidRPr="00DF6FF1" w:rsidRDefault="00691F87" w:rsidP="0011644F">
            <w:pPr>
              <w:rPr>
                <w:color w:val="000000"/>
                <w:highlight w:val="yellow"/>
              </w:rPr>
            </w:pPr>
          </w:p>
        </w:tc>
        <w:tc>
          <w:tcPr>
            <w:tcW w:w="1487" w:type="dxa"/>
            <w:noWrap/>
          </w:tcPr>
          <w:p w:rsidR="00691F87" w:rsidRPr="00DF6FF1" w:rsidRDefault="00691F87" w:rsidP="0011644F">
            <w:pPr>
              <w:rPr>
                <w:color w:val="000000"/>
                <w:highlight w:val="yellow"/>
              </w:rPr>
            </w:pPr>
          </w:p>
        </w:tc>
        <w:tc>
          <w:tcPr>
            <w:tcW w:w="1985" w:type="dxa"/>
            <w:gridSpan w:val="2"/>
            <w:noWrap/>
          </w:tcPr>
          <w:p w:rsidR="00691F87" w:rsidRPr="00DF6FF1" w:rsidRDefault="00691F87" w:rsidP="0011644F">
            <w:pPr>
              <w:rPr>
                <w:color w:val="000000"/>
                <w:highlight w:val="yellow"/>
              </w:rPr>
            </w:pPr>
          </w:p>
        </w:tc>
        <w:tc>
          <w:tcPr>
            <w:tcW w:w="1420" w:type="dxa"/>
            <w:noWrap/>
          </w:tcPr>
          <w:p w:rsidR="00691F87" w:rsidRPr="00DF6FF1" w:rsidRDefault="00691F87" w:rsidP="0011644F">
            <w:pPr>
              <w:rPr>
                <w:color w:val="000000"/>
                <w:highlight w:val="yellow"/>
              </w:rPr>
            </w:pPr>
          </w:p>
        </w:tc>
        <w:tc>
          <w:tcPr>
            <w:tcW w:w="1612" w:type="dxa"/>
            <w:noWrap/>
          </w:tcPr>
          <w:p w:rsidR="00691F87" w:rsidRPr="00DF6FF1" w:rsidRDefault="00691F87" w:rsidP="0011644F">
            <w:pPr>
              <w:rPr>
                <w:color w:val="000000"/>
                <w:highlight w:val="yellow"/>
              </w:rPr>
            </w:pPr>
          </w:p>
        </w:tc>
      </w:tr>
      <w:tr w:rsidR="00691F87" w:rsidRPr="00DF6FF1" w:rsidTr="00076054">
        <w:trPr>
          <w:trHeight w:val="225"/>
          <w:tblCellSpacing w:w="20" w:type="dxa"/>
        </w:trPr>
        <w:tc>
          <w:tcPr>
            <w:tcW w:w="4073" w:type="dxa"/>
            <w:noWrap/>
          </w:tcPr>
          <w:p w:rsidR="00691F87" w:rsidRPr="00DF6FF1" w:rsidRDefault="00691F87" w:rsidP="0011644F">
            <w:pPr>
              <w:rPr>
                <w:color w:val="000000"/>
                <w:highlight w:val="yellow"/>
              </w:rPr>
            </w:pPr>
          </w:p>
        </w:tc>
        <w:tc>
          <w:tcPr>
            <w:tcW w:w="1806" w:type="dxa"/>
            <w:noWrap/>
          </w:tcPr>
          <w:p w:rsidR="00691F87" w:rsidRPr="00DF6FF1" w:rsidRDefault="00691F87" w:rsidP="0011644F">
            <w:pPr>
              <w:jc w:val="right"/>
              <w:rPr>
                <w:i/>
                <w:iCs/>
                <w:color w:val="000000"/>
                <w:sz w:val="28"/>
                <w:szCs w:val="28"/>
                <w:highlight w:val="yellow"/>
              </w:rPr>
            </w:pPr>
          </w:p>
        </w:tc>
        <w:tc>
          <w:tcPr>
            <w:tcW w:w="1142" w:type="dxa"/>
            <w:noWrap/>
          </w:tcPr>
          <w:p w:rsidR="00691F87" w:rsidRPr="00DF6FF1" w:rsidRDefault="00691F87" w:rsidP="0011644F">
            <w:pPr>
              <w:rPr>
                <w:color w:val="000000"/>
                <w:highlight w:val="yellow"/>
              </w:rPr>
            </w:pPr>
          </w:p>
        </w:tc>
        <w:tc>
          <w:tcPr>
            <w:tcW w:w="1688" w:type="dxa"/>
            <w:gridSpan w:val="2"/>
            <w:noWrap/>
          </w:tcPr>
          <w:p w:rsidR="00691F87" w:rsidRPr="00DF6FF1" w:rsidRDefault="00691F87" w:rsidP="0011644F">
            <w:pPr>
              <w:rPr>
                <w:color w:val="000000"/>
                <w:highlight w:val="yellow"/>
              </w:rPr>
            </w:pPr>
          </w:p>
        </w:tc>
        <w:tc>
          <w:tcPr>
            <w:tcW w:w="1985" w:type="dxa"/>
            <w:gridSpan w:val="2"/>
            <w:noWrap/>
          </w:tcPr>
          <w:p w:rsidR="00691F87" w:rsidRPr="00DF6FF1" w:rsidRDefault="00691F87" w:rsidP="0011644F">
            <w:pPr>
              <w:rPr>
                <w:color w:val="000000"/>
                <w:highlight w:val="yellow"/>
              </w:rPr>
            </w:pPr>
          </w:p>
        </w:tc>
        <w:tc>
          <w:tcPr>
            <w:tcW w:w="1420" w:type="dxa"/>
            <w:noWrap/>
          </w:tcPr>
          <w:p w:rsidR="00691F87" w:rsidRPr="00DF6FF1" w:rsidRDefault="00691F87" w:rsidP="0011644F">
            <w:pPr>
              <w:rPr>
                <w:color w:val="000000"/>
                <w:highlight w:val="yellow"/>
              </w:rPr>
            </w:pPr>
          </w:p>
        </w:tc>
        <w:tc>
          <w:tcPr>
            <w:tcW w:w="1612" w:type="dxa"/>
            <w:noWrap/>
          </w:tcPr>
          <w:p w:rsidR="00691F87" w:rsidRPr="00DF6FF1" w:rsidRDefault="00691F87" w:rsidP="0011644F">
            <w:pPr>
              <w:rPr>
                <w:color w:val="000000"/>
                <w:highlight w:val="yellow"/>
              </w:rPr>
            </w:pPr>
          </w:p>
        </w:tc>
      </w:tr>
      <w:tr w:rsidR="00691F87" w:rsidRPr="00DF6FF1" w:rsidTr="00076054">
        <w:trPr>
          <w:trHeight w:val="390"/>
          <w:tblCellSpacing w:w="20" w:type="dxa"/>
        </w:trPr>
        <w:tc>
          <w:tcPr>
            <w:tcW w:w="4073" w:type="dxa"/>
            <w:noWrap/>
          </w:tcPr>
          <w:p w:rsidR="00691F87" w:rsidRPr="00DF6FF1" w:rsidRDefault="00691F87" w:rsidP="0011644F">
            <w:pPr>
              <w:rPr>
                <w:color w:val="000000"/>
                <w:highlight w:val="yellow"/>
              </w:rPr>
            </w:pPr>
            <w:r w:rsidRPr="00DF6FF1">
              <w:rPr>
                <w:color w:val="000000"/>
              </w:rPr>
              <w:t> </w:t>
            </w:r>
          </w:p>
        </w:tc>
        <w:tc>
          <w:tcPr>
            <w:tcW w:w="1806" w:type="dxa"/>
            <w:noWrap/>
          </w:tcPr>
          <w:p w:rsidR="00691F87" w:rsidRPr="00902728" w:rsidRDefault="00691F87" w:rsidP="0011644F">
            <w:pPr>
              <w:jc w:val="right"/>
              <w:rPr>
                <w:b/>
                <w:bCs/>
                <w:color w:val="000000"/>
                <w:sz w:val="28"/>
                <w:szCs w:val="28"/>
              </w:rPr>
            </w:pPr>
            <w:r w:rsidRPr="00902728">
              <w:rPr>
                <w:b/>
                <w:bCs/>
                <w:color w:val="000000"/>
                <w:sz w:val="28"/>
                <w:szCs w:val="28"/>
              </w:rPr>
              <w:t>NPV=</w:t>
            </w:r>
          </w:p>
        </w:tc>
        <w:tc>
          <w:tcPr>
            <w:tcW w:w="2870" w:type="dxa"/>
            <w:gridSpan w:val="3"/>
            <w:noWrap/>
          </w:tcPr>
          <w:p w:rsidR="00691F87" w:rsidRPr="00902728" w:rsidRDefault="00691F87" w:rsidP="0011644F">
            <w:pPr>
              <w:jc w:val="center"/>
              <w:rPr>
                <w:b/>
                <w:bCs/>
                <w:color w:val="000000"/>
                <w:sz w:val="28"/>
                <w:szCs w:val="28"/>
                <w:lang w:val="uk-UA"/>
              </w:rPr>
            </w:pPr>
            <w:r>
              <w:rPr>
                <w:b/>
                <w:bCs/>
                <w:color w:val="000000"/>
                <w:sz w:val="28"/>
                <w:szCs w:val="28"/>
                <w:lang w:val="uk-UA"/>
              </w:rPr>
              <w:t>4605805</w:t>
            </w:r>
            <w:r w:rsidRPr="00902728">
              <w:rPr>
                <w:b/>
                <w:bCs/>
                <w:color w:val="000000"/>
                <w:sz w:val="28"/>
                <w:szCs w:val="28"/>
                <w:lang w:val="uk-UA"/>
              </w:rPr>
              <w:t xml:space="preserve"> грн</w:t>
            </w:r>
          </w:p>
        </w:tc>
        <w:tc>
          <w:tcPr>
            <w:tcW w:w="1985" w:type="dxa"/>
            <w:gridSpan w:val="2"/>
            <w:noWrap/>
          </w:tcPr>
          <w:p w:rsidR="00691F87" w:rsidRPr="00DF6FF1" w:rsidRDefault="00691F87" w:rsidP="0011644F">
            <w:pPr>
              <w:jc w:val="center"/>
              <w:rPr>
                <w:b/>
                <w:bCs/>
                <w:color w:val="000000"/>
                <w:sz w:val="28"/>
                <w:szCs w:val="28"/>
                <w:highlight w:val="yellow"/>
              </w:rPr>
            </w:pPr>
          </w:p>
        </w:tc>
        <w:tc>
          <w:tcPr>
            <w:tcW w:w="1420" w:type="dxa"/>
            <w:noWrap/>
          </w:tcPr>
          <w:p w:rsidR="00691F87" w:rsidRPr="00DF6FF1" w:rsidRDefault="00691F87" w:rsidP="0011644F">
            <w:pPr>
              <w:rPr>
                <w:color w:val="000000"/>
                <w:highlight w:val="yellow"/>
              </w:rPr>
            </w:pPr>
          </w:p>
        </w:tc>
        <w:tc>
          <w:tcPr>
            <w:tcW w:w="1612" w:type="dxa"/>
            <w:noWrap/>
          </w:tcPr>
          <w:p w:rsidR="00691F87" w:rsidRPr="00DF6FF1" w:rsidRDefault="00691F87" w:rsidP="0011644F">
            <w:pPr>
              <w:rPr>
                <w:color w:val="000000"/>
                <w:highlight w:val="yellow"/>
              </w:rPr>
            </w:pPr>
          </w:p>
        </w:tc>
      </w:tr>
      <w:tr w:rsidR="00691F87" w:rsidRPr="00DF6FF1" w:rsidTr="00076054">
        <w:trPr>
          <w:trHeight w:val="375"/>
          <w:tblCellSpacing w:w="20" w:type="dxa"/>
        </w:trPr>
        <w:tc>
          <w:tcPr>
            <w:tcW w:w="4073" w:type="dxa"/>
            <w:noWrap/>
          </w:tcPr>
          <w:p w:rsidR="00691F87" w:rsidRPr="00DF6FF1" w:rsidRDefault="00691F87" w:rsidP="0011644F">
            <w:pPr>
              <w:rPr>
                <w:color w:val="000000"/>
                <w:highlight w:val="yellow"/>
              </w:rPr>
            </w:pPr>
          </w:p>
        </w:tc>
        <w:tc>
          <w:tcPr>
            <w:tcW w:w="1806" w:type="dxa"/>
            <w:noWrap/>
          </w:tcPr>
          <w:p w:rsidR="00691F87" w:rsidRPr="00DF6FF1" w:rsidRDefault="00691F87" w:rsidP="0011644F">
            <w:pPr>
              <w:jc w:val="right"/>
              <w:rPr>
                <w:i/>
                <w:iCs/>
                <w:color w:val="000000"/>
                <w:sz w:val="28"/>
                <w:szCs w:val="28"/>
              </w:rPr>
            </w:pPr>
          </w:p>
        </w:tc>
        <w:tc>
          <w:tcPr>
            <w:tcW w:w="1343" w:type="dxa"/>
            <w:gridSpan w:val="2"/>
            <w:noWrap/>
          </w:tcPr>
          <w:p w:rsidR="00691F87" w:rsidRPr="00DF6FF1" w:rsidRDefault="00691F87" w:rsidP="0011644F">
            <w:pPr>
              <w:rPr>
                <w:color w:val="000000"/>
                <w:highlight w:val="yellow"/>
              </w:rPr>
            </w:pPr>
          </w:p>
        </w:tc>
        <w:tc>
          <w:tcPr>
            <w:tcW w:w="1487" w:type="dxa"/>
            <w:noWrap/>
          </w:tcPr>
          <w:p w:rsidR="00691F87" w:rsidRPr="00DF6FF1" w:rsidRDefault="00691F87" w:rsidP="0011644F">
            <w:pPr>
              <w:rPr>
                <w:color w:val="000000"/>
                <w:highlight w:val="yellow"/>
              </w:rPr>
            </w:pPr>
          </w:p>
        </w:tc>
        <w:tc>
          <w:tcPr>
            <w:tcW w:w="1985" w:type="dxa"/>
            <w:gridSpan w:val="2"/>
            <w:noWrap/>
          </w:tcPr>
          <w:p w:rsidR="00691F87" w:rsidRPr="00DF6FF1" w:rsidRDefault="00691F87" w:rsidP="0011644F">
            <w:pPr>
              <w:rPr>
                <w:color w:val="000000"/>
                <w:highlight w:val="yellow"/>
              </w:rPr>
            </w:pPr>
          </w:p>
        </w:tc>
        <w:tc>
          <w:tcPr>
            <w:tcW w:w="1420" w:type="dxa"/>
            <w:noWrap/>
          </w:tcPr>
          <w:p w:rsidR="00691F87" w:rsidRPr="00DF6FF1" w:rsidRDefault="00691F87" w:rsidP="0011644F">
            <w:pPr>
              <w:rPr>
                <w:color w:val="000000"/>
                <w:highlight w:val="yellow"/>
              </w:rPr>
            </w:pPr>
          </w:p>
        </w:tc>
        <w:tc>
          <w:tcPr>
            <w:tcW w:w="1612" w:type="dxa"/>
            <w:noWrap/>
          </w:tcPr>
          <w:p w:rsidR="00691F87" w:rsidRPr="00DF6FF1" w:rsidRDefault="00691F87" w:rsidP="0011644F">
            <w:pPr>
              <w:rPr>
                <w:color w:val="000000"/>
                <w:highlight w:val="yellow"/>
              </w:rPr>
            </w:pPr>
          </w:p>
        </w:tc>
      </w:tr>
      <w:tr w:rsidR="00691F87" w:rsidRPr="00DF6FF1" w:rsidTr="00076054">
        <w:trPr>
          <w:trHeight w:val="375"/>
          <w:tblCellSpacing w:w="20" w:type="dxa"/>
        </w:trPr>
        <w:tc>
          <w:tcPr>
            <w:tcW w:w="10854" w:type="dxa"/>
            <w:gridSpan w:val="7"/>
            <w:noWrap/>
          </w:tcPr>
          <w:p w:rsidR="00691F87" w:rsidRPr="00902728" w:rsidRDefault="00691F87" w:rsidP="0011644F">
            <w:pPr>
              <w:rPr>
                <w:b/>
                <w:bCs/>
                <w:color w:val="000000"/>
              </w:rPr>
            </w:pPr>
            <w:r w:rsidRPr="00902728">
              <w:rPr>
                <w:b/>
                <w:bCs/>
                <w:color w:val="000000"/>
              </w:rPr>
              <w:t>Внутрішня норма дохідності:</w:t>
            </w:r>
          </w:p>
        </w:tc>
        <w:tc>
          <w:tcPr>
            <w:tcW w:w="1420" w:type="dxa"/>
            <w:noWrap/>
          </w:tcPr>
          <w:p w:rsidR="00691F87" w:rsidRPr="00DF6FF1" w:rsidRDefault="00691F87" w:rsidP="0011644F">
            <w:pPr>
              <w:rPr>
                <w:color w:val="000000"/>
                <w:highlight w:val="yellow"/>
              </w:rPr>
            </w:pPr>
          </w:p>
        </w:tc>
        <w:tc>
          <w:tcPr>
            <w:tcW w:w="1612" w:type="dxa"/>
            <w:noWrap/>
          </w:tcPr>
          <w:p w:rsidR="00691F87" w:rsidRPr="00DF6FF1" w:rsidRDefault="00691F87" w:rsidP="0011644F">
            <w:pPr>
              <w:rPr>
                <w:color w:val="000000"/>
                <w:highlight w:val="yellow"/>
              </w:rPr>
            </w:pPr>
          </w:p>
        </w:tc>
      </w:tr>
      <w:tr w:rsidR="00691F87" w:rsidRPr="00DF6FF1" w:rsidTr="00076054">
        <w:trPr>
          <w:trHeight w:val="390"/>
          <w:tblCellSpacing w:w="20" w:type="dxa"/>
        </w:trPr>
        <w:tc>
          <w:tcPr>
            <w:tcW w:w="4073" w:type="dxa"/>
            <w:noWrap/>
          </w:tcPr>
          <w:p w:rsidR="00691F87" w:rsidRPr="00902728" w:rsidRDefault="00691F87" w:rsidP="0011644F">
            <w:pPr>
              <w:rPr>
                <w:color w:val="000000"/>
                <w:highlight w:val="yellow"/>
              </w:rPr>
            </w:pPr>
            <w:r w:rsidRPr="00902728">
              <w:rPr>
                <w:color w:val="000000"/>
              </w:rPr>
              <w:t> </w:t>
            </w:r>
          </w:p>
        </w:tc>
        <w:tc>
          <w:tcPr>
            <w:tcW w:w="1806" w:type="dxa"/>
            <w:noWrap/>
          </w:tcPr>
          <w:p w:rsidR="00691F87" w:rsidRPr="00902728" w:rsidRDefault="00691F87" w:rsidP="0011644F">
            <w:pPr>
              <w:jc w:val="right"/>
              <w:rPr>
                <w:b/>
                <w:bCs/>
                <w:color w:val="000000"/>
                <w:sz w:val="28"/>
                <w:szCs w:val="28"/>
              </w:rPr>
            </w:pPr>
            <w:r w:rsidRPr="00902728">
              <w:rPr>
                <w:b/>
                <w:bCs/>
                <w:color w:val="000000"/>
                <w:sz w:val="28"/>
                <w:szCs w:val="28"/>
              </w:rPr>
              <w:t>IRR=</w:t>
            </w:r>
          </w:p>
        </w:tc>
        <w:tc>
          <w:tcPr>
            <w:tcW w:w="3338" w:type="dxa"/>
            <w:gridSpan w:val="4"/>
            <w:noWrap/>
          </w:tcPr>
          <w:p w:rsidR="00691F87" w:rsidRPr="00DF6FF1" w:rsidRDefault="00691F87" w:rsidP="0011644F">
            <w:pPr>
              <w:rPr>
                <w:b/>
                <w:bCs/>
                <w:color w:val="000000"/>
                <w:sz w:val="28"/>
                <w:szCs w:val="28"/>
              </w:rPr>
            </w:pPr>
            <w:r>
              <w:rPr>
                <w:b/>
                <w:bCs/>
                <w:color w:val="000000"/>
                <w:sz w:val="28"/>
                <w:szCs w:val="28"/>
              </w:rPr>
              <w:t>66</w:t>
            </w:r>
            <w:r w:rsidRPr="00DF6FF1">
              <w:rPr>
                <w:b/>
                <w:bCs/>
                <w:color w:val="000000"/>
                <w:sz w:val="28"/>
                <w:szCs w:val="28"/>
              </w:rPr>
              <w:t>%</w:t>
            </w:r>
          </w:p>
        </w:tc>
        <w:tc>
          <w:tcPr>
            <w:tcW w:w="1517" w:type="dxa"/>
            <w:noWrap/>
          </w:tcPr>
          <w:p w:rsidR="00691F87" w:rsidRPr="00DF6FF1" w:rsidRDefault="00691F87" w:rsidP="0011644F">
            <w:pPr>
              <w:rPr>
                <w:color w:val="000000"/>
              </w:rPr>
            </w:pPr>
            <w:r w:rsidRPr="00DF6FF1">
              <w:rPr>
                <w:color w:val="000000"/>
              </w:rPr>
              <w:t> </w:t>
            </w:r>
          </w:p>
        </w:tc>
        <w:tc>
          <w:tcPr>
            <w:tcW w:w="1420" w:type="dxa"/>
            <w:noWrap/>
          </w:tcPr>
          <w:p w:rsidR="00691F87" w:rsidRPr="00DF6FF1" w:rsidRDefault="00691F87" w:rsidP="0011644F">
            <w:pPr>
              <w:rPr>
                <w:color w:val="000000"/>
                <w:highlight w:val="yellow"/>
              </w:rPr>
            </w:pPr>
          </w:p>
        </w:tc>
        <w:tc>
          <w:tcPr>
            <w:tcW w:w="1612" w:type="dxa"/>
            <w:noWrap/>
          </w:tcPr>
          <w:p w:rsidR="00691F87" w:rsidRPr="00DF6FF1" w:rsidRDefault="00691F87" w:rsidP="0011644F">
            <w:pPr>
              <w:rPr>
                <w:color w:val="000000"/>
                <w:highlight w:val="yellow"/>
              </w:rPr>
            </w:pPr>
          </w:p>
        </w:tc>
      </w:tr>
      <w:tr w:rsidR="00691F87" w:rsidRPr="00DF6FF1" w:rsidTr="00076054">
        <w:trPr>
          <w:trHeight w:val="429"/>
          <w:tblCellSpacing w:w="20" w:type="dxa"/>
        </w:trPr>
        <w:tc>
          <w:tcPr>
            <w:tcW w:w="4073" w:type="dxa"/>
            <w:noWrap/>
          </w:tcPr>
          <w:p w:rsidR="00691F87" w:rsidRPr="00902728" w:rsidRDefault="00691F87" w:rsidP="0011644F">
            <w:pPr>
              <w:jc w:val="center"/>
              <w:rPr>
                <w:b/>
                <w:bCs/>
                <w:color w:val="000000"/>
                <w:sz w:val="28"/>
                <w:szCs w:val="28"/>
                <w:highlight w:val="yellow"/>
              </w:rPr>
            </w:pPr>
            <w:r w:rsidRPr="00902728">
              <w:rPr>
                <w:b/>
                <w:bCs/>
                <w:color w:val="000000"/>
              </w:rPr>
              <w:t>Дисконтований період окупності:</w:t>
            </w:r>
          </w:p>
        </w:tc>
        <w:tc>
          <w:tcPr>
            <w:tcW w:w="1806" w:type="dxa"/>
            <w:noWrap/>
          </w:tcPr>
          <w:p w:rsidR="00691F87" w:rsidRPr="00902728" w:rsidRDefault="00691F87" w:rsidP="0011644F">
            <w:pPr>
              <w:rPr>
                <w:color w:val="000000"/>
              </w:rPr>
            </w:pPr>
          </w:p>
          <w:p w:rsidR="00691F87" w:rsidRPr="00902728" w:rsidRDefault="00691F87" w:rsidP="0011644F">
            <w:pPr>
              <w:rPr>
                <w:color w:val="000000"/>
              </w:rPr>
            </w:pPr>
          </w:p>
          <w:p w:rsidR="00691F87" w:rsidRPr="00902728" w:rsidRDefault="00691F87" w:rsidP="0011644F">
            <w:pPr>
              <w:rPr>
                <w:color w:val="000000"/>
              </w:rPr>
            </w:pPr>
          </w:p>
        </w:tc>
        <w:tc>
          <w:tcPr>
            <w:tcW w:w="1343" w:type="dxa"/>
            <w:gridSpan w:val="2"/>
            <w:noWrap/>
          </w:tcPr>
          <w:p w:rsidR="00691F87" w:rsidRPr="00DF6FF1" w:rsidRDefault="00691F87" w:rsidP="0011644F">
            <w:pPr>
              <w:rPr>
                <w:color w:val="000000"/>
                <w:highlight w:val="yellow"/>
              </w:rPr>
            </w:pPr>
          </w:p>
        </w:tc>
        <w:tc>
          <w:tcPr>
            <w:tcW w:w="1955" w:type="dxa"/>
            <w:gridSpan w:val="2"/>
            <w:noWrap/>
          </w:tcPr>
          <w:p w:rsidR="00691F87" w:rsidRPr="00DF6FF1" w:rsidRDefault="00691F87" w:rsidP="0011644F">
            <w:pPr>
              <w:rPr>
                <w:color w:val="000000"/>
                <w:highlight w:val="yellow"/>
              </w:rPr>
            </w:pPr>
          </w:p>
        </w:tc>
        <w:tc>
          <w:tcPr>
            <w:tcW w:w="1517" w:type="dxa"/>
            <w:noWrap/>
          </w:tcPr>
          <w:p w:rsidR="00691F87" w:rsidRPr="00DF6FF1" w:rsidRDefault="00691F87" w:rsidP="0011644F">
            <w:pPr>
              <w:rPr>
                <w:color w:val="000000"/>
                <w:highlight w:val="yellow"/>
              </w:rPr>
            </w:pPr>
          </w:p>
        </w:tc>
        <w:tc>
          <w:tcPr>
            <w:tcW w:w="1420" w:type="dxa"/>
            <w:noWrap/>
          </w:tcPr>
          <w:p w:rsidR="00691F87" w:rsidRPr="00DF6FF1" w:rsidRDefault="00691F87" w:rsidP="0011644F">
            <w:pPr>
              <w:rPr>
                <w:color w:val="000000"/>
                <w:highlight w:val="yellow"/>
              </w:rPr>
            </w:pPr>
          </w:p>
        </w:tc>
        <w:tc>
          <w:tcPr>
            <w:tcW w:w="1612" w:type="dxa"/>
            <w:noWrap/>
          </w:tcPr>
          <w:p w:rsidR="00691F87" w:rsidRPr="00DF6FF1" w:rsidRDefault="00691F87" w:rsidP="0011644F">
            <w:pPr>
              <w:rPr>
                <w:color w:val="000000"/>
                <w:highlight w:val="yellow"/>
              </w:rPr>
            </w:pPr>
          </w:p>
        </w:tc>
      </w:tr>
      <w:tr w:rsidR="00691F87" w:rsidRPr="00DF6FF1" w:rsidTr="00076054">
        <w:trPr>
          <w:trHeight w:val="447"/>
          <w:tblCellSpacing w:w="20" w:type="dxa"/>
        </w:trPr>
        <w:tc>
          <w:tcPr>
            <w:tcW w:w="4073" w:type="dxa"/>
            <w:noWrap/>
          </w:tcPr>
          <w:p w:rsidR="00691F87" w:rsidRPr="00DF6FF1" w:rsidRDefault="00691F87" w:rsidP="0011644F">
            <w:pPr>
              <w:rPr>
                <w:color w:val="000000"/>
                <w:highlight w:val="yellow"/>
              </w:rPr>
            </w:pPr>
          </w:p>
        </w:tc>
        <w:tc>
          <w:tcPr>
            <w:tcW w:w="1806" w:type="dxa"/>
            <w:noWrap/>
          </w:tcPr>
          <w:p w:rsidR="00691F87" w:rsidRDefault="00691F87" w:rsidP="0011644F">
            <w:pPr>
              <w:rPr>
                <w:color w:val="000000"/>
                <w:lang w:val="uk-UA"/>
              </w:rPr>
            </w:pPr>
            <w:r w:rsidRPr="00902728">
              <w:rPr>
                <w:color w:val="000000"/>
              </w:rPr>
              <w:t> </w:t>
            </w:r>
          </w:p>
          <w:p w:rsidR="00691F87" w:rsidRPr="004F3900" w:rsidRDefault="00691F87" w:rsidP="0011644F">
            <w:pPr>
              <w:rPr>
                <w:color w:val="000000"/>
                <w:lang w:val="uk-UA"/>
              </w:rPr>
            </w:pPr>
          </w:p>
          <w:p w:rsidR="00691F87" w:rsidRPr="004F3900" w:rsidRDefault="00691F87" w:rsidP="0011644F">
            <w:pPr>
              <w:rPr>
                <w:color w:val="000000"/>
                <w:lang w:val="uk-UA"/>
              </w:rPr>
            </w:pPr>
          </w:p>
        </w:tc>
        <w:tc>
          <w:tcPr>
            <w:tcW w:w="1343" w:type="dxa"/>
            <w:gridSpan w:val="2"/>
            <w:noWrap/>
          </w:tcPr>
          <w:p w:rsidR="00691F87" w:rsidRPr="00902728" w:rsidRDefault="00691F87" w:rsidP="0011644F">
            <w:pPr>
              <w:rPr>
                <w:color w:val="000000"/>
              </w:rPr>
            </w:pPr>
            <w:r w:rsidRPr="00902728">
              <w:rPr>
                <w:color w:val="000000"/>
              </w:rPr>
              <w:t> </w:t>
            </w:r>
          </w:p>
        </w:tc>
        <w:tc>
          <w:tcPr>
            <w:tcW w:w="1955" w:type="dxa"/>
            <w:gridSpan w:val="2"/>
            <w:noWrap/>
          </w:tcPr>
          <w:p w:rsidR="00691F87" w:rsidRDefault="00691F87" w:rsidP="0011644F">
            <w:pPr>
              <w:jc w:val="center"/>
              <w:rPr>
                <w:color w:val="000000"/>
                <w:lang w:val="uk-UA"/>
              </w:rPr>
            </w:pPr>
          </w:p>
          <w:p w:rsidR="00691F87" w:rsidRDefault="00691F87" w:rsidP="0011644F">
            <w:pPr>
              <w:jc w:val="center"/>
              <w:rPr>
                <w:color w:val="000000"/>
                <w:lang w:val="uk-UA"/>
              </w:rPr>
            </w:pPr>
          </w:p>
          <w:p w:rsidR="00691F87" w:rsidRDefault="00691F87" w:rsidP="0011644F">
            <w:pPr>
              <w:jc w:val="center"/>
              <w:rPr>
                <w:color w:val="000000"/>
                <w:lang w:val="uk-UA"/>
              </w:rPr>
            </w:pPr>
          </w:p>
          <w:p w:rsidR="00691F87" w:rsidRDefault="00691F87" w:rsidP="0011644F">
            <w:pPr>
              <w:jc w:val="center"/>
              <w:rPr>
                <w:color w:val="000000"/>
                <w:lang w:val="uk-UA"/>
              </w:rPr>
            </w:pPr>
          </w:p>
          <w:p w:rsidR="00691F87" w:rsidRPr="00902728" w:rsidRDefault="00691F87" w:rsidP="0011644F">
            <w:pPr>
              <w:jc w:val="center"/>
              <w:rPr>
                <w:color w:val="000000"/>
              </w:rPr>
            </w:pPr>
            <w:r w:rsidRPr="00902728">
              <w:rPr>
                <w:color w:val="000000"/>
              </w:rPr>
              <w:t>грн.</w:t>
            </w:r>
          </w:p>
        </w:tc>
        <w:tc>
          <w:tcPr>
            <w:tcW w:w="1517" w:type="dxa"/>
            <w:noWrap/>
          </w:tcPr>
          <w:p w:rsidR="00691F87" w:rsidRPr="00DF6FF1" w:rsidRDefault="00691F87" w:rsidP="0011644F">
            <w:pPr>
              <w:rPr>
                <w:color w:val="000000"/>
                <w:highlight w:val="yellow"/>
              </w:rPr>
            </w:pPr>
          </w:p>
        </w:tc>
        <w:tc>
          <w:tcPr>
            <w:tcW w:w="1420" w:type="dxa"/>
            <w:noWrap/>
          </w:tcPr>
          <w:p w:rsidR="00691F87" w:rsidRPr="00DF6FF1" w:rsidRDefault="00691F87" w:rsidP="0011644F">
            <w:pPr>
              <w:rPr>
                <w:color w:val="000000"/>
                <w:highlight w:val="yellow"/>
              </w:rPr>
            </w:pPr>
          </w:p>
        </w:tc>
        <w:tc>
          <w:tcPr>
            <w:tcW w:w="1612" w:type="dxa"/>
            <w:noWrap/>
          </w:tcPr>
          <w:p w:rsidR="00691F87" w:rsidRPr="00DF6FF1" w:rsidRDefault="00691F87" w:rsidP="0011644F">
            <w:pPr>
              <w:rPr>
                <w:color w:val="000000"/>
                <w:highlight w:val="yellow"/>
              </w:rPr>
            </w:pPr>
          </w:p>
        </w:tc>
      </w:tr>
      <w:tr w:rsidR="00691F87" w:rsidRPr="00DF6FF1" w:rsidTr="00076054">
        <w:trPr>
          <w:trHeight w:val="271"/>
          <w:tblCellSpacing w:w="20" w:type="dxa"/>
        </w:trPr>
        <w:tc>
          <w:tcPr>
            <w:tcW w:w="4073" w:type="dxa"/>
            <w:noWrap/>
          </w:tcPr>
          <w:p w:rsidR="00691F87" w:rsidRPr="00DF6FF1" w:rsidRDefault="00691F87" w:rsidP="0011644F">
            <w:pPr>
              <w:rPr>
                <w:color w:val="000000"/>
                <w:highlight w:val="yellow"/>
              </w:rPr>
            </w:pPr>
          </w:p>
        </w:tc>
        <w:tc>
          <w:tcPr>
            <w:tcW w:w="1806" w:type="dxa"/>
            <w:noWrap/>
          </w:tcPr>
          <w:p w:rsidR="00691F87" w:rsidRPr="00902728" w:rsidRDefault="00691F87" w:rsidP="0011644F">
            <w:pPr>
              <w:jc w:val="right"/>
              <w:rPr>
                <w:color w:val="000000"/>
              </w:rPr>
            </w:pPr>
            <w:r w:rsidRPr="00902728">
              <w:rPr>
                <w:color w:val="000000"/>
              </w:rPr>
              <w:t>PV</w:t>
            </w:r>
          </w:p>
        </w:tc>
        <w:tc>
          <w:tcPr>
            <w:tcW w:w="1343" w:type="dxa"/>
            <w:gridSpan w:val="2"/>
            <w:noWrap/>
          </w:tcPr>
          <w:p w:rsidR="00691F87" w:rsidRPr="00902728" w:rsidRDefault="00691F87" w:rsidP="0011644F">
            <w:pPr>
              <w:rPr>
                <w:color w:val="000000"/>
              </w:rPr>
            </w:pPr>
            <w:r w:rsidRPr="00902728">
              <w:rPr>
                <w:color w:val="000000"/>
              </w:rPr>
              <w:t>1</w:t>
            </w:r>
          </w:p>
        </w:tc>
        <w:tc>
          <w:tcPr>
            <w:tcW w:w="1955" w:type="dxa"/>
            <w:gridSpan w:val="2"/>
            <w:noWrap/>
          </w:tcPr>
          <w:p w:rsidR="00691F87" w:rsidRPr="00902728" w:rsidRDefault="00691F87" w:rsidP="0011644F">
            <w:pPr>
              <w:jc w:val="right"/>
              <w:rPr>
                <w:color w:val="000000"/>
              </w:rPr>
            </w:pPr>
            <w:r w:rsidRPr="007750FE">
              <w:t>312512,50</w:t>
            </w:r>
          </w:p>
        </w:tc>
        <w:tc>
          <w:tcPr>
            <w:tcW w:w="1517" w:type="dxa"/>
            <w:noWrap/>
          </w:tcPr>
          <w:p w:rsidR="00691F87" w:rsidRPr="00DF6FF1" w:rsidRDefault="00691F87" w:rsidP="0011644F">
            <w:pPr>
              <w:jc w:val="right"/>
              <w:rPr>
                <w:color w:val="000000"/>
                <w:highlight w:val="yellow"/>
              </w:rPr>
            </w:pPr>
          </w:p>
        </w:tc>
        <w:tc>
          <w:tcPr>
            <w:tcW w:w="1420" w:type="dxa"/>
            <w:noWrap/>
          </w:tcPr>
          <w:p w:rsidR="00691F87" w:rsidRPr="00DF6FF1" w:rsidRDefault="00691F87" w:rsidP="0011644F">
            <w:pPr>
              <w:rPr>
                <w:color w:val="000000"/>
                <w:highlight w:val="yellow"/>
              </w:rPr>
            </w:pPr>
          </w:p>
        </w:tc>
        <w:tc>
          <w:tcPr>
            <w:tcW w:w="1612" w:type="dxa"/>
            <w:noWrap/>
          </w:tcPr>
          <w:p w:rsidR="00691F87" w:rsidRPr="00DF6FF1" w:rsidRDefault="00691F87" w:rsidP="0011644F">
            <w:pPr>
              <w:rPr>
                <w:color w:val="000000"/>
                <w:highlight w:val="yellow"/>
              </w:rPr>
            </w:pPr>
          </w:p>
        </w:tc>
      </w:tr>
      <w:tr w:rsidR="00691F87" w:rsidRPr="00DF6FF1" w:rsidTr="00076054">
        <w:trPr>
          <w:trHeight w:val="300"/>
          <w:tblCellSpacing w:w="20" w:type="dxa"/>
        </w:trPr>
        <w:tc>
          <w:tcPr>
            <w:tcW w:w="4073" w:type="dxa"/>
            <w:noWrap/>
          </w:tcPr>
          <w:p w:rsidR="00691F87" w:rsidRPr="00DF6FF1" w:rsidRDefault="00691F87" w:rsidP="0011644F">
            <w:pPr>
              <w:rPr>
                <w:color w:val="000000"/>
                <w:highlight w:val="yellow"/>
              </w:rPr>
            </w:pPr>
          </w:p>
        </w:tc>
        <w:tc>
          <w:tcPr>
            <w:tcW w:w="1806" w:type="dxa"/>
            <w:noWrap/>
          </w:tcPr>
          <w:p w:rsidR="00691F87" w:rsidRPr="00902728" w:rsidRDefault="00691F87" w:rsidP="0011644F">
            <w:pPr>
              <w:jc w:val="right"/>
              <w:rPr>
                <w:color w:val="000000"/>
              </w:rPr>
            </w:pPr>
            <w:r w:rsidRPr="00902728">
              <w:rPr>
                <w:color w:val="000000"/>
              </w:rPr>
              <w:t>PV</w:t>
            </w:r>
          </w:p>
        </w:tc>
        <w:tc>
          <w:tcPr>
            <w:tcW w:w="1343" w:type="dxa"/>
            <w:gridSpan w:val="2"/>
            <w:noWrap/>
          </w:tcPr>
          <w:p w:rsidR="00691F87" w:rsidRPr="00902728" w:rsidRDefault="00691F87" w:rsidP="0011644F">
            <w:pPr>
              <w:rPr>
                <w:color w:val="000000"/>
              </w:rPr>
            </w:pPr>
            <w:r w:rsidRPr="00902728">
              <w:rPr>
                <w:color w:val="000000"/>
              </w:rPr>
              <w:t>2</w:t>
            </w:r>
          </w:p>
        </w:tc>
        <w:tc>
          <w:tcPr>
            <w:tcW w:w="1955" w:type="dxa"/>
            <w:gridSpan w:val="2"/>
            <w:noWrap/>
          </w:tcPr>
          <w:p w:rsidR="00691F87" w:rsidRPr="00902728" w:rsidRDefault="00691F87" w:rsidP="0011644F">
            <w:pPr>
              <w:jc w:val="right"/>
              <w:rPr>
                <w:color w:val="000000"/>
              </w:rPr>
            </w:pPr>
            <w:r w:rsidRPr="007750FE">
              <w:t>300492,79</w:t>
            </w:r>
          </w:p>
        </w:tc>
        <w:tc>
          <w:tcPr>
            <w:tcW w:w="1517" w:type="dxa"/>
            <w:noWrap/>
          </w:tcPr>
          <w:p w:rsidR="00691F87" w:rsidRPr="00DF6FF1" w:rsidRDefault="00691F87" w:rsidP="0011644F">
            <w:pPr>
              <w:jc w:val="right"/>
              <w:rPr>
                <w:color w:val="000000"/>
                <w:highlight w:val="yellow"/>
              </w:rPr>
            </w:pPr>
          </w:p>
        </w:tc>
        <w:tc>
          <w:tcPr>
            <w:tcW w:w="1420" w:type="dxa"/>
            <w:noWrap/>
          </w:tcPr>
          <w:p w:rsidR="00691F87" w:rsidRPr="00DF6FF1" w:rsidRDefault="00691F87" w:rsidP="0011644F">
            <w:pPr>
              <w:rPr>
                <w:color w:val="000000"/>
                <w:highlight w:val="yellow"/>
              </w:rPr>
            </w:pPr>
          </w:p>
        </w:tc>
        <w:tc>
          <w:tcPr>
            <w:tcW w:w="1612" w:type="dxa"/>
            <w:noWrap/>
          </w:tcPr>
          <w:p w:rsidR="00691F87" w:rsidRPr="00DF6FF1" w:rsidRDefault="00691F87" w:rsidP="0011644F">
            <w:pPr>
              <w:rPr>
                <w:color w:val="000000"/>
                <w:highlight w:val="yellow"/>
              </w:rPr>
            </w:pPr>
          </w:p>
        </w:tc>
      </w:tr>
      <w:tr w:rsidR="00691F87" w:rsidRPr="00DF6FF1" w:rsidTr="00076054">
        <w:trPr>
          <w:trHeight w:val="300"/>
          <w:tblCellSpacing w:w="20" w:type="dxa"/>
        </w:trPr>
        <w:tc>
          <w:tcPr>
            <w:tcW w:w="4073" w:type="dxa"/>
            <w:noWrap/>
          </w:tcPr>
          <w:p w:rsidR="00691F87" w:rsidRPr="00DF6FF1" w:rsidRDefault="00691F87" w:rsidP="0011644F">
            <w:pPr>
              <w:rPr>
                <w:color w:val="000000"/>
                <w:highlight w:val="yellow"/>
              </w:rPr>
            </w:pPr>
          </w:p>
        </w:tc>
        <w:tc>
          <w:tcPr>
            <w:tcW w:w="1806" w:type="dxa"/>
            <w:noWrap/>
          </w:tcPr>
          <w:p w:rsidR="00691F87" w:rsidRPr="00902728" w:rsidRDefault="00691F87" w:rsidP="0011644F">
            <w:pPr>
              <w:jc w:val="right"/>
              <w:rPr>
                <w:color w:val="000000"/>
              </w:rPr>
            </w:pPr>
            <w:r w:rsidRPr="00902728">
              <w:rPr>
                <w:color w:val="000000"/>
              </w:rPr>
              <w:t>PV</w:t>
            </w:r>
          </w:p>
        </w:tc>
        <w:tc>
          <w:tcPr>
            <w:tcW w:w="1343" w:type="dxa"/>
            <w:gridSpan w:val="2"/>
            <w:noWrap/>
          </w:tcPr>
          <w:p w:rsidR="00691F87" w:rsidRPr="00902728" w:rsidRDefault="00691F87" w:rsidP="0011644F">
            <w:pPr>
              <w:rPr>
                <w:color w:val="000000"/>
              </w:rPr>
            </w:pPr>
            <w:r w:rsidRPr="00902728">
              <w:rPr>
                <w:color w:val="000000"/>
              </w:rPr>
              <w:t>3</w:t>
            </w:r>
          </w:p>
        </w:tc>
        <w:tc>
          <w:tcPr>
            <w:tcW w:w="1955" w:type="dxa"/>
            <w:gridSpan w:val="2"/>
            <w:noWrap/>
          </w:tcPr>
          <w:p w:rsidR="00691F87" w:rsidRPr="00902728" w:rsidRDefault="00691F87" w:rsidP="0011644F">
            <w:pPr>
              <w:jc w:val="right"/>
              <w:rPr>
                <w:color w:val="000000"/>
              </w:rPr>
            </w:pPr>
            <w:r w:rsidRPr="007750FE">
              <w:t>288935,37</w:t>
            </w:r>
          </w:p>
        </w:tc>
        <w:tc>
          <w:tcPr>
            <w:tcW w:w="1517" w:type="dxa"/>
            <w:noWrap/>
          </w:tcPr>
          <w:p w:rsidR="00691F87" w:rsidRPr="00DF6FF1" w:rsidRDefault="00691F87" w:rsidP="0011644F">
            <w:pPr>
              <w:jc w:val="right"/>
              <w:rPr>
                <w:color w:val="000000"/>
                <w:highlight w:val="yellow"/>
              </w:rPr>
            </w:pPr>
          </w:p>
        </w:tc>
        <w:tc>
          <w:tcPr>
            <w:tcW w:w="1420" w:type="dxa"/>
            <w:noWrap/>
          </w:tcPr>
          <w:p w:rsidR="00691F87" w:rsidRPr="00DF6FF1" w:rsidRDefault="00691F87" w:rsidP="0011644F">
            <w:pPr>
              <w:rPr>
                <w:color w:val="000000"/>
                <w:highlight w:val="yellow"/>
              </w:rPr>
            </w:pPr>
          </w:p>
        </w:tc>
        <w:tc>
          <w:tcPr>
            <w:tcW w:w="1612" w:type="dxa"/>
            <w:noWrap/>
          </w:tcPr>
          <w:p w:rsidR="00691F87" w:rsidRPr="00DF6FF1" w:rsidRDefault="00691F87" w:rsidP="0011644F">
            <w:pPr>
              <w:rPr>
                <w:color w:val="000000"/>
                <w:highlight w:val="yellow"/>
              </w:rPr>
            </w:pPr>
          </w:p>
        </w:tc>
      </w:tr>
      <w:tr w:rsidR="00691F87" w:rsidRPr="00DF6FF1" w:rsidTr="00076054">
        <w:trPr>
          <w:trHeight w:val="300"/>
          <w:tblCellSpacing w:w="20" w:type="dxa"/>
        </w:trPr>
        <w:tc>
          <w:tcPr>
            <w:tcW w:w="4073" w:type="dxa"/>
            <w:noWrap/>
          </w:tcPr>
          <w:p w:rsidR="00691F87" w:rsidRPr="00DF6FF1" w:rsidRDefault="00691F87" w:rsidP="0011644F">
            <w:pPr>
              <w:rPr>
                <w:color w:val="000000"/>
                <w:highlight w:val="yellow"/>
              </w:rPr>
            </w:pPr>
          </w:p>
        </w:tc>
        <w:tc>
          <w:tcPr>
            <w:tcW w:w="1806" w:type="dxa"/>
            <w:noWrap/>
          </w:tcPr>
          <w:p w:rsidR="00691F87" w:rsidRPr="00902728" w:rsidRDefault="00691F87" w:rsidP="0011644F">
            <w:pPr>
              <w:jc w:val="right"/>
              <w:rPr>
                <w:color w:val="000000"/>
              </w:rPr>
            </w:pPr>
            <w:r w:rsidRPr="00902728">
              <w:rPr>
                <w:color w:val="000000"/>
              </w:rPr>
              <w:t>PV</w:t>
            </w:r>
          </w:p>
        </w:tc>
        <w:tc>
          <w:tcPr>
            <w:tcW w:w="1343" w:type="dxa"/>
            <w:gridSpan w:val="2"/>
            <w:noWrap/>
          </w:tcPr>
          <w:p w:rsidR="00691F87" w:rsidRPr="00902728" w:rsidRDefault="00691F87" w:rsidP="0011644F">
            <w:pPr>
              <w:rPr>
                <w:color w:val="000000"/>
              </w:rPr>
            </w:pPr>
            <w:r w:rsidRPr="00902728">
              <w:rPr>
                <w:color w:val="000000"/>
              </w:rPr>
              <w:t>4</w:t>
            </w:r>
          </w:p>
        </w:tc>
        <w:tc>
          <w:tcPr>
            <w:tcW w:w="1955" w:type="dxa"/>
            <w:gridSpan w:val="2"/>
            <w:noWrap/>
          </w:tcPr>
          <w:p w:rsidR="00691F87" w:rsidRPr="00902728" w:rsidRDefault="00691F87" w:rsidP="0011644F">
            <w:pPr>
              <w:jc w:val="right"/>
              <w:rPr>
                <w:color w:val="000000"/>
              </w:rPr>
            </w:pPr>
            <w:r w:rsidRPr="007750FE">
              <w:t>277822,47</w:t>
            </w:r>
          </w:p>
        </w:tc>
        <w:tc>
          <w:tcPr>
            <w:tcW w:w="1517" w:type="dxa"/>
            <w:noWrap/>
          </w:tcPr>
          <w:p w:rsidR="00691F87" w:rsidRPr="00DF6FF1" w:rsidRDefault="00691F87" w:rsidP="0011644F">
            <w:pPr>
              <w:jc w:val="right"/>
              <w:rPr>
                <w:color w:val="000000"/>
                <w:highlight w:val="yellow"/>
              </w:rPr>
            </w:pPr>
          </w:p>
        </w:tc>
        <w:tc>
          <w:tcPr>
            <w:tcW w:w="1420" w:type="dxa"/>
            <w:noWrap/>
          </w:tcPr>
          <w:p w:rsidR="00691F87" w:rsidRPr="00DF6FF1" w:rsidRDefault="00691F87" w:rsidP="0011644F">
            <w:pPr>
              <w:rPr>
                <w:color w:val="000000"/>
                <w:highlight w:val="yellow"/>
              </w:rPr>
            </w:pPr>
          </w:p>
        </w:tc>
        <w:tc>
          <w:tcPr>
            <w:tcW w:w="1612" w:type="dxa"/>
            <w:noWrap/>
          </w:tcPr>
          <w:p w:rsidR="00691F87" w:rsidRPr="00DF6FF1" w:rsidRDefault="00691F87" w:rsidP="0011644F">
            <w:pPr>
              <w:rPr>
                <w:color w:val="000000"/>
                <w:highlight w:val="yellow"/>
              </w:rPr>
            </w:pPr>
          </w:p>
        </w:tc>
      </w:tr>
      <w:tr w:rsidR="00691F87" w:rsidRPr="00DF6FF1" w:rsidTr="00076054">
        <w:trPr>
          <w:trHeight w:val="300"/>
          <w:tblCellSpacing w:w="20" w:type="dxa"/>
        </w:trPr>
        <w:tc>
          <w:tcPr>
            <w:tcW w:w="4073" w:type="dxa"/>
            <w:noWrap/>
          </w:tcPr>
          <w:p w:rsidR="00691F87" w:rsidRPr="00DF6FF1" w:rsidRDefault="00691F87" w:rsidP="0011644F">
            <w:pPr>
              <w:rPr>
                <w:color w:val="000000"/>
                <w:highlight w:val="yellow"/>
              </w:rPr>
            </w:pPr>
          </w:p>
        </w:tc>
        <w:tc>
          <w:tcPr>
            <w:tcW w:w="1806" w:type="dxa"/>
            <w:noWrap/>
          </w:tcPr>
          <w:p w:rsidR="00691F87" w:rsidRPr="00902728" w:rsidRDefault="00691F87" w:rsidP="0011644F">
            <w:pPr>
              <w:jc w:val="right"/>
              <w:rPr>
                <w:color w:val="000000"/>
              </w:rPr>
            </w:pPr>
            <w:r w:rsidRPr="00902728">
              <w:rPr>
                <w:color w:val="000000"/>
              </w:rPr>
              <w:t>PV</w:t>
            </w:r>
          </w:p>
        </w:tc>
        <w:tc>
          <w:tcPr>
            <w:tcW w:w="1343" w:type="dxa"/>
            <w:gridSpan w:val="2"/>
            <w:noWrap/>
          </w:tcPr>
          <w:p w:rsidR="00691F87" w:rsidRPr="00902728" w:rsidRDefault="00691F87" w:rsidP="0011644F">
            <w:pPr>
              <w:rPr>
                <w:color w:val="000000"/>
              </w:rPr>
            </w:pPr>
            <w:r w:rsidRPr="00902728">
              <w:rPr>
                <w:color w:val="000000"/>
              </w:rPr>
              <w:t>5</w:t>
            </w:r>
          </w:p>
        </w:tc>
        <w:tc>
          <w:tcPr>
            <w:tcW w:w="1955" w:type="dxa"/>
            <w:gridSpan w:val="2"/>
            <w:noWrap/>
          </w:tcPr>
          <w:p w:rsidR="00691F87" w:rsidRPr="00902728" w:rsidRDefault="00691F87" w:rsidP="0011644F">
            <w:pPr>
              <w:jc w:val="right"/>
              <w:rPr>
                <w:color w:val="000000"/>
              </w:rPr>
            </w:pPr>
            <w:r w:rsidRPr="007750FE">
              <w:t>267136,99</w:t>
            </w:r>
          </w:p>
        </w:tc>
        <w:tc>
          <w:tcPr>
            <w:tcW w:w="1517" w:type="dxa"/>
            <w:noWrap/>
          </w:tcPr>
          <w:p w:rsidR="00691F87" w:rsidRPr="00DF6FF1" w:rsidRDefault="00691F87" w:rsidP="0011644F">
            <w:pPr>
              <w:jc w:val="right"/>
              <w:rPr>
                <w:color w:val="000000"/>
                <w:highlight w:val="yellow"/>
              </w:rPr>
            </w:pPr>
          </w:p>
        </w:tc>
        <w:tc>
          <w:tcPr>
            <w:tcW w:w="1420" w:type="dxa"/>
            <w:noWrap/>
          </w:tcPr>
          <w:p w:rsidR="00691F87" w:rsidRPr="00DF6FF1" w:rsidRDefault="00691F87" w:rsidP="0011644F">
            <w:pPr>
              <w:rPr>
                <w:color w:val="000000"/>
                <w:highlight w:val="yellow"/>
              </w:rPr>
            </w:pPr>
          </w:p>
        </w:tc>
        <w:tc>
          <w:tcPr>
            <w:tcW w:w="1612" w:type="dxa"/>
            <w:noWrap/>
          </w:tcPr>
          <w:p w:rsidR="00691F87" w:rsidRPr="00DF6FF1" w:rsidRDefault="00691F87" w:rsidP="0011644F">
            <w:pPr>
              <w:rPr>
                <w:color w:val="000000"/>
                <w:highlight w:val="yellow"/>
              </w:rPr>
            </w:pPr>
          </w:p>
        </w:tc>
      </w:tr>
      <w:tr w:rsidR="00691F87" w:rsidRPr="00DF6FF1" w:rsidTr="00076054">
        <w:trPr>
          <w:trHeight w:val="300"/>
          <w:tblCellSpacing w:w="20" w:type="dxa"/>
        </w:trPr>
        <w:tc>
          <w:tcPr>
            <w:tcW w:w="4073" w:type="dxa"/>
            <w:noWrap/>
          </w:tcPr>
          <w:p w:rsidR="00691F87" w:rsidRPr="00DF6FF1" w:rsidRDefault="00691F87" w:rsidP="0011644F">
            <w:pPr>
              <w:rPr>
                <w:color w:val="000000"/>
                <w:highlight w:val="yellow"/>
              </w:rPr>
            </w:pPr>
          </w:p>
        </w:tc>
        <w:tc>
          <w:tcPr>
            <w:tcW w:w="1806" w:type="dxa"/>
            <w:noWrap/>
          </w:tcPr>
          <w:p w:rsidR="00691F87" w:rsidRPr="00902728" w:rsidRDefault="00691F87" w:rsidP="0011644F">
            <w:pPr>
              <w:jc w:val="right"/>
              <w:rPr>
                <w:color w:val="000000"/>
              </w:rPr>
            </w:pPr>
            <w:r w:rsidRPr="00902728">
              <w:rPr>
                <w:color w:val="000000"/>
              </w:rPr>
              <w:t>PV</w:t>
            </w:r>
          </w:p>
        </w:tc>
        <w:tc>
          <w:tcPr>
            <w:tcW w:w="1343" w:type="dxa"/>
            <w:gridSpan w:val="2"/>
            <w:noWrap/>
          </w:tcPr>
          <w:p w:rsidR="00691F87" w:rsidRPr="00902728" w:rsidRDefault="00691F87" w:rsidP="0011644F">
            <w:pPr>
              <w:rPr>
                <w:color w:val="000000"/>
              </w:rPr>
            </w:pPr>
            <w:r w:rsidRPr="00902728">
              <w:rPr>
                <w:color w:val="000000"/>
              </w:rPr>
              <w:t>6</w:t>
            </w:r>
          </w:p>
        </w:tc>
        <w:tc>
          <w:tcPr>
            <w:tcW w:w="1955" w:type="dxa"/>
            <w:gridSpan w:val="2"/>
            <w:noWrap/>
          </w:tcPr>
          <w:p w:rsidR="00691F87" w:rsidRPr="00902728" w:rsidRDefault="00691F87" w:rsidP="0011644F">
            <w:pPr>
              <w:jc w:val="right"/>
              <w:rPr>
                <w:color w:val="000000"/>
              </w:rPr>
            </w:pPr>
            <w:r w:rsidRPr="007750FE">
              <w:t>256862,49</w:t>
            </w:r>
          </w:p>
        </w:tc>
        <w:tc>
          <w:tcPr>
            <w:tcW w:w="1517" w:type="dxa"/>
            <w:noWrap/>
          </w:tcPr>
          <w:p w:rsidR="00691F87" w:rsidRPr="00DF6FF1" w:rsidRDefault="00691F87" w:rsidP="0011644F">
            <w:pPr>
              <w:jc w:val="right"/>
              <w:rPr>
                <w:color w:val="000000"/>
                <w:highlight w:val="yellow"/>
              </w:rPr>
            </w:pPr>
          </w:p>
        </w:tc>
        <w:tc>
          <w:tcPr>
            <w:tcW w:w="1420" w:type="dxa"/>
            <w:noWrap/>
          </w:tcPr>
          <w:p w:rsidR="00691F87" w:rsidRPr="00DF6FF1" w:rsidRDefault="00691F87" w:rsidP="0011644F">
            <w:pPr>
              <w:rPr>
                <w:color w:val="000000"/>
                <w:highlight w:val="yellow"/>
              </w:rPr>
            </w:pPr>
          </w:p>
        </w:tc>
        <w:tc>
          <w:tcPr>
            <w:tcW w:w="1612" w:type="dxa"/>
            <w:noWrap/>
          </w:tcPr>
          <w:p w:rsidR="00691F87" w:rsidRPr="00DF6FF1" w:rsidRDefault="00691F87" w:rsidP="0011644F">
            <w:pPr>
              <w:rPr>
                <w:color w:val="000000"/>
                <w:highlight w:val="yellow"/>
              </w:rPr>
            </w:pPr>
          </w:p>
        </w:tc>
      </w:tr>
      <w:tr w:rsidR="00691F87" w:rsidRPr="00DF6FF1" w:rsidTr="00076054">
        <w:trPr>
          <w:trHeight w:val="300"/>
          <w:tblCellSpacing w:w="20" w:type="dxa"/>
        </w:trPr>
        <w:tc>
          <w:tcPr>
            <w:tcW w:w="4073" w:type="dxa"/>
            <w:noWrap/>
          </w:tcPr>
          <w:p w:rsidR="00691F87" w:rsidRPr="00DF6FF1" w:rsidRDefault="00691F87" w:rsidP="0011644F">
            <w:pPr>
              <w:rPr>
                <w:color w:val="000000"/>
                <w:highlight w:val="yellow"/>
              </w:rPr>
            </w:pPr>
          </w:p>
        </w:tc>
        <w:tc>
          <w:tcPr>
            <w:tcW w:w="1806" w:type="dxa"/>
            <w:noWrap/>
          </w:tcPr>
          <w:p w:rsidR="00691F87" w:rsidRPr="00902728" w:rsidRDefault="00691F87" w:rsidP="0011644F">
            <w:pPr>
              <w:jc w:val="right"/>
              <w:rPr>
                <w:color w:val="000000"/>
              </w:rPr>
            </w:pPr>
            <w:r w:rsidRPr="00902728">
              <w:rPr>
                <w:color w:val="000000"/>
              </w:rPr>
              <w:t>PV</w:t>
            </w:r>
          </w:p>
        </w:tc>
        <w:tc>
          <w:tcPr>
            <w:tcW w:w="1343" w:type="dxa"/>
            <w:gridSpan w:val="2"/>
            <w:noWrap/>
          </w:tcPr>
          <w:p w:rsidR="00691F87" w:rsidRPr="004F3900" w:rsidRDefault="00691F87" w:rsidP="0011644F">
            <w:pPr>
              <w:rPr>
                <w:color w:val="000000"/>
                <w:lang w:val="uk-UA"/>
              </w:rPr>
            </w:pPr>
            <w:r>
              <w:rPr>
                <w:color w:val="000000"/>
                <w:lang w:val="uk-UA"/>
              </w:rPr>
              <w:t>7</w:t>
            </w:r>
          </w:p>
        </w:tc>
        <w:tc>
          <w:tcPr>
            <w:tcW w:w="1955" w:type="dxa"/>
            <w:gridSpan w:val="2"/>
            <w:noWrap/>
          </w:tcPr>
          <w:p w:rsidR="00691F87" w:rsidRPr="00902728" w:rsidRDefault="00691F87" w:rsidP="0011644F">
            <w:pPr>
              <w:jc w:val="right"/>
              <w:rPr>
                <w:color w:val="000000"/>
              </w:rPr>
            </w:pPr>
            <w:r w:rsidRPr="00143ABA">
              <w:t>206659,50</w:t>
            </w:r>
          </w:p>
        </w:tc>
        <w:tc>
          <w:tcPr>
            <w:tcW w:w="1517" w:type="dxa"/>
            <w:noWrap/>
          </w:tcPr>
          <w:p w:rsidR="00691F87" w:rsidRPr="00DF6FF1" w:rsidRDefault="00691F87" w:rsidP="0011644F">
            <w:pPr>
              <w:jc w:val="right"/>
              <w:rPr>
                <w:color w:val="000000"/>
                <w:highlight w:val="yellow"/>
              </w:rPr>
            </w:pPr>
          </w:p>
        </w:tc>
        <w:tc>
          <w:tcPr>
            <w:tcW w:w="1420" w:type="dxa"/>
            <w:noWrap/>
          </w:tcPr>
          <w:p w:rsidR="00691F87" w:rsidRPr="00DF6FF1" w:rsidRDefault="00691F87" w:rsidP="0011644F">
            <w:pPr>
              <w:rPr>
                <w:color w:val="000000"/>
                <w:highlight w:val="yellow"/>
              </w:rPr>
            </w:pPr>
          </w:p>
        </w:tc>
        <w:tc>
          <w:tcPr>
            <w:tcW w:w="1612" w:type="dxa"/>
            <w:noWrap/>
          </w:tcPr>
          <w:p w:rsidR="00691F87" w:rsidRPr="00DF6FF1" w:rsidRDefault="00691F87" w:rsidP="0011644F">
            <w:pPr>
              <w:rPr>
                <w:color w:val="000000"/>
                <w:highlight w:val="yellow"/>
              </w:rPr>
            </w:pPr>
          </w:p>
        </w:tc>
      </w:tr>
      <w:tr w:rsidR="00691F87" w:rsidRPr="00DF6FF1" w:rsidTr="00076054">
        <w:trPr>
          <w:trHeight w:val="300"/>
          <w:tblCellSpacing w:w="20" w:type="dxa"/>
        </w:trPr>
        <w:tc>
          <w:tcPr>
            <w:tcW w:w="4073" w:type="dxa"/>
            <w:noWrap/>
          </w:tcPr>
          <w:p w:rsidR="00691F87" w:rsidRPr="00DF6FF1" w:rsidRDefault="00691F87" w:rsidP="0011644F">
            <w:pPr>
              <w:rPr>
                <w:color w:val="000000"/>
                <w:highlight w:val="yellow"/>
              </w:rPr>
            </w:pPr>
          </w:p>
        </w:tc>
        <w:tc>
          <w:tcPr>
            <w:tcW w:w="1806" w:type="dxa"/>
            <w:noWrap/>
          </w:tcPr>
          <w:p w:rsidR="00691F87" w:rsidRPr="00902728" w:rsidRDefault="00691F87" w:rsidP="0011644F">
            <w:pPr>
              <w:jc w:val="right"/>
              <w:rPr>
                <w:color w:val="000000"/>
              </w:rPr>
            </w:pPr>
            <w:r w:rsidRPr="00902728">
              <w:rPr>
                <w:color w:val="000000"/>
              </w:rPr>
              <w:t>PV</w:t>
            </w:r>
          </w:p>
        </w:tc>
        <w:tc>
          <w:tcPr>
            <w:tcW w:w="1343" w:type="dxa"/>
            <w:gridSpan w:val="2"/>
            <w:noWrap/>
          </w:tcPr>
          <w:p w:rsidR="00691F87" w:rsidRPr="004F3900" w:rsidRDefault="00691F87" w:rsidP="0011644F">
            <w:pPr>
              <w:rPr>
                <w:color w:val="000000"/>
                <w:lang w:val="uk-UA"/>
              </w:rPr>
            </w:pPr>
            <w:r>
              <w:rPr>
                <w:color w:val="000000"/>
                <w:lang w:val="uk-UA"/>
              </w:rPr>
              <w:t>8</w:t>
            </w:r>
          </w:p>
        </w:tc>
        <w:tc>
          <w:tcPr>
            <w:tcW w:w="1955" w:type="dxa"/>
            <w:gridSpan w:val="2"/>
            <w:noWrap/>
          </w:tcPr>
          <w:p w:rsidR="00691F87" w:rsidRPr="00902728" w:rsidRDefault="00691F87" w:rsidP="0011644F">
            <w:pPr>
              <w:jc w:val="right"/>
              <w:rPr>
                <w:color w:val="000000"/>
              </w:rPr>
            </w:pPr>
            <w:r w:rsidRPr="00550590">
              <w:t>193139,72</w:t>
            </w:r>
          </w:p>
        </w:tc>
        <w:tc>
          <w:tcPr>
            <w:tcW w:w="1517" w:type="dxa"/>
            <w:noWrap/>
          </w:tcPr>
          <w:p w:rsidR="00691F87" w:rsidRPr="00DF6FF1" w:rsidRDefault="00691F87" w:rsidP="0011644F">
            <w:pPr>
              <w:jc w:val="right"/>
              <w:rPr>
                <w:color w:val="000000"/>
                <w:highlight w:val="yellow"/>
              </w:rPr>
            </w:pPr>
          </w:p>
        </w:tc>
        <w:tc>
          <w:tcPr>
            <w:tcW w:w="1420" w:type="dxa"/>
            <w:noWrap/>
          </w:tcPr>
          <w:p w:rsidR="00691F87" w:rsidRPr="00DF6FF1" w:rsidRDefault="00691F87" w:rsidP="0011644F">
            <w:pPr>
              <w:rPr>
                <w:color w:val="000000"/>
                <w:highlight w:val="yellow"/>
              </w:rPr>
            </w:pPr>
          </w:p>
        </w:tc>
        <w:tc>
          <w:tcPr>
            <w:tcW w:w="1612" w:type="dxa"/>
            <w:noWrap/>
          </w:tcPr>
          <w:p w:rsidR="00691F87" w:rsidRPr="00DF6FF1" w:rsidRDefault="00691F87" w:rsidP="0011644F">
            <w:pPr>
              <w:rPr>
                <w:color w:val="000000"/>
                <w:highlight w:val="yellow"/>
              </w:rPr>
            </w:pPr>
          </w:p>
        </w:tc>
      </w:tr>
      <w:tr w:rsidR="00691F87" w:rsidRPr="00DF6FF1" w:rsidTr="00076054">
        <w:trPr>
          <w:trHeight w:val="300"/>
          <w:tblCellSpacing w:w="20" w:type="dxa"/>
        </w:trPr>
        <w:tc>
          <w:tcPr>
            <w:tcW w:w="4073" w:type="dxa"/>
            <w:noWrap/>
          </w:tcPr>
          <w:p w:rsidR="00691F87" w:rsidRPr="00DF6FF1" w:rsidRDefault="00691F87" w:rsidP="0011644F">
            <w:pPr>
              <w:rPr>
                <w:color w:val="000000"/>
                <w:highlight w:val="yellow"/>
              </w:rPr>
            </w:pPr>
          </w:p>
        </w:tc>
        <w:tc>
          <w:tcPr>
            <w:tcW w:w="1806" w:type="dxa"/>
            <w:noWrap/>
          </w:tcPr>
          <w:p w:rsidR="00691F87" w:rsidRPr="00902728" w:rsidRDefault="00691F87" w:rsidP="0011644F">
            <w:pPr>
              <w:jc w:val="right"/>
              <w:rPr>
                <w:color w:val="000000"/>
              </w:rPr>
            </w:pPr>
            <w:r w:rsidRPr="00902728">
              <w:rPr>
                <w:color w:val="000000"/>
              </w:rPr>
              <w:t>PV</w:t>
            </w:r>
          </w:p>
        </w:tc>
        <w:tc>
          <w:tcPr>
            <w:tcW w:w="1343" w:type="dxa"/>
            <w:gridSpan w:val="2"/>
            <w:noWrap/>
          </w:tcPr>
          <w:p w:rsidR="00691F87" w:rsidRPr="004F3900" w:rsidRDefault="00691F87" w:rsidP="0011644F">
            <w:pPr>
              <w:rPr>
                <w:color w:val="000000"/>
                <w:lang w:val="uk-UA"/>
              </w:rPr>
            </w:pPr>
            <w:r>
              <w:rPr>
                <w:color w:val="000000"/>
                <w:lang w:val="uk-UA"/>
              </w:rPr>
              <w:t>9</w:t>
            </w:r>
          </w:p>
        </w:tc>
        <w:tc>
          <w:tcPr>
            <w:tcW w:w="1955" w:type="dxa"/>
            <w:gridSpan w:val="2"/>
            <w:noWrap/>
          </w:tcPr>
          <w:p w:rsidR="00691F87" w:rsidRPr="00902728" w:rsidRDefault="00691F87" w:rsidP="0011644F">
            <w:pPr>
              <w:jc w:val="right"/>
              <w:rPr>
                <w:color w:val="000000"/>
              </w:rPr>
            </w:pPr>
            <w:r w:rsidRPr="00550590">
              <w:t>180504,41</w:t>
            </w:r>
          </w:p>
        </w:tc>
        <w:tc>
          <w:tcPr>
            <w:tcW w:w="1517" w:type="dxa"/>
            <w:noWrap/>
          </w:tcPr>
          <w:p w:rsidR="00691F87" w:rsidRPr="00DF6FF1" w:rsidRDefault="00691F87" w:rsidP="0011644F">
            <w:pPr>
              <w:jc w:val="right"/>
              <w:rPr>
                <w:color w:val="000000"/>
                <w:highlight w:val="yellow"/>
              </w:rPr>
            </w:pPr>
          </w:p>
        </w:tc>
        <w:tc>
          <w:tcPr>
            <w:tcW w:w="1420" w:type="dxa"/>
            <w:noWrap/>
          </w:tcPr>
          <w:p w:rsidR="00691F87" w:rsidRPr="00DF6FF1" w:rsidRDefault="00691F87" w:rsidP="0011644F">
            <w:pPr>
              <w:rPr>
                <w:color w:val="000000"/>
                <w:highlight w:val="yellow"/>
              </w:rPr>
            </w:pPr>
          </w:p>
        </w:tc>
        <w:tc>
          <w:tcPr>
            <w:tcW w:w="1612" w:type="dxa"/>
            <w:noWrap/>
          </w:tcPr>
          <w:p w:rsidR="00691F87" w:rsidRPr="00DF6FF1" w:rsidRDefault="00691F87" w:rsidP="0011644F">
            <w:pPr>
              <w:rPr>
                <w:color w:val="000000"/>
                <w:highlight w:val="yellow"/>
              </w:rPr>
            </w:pPr>
          </w:p>
        </w:tc>
      </w:tr>
      <w:tr w:rsidR="00691F87" w:rsidRPr="00DF6FF1" w:rsidTr="00076054">
        <w:trPr>
          <w:trHeight w:val="300"/>
          <w:tblCellSpacing w:w="20" w:type="dxa"/>
        </w:trPr>
        <w:tc>
          <w:tcPr>
            <w:tcW w:w="4073" w:type="dxa"/>
            <w:noWrap/>
          </w:tcPr>
          <w:p w:rsidR="00691F87" w:rsidRPr="00DF6FF1" w:rsidRDefault="00691F87" w:rsidP="0011644F">
            <w:pPr>
              <w:rPr>
                <w:color w:val="000000"/>
                <w:highlight w:val="yellow"/>
              </w:rPr>
            </w:pPr>
          </w:p>
        </w:tc>
        <w:tc>
          <w:tcPr>
            <w:tcW w:w="1806" w:type="dxa"/>
            <w:noWrap/>
          </w:tcPr>
          <w:p w:rsidR="00691F87" w:rsidRPr="00902728" w:rsidRDefault="00691F87" w:rsidP="0011644F">
            <w:pPr>
              <w:jc w:val="right"/>
              <w:rPr>
                <w:color w:val="000000"/>
              </w:rPr>
            </w:pPr>
            <w:r w:rsidRPr="00902728">
              <w:rPr>
                <w:color w:val="000000"/>
              </w:rPr>
              <w:t>PV</w:t>
            </w:r>
          </w:p>
        </w:tc>
        <w:tc>
          <w:tcPr>
            <w:tcW w:w="1343" w:type="dxa"/>
            <w:gridSpan w:val="2"/>
            <w:noWrap/>
          </w:tcPr>
          <w:p w:rsidR="00691F87" w:rsidRPr="004F3900" w:rsidRDefault="00691F87" w:rsidP="0011644F">
            <w:pPr>
              <w:rPr>
                <w:color w:val="000000"/>
                <w:lang w:val="uk-UA"/>
              </w:rPr>
            </w:pPr>
            <w:r>
              <w:rPr>
                <w:color w:val="000000"/>
                <w:lang w:val="uk-UA"/>
              </w:rPr>
              <w:t>10</w:t>
            </w:r>
          </w:p>
        </w:tc>
        <w:tc>
          <w:tcPr>
            <w:tcW w:w="1955" w:type="dxa"/>
            <w:gridSpan w:val="2"/>
            <w:noWrap/>
          </w:tcPr>
          <w:p w:rsidR="00691F87" w:rsidRPr="00902728" w:rsidRDefault="00691F87" w:rsidP="0011644F">
            <w:pPr>
              <w:jc w:val="right"/>
              <w:rPr>
                <w:color w:val="000000"/>
              </w:rPr>
            </w:pPr>
            <w:r w:rsidRPr="00550590">
              <w:t>168695,71</w:t>
            </w:r>
          </w:p>
        </w:tc>
        <w:tc>
          <w:tcPr>
            <w:tcW w:w="1517" w:type="dxa"/>
            <w:noWrap/>
          </w:tcPr>
          <w:p w:rsidR="00691F87" w:rsidRPr="00DF6FF1" w:rsidRDefault="00691F87" w:rsidP="0011644F">
            <w:pPr>
              <w:jc w:val="right"/>
              <w:rPr>
                <w:color w:val="000000"/>
                <w:highlight w:val="yellow"/>
              </w:rPr>
            </w:pPr>
          </w:p>
        </w:tc>
        <w:tc>
          <w:tcPr>
            <w:tcW w:w="1420" w:type="dxa"/>
            <w:noWrap/>
          </w:tcPr>
          <w:p w:rsidR="00691F87" w:rsidRPr="00DF6FF1" w:rsidRDefault="00691F87" w:rsidP="0011644F">
            <w:pPr>
              <w:rPr>
                <w:color w:val="000000"/>
                <w:highlight w:val="yellow"/>
              </w:rPr>
            </w:pPr>
          </w:p>
        </w:tc>
        <w:tc>
          <w:tcPr>
            <w:tcW w:w="1612" w:type="dxa"/>
            <w:noWrap/>
          </w:tcPr>
          <w:p w:rsidR="00691F87" w:rsidRPr="00DF6FF1" w:rsidRDefault="00691F87" w:rsidP="0011644F">
            <w:pPr>
              <w:rPr>
                <w:color w:val="000000"/>
                <w:highlight w:val="yellow"/>
              </w:rPr>
            </w:pPr>
          </w:p>
        </w:tc>
      </w:tr>
      <w:tr w:rsidR="00691F87" w:rsidRPr="00DF6FF1" w:rsidTr="00076054">
        <w:trPr>
          <w:trHeight w:val="300"/>
          <w:tblCellSpacing w:w="20" w:type="dxa"/>
        </w:trPr>
        <w:tc>
          <w:tcPr>
            <w:tcW w:w="4073" w:type="dxa"/>
            <w:noWrap/>
          </w:tcPr>
          <w:p w:rsidR="00691F87" w:rsidRPr="00DF6FF1" w:rsidRDefault="00691F87" w:rsidP="0011644F">
            <w:pPr>
              <w:rPr>
                <w:color w:val="000000"/>
                <w:highlight w:val="yellow"/>
              </w:rPr>
            </w:pPr>
          </w:p>
        </w:tc>
        <w:tc>
          <w:tcPr>
            <w:tcW w:w="1806" w:type="dxa"/>
            <w:noWrap/>
          </w:tcPr>
          <w:p w:rsidR="00691F87" w:rsidRPr="00902728" w:rsidRDefault="00691F87" w:rsidP="0011644F">
            <w:pPr>
              <w:jc w:val="right"/>
              <w:rPr>
                <w:color w:val="000000"/>
              </w:rPr>
            </w:pPr>
            <w:r w:rsidRPr="00902728">
              <w:rPr>
                <w:color w:val="000000"/>
              </w:rPr>
              <w:t>PV</w:t>
            </w:r>
          </w:p>
        </w:tc>
        <w:tc>
          <w:tcPr>
            <w:tcW w:w="1343" w:type="dxa"/>
            <w:gridSpan w:val="2"/>
            <w:noWrap/>
          </w:tcPr>
          <w:p w:rsidR="00691F87" w:rsidRPr="004F3900" w:rsidRDefault="00691F87" w:rsidP="0011644F">
            <w:pPr>
              <w:rPr>
                <w:color w:val="000000"/>
                <w:lang w:val="uk-UA"/>
              </w:rPr>
            </w:pPr>
            <w:r>
              <w:rPr>
                <w:color w:val="000000"/>
                <w:lang w:val="uk-UA"/>
              </w:rPr>
              <w:t>11</w:t>
            </w:r>
          </w:p>
        </w:tc>
        <w:tc>
          <w:tcPr>
            <w:tcW w:w="1955" w:type="dxa"/>
            <w:gridSpan w:val="2"/>
            <w:noWrap/>
          </w:tcPr>
          <w:p w:rsidR="00691F87" w:rsidRPr="00902728" w:rsidRDefault="00691F87" w:rsidP="0011644F">
            <w:pPr>
              <w:jc w:val="right"/>
              <w:rPr>
                <w:color w:val="000000"/>
              </w:rPr>
            </w:pPr>
            <w:r w:rsidRPr="00550590">
              <w:t>157659,54</w:t>
            </w:r>
          </w:p>
        </w:tc>
        <w:tc>
          <w:tcPr>
            <w:tcW w:w="1517" w:type="dxa"/>
            <w:noWrap/>
          </w:tcPr>
          <w:p w:rsidR="00691F87" w:rsidRPr="00DF6FF1" w:rsidRDefault="00691F87" w:rsidP="0011644F">
            <w:pPr>
              <w:jc w:val="right"/>
              <w:rPr>
                <w:color w:val="000000"/>
                <w:highlight w:val="yellow"/>
              </w:rPr>
            </w:pPr>
          </w:p>
        </w:tc>
        <w:tc>
          <w:tcPr>
            <w:tcW w:w="1420" w:type="dxa"/>
            <w:noWrap/>
          </w:tcPr>
          <w:p w:rsidR="00691F87" w:rsidRPr="00DF6FF1" w:rsidRDefault="00691F87" w:rsidP="0011644F">
            <w:pPr>
              <w:rPr>
                <w:color w:val="000000"/>
                <w:highlight w:val="yellow"/>
              </w:rPr>
            </w:pPr>
          </w:p>
        </w:tc>
        <w:tc>
          <w:tcPr>
            <w:tcW w:w="1612" w:type="dxa"/>
            <w:noWrap/>
          </w:tcPr>
          <w:p w:rsidR="00691F87" w:rsidRPr="00DF6FF1" w:rsidRDefault="00691F87" w:rsidP="0011644F">
            <w:pPr>
              <w:rPr>
                <w:color w:val="000000"/>
                <w:highlight w:val="yellow"/>
              </w:rPr>
            </w:pPr>
          </w:p>
        </w:tc>
      </w:tr>
      <w:tr w:rsidR="00691F87" w:rsidRPr="00DF6FF1" w:rsidTr="00076054">
        <w:trPr>
          <w:trHeight w:val="300"/>
          <w:tblCellSpacing w:w="20" w:type="dxa"/>
        </w:trPr>
        <w:tc>
          <w:tcPr>
            <w:tcW w:w="4073" w:type="dxa"/>
            <w:noWrap/>
          </w:tcPr>
          <w:p w:rsidR="00691F87" w:rsidRPr="00DF6FF1" w:rsidRDefault="00691F87" w:rsidP="0011644F">
            <w:pPr>
              <w:rPr>
                <w:color w:val="000000"/>
                <w:highlight w:val="yellow"/>
              </w:rPr>
            </w:pPr>
          </w:p>
        </w:tc>
        <w:tc>
          <w:tcPr>
            <w:tcW w:w="1806" w:type="dxa"/>
            <w:noWrap/>
          </w:tcPr>
          <w:p w:rsidR="00691F87" w:rsidRPr="00902728" w:rsidRDefault="00691F87" w:rsidP="0011644F">
            <w:pPr>
              <w:jc w:val="right"/>
              <w:rPr>
                <w:color w:val="000000"/>
              </w:rPr>
            </w:pPr>
            <w:r w:rsidRPr="00902728">
              <w:rPr>
                <w:color w:val="000000"/>
              </w:rPr>
              <w:t>PV</w:t>
            </w:r>
          </w:p>
        </w:tc>
        <w:tc>
          <w:tcPr>
            <w:tcW w:w="1343" w:type="dxa"/>
            <w:gridSpan w:val="2"/>
            <w:noWrap/>
          </w:tcPr>
          <w:p w:rsidR="00691F87" w:rsidRPr="004F3900" w:rsidRDefault="00691F87" w:rsidP="0011644F">
            <w:pPr>
              <w:rPr>
                <w:color w:val="000000"/>
                <w:lang w:val="uk-UA"/>
              </w:rPr>
            </w:pPr>
            <w:r>
              <w:rPr>
                <w:color w:val="000000"/>
                <w:lang w:val="uk-UA"/>
              </w:rPr>
              <w:t>12</w:t>
            </w:r>
          </w:p>
        </w:tc>
        <w:tc>
          <w:tcPr>
            <w:tcW w:w="1955" w:type="dxa"/>
            <w:gridSpan w:val="2"/>
            <w:noWrap/>
          </w:tcPr>
          <w:p w:rsidR="00691F87" w:rsidRPr="00902728" w:rsidRDefault="00691F87" w:rsidP="0011644F">
            <w:pPr>
              <w:jc w:val="right"/>
              <w:rPr>
                <w:color w:val="000000"/>
              </w:rPr>
            </w:pPr>
            <w:r w:rsidRPr="00550590">
              <w:t>147345,37</w:t>
            </w:r>
          </w:p>
        </w:tc>
        <w:tc>
          <w:tcPr>
            <w:tcW w:w="1517" w:type="dxa"/>
            <w:noWrap/>
          </w:tcPr>
          <w:p w:rsidR="00691F87" w:rsidRPr="00DF6FF1" w:rsidRDefault="00691F87" w:rsidP="0011644F">
            <w:pPr>
              <w:jc w:val="right"/>
              <w:rPr>
                <w:color w:val="000000"/>
                <w:highlight w:val="yellow"/>
              </w:rPr>
            </w:pPr>
          </w:p>
        </w:tc>
        <w:tc>
          <w:tcPr>
            <w:tcW w:w="1420" w:type="dxa"/>
            <w:noWrap/>
          </w:tcPr>
          <w:p w:rsidR="00691F87" w:rsidRPr="00DF6FF1" w:rsidRDefault="00691F87" w:rsidP="0011644F">
            <w:pPr>
              <w:rPr>
                <w:color w:val="000000"/>
                <w:highlight w:val="yellow"/>
              </w:rPr>
            </w:pPr>
          </w:p>
        </w:tc>
        <w:tc>
          <w:tcPr>
            <w:tcW w:w="1612" w:type="dxa"/>
            <w:noWrap/>
          </w:tcPr>
          <w:p w:rsidR="00691F87" w:rsidRPr="00DF6FF1" w:rsidRDefault="00691F87" w:rsidP="0011644F">
            <w:pPr>
              <w:rPr>
                <w:color w:val="000000"/>
                <w:highlight w:val="yellow"/>
              </w:rPr>
            </w:pPr>
          </w:p>
        </w:tc>
      </w:tr>
      <w:tr w:rsidR="00691F87" w:rsidRPr="00DF6FF1" w:rsidTr="00076054">
        <w:trPr>
          <w:trHeight w:val="300"/>
          <w:tblCellSpacing w:w="20" w:type="dxa"/>
        </w:trPr>
        <w:tc>
          <w:tcPr>
            <w:tcW w:w="4073" w:type="dxa"/>
            <w:noWrap/>
          </w:tcPr>
          <w:p w:rsidR="00691F87" w:rsidRPr="00DF6FF1" w:rsidRDefault="00691F87" w:rsidP="0011644F">
            <w:pPr>
              <w:rPr>
                <w:color w:val="000000"/>
                <w:highlight w:val="yellow"/>
              </w:rPr>
            </w:pPr>
          </w:p>
        </w:tc>
        <w:tc>
          <w:tcPr>
            <w:tcW w:w="1806" w:type="dxa"/>
            <w:noWrap/>
          </w:tcPr>
          <w:p w:rsidR="00691F87" w:rsidRPr="00902728" w:rsidRDefault="00691F87" w:rsidP="0011644F">
            <w:pPr>
              <w:jc w:val="right"/>
              <w:rPr>
                <w:color w:val="000000"/>
              </w:rPr>
            </w:pPr>
            <w:r w:rsidRPr="00902728">
              <w:rPr>
                <w:color w:val="000000"/>
              </w:rPr>
              <w:t>PV</w:t>
            </w:r>
          </w:p>
        </w:tc>
        <w:tc>
          <w:tcPr>
            <w:tcW w:w="1343" w:type="dxa"/>
            <w:gridSpan w:val="2"/>
            <w:noWrap/>
          </w:tcPr>
          <w:p w:rsidR="00691F87" w:rsidRPr="004F3900" w:rsidRDefault="00691F87" w:rsidP="0011644F">
            <w:pPr>
              <w:rPr>
                <w:color w:val="000000"/>
                <w:lang w:val="uk-UA"/>
              </w:rPr>
            </w:pPr>
            <w:r>
              <w:rPr>
                <w:color w:val="000000"/>
                <w:lang w:val="uk-UA"/>
              </w:rPr>
              <w:t>13</w:t>
            </w:r>
          </w:p>
        </w:tc>
        <w:tc>
          <w:tcPr>
            <w:tcW w:w="1955" w:type="dxa"/>
            <w:gridSpan w:val="2"/>
            <w:noWrap/>
          </w:tcPr>
          <w:p w:rsidR="00691F87" w:rsidRPr="00902728" w:rsidRDefault="00691F87" w:rsidP="0011644F">
            <w:pPr>
              <w:jc w:val="right"/>
              <w:rPr>
                <w:color w:val="000000"/>
              </w:rPr>
            </w:pPr>
            <w:r w:rsidRPr="00550590">
              <w:t>137705,95</w:t>
            </w:r>
          </w:p>
        </w:tc>
        <w:tc>
          <w:tcPr>
            <w:tcW w:w="1517" w:type="dxa"/>
            <w:noWrap/>
          </w:tcPr>
          <w:p w:rsidR="00691F87" w:rsidRPr="00DF6FF1" w:rsidRDefault="00691F87" w:rsidP="0011644F">
            <w:pPr>
              <w:jc w:val="right"/>
              <w:rPr>
                <w:color w:val="000000"/>
                <w:highlight w:val="yellow"/>
              </w:rPr>
            </w:pPr>
          </w:p>
        </w:tc>
        <w:tc>
          <w:tcPr>
            <w:tcW w:w="1420" w:type="dxa"/>
            <w:noWrap/>
          </w:tcPr>
          <w:p w:rsidR="00691F87" w:rsidRPr="00DF6FF1" w:rsidRDefault="00691F87" w:rsidP="0011644F">
            <w:pPr>
              <w:rPr>
                <w:color w:val="000000"/>
                <w:highlight w:val="yellow"/>
              </w:rPr>
            </w:pPr>
          </w:p>
        </w:tc>
        <w:tc>
          <w:tcPr>
            <w:tcW w:w="1612" w:type="dxa"/>
            <w:noWrap/>
          </w:tcPr>
          <w:p w:rsidR="00691F87" w:rsidRPr="00DF6FF1" w:rsidRDefault="00691F87" w:rsidP="0011644F">
            <w:pPr>
              <w:rPr>
                <w:color w:val="000000"/>
                <w:highlight w:val="yellow"/>
              </w:rPr>
            </w:pPr>
          </w:p>
        </w:tc>
      </w:tr>
      <w:tr w:rsidR="00691F87" w:rsidRPr="00DF6FF1" w:rsidTr="00076054">
        <w:trPr>
          <w:trHeight w:val="300"/>
          <w:tblCellSpacing w:w="20" w:type="dxa"/>
        </w:trPr>
        <w:tc>
          <w:tcPr>
            <w:tcW w:w="4073" w:type="dxa"/>
            <w:noWrap/>
          </w:tcPr>
          <w:p w:rsidR="00691F87" w:rsidRPr="00DF6FF1" w:rsidRDefault="00691F87" w:rsidP="0011644F">
            <w:pPr>
              <w:rPr>
                <w:color w:val="000000"/>
                <w:highlight w:val="yellow"/>
              </w:rPr>
            </w:pPr>
          </w:p>
        </w:tc>
        <w:tc>
          <w:tcPr>
            <w:tcW w:w="1806" w:type="dxa"/>
            <w:noWrap/>
          </w:tcPr>
          <w:p w:rsidR="00691F87" w:rsidRPr="00902728" w:rsidRDefault="00691F87" w:rsidP="0011644F">
            <w:pPr>
              <w:jc w:val="right"/>
              <w:rPr>
                <w:color w:val="000000"/>
              </w:rPr>
            </w:pPr>
            <w:r w:rsidRPr="00902728">
              <w:rPr>
                <w:color w:val="000000"/>
              </w:rPr>
              <w:t>PV</w:t>
            </w:r>
          </w:p>
        </w:tc>
        <w:tc>
          <w:tcPr>
            <w:tcW w:w="1343" w:type="dxa"/>
            <w:gridSpan w:val="2"/>
            <w:noWrap/>
          </w:tcPr>
          <w:p w:rsidR="00691F87" w:rsidRPr="004F3900" w:rsidRDefault="00691F87" w:rsidP="0011644F">
            <w:pPr>
              <w:rPr>
                <w:color w:val="000000"/>
                <w:lang w:val="uk-UA"/>
              </w:rPr>
            </w:pPr>
            <w:r>
              <w:rPr>
                <w:color w:val="000000"/>
                <w:lang w:val="uk-UA"/>
              </w:rPr>
              <w:t>14</w:t>
            </w:r>
          </w:p>
        </w:tc>
        <w:tc>
          <w:tcPr>
            <w:tcW w:w="1955" w:type="dxa"/>
            <w:gridSpan w:val="2"/>
            <w:noWrap/>
          </w:tcPr>
          <w:p w:rsidR="00691F87" w:rsidRPr="00902728" w:rsidRDefault="00691F87" w:rsidP="0011644F">
            <w:pPr>
              <w:jc w:val="right"/>
              <w:rPr>
                <w:color w:val="000000"/>
              </w:rPr>
            </w:pPr>
            <w:r w:rsidRPr="00550590">
              <w:t>128697,15</w:t>
            </w:r>
          </w:p>
        </w:tc>
        <w:tc>
          <w:tcPr>
            <w:tcW w:w="1517" w:type="dxa"/>
            <w:noWrap/>
          </w:tcPr>
          <w:p w:rsidR="00691F87" w:rsidRPr="00DF6FF1" w:rsidRDefault="00691F87" w:rsidP="0011644F">
            <w:pPr>
              <w:jc w:val="right"/>
              <w:rPr>
                <w:color w:val="000000"/>
                <w:highlight w:val="yellow"/>
              </w:rPr>
            </w:pPr>
          </w:p>
        </w:tc>
        <w:tc>
          <w:tcPr>
            <w:tcW w:w="1420" w:type="dxa"/>
            <w:noWrap/>
          </w:tcPr>
          <w:p w:rsidR="00691F87" w:rsidRPr="00DF6FF1" w:rsidRDefault="00691F87" w:rsidP="0011644F">
            <w:pPr>
              <w:rPr>
                <w:color w:val="000000"/>
                <w:highlight w:val="yellow"/>
              </w:rPr>
            </w:pPr>
          </w:p>
        </w:tc>
        <w:tc>
          <w:tcPr>
            <w:tcW w:w="1612" w:type="dxa"/>
            <w:noWrap/>
          </w:tcPr>
          <w:p w:rsidR="00691F87" w:rsidRPr="00DF6FF1" w:rsidRDefault="00691F87" w:rsidP="0011644F">
            <w:pPr>
              <w:rPr>
                <w:color w:val="000000"/>
                <w:highlight w:val="yellow"/>
              </w:rPr>
            </w:pPr>
          </w:p>
        </w:tc>
      </w:tr>
      <w:tr w:rsidR="00691F87" w:rsidRPr="00DF6FF1" w:rsidTr="00076054">
        <w:trPr>
          <w:trHeight w:val="300"/>
          <w:tblCellSpacing w:w="20" w:type="dxa"/>
        </w:trPr>
        <w:tc>
          <w:tcPr>
            <w:tcW w:w="4073" w:type="dxa"/>
            <w:noWrap/>
          </w:tcPr>
          <w:p w:rsidR="00691F87" w:rsidRPr="00DF6FF1" w:rsidRDefault="00691F87" w:rsidP="0011644F">
            <w:pPr>
              <w:rPr>
                <w:color w:val="000000"/>
                <w:highlight w:val="yellow"/>
              </w:rPr>
            </w:pPr>
          </w:p>
        </w:tc>
        <w:tc>
          <w:tcPr>
            <w:tcW w:w="1806" w:type="dxa"/>
            <w:noWrap/>
          </w:tcPr>
          <w:p w:rsidR="00691F87" w:rsidRPr="00902728" w:rsidRDefault="00691F87" w:rsidP="0011644F">
            <w:pPr>
              <w:jc w:val="right"/>
              <w:rPr>
                <w:color w:val="000000"/>
              </w:rPr>
            </w:pPr>
            <w:r w:rsidRPr="00902728">
              <w:rPr>
                <w:color w:val="000000"/>
              </w:rPr>
              <w:t>PV</w:t>
            </w:r>
          </w:p>
        </w:tc>
        <w:tc>
          <w:tcPr>
            <w:tcW w:w="1343" w:type="dxa"/>
            <w:gridSpan w:val="2"/>
            <w:noWrap/>
          </w:tcPr>
          <w:p w:rsidR="00691F87" w:rsidRPr="004F3900" w:rsidRDefault="00691F87" w:rsidP="0011644F">
            <w:pPr>
              <w:rPr>
                <w:color w:val="000000"/>
                <w:lang w:val="uk-UA"/>
              </w:rPr>
            </w:pPr>
            <w:r>
              <w:rPr>
                <w:color w:val="000000"/>
                <w:lang w:val="uk-UA"/>
              </w:rPr>
              <w:t>15</w:t>
            </w:r>
          </w:p>
        </w:tc>
        <w:tc>
          <w:tcPr>
            <w:tcW w:w="1955" w:type="dxa"/>
            <w:gridSpan w:val="2"/>
            <w:noWrap/>
          </w:tcPr>
          <w:p w:rsidR="00691F87" w:rsidRPr="00902728" w:rsidRDefault="00691F87" w:rsidP="0011644F">
            <w:pPr>
              <w:jc w:val="right"/>
              <w:rPr>
                <w:color w:val="000000"/>
              </w:rPr>
            </w:pPr>
            <w:r w:rsidRPr="00550590">
              <w:t>120277,71</w:t>
            </w:r>
          </w:p>
        </w:tc>
        <w:tc>
          <w:tcPr>
            <w:tcW w:w="1517" w:type="dxa"/>
            <w:noWrap/>
          </w:tcPr>
          <w:p w:rsidR="00691F87" w:rsidRPr="00DF6FF1" w:rsidRDefault="00691F87" w:rsidP="0011644F">
            <w:pPr>
              <w:jc w:val="right"/>
              <w:rPr>
                <w:color w:val="000000"/>
                <w:highlight w:val="yellow"/>
              </w:rPr>
            </w:pPr>
          </w:p>
        </w:tc>
        <w:tc>
          <w:tcPr>
            <w:tcW w:w="1420" w:type="dxa"/>
            <w:noWrap/>
          </w:tcPr>
          <w:p w:rsidR="00691F87" w:rsidRPr="00DF6FF1" w:rsidRDefault="00691F87" w:rsidP="0011644F">
            <w:pPr>
              <w:rPr>
                <w:color w:val="000000"/>
                <w:highlight w:val="yellow"/>
              </w:rPr>
            </w:pPr>
          </w:p>
        </w:tc>
        <w:tc>
          <w:tcPr>
            <w:tcW w:w="1612" w:type="dxa"/>
            <w:noWrap/>
          </w:tcPr>
          <w:p w:rsidR="00691F87" w:rsidRPr="00DF6FF1" w:rsidRDefault="00691F87" w:rsidP="0011644F">
            <w:pPr>
              <w:rPr>
                <w:color w:val="000000"/>
                <w:highlight w:val="yellow"/>
              </w:rPr>
            </w:pPr>
          </w:p>
        </w:tc>
      </w:tr>
      <w:tr w:rsidR="00691F87" w:rsidRPr="00DF6FF1" w:rsidTr="00076054">
        <w:trPr>
          <w:trHeight w:val="300"/>
          <w:tblCellSpacing w:w="20" w:type="dxa"/>
        </w:trPr>
        <w:tc>
          <w:tcPr>
            <w:tcW w:w="4073" w:type="dxa"/>
            <w:noWrap/>
          </w:tcPr>
          <w:p w:rsidR="00691F87" w:rsidRPr="00DF6FF1" w:rsidRDefault="00691F87" w:rsidP="0011644F">
            <w:pPr>
              <w:rPr>
                <w:color w:val="000000"/>
                <w:highlight w:val="yellow"/>
              </w:rPr>
            </w:pPr>
          </w:p>
        </w:tc>
        <w:tc>
          <w:tcPr>
            <w:tcW w:w="1806" w:type="dxa"/>
            <w:noWrap/>
          </w:tcPr>
          <w:p w:rsidR="00691F87" w:rsidRPr="00902728" w:rsidRDefault="00691F87" w:rsidP="0011644F">
            <w:pPr>
              <w:jc w:val="right"/>
              <w:rPr>
                <w:color w:val="000000"/>
              </w:rPr>
            </w:pPr>
            <w:r w:rsidRPr="00902728">
              <w:rPr>
                <w:color w:val="000000"/>
              </w:rPr>
              <w:t>PV</w:t>
            </w:r>
          </w:p>
        </w:tc>
        <w:tc>
          <w:tcPr>
            <w:tcW w:w="1343" w:type="dxa"/>
            <w:gridSpan w:val="2"/>
            <w:noWrap/>
          </w:tcPr>
          <w:p w:rsidR="00691F87" w:rsidRPr="004F3900" w:rsidRDefault="00691F87" w:rsidP="0011644F">
            <w:pPr>
              <w:rPr>
                <w:color w:val="000000"/>
                <w:lang w:val="uk-UA"/>
              </w:rPr>
            </w:pPr>
            <w:r>
              <w:rPr>
                <w:color w:val="000000"/>
                <w:lang w:val="uk-UA"/>
              </w:rPr>
              <w:t>16</w:t>
            </w:r>
          </w:p>
        </w:tc>
        <w:tc>
          <w:tcPr>
            <w:tcW w:w="1955" w:type="dxa"/>
            <w:gridSpan w:val="2"/>
            <w:noWrap/>
          </w:tcPr>
          <w:p w:rsidR="00691F87" w:rsidRPr="00902728" w:rsidRDefault="00691F87" w:rsidP="0011644F">
            <w:pPr>
              <w:jc w:val="right"/>
              <w:rPr>
                <w:color w:val="000000"/>
              </w:rPr>
            </w:pPr>
            <w:r w:rsidRPr="00550590">
              <w:t>112409,08</w:t>
            </w:r>
          </w:p>
        </w:tc>
        <w:tc>
          <w:tcPr>
            <w:tcW w:w="1517" w:type="dxa"/>
            <w:noWrap/>
          </w:tcPr>
          <w:p w:rsidR="00691F87" w:rsidRPr="00DF6FF1" w:rsidRDefault="00691F87" w:rsidP="0011644F">
            <w:pPr>
              <w:jc w:val="right"/>
              <w:rPr>
                <w:color w:val="000000"/>
                <w:highlight w:val="yellow"/>
              </w:rPr>
            </w:pPr>
          </w:p>
        </w:tc>
        <w:tc>
          <w:tcPr>
            <w:tcW w:w="1420" w:type="dxa"/>
            <w:noWrap/>
          </w:tcPr>
          <w:p w:rsidR="00691F87" w:rsidRPr="00DF6FF1" w:rsidRDefault="00691F87" w:rsidP="0011644F">
            <w:pPr>
              <w:rPr>
                <w:color w:val="000000"/>
                <w:highlight w:val="yellow"/>
              </w:rPr>
            </w:pPr>
          </w:p>
        </w:tc>
        <w:tc>
          <w:tcPr>
            <w:tcW w:w="1612" w:type="dxa"/>
            <w:noWrap/>
          </w:tcPr>
          <w:p w:rsidR="00691F87" w:rsidRPr="00DF6FF1" w:rsidRDefault="00691F87" w:rsidP="0011644F">
            <w:pPr>
              <w:rPr>
                <w:color w:val="000000"/>
                <w:highlight w:val="yellow"/>
              </w:rPr>
            </w:pPr>
          </w:p>
        </w:tc>
      </w:tr>
      <w:tr w:rsidR="00691F87" w:rsidRPr="00DF6FF1" w:rsidTr="00076054">
        <w:trPr>
          <w:trHeight w:val="300"/>
          <w:tblCellSpacing w:w="20" w:type="dxa"/>
        </w:trPr>
        <w:tc>
          <w:tcPr>
            <w:tcW w:w="4073" w:type="dxa"/>
            <w:noWrap/>
          </w:tcPr>
          <w:p w:rsidR="00691F87" w:rsidRPr="00DF6FF1" w:rsidRDefault="00691F87" w:rsidP="0011644F">
            <w:pPr>
              <w:rPr>
                <w:color w:val="000000"/>
                <w:highlight w:val="yellow"/>
              </w:rPr>
            </w:pPr>
          </w:p>
        </w:tc>
        <w:tc>
          <w:tcPr>
            <w:tcW w:w="1806" w:type="dxa"/>
            <w:noWrap/>
          </w:tcPr>
          <w:p w:rsidR="00691F87" w:rsidRPr="00902728" w:rsidRDefault="00691F87" w:rsidP="0011644F">
            <w:pPr>
              <w:jc w:val="right"/>
              <w:rPr>
                <w:color w:val="000000"/>
              </w:rPr>
            </w:pPr>
            <w:r w:rsidRPr="00902728">
              <w:rPr>
                <w:color w:val="000000"/>
              </w:rPr>
              <w:t>PV</w:t>
            </w:r>
          </w:p>
        </w:tc>
        <w:tc>
          <w:tcPr>
            <w:tcW w:w="1343" w:type="dxa"/>
            <w:gridSpan w:val="2"/>
            <w:noWrap/>
          </w:tcPr>
          <w:p w:rsidR="00691F87" w:rsidRPr="004F3900" w:rsidRDefault="00691F87" w:rsidP="0011644F">
            <w:pPr>
              <w:rPr>
                <w:color w:val="000000"/>
                <w:lang w:val="uk-UA"/>
              </w:rPr>
            </w:pPr>
            <w:r>
              <w:rPr>
                <w:color w:val="000000"/>
                <w:lang w:val="uk-UA"/>
              </w:rPr>
              <w:t>17</w:t>
            </w:r>
          </w:p>
        </w:tc>
        <w:tc>
          <w:tcPr>
            <w:tcW w:w="1955" w:type="dxa"/>
            <w:gridSpan w:val="2"/>
            <w:noWrap/>
          </w:tcPr>
          <w:p w:rsidR="00691F87" w:rsidRPr="00902728" w:rsidRDefault="00691F87" w:rsidP="0011644F">
            <w:pPr>
              <w:jc w:val="right"/>
              <w:rPr>
                <w:color w:val="000000"/>
              </w:rPr>
            </w:pPr>
            <w:r w:rsidRPr="00550590">
              <w:t>105055,21</w:t>
            </w:r>
          </w:p>
        </w:tc>
        <w:tc>
          <w:tcPr>
            <w:tcW w:w="1517" w:type="dxa"/>
            <w:noWrap/>
          </w:tcPr>
          <w:p w:rsidR="00691F87" w:rsidRPr="00DF6FF1" w:rsidRDefault="00691F87" w:rsidP="0011644F">
            <w:pPr>
              <w:jc w:val="right"/>
              <w:rPr>
                <w:color w:val="000000"/>
                <w:highlight w:val="yellow"/>
              </w:rPr>
            </w:pPr>
          </w:p>
        </w:tc>
        <w:tc>
          <w:tcPr>
            <w:tcW w:w="1420" w:type="dxa"/>
            <w:noWrap/>
          </w:tcPr>
          <w:p w:rsidR="00691F87" w:rsidRPr="00DF6FF1" w:rsidRDefault="00691F87" w:rsidP="0011644F">
            <w:pPr>
              <w:rPr>
                <w:color w:val="000000"/>
                <w:highlight w:val="yellow"/>
              </w:rPr>
            </w:pPr>
          </w:p>
        </w:tc>
        <w:tc>
          <w:tcPr>
            <w:tcW w:w="1612" w:type="dxa"/>
            <w:noWrap/>
          </w:tcPr>
          <w:p w:rsidR="00691F87" w:rsidRPr="00DF6FF1" w:rsidRDefault="00691F87" w:rsidP="0011644F">
            <w:pPr>
              <w:rPr>
                <w:color w:val="000000"/>
                <w:highlight w:val="yellow"/>
              </w:rPr>
            </w:pPr>
          </w:p>
        </w:tc>
      </w:tr>
      <w:tr w:rsidR="00691F87" w:rsidRPr="00DF6FF1" w:rsidTr="00076054">
        <w:trPr>
          <w:trHeight w:val="300"/>
          <w:tblCellSpacing w:w="20" w:type="dxa"/>
        </w:trPr>
        <w:tc>
          <w:tcPr>
            <w:tcW w:w="4073" w:type="dxa"/>
            <w:noWrap/>
          </w:tcPr>
          <w:p w:rsidR="00691F87" w:rsidRPr="00DF6FF1" w:rsidRDefault="00691F87" w:rsidP="0011644F">
            <w:pPr>
              <w:rPr>
                <w:color w:val="000000"/>
                <w:highlight w:val="yellow"/>
              </w:rPr>
            </w:pPr>
          </w:p>
        </w:tc>
        <w:tc>
          <w:tcPr>
            <w:tcW w:w="1806" w:type="dxa"/>
            <w:noWrap/>
          </w:tcPr>
          <w:p w:rsidR="00691F87" w:rsidRPr="00902728" w:rsidRDefault="00691F87" w:rsidP="0011644F">
            <w:pPr>
              <w:jc w:val="right"/>
              <w:rPr>
                <w:color w:val="000000"/>
              </w:rPr>
            </w:pPr>
            <w:r w:rsidRPr="00902728">
              <w:rPr>
                <w:color w:val="000000"/>
              </w:rPr>
              <w:t>PV</w:t>
            </w:r>
          </w:p>
        </w:tc>
        <w:tc>
          <w:tcPr>
            <w:tcW w:w="1343" w:type="dxa"/>
            <w:gridSpan w:val="2"/>
            <w:noWrap/>
          </w:tcPr>
          <w:p w:rsidR="00691F87" w:rsidRPr="004F3900" w:rsidRDefault="00691F87" w:rsidP="0011644F">
            <w:pPr>
              <w:rPr>
                <w:color w:val="000000"/>
                <w:lang w:val="uk-UA"/>
              </w:rPr>
            </w:pPr>
            <w:r>
              <w:rPr>
                <w:color w:val="000000"/>
                <w:lang w:val="uk-UA"/>
              </w:rPr>
              <w:t>18</w:t>
            </w:r>
          </w:p>
        </w:tc>
        <w:tc>
          <w:tcPr>
            <w:tcW w:w="1955" w:type="dxa"/>
            <w:gridSpan w:val="2"/>
            <w:noWrap/>
          </w:tcPr>
          <w:p w:rsidR="00691F87" w:rsidRPr="00902728" w:rsidRDefault="00691F87" w:rsidP="0011644F">
            <w:pPr>
              <w:jc w:val="right"/>
              <w:rPr>
                <w:color w:val="000000"/>
              </w:rPr>
            </w:pPr>
            <w:r w:rsidRPr="00550590">
              <w:t>98182,44</w:t>
            </w:r>
          </w:p>
        </w:tc>
        <w:tc>
          <w:tcPr>
            <w:tcW w:w="1517" w:type="dxa"/>
            <w:noWrap/>
          </w:tcPr>
          <w:p w:rsidR="00691F87" w:rsidRPr="00DF6FF1" w:rsidRDefault="00691F87" w:rsidP="0011644F">
            <w:pPr>
              <w:jc w:val="right"/>
              <w:rPr>
                <w:color w:val="000000"/>
                <w:highlight w:val="yellow"/>
              </w:rPr>
            </w:pPr>
          </w:p>
        </w:tc>
        <w:tc>
          <w:tcPr>
            <w:tcW w:w="1420" w:type="dxa"/>
            <w:noWrap/>
          </w:tcPr>
          <w:p w:rsidR="00691F87" w:rsidRPr="00DF6FF1" w:rsidRDefault="00691F87" w:rsidP="0011644F">
            <w:pPr>
              <w:rPr>
                <w:color w:val="000000"/>
                <w:highlight w:val="yellow"/>
              </w:rPr>
            </w:pPr>
          </w:p>
        </w:tc>
        <w:tc>
          <w:tcPr>
            <w:tcW w:w="1612" w:type="dxa"/>
            <w:noWrap/>
          </w:tcPr>
          <w:p w:rsidR="00691F87" w:rsidRPr="00DF6FF1" w:rsidRDefault="00691F87" w:rsidP="0011644F">
            <w:pPr>
              <w:rPr>
                <w:color w:val="000000"/>
                <w:highlight w:val="yellow"/>
              </w:rPr>
            </w:pPr>
          </w:p>
        </w:tc>
      </w:tr>
      <w:tr w:rsidR="00691F87" w:rsidRPr="00DF6FF1" w:rsidTr="00076054">
        <w:trPr>
          <w:trHeight w:val="300"/>
          <w:tblCellSpacing w:w="20" w:type="dxa"/>
        </w:trPr>
        <w:tc>
          <w:tcPr>
            <w:tcW w:w="4073" w:type="dxa"/>
            <w:noWrap/>
          </w:tcPr>
          <w:p w:rsidR="00691F87" w:rsidRPr="00DF6FF1" w:rsidRDefault="00691F87" w:rsidP="0011644F">
            <w:pPr>
              <w:rPr>
                <w:color w:val="000000"/>
                <w:highlight w:val="yellow"/>
              </w:rPr>
            </w:pPr>
          </w:p>
        </w:tc>
        <w:tc>
          <w:tcPr>
            <w:tcW w:w="1806" w:type="dxa"/>
            <w:noWrap/>
          </w:tcPr>
          <w:p w:rsidR="00691F87" w:rsidRPr="00902728" w:rsidRDefault="00691F87" w:rsidP="0011644F">
            <w:pPr>
              <w:jc w:val="right"/>
              <w:rPr>
                <w:color w:val="000000"/>
              </w:rPr>
            </w:pPr>
            <w:r w:rsidRPr="00902728">
              <w:rPr>
                <w:color w:val="000000"/>
              </w:rPr>
              <w:t>PV</w:t>
            </w:r>
          </w:p>
        </w:tc>
        <w:tc>
          <w:tcPr>
            <w:tcW w:w="1343" w:type="dxa"/>
            <w:gridSpan w:val="2"/>
            <w:noWrap/>
          </w:tcPr>
          <w:p w:rsidR="00691F87" w:rsidRPr="004F3900" w:rsidRDefault="00691F87" w:rsidP="0011644F">
            <w:pPr>
              <w:rPr>
                <w:color w:val="000000"/>
                <w:lang w:val="uk-UA"/>
              </w:rPr>
            </w:pPr>
            <w:r>
              <w:rPr>
                <w:color w:val="000000"/>
                <w:lang w:val="uk-UA"/>
              </w:rPr>
              <w:t>19</w:t>
            </w:r>
          </w:p>
        </w:tc>
        <w:tc>
          <w:tcPr>
            <w:tcW w:w="1955" w:type="dxa"/>
            <w:gridSpan w:val="2"/>
            <w:noWrap/>
          </w:tcPr>
          <w:p w:rsidR="00691F87" w:rsidRPr="00902728" w:rsidRDefault="00691F87" w:rsidP="0011644F">
            <w:pPr>
              <w:jc w:val="right"/>
              <w:rPr>
                <w:color w:val="000000"/>
              </w:rPr>
            </w:pPr>
            <w:r w:rsidRPr="00550590">
              <w:t>91759,29</w:t>
            </w:r>
          </w:p>
        </w:tc>
        <w:tc>
          <w:tcPr>
            <w:tcW w:w="1517" w:type="dxa"/>
            <w:noWrap/>
          </w:tcPr>
          <w:p w:rsidR="00691F87" w:rsidRPr="00DF6FF1" w:rsidRDefault="00691F87" w:rsidP="0011644F">
            <w:pPr>
              <w:jc w:val="right"/>
              <w:rPr>
                <w:color w:val="000000"/>
                <w:highlight w:val="yellow"/>
              </w:rPr>
            </w:pPr>
          </w:p>
        </w:tc>
        <w:tc>
          <w:tcPr>
            <w:tcW w:w="1420" w:type="dxa"/>
            <w:noWrap/>
          </w:tcPr>
          <w:p w:rsidR="00691F87" w:rsidRPr="00DF6FF1" w:rsidRDefault="00691F87" w:rsidP="0011644F">
            <w:pPr>
              <w:rPr>
                <w:color w:val="000000"/>
                <w:highlight w:val="yellow"/>
              </w:rPr>
            </w:pPr>
          </w:p>
        </w:tc>
        <w:tc>
          <w:tcPr>
            <w:tcW w:w="1612" w:type="dxa"/>
            <w:noWrap/>
          </w:tcPr>
          <w:p w:rsidR="00691F87" w:rsidRPr="00DF6FF1" w:rsidRDefault="00691F87" w:rsidP="0011644F">
            <w:pPr>
              <w:rPr>
                <w:color w:val="000000"/>
                <w:highlight w:val="yellow"/>
              </w:rPr>
            </w:pPr>
          </w:p>
        </w:tc>
      </w:tr>
      <w:tr w:rsidR="00691F87" w:rsidRPr="00DF6FF1" w:rsidTr="00076054">
        <w:trPr>
          <w:trHeight w:val="300"/>
          <w:tblCellSpacing w:w="20" w:type="dxa"/>
        </w:trPr>
        <w:tc>
          <w:tcPr>
            <w:tcW w:w="4073" w:type="dxa"/>
            <w:noWrap/>
          </w:tcPr>
          <w:p w:rsidR="00691F87" w:rsidRPr="00DF6FF1" w:rsidRDefault="00691F87" w:rsidP="0011644F">
            <w:pPr>
              <w:rPr>
                <w:color w:val="000000"/>
                <w:highlight w:val="yellow"/>
              </w:rPr>
            </w:pPr>
          </w:p>
        </w:tc>
        <w:tc>
          <w:tcPr>
            <w:tcW w:w="1806" w:type="dxa"/>
            <w:noWrap/>
          </w:tcPr>
          <w:p w:rsidR="00691F87" w:rsidRPr="00902728" w:rsidRDefault="00691F87" w:rsidP="0011644F">
            <w:pPr>
              <w:jc w:val="right"/>
              <w:rPr>
                <w:color w:val="000000"/>
              </w:rPr>
            </w:pPr>
            <w:r w:rsidRPr="00902728">
              <w:rPr>
                <w:color w:val="000000"/>
              </w:rPr>
              <w:t>PV</w:t>
            </w:r>
          </w:p>
        </w:tc>
        <w:tc>
          <w:tcPr>
            <w:tcW w:w="1343" w:type="dxa"/>
            <w:gridSpan w:val="2"/>
            <w:noWrap/>
          </w:tcPr>
          <w:p w:rsidR="00691F87" w:rsidRPr="004F3900" w:rsidRDefault="00691F87" w:rsidP="0011644F">
            <w:pPr>
              <w:rPr>
                <w:color w:val="000000"/>
                <w:lang w:val="uk-UA"/>
              </w:rPr>
            </w:pPr>
            <w:r>
              <w:rPr>
                <w:color w:val="000000"/>
                <w:lang w:val="uk-UA"/>
              </w:rPr>
              <w:t>20</w:t>
            </w:r>
          </w:p>
        </w:tc>
        <w:tc>
          <w:tcPr>
            <w:tcW w:w="1955" w:type="dxa"/>
            <w:gridSpan w:val="2"/>
            <w:noWrap/>
          </w:tcPr>
          <w:p w:rsidR="00691F87" w:rsidRPr="00902728" w:rsidRDefault="00691F87" w:rsidP="0011644F">
            <w:pPr>
              <w:jc w:val="right"/>
              <w:rPr>
                <w:color w:val="000000"/>
              </w:rPr>
            </w:pPr>
            <w:r w:rsidRPr="00550590">
              <w:t>85756,35</w:t>
            </w:r>
          </w:p>
        </w:tc>
        <w:tc>
          <w:tcPr>
            <w:tcW w:w="1517" w:type="dxa"/>
            <w:noWrap/>
          </w:tcPr>
          <w:p w:rsidR="00691F87" w:rsidRPr="00DF6FF1" w:rsidRDefault="00691F87" w:rsidP="0011644F">
            <w:pPr>
              <w:jc w:val="right"/>
              <w:rPr>
                <w:color w:val="000000"/>
                <w:highlight w:val="yellow"/>
              </w:rPr>
            </w:pPr>
          </w:p>
        </w:tc>
        <w:tc>
          <w:tcPr>
            <w:tcW w:w="1420" w:type="dxa"/>
            <w:noWrap/>
          </w:tcPr>
          <w:p w:rsidR="00691F87" w:rsidRPr="00DF6FF1" w:rsidRDefault="00691F87" w:rsidP="0011644F">
            <w:pPr>
              <w:rPr>
                <w:color w:val="000000"/>
                <w:highlight w:val="yellow"/>
              </w:rPr>
            </w:pPr>
          </w:p>
        </w:tc>
        <w:tc>
          <w:tcPr>
            <w:tcW w:w="1612" w:type="dxa"/>
            <w:noWrap/>
          </w:tcPr>
          <w:p w:rsidR="00691F87" w:rsidRPr="00DF6FF1" w:rsidRDefault="00691F87" w:rsidP="0011644F">
            <w:pPr>
              <w:rPr>
                <w:color w:val="000000"/>
                <w:highlight w:val="yellow"/>
              </w:rPr>
            </w:pPr>
          </w:p>
        </w:tc>
      </w:tr>
      <w:tr w:rsidR="00691F87" w:rsidRPr="00DF6FF1" w:rsidTr="00076054">
        <w:trPr>
          <w:trHeight w:val="300"/>
          <w:tblCellSpacing w:w="20" w:type="dxa"/>
        </w:trPr>
        <w:tc>
          <w:tcPr>
            <w:tcW w:w="4073" w:type="dxa"/>
            <w:noWrap/>
          </w:tcPr>
          <w:p w:rsidR="00691F87" w:rsidRPr="00DF6FF1" w:rsidRDefault="00691F87" w:rsidP="0011644F">
            <w:pPr>
              <w:rPr>
                <w:color w:val="000000"/>
                <w:highlight w:val="yellow"/>
              </w:rPr>
            </w:pPr>
          </w:p>
        </w:tc>
        <w:tc>
          <w:tcPr>
            <w:tcW w:w="1806" w:type="dxa"/>
            <w:noWrap/>
          </w:tcPr>
          <w:p w:rsidR="00691F87" w:rsidRPr="00902728" w:rsidRDefault="00691F87" w:rsidP="0011644F">
            <w:pPr>
              <w:jc w:val="right"/>
              <w:rPr>
                <w:color w:val="000000"/>
              </w:rPr>
            </w:pPr>
            <w:r w:rsidRPr="00902728">
              <w:rPr>
                <w:color w:val="000000"/>
              </w:rPr>
              <w:t>PV</w:t>
            </w:r>
          </w:p>
        </w:tc>
        <w:tc>
          <w:tcPr>
            <w:tcW w:w="1343" w:type="dxa"/>
            <w:gridSpan w:val="2"/>
            <w:noWrap/>
          </w:tcPr>
          <w:p w:rsidR="00691F87" w:rsidRPr="004F3900" w:rsidRDefault="00691F87" w:rsidP="0011644F">
            <w:pPr>
              <w:rPr>
                <w:color w:val="000000"/>
                <w:lang w:val="uk-UA"/>
              </w:rPr>
            </w:pPr>
            <w:r>
              <w:rPr>
                <w:color w:val="000000"/>
                <w:lang w:val="uk-UA"/>
              </w:rPr>
              <w:t>21</w:t>
            </w:r>
          </w:p>
        </w:tc>
        <w:tc>
          <w:tcPr>
            <w:tcW w:w="1955" w:type="dxa"/>
            <w:gridSpan w:val="2"/>
            <w:noWrap/>
          </w:tcPr>
          <w:p w:rsidR="00691F87" w:rsidRPr="00902728" w:rsidRDefault="00691F87" w:rsidP="0011644F">
            <w:pPr>
              <w:jc w:val="right"/>
              <w:rPr>
                <w:color w:val="000000"/>
              </w:rPr>
            </w:pPr>
            <w:r w:rsidRPr="00550590">
              <w:t>80146,12</w:t>
            </w:r>
          </w:p>
        </w:tc>
        <w:tc>
          <w:tcPr>
            <w:tcW w:w="1517" w:type="dxa"/>
            <w:noWrap/>
          </w:tcPr>
          <w:p w:rsidR="00691F87" w:rsidRPr="00DF6FF1" w:rsidRDefault="00691F87" w:rsidP="0011644F">
            <w:pPr>
              <w:jc w:val="right"/>
              <w:rPr>
                <w:color w:val="000000"/>
                <w:highlight w:val="yellow"/>
              </w:rPr>
            </w:pPr>
          </w:p>
        </w:tc>
        <w:tc>
          <w:tcPr>
            <w:tcW w:w="1420" w:type="dxa"/>
            <w:noWrap/>
          </w:tcPr>
          <w:p w:rsidR="00691F87" w:rsidRPr="00DF6FF1" w:rsidRDefault="00691F87" w:rsidP="0011644F">
            <w:pPr>
              <w:rPr>
                <w:color w:val="000000"/>
                <w:highlight w:val="yellow"/>
              </w:rPr>
            </w:pPr>
          </w:p>
        </w:tc>
        <w:tc>
          <w:tcPr>
            <w:tcW w:w="1612" w:type="dxa"/>
            <w:noWrap/>
          </w:tcPr>
          <w:p w:rsidR="00691F87" w:rsidRPr="00DF6FF1" w:rsidRDefault="00691F87" w:rsidP="0011644F">
            <w:pPr>
              <w:rPr>
                <w:color w:val="000000"/>
                <w:highlight w:val="yellow"/>
              </w:rPr>
            </w:pPr>
          </w:p>
        </w:tc>
      </w:tr>
      <w:tr w:rsidR="00691F87" w:rsidRPr="00DF6FF1" w:rsidTr="00076054">
        <w:trPr>
          <w:trHeight w:val="300"/>
          <w:tblCellSpacing w:w="20" w:type="dxa"/>
        </w:trPr>
        <w:tc>
          <w:tcPr>
            <w:tcW w:w="4073" w:type="dxa"/>
            <w:noWrap/>
          </w:tcPr>
          <w:p w:rsidR="00691F87" w:rsidRPr="00DF6FF1" w:rsidRDefault="00691F87" w:rsidP="0011644F">
            <w:pPr>
              <w:rPr>
                <w:color w:val="000000"/>
                <w:highlight w:val="yellow"/>
              </w:rPr>
            </w:pPr>
          </w:p>
        </w:tc>
        <w:tc>
          <w:tcPr>
            <w:tcW w:w="1806" w:type="dxa"/>
            <w:noWrap/>
          </w:tcPr>
          <w:p w:rsidR="00691F87" w:rsidRPr="00902728" w:rsidRDefault="00691F87" w:rsidP="0011644F">
            <w:pPr>
              <w:jc w:val="right"/>
              <w:rPr>
                <w:color w:val="000000"/>
              </w:rPr>
            </w:pPr>
            <w:r w:rsidRPr="00902728">
              <w:rPr>
                <w:color w:val="000000"/>
              </w:rPr>
              <w:t>PV</w:t>
            </w:r>
          </w:p>
        </w:tc>
        <w:tc>
          <w:tcPr>
            <w:tcW w:w="1343" w:type="dxa"/>
            <w:gridSpan w:val="2"/>
            <w:noWrap/>
          </w:tcPr>
          <w:p w:rsidR="00691F87" w:rsidRPr="004F3900" w:rsidRDefault="00691F87" w:rsidP="0011644F">
            <w:pPr>
              <w:rPr>
                <w:color w:val="000000"/>
                <w:lang w:val="uk-UA"/>
              </w:rPr>
            </w:pPr>
            <w:r>
              <w:rPr>
                <w:color w:val="000000"/>
                <w:lang w:val="uk-UA"/>
              </w:rPr>
              <w:t>22</w:t>
            </w:r>
          </w:p>
        </w:tc>
        <w:tc>
          <w:tcPr>
            <w:tcW w:w="1955" w:type="dxa"/>
            <w:gridSpan w:val="2"/>
            <w:noWrap/>
          </w:tcPr>
          <w:p w:rsidR="00691F87" w:rsidRPr="00902728" w:rsidRDefault="00691F87" w:rsidP="0011644F">
            <w:pPr>
              <w:jc w:val="right"/>
              <w:rPr>
                <w:color w:val="000000"/>
              </w:rPr>
            </w:pPr>
            <w:r w:rsidRPr="00550590">
              <w:t>74902,91</w:t>
            </w:r>
          </w:p>
        </w:tc>
        <w:tc>
          <w:tcPr>
            <w:tcW w:w="1517" w:type="dxa"/>
            <w:noWrap/>
          </w:tcPr>
          <w:p w:rsidR="00691F87" w:rsidRPr="00DF6FF1" w:rsidRDefault="00691F87" w:rsidP="0011644F">
            <w:pPr>
              <w:jc w:val="right"/>
              <w:rPr>
                <w:color w:val="000000"/>
                <w:highlight w:val="yellow"/>
              </w:rPr>
            </w:pPr>
          </w:p>
        </w:tc>
        <w:tc>
          <w:tcPr>
            <w:tcW w:w="1420" w:type="dxa"/>
            <w:noWrap/>
          </w:tcPr>
          <w:p w:rsidR="00691F87" w:rsidRPr="00DF6FF1" w:rsidRDefault="00691F87" w:rsidP="0011644F">
            <w:pPr>
              <w:rPr>
                <w:color w:val="000000"/>
                <w:highlight w:val="yellow"/>
              </w:rPr>
            </w:pPr>
          </w:p>
        </w:tc>
        <w:tc>
          <w:tcPr>
            <w:tcW w:w="1612" w:type="dxa"/>
            <w:noWrap/>
          </w:tcPr>
          <w:p w:rsidR="00691F87" w:rsidRPr="00DF6FF1" w:rsidRDefault="00691F87" w:rsidP="0011644F">
            <w:pPr>
              <w:rPr>
                <w:color w:val="000000"/>
                <w:highlight w:val="yellow"/>
              </w:rPr>
            </w:pPr>
          </w:p>
        </w:tc>
      </w:tr>
      <w:tr w:rsidR="00691F87" w:rsidRPr="00DF6FF1" w:rsidTr="00076054">
        <w:trPr>
          <w:trHeight w:val="300"/>
          <w:tblCellSpacing w:w="20" w:type="dxa"/>
        </w:trPr>
        <w:tc>
          <w:tcPr>
            <w:tcW w:w="4073" w:type="dxa"/>
            <w:noWrap/>
          </w:tcPr>
          <w:p w:rsidR="00691F87" w:rsidRPr="00DF6FF1" w:rsidRDefault="00691F87" w:rsidP="0011644F">
            <w:pPr>
              <w:rPr>
                <w:color w:val="000000"/>
                <w:highlight w:val="yellow"/>
              </w:rPr>
            </w:pPr>
          </w:p>
        </w:tc>
        <w:tc>
          <w:tcPr>
            <w:tcW w:w="1806" w:type="dxa"/>
            <w:noWrap/>
          </w:tcPr>
          <w:p w:rsidR="00691F87" w:rsidRPr="00902728" w:rsidRDefault="00691F87" w:rsidP="0011644F">
            <w:pPr>
              <w:jc w:val="right"/>
              <w:rPr>
                <w:color w:val="000000"/>
              </w:rPr>
            </w:pPr>
            <w:r w:rsidRPr="00902728">
              <w:rPr>
                <w:color w:val="000000"/>
              </w:rPr>
              <w:t>PV</w:t>
            </w:r>
          </w:p>
        </w:tc>
        <w:tc>
          <w:tcPr>
            <w:tcW w:w="1343" w:type="dxa"/>
            <w:gridSpan w:val="2"/>
            <w:noWrap/>
          </w:tcPr>
          <w:p w:rsidR="00691F87" w:rsidRPr="004F3900" w:rsidRDefault="00691F87" w:rsidP="0011644F">
            <w:pPr>
              <w:rPr>
                <w:color w:val="000000"/>
                <w:lang w:val="uk-UA"/>
              </w:rPr>
            </w:pPr>
            <w:r>
              <w:rPr>
                <w:color w:val="000000"/>
                <w:lang w:val="uk-UA"/>
              </w:rPr>
              <w:t>23</w:t>
            </w:r>
          </w:p>
        </w:tc>
        <w:tc>
          <w:tcPr>
            <w:tcW w:w="1955" w:type="dxa"/>
            <w:gridSpan w:val="2"/>
            <w:noWrap/>
          </w:tcPr>
          <w:p w:rsidR="00691F87" w:rsidRPr="00902728" w:rsidRDefault="00691F87" w:rsidP="0011644F">
            <w:pPr>
              <w:jc w:val="right"/>
              <w:rPr>
                <w:color w:val="000000"/>
              </w:rPr>
            </w:pPr>
            <w:r w:rsidRPr="00550590">
              <w:t>70002,72</w:t>
            </w:r>
          </w:p>
        </w:tc>
        <w:tc>
          <w:tcPr>
            <w:tcW w:w="1517" w:type="dxa"/>
            <w:noWrap/>
          </w:tcPr>
          <w:p w:rsidR="00691F87" w:rsidRPr="00DF6FF1" w:rsidRDefault="00691F87" w:rsidP="0011644F">
            <w:pPr>
              <w:jc w:val="right"/>
              <w:rPr>
                <w:color w:val="000000"/>
                <w:highlight w:val="yellow"/>
              </w:rPr>
            </w:pPr>
          </w:p>
        </w:tc>
        <w:tc>
          <w:tcPr>
            <w:tcW w:w="1420" w:type="dxa"/>
            <w:noWrap/>
          </w:tcPr>
          <w:p w:rsidR="00691F87" w:rsidRPr="00DF6FF1" w:rsidRDefault="00691F87" w:rsidP="0011644F">
            <w:pPr>
              <w:rPr>
                <w:color w:val="000000"/>
                <w:highlight w:val="yellow"/>
              </w:rPr>
            </w:pPr>
          </w:p>
        </w:tc>
        <w:tc>
          <w:tcPr>
            <w:tcW w:w="1612" w:type="dxa"/>
            <w:noWrap/>
          </w:tcPr>
          <w:p w:rsidR="00691F87" w:rsidRPr="00DF6FF1" w:rsidRDefault="00691F87" w:rsidP="0011644F">
            <w:pPr>
              <w:rPr>
                <w:color w:val="000000"/>
                <w:highlight w:val="yellow"/>
              </w:rPr>
            </w:pPr>
          </w:p>
        </w:tc>
      </w:tr>
      <w:tr w:rsidR="00691F87" w:rsidRPr="00DF6FF1" w:rsidTr="00076054">
        <w:trPr>
          <w:trHeight w:val="300"/>
          <w:tblCellSpacing w:w="20" w:type="dxa"/>
        </w:trPr>
        <w:tc>
          <w:tcPr>
            <w:tcW w:w="4073" w:type="dxa"/>
            <w:noWrap/>
          </w:tcPr>
          <w:p w:rsidR="00691F87" w:rsidRPr="00DF6FF1" w:rsidRDefault="00691F87" w:rsidP="0011644F">
            <w:pPr>
              <w:rPr>
                <w:color w:val="000000"/>
                <w:highlight w:val="yellow"/>
              </w:rPr>
            </w:pPr>
          </w:p>
        </w:tc>
        <w:tc>
          <w:tcPr>
            <w:tcW w:w="1806" w:type="dxa"/>
            <w:noWrap/>
          </w:tcPr>
          <w:p w:rsidR="00691F87" w:rsidRPr="00902728" w:rsidRDefault="00691F87" w:rsidP="0011644F">
            <w:pPr>
              <w:jc w:val="right"/>
              <w:rPr>
                <w:color w:val="000000"/>
              </w:rPr>
            </w:pPr>
            <w:r w:rsidRPr="00902728">
              <w:rPr>
                <w:color w:val="000000"/>
              </w:rPr>
              <w:t>PV</w:t>
            </w:r>
          </w:p>
        </w:tc>
        <w:tc>
          <w:tcPr>
            <w:tcW w:w="1343" w:type="dxa"/>
            <w:gridSpan w:val="2"/>
            <w:noWrap/>
          </w:tcPr>
          <w:p w:rsidR="00691F87" w:rsidRPr="004F3900" w:rsidRDefault="00691F87" w:rsidP="0011644F">
            <w:pPr>
              <w:rPr>
                <w:color w:val="000000"/>
                <w:lang w:val="uk-UA"/>
              </w:rPr>
            </w:pPr>
            <w:r>
              <w:rPr>
                <w:color w:val="000000"/>
                <w:lang w:val="uk-UA"/>
              </w:rPr>
              <w:t>24</w:t>
            </w:r>
          </w:p>
        </w:tc>
        <w:tc>
          <w:tcPr>
            <w:tcW w:w="1955" w:type="dxa"/>
            <w:gridSpan w:val="2"/>
            <w:noWrap/>
          </w:tcPr>
          <w:p w:rsidR="00691F87" w:rsidRPr="00902728" w:rsidRDefault="00691F87" w:rsidP="0011644F">
            <w:pPr>
              <w:jc w:val="right"/>
              <w:rPr>
                <w:color w:val="000000"/>
              </w:rPr>
            </w:pPr>
            <w:r w:rsidRPr="00550590">
              <w:t>65423,11</w:t>
            </w:r>
          </w:p>
        </w:tc>
        <w:tc>
          <w:tcPr>
            <w:tcW w:w="1517" w:type="dxa"/>
            <w:noWrap/>
          </w:tcPr>
          <w:p w:rsidR="00691F87" w:rsidRPr="00DF6FF1" w:rsidRDefault="00691F87" w:rsidP="0011644F">
            <w:pPr>
              <w:jc w:val="right"/>
              <w:rPr>
                <w:color w:val="000000"/>
                <w:highlight w:val="yellow"/>
              </w:rPr>
            </w:pPr>
          </w:p>
        </w:tc>
        <w:tc>
          <w:tcPr>
            <w:tcW w:w="1420" w:type="dxa"/>
            <w:noWrap/>
          </w:tcPr>
          <w:p w:rsidR="00691F87" w:rsidRPr="00DF6FF1" w:rsidRDefault="00691F87" w:rsidP="0011644F">
            <w:pPr>
              <w:rPr>
                <w:color w:val="000000"/>
                <w:highlight w:val="yellow"/>
              </w:rPr>
            </w:pPr>
          </w:p>
        </w:tc>
        <w:tc>
          <w:tcPr>
            <w:tcW w:w="1612" w:type="dxa"/>
            <w:noWrap/>
          </w:tcPr>
          <w:p w:rsidR="00691F87" w:rsidRPr="00DF6FF1" w:rsidRDefault="00691F87" w:rsidP="0011644F">
            <w:pPr>
              <w:rPr>
                <w:color w:val="000000"/>
                <w:highlight w:val="yellow"/>
              </w:rPr>
            </w:pPr>
          </w:p>
        </w:tc>
      </w:tr>
      <w:tr w:rsidR="00691F87" w:rsidRPr="00DF6FF1" w:rsidTr="00076054">
        <w:trPr>
          <w:trHeight w:val="300"/>
          <w:tblCellSpacing w:w="20" w:type="dxa"/>
        </w:trPr>
        <w:tc>
          <w:tcPr>
            <w:tcW w:w="4073" w:type="dxa"/>
            <w:noWrap/>
          </w:tcPr>
          <w:p w:rsidR="00691F87" w:rsidRPr="00DF6FF1" w:rsidRDefault="00691F87" w:rsidP="0011644F">
            <w:pPr>
              <w:rPr>
                <w:color w:val="000000"/>
                <w:highlight w:val="yellow"/>
              </w:rPr>
            </w:pPr>
          </w:p>
        </w:tc>
        <w:tc>
          <w:tcPr>
            <w:tcW w:w="1806" w:type="dxa"/>
            <w:noWrap/>
          </w:tcPr>
          <w:p w:rsidR="00691F87" w:rsidRPr="00902728" w:rsidRDefault="00691F87" w:rsidP="0011644F">
            <w:pPr>
              <w:jc w:val="right"/>
              <w:rPr>
                <w:color w:val="000000"/>
              </w:rPr>
            </w:pPr>
            <w:r w:rsidRPr="00902728">
              <w:rPr>
                <w:color w:val="000000"/>
              </w:rPr>
              <w:t>PV</w:t>
            </w:r>
          </w:p>
        </w:tc>
        <w:tc>
          <w:tcPr>
            <w:tcW w:w="1343" w:type="dxa"/>
            <w:gridSpan w:val="2"/>
            <w:noWrap/>
          </w:tcPr>
          <w:p w:rsidR="00691F87" w:rsidRPr="004F3900" w:rsidRDefault="00691F87" w:rsidP="0011644F">
            <w:pPr>
              <w:rPr>
                <w:color w:val="000000"/>
                <w:lang w:val="uk-UA"/>
              </w:rPr>
            </w:pPr>
            <w:r>
              <w:rPr>
                <w:color w:val="000000"/>
                <w:lang w:val="uk-UA"/>
              </w:rPr>
              <w:t>25</w:t>
            </w:r>
          </w:p>
        </w:tc>
        <w:tc>
          <w:tcPr>
            <w:tcW w:w="1955" w:type="dxa"/>
            <w:gridSpan w:val="2"/>
            <w:noWrap/>
          </w:tcPr>
          <w:p w:rsidR="00691F87" w:rsidRPr="00902728" w:rsidRDefault="00691F87" w:rsidP="0011644F">
            <w:pPr>
              <w:jc w:val="right"/>
              <w:rPr>
                <w:color w:val="000000"/>
              </w:rPr>
            </w:pPr>
            <w:r w:rsidRPr="00550590">
              <w:t>61143,09</w:t>
            </w:r>
          </w:p>
        </w:tc>
        <w:tc>
          <w:tcPr>
            <w:tcW w:w="1517" w:type="dxa"/>
            <w:noWrap/>
          </w:tcPr>
          <w:p w:rsidR="00691F87" w:rsidRPr="00DF6FF1" w:rsidRDefault="00691F87" w:rsidP="0011644F">
            <w:pPr>
              <w:jc w:val="right"/>
              <w:rPr>
                <w:color w:val="000000"/>
                <w:highlight w:val="yellow"/>
              </w:rPr>
            </w:pPr>
          </w:p>
        </w:tc>
        <w:tc>
          <w:tcPr>
            <w:tcW w:w="1420" w:type="dxa"/>
            <w:noWrap/>
          </w:tcPr>
          <w:p w:rsidR="00691F87" w:rsidRPr="00DF6FF1" w:rsidRDefault="00691F87" w:rsidP="0011644F">
            <w:pPr>
              <w:rPr>
                <w:color w:val="000000"/>
                <w:highlight w:val="yellow"/>
              </w:rPr>
            </w:pPr>
          </w:p>
        </w:tc>
        <w:tc>
          <w:tcPr>
            <w:tcW w:w="1612" w:type="dxa"/>
            <w:noWrap/>
          </w:tcPr>
          <w:p w:rsidR="00691F87" w:rsidRPr="00DF6FF1" w:rsidRDefault="00691F87" w:rsidP="0011644F">
            <w:pPr>
              <w:rPr>
                <w:color w:val="000000"/>
                <w:highlight w:val="yellow"/>
              </w:rPr>
            </w:pPr>
          </w:p>
        </w:tc>
      </w:tr>
      <w:tr w:rsidR="00691F87" w:rsidRPr="00DF6FF1" w:rsidTr="00076054">
        <w:trPr>
          <w:trHeight w:val="315"/>
          <w:tblCellSpacing w:w="20" w:type="dxa"/>
        </w:trPr>
        <w:tc>
          <w:tcPr>
            <w:tcW w:w="4073" w:type="dxa"/>
            <w:noWrap/>
          </w:tcPr>
          <w:p w:rsidR="00691F87" w:rsidRPr="00DF6FF1" w:rsidRDefault="00691F87" w:rsidP="0011644F">
            <w:pPr>
              <w:rPr>
                <w:color w:val="000000"/>
                <w:highlight w:val="yellow"/>
              </w:rPr>
            </w:pPr>
          </w:p>
        </w:tc>
        <w:tc>
          <w:tcPr>
            <w:tcW w:w="3189" w:type="dxa"/>
            <w:gridSpan w:val="3"/>
            <w:noWrap/>
          </w:tcPr>
          <w:p w:rsidR="00691F87" w:rsidRPr="00902728" w:rsidRDefault="00691F87" w:rsidP="0011644F">
            <w:pPr>
              <w:jc w:val="center"/>
              <w:rPr>
                <w:b/>
                <w:bCs/>
                <w:color w:val="000000"/>
              </w:rPr>
            </w:pPr>
            <w:r w:rsidRPr="00902728">
              <w:rPr>
                <w:b/>
                <w:bCs/>
                <w:color w:val="000000"/>
              </w:rPr>
              <w:t>СУМА</w:t>
            </w:r>
          </w:p>
        </w:tc>
        <w:tc>
          <w:tcPr>
            <w:tcW w:w="1955" w:type="dxa"/>
            <w:gridSpan w:val="2"/>
            <w:noWrap/>
          </w:tcPr>
          <w:p w:rsidR="00691F87" w:rsidRPr="00815404" w:rsidRDefault="00691F87" w:rsidP="0011644F">
            <w:pPr>
              <w:jc w:val="right"/>
              <w:rPr>
                <w:b/>
                <w:bCs/>
                <w:color w:val="000000"/>
              </w:rPr>
            </w:pPr>
            <w:r w:rsidRPr="00815404">
              <w:rPr>
                <w:b/>
                <w:bCs/>
              </w:rPr>
              <w:t>5077379,07</w:t>
            </w:r>
          </w:p>
        </w:tc>
        <w:tc>
          <w:tcPr>
            <w:tcW w:w="1517" w:type="dxa"/>
            <w:noWrap/>
          </w:tcPr>
          <w:p w:rsidR="00691F87" w:rsidRPr="00DF6FF1" w:rsidRDefault="00691F87" w:rsidP="0011644F">
            <w:pPr>
              <w:jc w:val="right"/>
              <w:rPr>
                <w:b/>
                <w:bCs/>
                <w:color w:val="000000"/>
              </w:rPr>
            </w:pPr>
          </w:p>
        </w:tc>
        <w:tc>
          <w:tcPr>
            <w:tcW w:w="1420" w:type="dxa"/>
            <w:noWrap/>
          </w:tcPr>
          <w:p w:rsidR="00691F87" w:rsidRPr="00DF6FF1" w:rsidRDefault="00691F87" w:rsidP="0011644F">
            <w:pPr>
              <w:jc w:val="right"/>
              <w:rPr>
                <w:b/>
                <w:bCs/>
                <w:color w:val="000000"/>
                <w:highlight w:val="yellow"/>
              </w:rPr>
            </w:pPr>
          </w:p>
        </w:tc>
        <w:tc>
          <w:tcPr>
            <w:tcW w:w="1612" w:type="dxa"/>
            <w:noWrap/>
          </w:tcPr>
          <w:p w:rsidR="00691F87" w:rsidRPr="00DF6FF1" w:rsidRDefault="00691F87" w:rsidP="0011644F">
            <w:pPr>
              <w:rPr>
                <w:color w:val="000000"/>
                <w:highlight w:val="yellow"/>
              </w:rPr>
            </w:pPr>
          </w:p>
        </w:tc>
      </w:tr>
    </w:tbl>
    <w:p w:rsidR="00691F87" w:rsidRDefault="00691F87" w:rsidP="00E8652C">
      <w:pPr>
        <w:outlineLvl w:val="0"/>
        <w:rPr>
          <w:color w:val="000000"/>
          <w:sz w:val="28"/>
          <w:szCs w:val="28"/>
          <w:lang w:val="uk-UA"/>
        </w:rPr>
      </w:pPr>
      <w:r>
        <w:rPr>
          <w:b/>
          <w:color w:val="000000"/>
        </w:rPr>
        <w:t xml:space="preserve">Дисконтовані інвестиції: </w:t>
      </w:r>
      <w:r>
        <w:rPr>
          <w:bCs/>
          <w:color w:val="000000"/>
          <w:sz w:val="28"/>
          <w:szCs w:val="28"/>
        </w:rPr>
        <w:t>4980437</w:t>
      </w:r>
      <w:r w:rsidRPr="004C43BD">
        <w:rPr>
          <w:bCs/>
          <w:color w:val="000000"/>
          <w:sz w:val="28"/>
          <w:szCs w:val="28"/>
        </w:rPr>
        <w:t>/ 1,</w:t>
      </w:r>
      <w:r>
        <w:rPr>
          <w:bCs/>
          <w:color w:val="000000"/>
          <w:sz w:val="28"/>
          <w:szCs w:val="28"/>
        </w:rPr>
        <w:t>04</w:t>
      </w:r>
      <w:r>
        <w:rPr>
          <w:b/>
          <w:color w:val="000000"/>
        </w:rPr>
        <w:t>=</w:t>
      </w:r>
      <w:r>
        <w:rPr>
          <w:color w:val="000000"/>
          <w:sz w:val="28"/>
          <w:szCs w:val="28"/>
        </w:rPr>
        <w:t>4788882</w:t>
      </w:r>
    </w:p>
    <w:p w:rsidR="00691F87" w:rsidRPr="00815404" w:rsidRDefault="00691F87" w:rsidP="00E8652C">
      <w:pPr>
        <w:outlineLvl w:val="0"/>
        <w:rPr>
          <w:color w:val="000000"/>
          <w:sz w:val="28"/>
          <w:szCs w:val="28"/>
          <w:lang w:val="uk-UA"/>
        </w:rPr>
      </w:pPr>
    </w:p>
    <w:p w:rsidR="00691F87" w:rsidRDefault="00691F87" w:rsidP="00E8652C">
      <w:pPr>
        <w:jc w:val="center"/>
        <w:outlineLvl w:val="0"/>
        <w:rPr>
          <w:b/>
          <w:color w:val="000000"/>
        </w:rPr>
      </w:pPr>
      <w:r w:rsidRPr="003A57A7">
        <w:rPr>
          <w:b/>
          <w:color w:val="000000"/>
        </w:rPr>
        <w:t>Дисконтований період окупності складе:</w:t>
      </w:r>
      <w:r>
        <w:rPr>
          <w:b/>
          <w:color w:val="000000"/>
        </w:rPr>
        <w:t xml:space="preserve">  </w:t>
      </w:r>
    </w:p>
    <w:p w:rsidR="00691F87" w:rsidRPr="003A57A7" w:rsidRDefault="00691F87" w:rsidP="00E8652C">
      <w:pPr>
        <w:pStyle w:val="11"/>
        <w:widowControl/>
        <w:numPr>
          <w:ilvl w:val="0"/>
          <w:numId w:val="7"/>
        </w:numPr>
        <w:ind w:left="1410"/>
        <w:contextualSpacing/>
        <w:jc w:val="both"/>
        <w:rPr>
          <w:rFonts w:cs="Times New Roman"/>
          <w:color w:val="000000"/>
          <w:sz w:val="28"/>
          <w:szCs w:val="28"/>
          <w:lang w:eastAsia="ru-RU"/>
        </w:rPr>
      </w:pPr>
      <w:r w:rsidRPr="003A57A7">
        <w:rPr>
          <w:rFonts w:cs="Times New Roman"/>
          <w:color w:val="000000"/>
          <w:sz w:val="28"/>
          <w:szCs w:val="28"/>
          <w:lang w:eastAsia="ru-RU"/>
        </w:rPr>
        <w:t>(</w:t>
      </w:r>
      <w:r>
        <w:rPr>
          <w:rFonts w:cs="Times New Roman"/>
          <w:color w:val="000000"/>
          <w:sz w:val="28"/>
          <w:szCs w:val="28"/>
        </w:rPr>
        <w:t>312512</w:t>
      </w:r>
      <w:r w:rsidRPr="003A57A7">
        <w:rPr>
          <w:rFonts w:cs="Times New Roman"/>
          <w:color w:val="000000"/>
          <w:sz w:val="28"/>
          <w:szCs w:val="28"/>
          <w:lang w:eastAsia="ru-RU"/>
        </w:rPr>
        <w:t xml:space="preserve">-   </w:t>
      </w:r>
      <w:r>
        <w:rPr>
          <w:rFonts w:cs="Times New Roman"/>
          <w:color w:val="000000"/>
          <w:sz w:val="28"/>
          <w:szCs w:val="28"/>
          <w:lang w:val="ru-RU" w:eastAsia="ru-RU"/>
        </w:rPr>
        <w:t>4788882</w:t>
      </w:r>
      <w:r w:rsidRPr="003A57A7">
        <w:rPr>
          <w:rFonts w:cs="Times New Roman"/>
          <w:color w:val="000000"/>
          <w:sz w:val="28"/>
          <w:szCs w:val="28"/>
          <w:lang w:eastAsia="ru-RU"/>
        </w:rPr>
        <w:t>)/</w:t>
      </w:r>
      <w:r w:rsidRPr="003A57A7">
        <w:rPr>
          <w:rFonts w:cs="Times New Roman"/>
          <w:color w:val="000000"/>
          <w:sz w:val="28"/>
          <w:szCs w:val="28"/>
        </w:rPr>
        <w:t xml:space="preserve"> </w:t>
      </w:r>
      <w:r>
        <w:rPr>
          <w:rFonts w:cs="Times New Roman"/>
          <w:color w:val="000000"/>
          <w:sz w:val="28"/>
          <w:szCs w:val="28"/>
        </w:rPr>
        <w:t>312512</w:t>
      </w:r>
      <w:r w:rsidRPr="003A57A7">
        <w:rPr>
          <w:rFonts w:cs="Times New Roman"/>
          <w:color w:val="000000"/>
          <w:sz w:val="28"/>
          <w:szCs w:val="28"/>
          <w:lang w:eastAsia="ru-RU"/>
        </w:rPr>
        <w:t xml:space="preserve">) = </w:t>
      </w:r>
      <w:r>
        <w:rPr>
          <w:rFonts w:cs="Times New Roman"/>
          <w:color w:val="000000"/>
          <w:sz w:val="28"/>
          <w:szCs w:val="28"/>
          <w:lang w:val="ru-RU" w:eastAsia="ru-RU"/>
        </w:rPr>
        <w:t>15,3</w:t>
      </w:r>
      <w:r w:rsidRPr="003A57A7">
        <w:rPr>
          <w:rFonts w:cs="Times New Roman"/>
          <w:color w:val="000000"/>
          <w:sz w:val="28"/>
          <w:szCs w:val="28"/>
          <w:lang w:val="ru-RU" w:eastAsia="ru-RU"/>
        </w:rPr>
        <w:t xml:space="preserve"> років</w:t>
      </w:r>
    </w:p>
    <w:p w:rsidR="00691F87" w:rsidRPr="003A57A7" w:rsidRDefault="00691F87" w:rsidP="00E8652C">
      <w:pPr>
        <w:pStyle w:val="11"/>
        <w:suppressAutoHyphens w:val="0"/>
        <w:spacing w:line="360" w:lineRule="auto"/>
        <w:ind w:left="1410" w:firstLine="1851"/>
        <w:jc w:val="both"/>
        <w:rPr>
          <w:rFonts w:cs="Times New Roman"/>
          <w:b/>
        </w:rPr>
      </w:pPr>
    </w:p>
    <w:p w:rsidR="00691F87" w:rsidRPr="003A57A7" w:rsidRDefault="00691F87" w:rsidP="00E8652C">
      <w:pPr>
        <w:pStyle w:val="11"/>
        <w:suppressAutoHyphens w:val="0"/>
        <w:spacing w:line="360" w:lineRule="auto"/>
        <w:ind w:left="1410" w:firstLine="1851"/>
        <w:jc w:val="both"/>
        <w:outlineLvl w:val="0"/>
        <w:rPr>
          <w:rFonts w:cs="Times New Roman"/>
          <w:b/>
        </w:rPr>
      </w:pPr>
      <w:r w:rsidRPr="003A57A7">
        <w:rPr>
          <w:rFonts w:cs="Times New Roman"/>
          <w:b/>
        </w:rPr>
        <w:t>Індекс прибутковості:</w:t>
      </w:r>
    </w:p>
    <w:p w:rsidR="00691F87" w:rsidRPr="003A57A7" w:rsidRDefault="00691F87" w:rsidP="00E8652C">
      <w:pPr>
        <w:jc w:val="center"/>
        <w:rPr>
          <w:sz w:val="28"/>
          <w:szCs w:val="28"/>
        </w:rPr>
      </w:pPr>
      <w:r w:rsidRPr="003A57A7">
        <w:rPr>
          <w:sz w:val="28"/>
          <w:szCs w:val="28"/>
        </w:rPr>
        <w:t xml:space="preserve">Індекс прибутковості  дорівнює сумі дисконтованих доходів  поділеній на дисконтовані інвестиції  </w:t>
      </w:r>
    </w:p>
    <w:p w:rsidR="00691F87" w:rsidRDefault="00691F87" w:rsidP="00E8652C">
      <w:pPr>
        <w:jc w:val="center"/>
        <w:outlineLvl w:val="0"/>
        <w:rPr>
          <w:sz w:val="28"/>
          <w:szCs w:val="28"/>
        </w:rPr>
      </w:pPr>
      <w:r w:rsidRPr="003A57A7">
        <w:rPr>
          <w:sz w:val="28"/>
          <w:szCs w:val="28"/>
        </w:rPr>
        <w:t xml:space="preserve">PI </w:t>
      </w:r>
      <w:r w:rsidRPr="003A57A7">
        <w:rPr>
          <w:b/>
          <w:sz w:val="28"/>
          <w:szCs w:val="28"/>
        </w:rPr>
        <w:t xml:space="preserve">= </w:t>
      </w:r>
      <w:r>
        <w:rPr>
          <w:bCs/>
          <w:color w:val="000000"/>
          <w:sz w:val="28"/>
          <w:szCs w:val="28"/>
        </w:rPr>
        <w:t>5077379</w:t>
      </w:r>
      <w:r w:rsidRPr="003A57A7">
        <w:rPr>
          <w:b/>
          <w:bCs/>
          <w:color w:val="000000"/>
          <w:lang w:val="uk-UA"/>
        </w:rPr>
        <w:t xml:space="preserve"> </w:t>
      </w:r>
      <w:r>
        <w:rPr>
          <w:sz w:val="28"/>
          <w:szCs w:val="28"/>
        </w:rPr>
        <w:t>/4788882</w:t>
      </w:r>
      <w:r w:rsidRPr="003A57A7">
        <w:rPr>
          <w:sz w:val="28"/>
          <w:szCs w:val="28"/>
        </w:rPr>
        <w:t xml:space="preserve"> = </w:t>
      </w:r>
      <w:r>
        <w:rPr>
          <w:sz w:val="28"/>
          <w:szCs w:val="28"/>
        </w:rPr>
        <w:t xml:space="preserve">1,06                                                                                      </w:t>
      </w:r>
    </w:p>
    <w:p w:rsidR="00691F87" w:rsidRDefault="00691F87" w:rsidP="00E8652C">
      <w:pPr>
        <w:jc w:val="center"/>
        <w:outlineLvl w:val="0"/>
        <w:rPr>
          <w:b/>
        </w:rPr>
      </w:pPr>
    </w:p>
    <w:p w:rsidR="00691F87" w:rsidRPr="00902728" w:rsidRDefault="00691F87" w:rsidP="00E8652C">
      <w:pPr>
        <w:jc w:val="center"/>
        <w:outlineLvl w:val="0"/>
        <w:rPr>
          <w:b/>
        </w:rPr>
      </w:pPr>
      <w:r w:rsidRPr="00902728">
        <w:rPr>
          <w:b/>
        </w:rPr>
        <w:t>Висновки:</w:t>
      </w:r>
    </w:p>
    <w:p w:rsidR="00691F87" w:rsidRPr="00F60502" w:rsidRDefault="00691F87" w:rsidP="00E8652C">
      <w:pPr>
        <w:ind w:firstLine="426"/>
        <w:jc w:val="both"/>
        <w:rPr>
          <w:sz w:val="28"/>
          <w:szCs w:val="28"/>
        </w:rPr>
      </w:pPr>
      <w:r>
        <w:rPr>
          <w:sz w:val="28"/>
          <w:szCs w:val="28"/>
        </w:rPr>
        <w:t xml:space="preserve"> </w:t>
      </w:r>
      <w:r w:rsidRPr="00F60502">
        <w:rPr>
          <w:sz w:val="28"/>
          <w:szCs w:val="28"/>
        </w:rPr>
        <w:t xml:space="preserve">Виконання заходів, передбачених Інвестиційною програмою </w:t>
      </w:r>
      <w:r>
        <w:rPr>
          <w:color w:val="000000"/>
          <w:sz w:val="28"/>
          <w:szCs w:val="28"/>
        </w:rPr>
        <w:t>КП ЗМР «Звягельтепло»</w:t>
      </w:r>
      <w:r w:rsidRPr="00F60502">
        <w:rPr>
          <w:sz w:val="28"/>
          <w:szCs w:val="28"/>
        </w:rPr>
        <w:t xml:space="preserve"> на 20</w:t>
      </w:r>
      <w:r>
        <w:rPr>
          <w:sz w:val="28"/>
          <w:szCs w:val="28"/>
        </w:rPr>
        <w:t>26-2027 р.</w:t>
      </w:r>
      <w:r w:rsidRPr="00F60502">
        <w:rPr>
          <w:sz w:val="28"/>
          <w:szCs w:val="28"/>
        </w:rPr>
        <w:t>р., дозволить:</w:t>
      </w:r>
    </w:p>
    <w:p w:rsidR="00691F87" w:rsidRPr="00F60502" w:rsidRDefault="00691F87" w:rsidP="00E8652C">
      <w:pPr>
        <w:ind w:firstLine="426"/>
        <w:jc w:val="both"/>
        <w:rPr>
          <w:sz w:val="28"/>
          <w:szCs w:val="28"/>
        </w:rPr>
      </w:pPr>
      <w:r w:rsidRPr="00F60502">
        <w:rPr>
          <w:sz w:val="28"/>
          <w:szCs w:val="28"/>
        </w:rPr>
        <w:t>1) забезпечити реалізацію державної політики щодо регіонального розвитку   у сфері житлово-комунального господарства;</w:t>
      </w:r>
    </w:p>
    <w:p w:rsidR="00691F87" w:rsidRPr="00F60502" w:rsidRDefault="00691F87" w:rsidP="00E8652C">
      <w:pPr>
        <w:ind w:firstLine="426"/>
        <w:jc w:val="both"/>
        <w:rPr>
          <w:sz w:val="28"/>
          <w:szCs w:val="28"/>
        </w:rPr>
      </w:pPr>
      <w:r w:rsidRPr="00F60502">
        <w:rPr>
          <w:sz w:val="28"/>
          <w:szCs w:val="28"/>
        </w:rPr>
        <w:t>2) забезпечити надання споживачам послуг з теплопостачання належної якості відповідно до вимог національних  стандартів;</w:t>
      </w:r>
    </w:p>
    <w:p w:rsidR="00691F87" w:rsidRDefault="00691F87" w:rsidP="00E8652C">
      <w:pPr>
        <w:ind w:firstLine="426"/>
        <w:jc w:val="both"/>
        <w:rPr>
          <w:sz w:val="28"/>
          <w:szCs w:val="28"/>
        </w:rPr>
      </w:pPr>
      <w:r w:rsidRPr="00F60502">
        <w:rPr>
          <w:sz w:val="28"/>
          <w:szCs w:val="28"/>
        </w:rPr>
        <w:t>3) забезпечити оновлення основних фондів підприємства за рахунок використання амортизаційних відрахувань</w:t>
      </w:r>
      <w:r>
        <w:rPr>
          <w:sz w:val="28"/>
          <w:szCs w:val="28"/>
        </w:rPr>
        <w:t>.</w:t>
      </w:r>
    </w:p>
    <w:p w:rsidR="00691F87" w:rsidRDefault="00691F87" w:rsidP="00E8652C">
      <w:pPr>
        <w:ind w:firstLine="426"/>
        <w:jc w:val="both"/>
        <w:rPr>
          <w:sz w:val="28"/>
          <w:szCs w:val="28"/>
          <w:lang w:val="uk-UA"/>
        </w:rPr>
      </w:pPr>
      <w:r w:rsidRPr="003A235C">
        <w:rPr>
          <w:sz w:val="28"/>
          <w:szCs w:val="28"/>
        </w:rPr>
        <w:t>КП</w:t>
      </w:r>
      <w:r>
        <w:rPr>
          <w:sz w:val="28"/>
          <w:szCs w:val="28"/>
        </w:rPr>
        <w:t xml:space="preserve"> ЗМР «Звягельтепло» планує виконати   всі заходи інвестиційної програми протягом</w:t>
      </w:r>
      <w:r w:rsidRPr="00A6301C">
        <w:rPr>
          <w:sz w:val="28"/>
          <w:szCs w:val="28"/>
          <w:lang w:val="uk-UA"/>
        </w:rPr>
        <w:t xml:space="preserve"> ремонтн</w:t>
      </w:r>
      <w:r>
        <w:rPr>
          <w:sz w:val="28"/>
          <w:szCs w:val="28"/>
          <w:lang w:val="uk-UA"/>
        </w:rPr>
        <w:t>ого</w:t>
      </w:r>
      <w:r w:rsidRPr="00A6301C">
        <w:rPr>
          <w:sz w:val="28"/>
          <w:szCs w:val="28"/>
          <w:lang w:val="uk-UA"/>
        </w:rPr>
        <w:t xml:space="preserve"> період</w:t>
      </w:r>
      <w:r>
        <w:rPr>
          <w:sz w:val="28"/>
          <w:szCs w:val="28"/>
          <w:lang w:val="uk-UA"/>
        </w:rPr>
        <w:t>у</w:t>
      </w:r>
      <w:r w:rsidRPr="00A6301C">
        <w:rPr>
          <w:sz w:val="28"/>
          <w:szCs w:val="28"/>
          <w:lang w:val="uk-UA"/>
        </w:rPr>
        <w:t xml:space="preserve"> 202</w:t>
      </w:r>
      <w:r>
        <w:rPr>
          <w:sz w:val="28"/>
          <w:szCs w:val="28"/>
          <w:lang w:val="uk-UA"/>
        </w:rPr>
        <w:t>7</w:t>
      </w:r>
      <w:r w:rsidRPr="00A6301C">
        <w:rPr>
          <w:sz w:val="28"/>
          <w:szCs w:val="28"/>
          <w:lang w:val="uk-UA"/>
        </w:rPr>
        <w:t xml:space="preserve"> рок</w:t>
      </w:r>
      <w:r>
        <w:rPr>
          <w:sz w:val="28"/>
          <w:szCs w:val="28"/>
          <w:lang w:val="uk-UA"/>
        </w:rPr>
        <w:t>у</w:t>
      </w:r>
      <w:r w:rsidRPr="00A6301C">
        <w:rPr>
          <w:sz w:val="28"/>
          <w:szCs w:val="28"/>
          <w:lang w:val="uk-UA"/>
        </w:rPr>
        <w:t>,</w:t>
      </w:r>
      <w:r>
        <w:rPr>
          <w:lang w:val="uk-UA"/>
        </w:rPr>
        <w:t xml:space="preserve"> </w:t>
      </w:r>
      <w:r w:rsidRPr="00866FB4">
        <w:rPr>
          <w:sz w:val="28"/>
          <w:szCs w:val="28"/>
          <w:lang w:val="uk-UA"/>
        </w:rPr>
        <w:t xml:space="preserve">при умові </w:t>
      </w:r>
      <w:r w:rsidRPr="005E6BC2">
        <w:rPr>
          <w:sz w:val="28"/>
          <w:szCs w:val="28"/>
          <w:lang w:val="uk-UA"/>
        </w:rPr>
        <w:t>100% відшкодування</w:t>
      </w:r>
      <w:r>
        <w:rPr>
          <w:sz w:val="28"/>
          <w:szCs w:val="28"/>
          <w:lang w:val="uk-UA"/>
        </w:rPr>
        <w:t xml:space="preserve"> </w:t>
      </w:r>
      <w:r w:rsidRPr="00866FB4">
        <w:rPr>
          <w:sz w:val="28"/>
          <w:szCs w:val="28"/>
          <w:lang w:val="uk-UA"/>
        </w:rPr>
        <w:t>собівартості</w:t>
      </w:r>
      <w:r w:rsidRPr="00397C4C">
        <w:rPr>
          <w:sz w:val="28"/>
          <w:szCs w:val="28"/>
          <w:lang w:val="uk-UA"/>
        </w:rPr>
        <w:t xml:space="preserve"> </w:t>
      </w:r>
      <w:r>
        <w:rPr>
          <w:sz w:val="28"/>
          <w:szCs w:val="28"/>
          <w:lang w:val="uk-UA"/>
        </w:rPr>
        <w:t xml:space="preserve">в </w:t>
      </w:r>
      <w:r w:rsidRPr="00E83297">
        <w:rPr>
          <w:sz w:val="28"/>
          <w:szCs w:val="28"/>
          <w:lang w:val="uk-UA"/>
        </w:rPr>
        <w:t>діючих тарифах.</w:t>
      </w:r>
    </w:p>
    <w:p w:rsidR="00691F87" w:rsidRDefault="00691F87" w:rsidP="00E8652C">
      <w:pPr>
        <w:ind w:firstLine="708"/>
        <w:jc w:val="both"/>
        <w:rPr>
          <w:sz w:val="28"/>
          <w:szCs w:val="28"/>
          <w:lang w:val="uk-UA"/>
        </w:rPr>
      </w:pPr>
    </w:p>
    <w:p w:rsidR="00691F87" w:rsidRDefault="00691F87" w:rsidP="00560C1C">
      <w:pPr>
        <w:widowControl w:val="0"/>
        <w:autoSpaceDE w:val="0"/>
        <w:autoSpaceDN w:val="0"/>
        <w:adjustRightInd w:val="0"/>
        <w:ind w:left="3820" w:hanging="1410"/>
        <w:rPr>
          <w:lang w:val="uk-UA"/>
        </w:rPr>
      </w:pPr>
    </w:p>
    <w:p w:rsidR="00691F87" w:rsidRDefault="00691F87" w:rsidP="001633E0">
      <w:pPr>
        <w:widowControl w:val="0"/>
        <w:autoSpaceDE w:val="0"/>
        <w:autoSpaceDN w:val="0"/>
        <w:adjustRightInd w:val="0"/>
        <w:spacing w:line="385" w:lineRule="exact"/>
      </w:pPr>
    </w:p>
    <w:p w:rsidR="00691F87" w:rsidRPr="003A5304" w:rsidRDefault="00691F87" w:rsidP="001633E0">
      <w:pPr>
        <w:widowControl w:val="0"/>
        <w:autoSpaceDE w:val="0"/>
        <w:autoSpaceDN w:val="0"/>
        <w:adjustRightInd w:val="0"/>
        <w:spacing w:line="200" w:lineRule="exact"/>
        <w:jc w:val="both"/>
      </w:pPr>
      <w:bookmarkStart w:id="3" w:name="page39"/>
      <w:bookmarkEnd w:id="3"/>
    </w:p>
    <w:p w:rsidR="00691F87" w:rsidRPr="003A5304" w:rsidRDefault="00691F87" w:rsidP="001633E0">
      <w:pPr>
        <w:widowControl w:val="0"/>
        <w:autoSpaceDE w:val="0"/>
        <w:autoSpaceDN w:val="0"/>
        <w:adjustRightInd w:val="0"/>
        <w:spacing w:line="200" w:lineRule="exact"/>
      </w:pPr>
    </w:p>
    <w:p w:rsidR="00691F87" w:rsidRPr="003A5304" w:rsidRDefault="00691F87" w:rsidP="001633E0">
      <w:pPr>
        <w:widowControl w:val="0"/>
        <w:autoSpaceDE w:val="0"/>
        <w:autoSpaceDN w:val="0"/>
        <w:adjustRightInd w:val="0"/>
        <w:spacing w:line="200" w:lineRule="exact"/>
      </w:pPr>
    </w:p>
    <w:p w:rsidR="00691F87" w:rsidRPr="003A5304" w:rsidRDefault="00691F87" w:rsidP="001633E0">
      <w:pPr>
        <w:widowControl w:val="0"/>
        <w:autoSpaceDE w:val="0"/>
        <w:autoSpaceDN w:val="0"/>
        <w:adjustRightInd w:val="0"/>
        <w:spacing w:line="200" w:lineRule="exact"/>
      </w:pPr>
    </w:p>
    <w:p w:rsidR="00691F87" w:rsidRPr="003A5304" w:rsidRDefault="00691F87" w:rsidP="001633E0">
      <w:pPr>
        <w:widowControl w:val="0"/>
        <w:autoSpaceDE w:val="0"/>
        <w:autoSpaceDN w:val="0"/>
        <w:adjustRightInd w:val="0"/>
        <w:spacing w:line="200" w:lineRule="exact"/>
      </w:pPr>
    </w:p>
    <w:p w:rsidR="00691F87" w:rsidRPr="003A5304" w:rsidRDefault="00691F87" w:rsidP="001633E0">
      <w:pPr>
        <w:widowControl w:val="0"/>
        <w:autoSpaceDE w:val="0"/>
        <w:autoSpaceDN w:val="0"/>
        <w:adjustRightInd w:val="0"/>
        <w:spacing w:line="200" w:lineRule="exact"/>
      </w:pPr>
    </w:p>
    <w:p w:rsidR="00691F87" w:rsidRPr="003A5304" w:rsidRDefault="00691F87" w:rsidP="001633E0">
      <w:pPr>
        <w:widowControl w:val="0"/>
        <w:autoSpaceDE w:val="0"/>
        <w:autoSpaceDN w:val="0"/>
        <w:adjustRightInd w:val="0"/>
        <w:spacing w:line="200" w:lineRule="exact"/>
      </w:pPr>
    </w:p>
    <w:p w:rsidR="00691F87" w:rsidRPr="003A5304" w:rsidRDefault="00691F87" w:rsidP="001633E0">
      <w:pPr>
        <w:widowControl w:val="0"/>
        <w:autoSpaceDE w:val="0"/>
        <w:autoSpaceDN w:val="0"/>
        <w:adjustRightInd w:val="0"/>
        <w:spacing w:line="200" w:lineRule="exact"/>
      </w:pPr>
    </w:p>
    <w:p w:rsidR="00691F87" w:rsidRDefault="00691F87" w:rsidP="001633E0">
      <w:pPr>
        <w:widowControl w:val="0"/>
        <w:autoSpaceDE w:val="0"/>
        <w:autoSpaceDN w:val="0"/>
        <w:adjustRightInd w:val="0"/>
        <w:spacing w:line="200" w:lineRule="exact"/>
        <w:rPr>
          <w:lang w:val="uk-UA"/>
        </w:rPr>
      </w:pPr>
    </w:p>
    <w:p w:rsidR="00691F87" w:rsidRDefault="00691F87" w:rsidP="001633E0">
      <w:pPr>
        <w:widowControl w:val="0"/>
        <w:autoSpaceDE w:val="0"/>
        <w:autoSpaceDN w:val="0"/>
        <w:adjustRightInd w:val="0"/>
        <w:spacing w:line="200" w:lineRule="exact"/>
        <w:rPr>
          <w:lang w:val="uk-UA"/>
        </w:rPr>
      </w:pPr>
    </w:p>
    <w:p w:rsidR="00691F87" w:rsidRDefault="00691F87" w:rsidP="001633E0">
      <w:pPr>
        <w:widowControl w:val="0"/>
        <w:autoSpaceDE w:val="0"/>
        <w:autoSpaceDN w:val="0"/>
        <w:adjustRightInd w:val="0"/>
        <w:spacing w:line="200" w:lineRule="exact"/>
        <w:rPr>
          <w:lang w:val="uk-UA"/>
        </w:rPr>
      </w:pPr>
    </w:p>
    <w:p w:rsidR="00691F87" w:rsidRPr="00673AF4" w:rsidRDefault="00691F87" w:rsidP="001633E0">
      <w:pPr>
        <w:widowControl w:val="0"/>
        <w:autoSpaceDE w:val="0"/>
        <w:autoSpaceDN w:val="0"/>
        <w:adjustRightInd w:val="0"/>
        <w:spacing w:line="200" w:lineRule="exact"/>
        <w:rPr>
          <w:lang w:val="uk-UA"/>
        </w:rPr>
      </w:pPr>
    </w:p>
    <w:p w:rsidR="00691F87" w:rsidRPr="003A5304" w:rsidRDefault="00691F87" w:rsidP="001633E0">
      <w:pPr>
        <w:widowControl w:val="0"/>
        <w:autoSpaceDE w:val="0"/>
        <w:autoSpaceDN w:val="0"/>
        <w:adjustRightInd w:val="0"/>
        <w:spacing w:line="200" w:lineRule="exact"/>
      </w:pPr>
    </w:p>
    <w:p w:rsidR="00691F87" w:rsidRPr="003A5304" w:rsidRDefault="00691F87" w:rsidP="001633E0">
      <w:pPr>
        <w:widowControl w:val="0"/>
        <w:autoSpaceDE w:val="0"/>
        <w:autoSpaceDN w:val="0"/>
        <w:adjustRightInd w:val="0"/>
        <w:spacing w:line="200" w:lineRule="exact"/>
      </w:pPr>
    </w:p>
    <w:sectPr w:rsidR="00691F87" w:rsidRPr="003A5304" w:rsidSect="003963C8">
      <w:pgSz w:w="11906" w:h="16838"/>
      <w:pgMar w:top="539" w:right="386" w:bottom="79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1F87" w:rsidRDefault="00691F87" w:rsidP="003067C8">
      <w:r>
        <w:separator/>
      </w:r>
    </w:p>
  </w:endnote>
  <w:endnote w:type="continuationSeparator" w:id="0">
    <w:p w:rsidR="00691F87" w:rsidRDefault="00691F87" w:rsidP="003067C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Lohit Hindi">
    <w:altName w:val="MS Mincho"/>
    <w:panose1 w:val="00000000000000000000"/>
    <w:charset w:val="80"/>
    <w:family w:val="auto"/>
    <w:notTrueType/>
    <w:pitch w:val="variable"/>
    <w:sig w:usb0="00000001" w:usb1="08070000" w:usb2="00000010" w:usb3="00000000" w:csb0="00020000" w:csb1="00000000"/>
  </w:font>
  <w:font w:name="Calibri">
    <w:panose1 w:val="020F0502020204030204"/>
    <w:charset w:val="CC"/>
    <w:family w:val="swiss"/>
    <w:pitch w:val="variable"/>
    <w:sig w:usb0="E10002FF" w:usb1="4000ACFF" w:usb2="00000009" w:usb3="00000000" w:csb0="0000019F" w:csb1="00000000"/>
  </w:font>
  <w:font w:name="Calibri Light">
    <w:panose1 w:val="00000000000000000000"/>
    <w:charset w:val="CC"/>
    <w:family w:val="swiss"/>
    <w:notTrueType/>
    <w:pitch w:val="variable"/>
    <w:sig w:usb0="00000203" w:usb1="00000000"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1F87" w:rsidRDefault="00691F87" w:rsidP="003067C8">
      <w:r>
        <w:separator/>
      </w:r>
    </w:p>
  </w:footnote>
  <w:footnote w:type="continuationSeparator" w:id="0">
    <w:p w:rsidR="00691F87" w:rsidRDefault="00691F87" w:rsidP="003067C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5AC340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E5FEFB2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D9E8368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E062AB5A"/>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E660A44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FACE9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2B49FF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CAA023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D988272"/>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CD9A2C70"/>
    <w:lvl w:ilvl="0">
      <w:start w:val="1"/>
      <w:numFmt w:val="bullet"/>
      <w:lvlText w:val=""/>
      <w:lvlJc w:val="left"/>
      <w:pPr>
        <w:tabs>
          <w:tab w:val="num" w:pos="360"/>
        </w:tabs>
        <w:ind w:left="360" w:hanging="360"/>
      </w:pPr>
      <w:rPr>
        <w:rFonts w:ascii="Symbol" w:hAnsi="Symbol" w:hint="default"/>
      </w:rPr>
    </w:lvl>
  </w:abstractNum>
  <w:abstractNum w:abstractNumId="10">
    <w:nsid w:val="00000002"/>
    <w:multiLevelType w:val="singleLevel"/>
    <w:tmpl w:val="00000002"/>
    <w:name w:val="WW8Num2"/>
    <w:lvl w:ilvl="0">
      <w:start w:val="1"/>
      <w:numFmt w:val="bullet"/>
      <w:lvlText w:val=""/>
      <w:lvlJc w:val="left"/>
      <w:pPr>
        <w:tabs>
          <w:tab w:val="num" w:pos="0"/>
        </w:tabs>
        <w:ind w:left="1635" w:hanging="360"/>
      </w:pPr>
      <w:rPr>
        <w:rFonts w:ascii="Symbol" w:hAnsi="Symbol"/>
      </w:rPr>
    </w:lvl>
  </w:abstractNum>
  <w:abstractNum w:abstractNumId="11">
    <w:nsid w:val="00000003"/>
    <w:multiLevelType w:val="multilevel"/>
    <w:tmpl w:val="00000003"/>
    <w:name w:val="WW8Num3"/>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2">
    <w:nsid w:val="00000005"/>
    <w:multiLevelType w:val="multilevel"/>
    <w:tmpl w:val="EC5E87EA"/>
    <w:name w:val="WW8Num5"/>
    <w:lvl w:ilvl="0">
      <w:start w:val="1"/>
      <w:numFmt w:val="decimal"/>
      <w:lvlText w:val="%1."/>
      <w:lvlJc w:val="left"/>
      <w:pPr>
        <w:tabs>
          <w:tab w:val="num" w:pos="775"/>
        </w:tabs>
        <w:ind w:left="264" w:firstLine="20"/>
      </w:pPr>
      <w:rPr>
        <w:rFonts w:cs="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00000006"/>
    <w:multiLevelType w:val="multilevel"/>
    <w:tmpl w:val="00000006"/>
    <w:name w:val="WW8Num6"/>
    <w:lvl w:ilvl="0">
      <w:numFmt w:val="bullet"/>
      <w:lvlText w:val="-"/>
      <w:lvlJc w:val="left"/>
      <w:pPr>
        <w:tabs>
          <w:tab w:val="num" w:pos="1059"/>
        </w:tabs>
        <w:ind w:left="548" w:firstLine="20"/>
      </w:pPr>
      <w:rPr>
        <w:rFonts w:ascii="Times New Roman" w:hAnsi="Times New Roman"/>
      </w:rPr>
    </w:lvl>
    <w:lvl w:ilvl="1">
      <w:start w:val="1"/>
      <w:numFmt w:val="bullet"/>
      <w:lvlText w:val="o"/>
      <w:lvlJc w:val="left"/>
      <w:pPr>
        <w:tabs>
          <w:tab w:val="num" w:pos="1648"/>
        </w:tabs>
        <w:ind w:left="1648" w:hanging="360"/>
      </w:pPr>
      <w:rPr>
        <w:rFonts w:ascii="Courier New" w:hAnsi="Courier New"/>
      </w:rPr>
    </w:lvl>
    <w:lvl w:ilvl="2">
      <w:start w:val="1"/>
      <w:numFmt w:val="bullet"/>
      <w:lvlText w:val=""/>
      <w:lvlJc w:val="left"/>
      <w:pPr>
        <w:tabs>
          <w:tab w:val="num" w:pos="2368"/>
        </w:tabs>
        <w:ind w:left="2368" w:hanging="360"/>
      </w:pPr>
      <w:rPr>
        <w:rFonts w:ascii="Wingdings" w:hAnsi="Wingdings"/>
      </w:rPr>
    </w:lvl>
    <w:lvl w:ilvl="3">
      <w:start w:val="1"/>
      <w:numFmt w:val="bullet"/>
      <w:lvlText w:val=""/>
      <w:lvlJc w:val="left"/>
      <w:pPr>
        <w:tabs>
          <w:tab w:val="num" w:pos="3088"/>
        </w:tabs>
        <w:ind w:left="3088" w:hanging="360"/>
      </w:pPr>
      <w:rPr>
        <w:rFonts w:ascii="Symbol" w:hAnsi="Symbol"/>
      </w:rPr>
    </w:lvl>
    <w:lvl w:ilvl="4">
      <w:start w:val="1"/>
      <w:numFmt w:val="bullet"/>
      <w:lvlText w:val="o"/>
      <w:lvlJc w:val="left"/>
      <w:pPr>
        <w:tabs>
          <w:tab w:val="num" w:pos="3808"/>
        </w:tabs>
        <w:ind w:left="3808" w:hanging="360"/>
      </w:pPr>
      <w:rPr>
        <w:rFonts w:ascii="Courier New" w:hAnsi="Courier New"/>
      </w:rPr>
    </w:lvl>
    <w:lvl w:ilvl="5">
      <w:start w:val="1"/>
      <w:numFmt w:val="bullet"/>
      <w:lvlText w:val=""/>
      <w:lvlJc w:val="left"/>
      <w:pPr>
        <w:tabs>
          <w:tab w:val="num" w:pos="4528"/>
        </w:tabs>
        <w:ind w:left="4528" w:hanging="360"/>
      </w:pPr>
      <w:rPr>
        <w:rFonts w:ascii="Wingdings" w:hAnsi="Wingdings"/>
      </w:rPr>
    </w:lvl>
    <w:lvl w:ilvl="6">
      <w:start w:val="1"/>
      <w:numFmt w:val="bullet"/>
      <w:lvlText w:val=""/>
      <w:lvlJc w:val="left"/>
      <w:pPr>
        <w:tabs>
          <w:tab w:val="num" w:pos="5248"/>
        </w:tabs>
        <w:ind w:left="5248" w:hanging="360"/>
      </w:pPr>
      <w:rPr>
        <w:rFonts w:ascii="Symbol" w:hAnsi="Symbol"/>
      </w:rPr>
    </w:lvl>
    <w:lvl w:ilvl="7">
      <w:start w:val="1"/>
      <w:numFmt w:val="bullet"/>
      <w:lvlText w:val="o"/>
      <w:lvlJc w:val="left"/>
      <w:pPr>
        <w:tabs>
          <w:tab w:val="num" w:pos="5968"/>
        </w:tabs>
        <w:ind w:left="5968" w:hanging="360"/>
      </w:pPr>
      <w:rPr>
        <w:rFonts w:ascii="Courier New" w:hAnsi="Courier New"/>
      </w:rPr>
    </w:lvl>
    <w:lvl w:ilvl="8">
      <w:start w:val="1"/>
      <w:numFmt w:val="bullet"/>
      <w:lvlText w:val=""/>
      <w:lvlJc w:val="left"/>
      <w:pPr>
        <w:tabs>
          <w:tab w:val="num" w:pos="6688"/>
        </w:tabs>
        <w:ind w:left="6688" w:hanging="360"/>
      </w:pPr>
      <w:rPr>
        <w:rFonts w:ascii="Wingdings" w:hAnsi="Wingdings"/>
      </w:rPr>
    </w:lvl>
  </w:abstractNum>
  <w:abstractNum w:abstractNumId="14">
    <w:nsid w:val="00000007"/>
    <w:multiLevelType w:val="singleLevel"/>
    <w:tmpl w:val="00000007"/>
    <w:name w:val="WW8Num7"/>
    <w:lvl w:ilvl="0">
      <w:start w:val="1"/>
      <w:numFmt w:val="bullet"/>
      <w:lvlText w:val=""/>
      <w:lvlJc w:val="left"/>
      <w:pPr>
        <w:tabs>
          <w:tab w:val="num" w:pos="-218"/>
        </w:tabs>
        <w:ind w:left="502" w:hanging="360"/>
      </w:pPr>
      <w:rPr>
        <w:rFonts w:ascii="Symbol" w:hAnsi="Symbol"/>
      </w:rPr>
    </w:lvl>
  </w:abstractNum>
  <w:abstractNum w:abstractNumId="15">
    <w:nsid w:val="00000124"/>
    <w:multiLevelType w:val="hybridMultilevel"/>
    <w:tmpl w:val="0000305E"/>
    <w:lvl w:ilvl="0" w:tplc="0000440D">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nsid w:val="000001EB"/>
    <w:multiLevelType w:val="hybridMultilevel"/>
    <w:tmpl w:val="00000BB3"/>
    <w:lvl w:ilvl="0" w:tplc="00002EA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nsid w:val="000012DB"/>
    <w:multiLevelType w:val="hybridMultilevel"/>
    <w:tmpl w:val="0000153C"/>
    <w:lvl w:ilvl="0" w:tplc="00007E87">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nsid w:val="00001E1F"/>
    <w:multiLevelType w:val="hybridMultilevel"/>
    <w:tmpl w:val="00006E5D"/>
    <w:lvl w:ilvl="0" w:tplc="00001AD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nsid w:val="0000390C"/>
    <w:multiLevelType w:val="hybridMultilevel"/>
    <w:tmpl w:val="00000F3E"/>
    <w:lvl w:ilvl="0" w:tplc="00000099">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nsid w:val="000039B3"/>
    <w:multiLevelType w:val="hybridMultilevel"/>
    <w:tmpl w:val="00002D12"/>
    <w:lvl w:ilvl="0" w:tplc="0000074D">
      <w:start w:val="1"/>
      <w:numFmt w:val="bullet"/>
      <w:lvlText w:val="-"/>
      <w:lvlJc w:val="left"/>
      <w:pPr>
        <w:tabs>
          <w:tab w:val="num" w:pos="1069"/>
        </w:tabs>
        <w:ind w:left="1069"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nsid w:val="0000428B"/>
    <w:multiLevelType w:val="hybridMultilevel"/>
    <w:tmpl w:val="000026A6"/>
    <w:lvl w:ilvl="0" w:tplc="0000701F">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nsid w:val="00004509"/>
    <w:multiLevelType w:val="hybridMultilevel"/>
    <w:tmpl w:val="00001238"/>
    <w:lvl w:ilvl="0" w:tplc="00003B25">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nsid w:val="0000491C"/>
    <w:multiLevelType w:val="hybridMultilevel"/>
    <w:tmpl w:val="00004D06"/>
    <w:lvl w:ilvl="0" w:tplc="00004DB7">
      <w:start w:val="1"/>
      <w:numFmt w:val="bullet"/>
      <w:lvlText w:val="-"/>
      <w:lvlJc w:val="left"/>
      <w:pPr>
        <w:tabs>
          <w:tab w:val="num" w:pos="1070"/>
        </w:tabs>
        <w:ind w:left="1070" w:hanging="360"/>
      </w:pPr>
    </w:lvl>
    <w:lvl w:ilvl="1" w:tplc="00001547">
      <w:start w:val="1"/>
      <w:numFmt w:val="bullet"/>
      <w:lvlText w:val="У"/>
      <w:lvlJc w:val="left"/>
      <w:pPr>
        <w:tabs>
          <w:tab w:val="num" w:pos="720"/>
        </w:tabs>
        <w:ind w:left="720" w:hanging="360"/>
      </w:pPr>
    </w:lvl>
    <w:lvl w:ilvl="2" w:tplc="000054DE">
      <w:start w:val="1"/>
      <w:numFmt w:val="bullet"/>
      <w:lvlText w:val="•"/>
      <w:lvlJc w:val="left"/>
      <w:pPr>
        <w:tabs>
          <w:tab w:val="num" w:pos="2160"/>
        </w:tabs>
        <w:ind w:left="2160" w:hanging="360"/>
      </w:p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nsid w:val="00004DC8"/>
    <w:multiLevelType w:val="hybridMultilevel"/>
    <w:tmpl w:val="00006443"/>
    <w:lvl w:ilvl="0" w:tplc="000066BB">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nsid w:val="00005D03"/>
    <w:multiLevelType w:val="hybridMultilevel"/>
    <w:tmpl w:val="00007A5A"/>
    <w:lvl w:ilvl="0" w:tplc="0000767D">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
    <w:nsid w:val="000063CB"/>
    <w:multiLevelType w:val="hybridMultilevel"/>
    <w:tmpl w:val="00006BFC"/>
    <w:lvl w:ilvl="0" w:tplc="00007F96">
      <w:start w:val="1"/>
      <w:numFmt w:val="decimal"/>
      <w:lvlText w:val="%1."/>
      <w:lvlJc w:val="left"/>
      <w:pPr>
        <w:tabs>
          <w:tab w:val="num" w:pos="928"/>
        </w:tabs>
        <w:ind w:left="928"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
    <w:nsid w:val="00007FF5"/>
    <w:multiLevelType w:val="hybridMultilevel"/>
    <w:tmpl w:val="00004E45"/>
    <w:lvl w:ilvl="0" w:tplc="0000323B">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nsid w:val="0AC84A85"/>
    <w:multiLevelType w:val="hybridMultilevel"/>
    <w:tmpl w:val="10946A38"/>
    <w:lvl w:ilvl="0" w:tplc="4BAEB904">
      <w:numFmt w:val="bullet"/>
      <w:lvlText w:val=""/>
      <w:lvlJc w:val="left"/>
      <w:pPr>
        <w:tabs>
          <w:tab w:val="num" w:pos="1353"/>
        </w:tabs>
        <w:ind w:left="1353" w:hanging="360"/>
      </w:pPr>
      <w:rPr>
        <w:rFonts w:ascii="Wingdings" w:eastAsia="Times New Roman" w:hAnsi="Wingdings" w:hint="default"/>
      </w:rPr>
    </w:lvl>
    <w:lvl w:ilvl="1" w:tplc="04190003">
      <w:start w:val="1"/>
      <w:numFmt w:val="bullet"/>
      <w:lvlText w:val="o"/>
      <w:lvlJc w:val="left"/>
      <w:pPr>
        <w:tabs>
          <w:tab w:val="num" w:pos="1725"/>
        </w:tabs>
        <w:ind w:left="1725" w:hanging="360"/>
      </w:pPr>
      <w:rPr>
        <w:rFonts w:ascii="Courier New" w:hAnsi="Courier New" w:hint="default"/>
      </w:rPr>
    </w:lvl>
    <w:lvl w:ilvl="2" w:tplc="04190005" w:tentative="1">
      <w:start w:val="1"/>
      <w:numFmt w:val="bullet"/>
      <w:lvlText w:val=""/>
      <w:lvlJc w:val="left"/>
      <w:pPr>
        <w:tabs>
          <w:tab w:val="num" w:pos="2445"/>
        </w:tabs>
        <w:ind w:left="2445" w:hanging="360"/>
      </w:pPr>
      <w:rPr>
        <w:rFonts w:ascii="Wingdings" w:hAnsi="Wingdings" w:hint="default"/>
      </w:rPr>
    </w:lvl>
    <w:lvl w:ilvl="3" w:tplc="04190001" w:tentative="1">
      <w:start w:val="1"/>
      <w:numFmt w:val="bullet"/>
      <w:lvlText w:val=""/>
      <w:lvlJc w:val="left"/>
      <w:pPr>
        <w:tabs>
          <w:tab w:val="num" w:pos="3165"/>
        </w:tabs>
        <w:ind w:left="3165" w:hanging="360"/>
      </w:pPr>
      <w:rPr>
        <w:rFonts w:ascii="Symbol" w:hAnsi="Symbol" w:hint="default"/>
      </w:rPr>
    </w:lvl>
    <w:lvl w:ilvl="4" w:tplc="04190003" w:tentative="1">
      <w:start w:val="1"/>
      <w:numFmt w:val="bullet"/>
      <w:lvlText w:val="o"/>
      <w:lvlJc w:val="left"/>
      <w:pPr>
        <w:tabs>
          <w:tab w:val="num" w:pos="3885"/>
        </w:tabs>
        <w:ind w:left="3885" w:hanging="360"/>
      </w:pPr>
      <w:rPr>
        <w:rFonts w:ascii="Courier New" w:hAnsi="Courier New" w:hint="default"/>
      </w:rPr>
    </w:lvl>
    <w:lvl w:ilvl="5" w:tplc="04190005" w:tentative="1">
      <w:start w:val="1"/>
      <w:numFmt w:val="bullet"/>
      <w:lvlText w:val=""/>
      <w:lvlJc w:val="left"/>
      <w:pPr>
        <w:tabs>
          <w:tab w:val="num" w:pos="4605"/>
        </w:tabs>
        <w:ind w:left="4605" w:hanging="360"/>
      </w:pPr>
      <w:rPr>
        <w:rFonts w:ascii="Wingdings" w:hAnsi="Wingdings" w:hint="default"/>
      </w:rPr>
    </w:lvl>
    <w:lvl w:ilvl="6" w:tplc="04190001" w:tentative="1">
      <w:start w:val="1"/>
      <w:numFmt w:val="bullet"/>
      <w:lvlText w:val=""/>
      <w:lvlJc w:val="left"/>
      <w:pPr>
        <w:tabs>
          <w:tab w:val="num" w:pos="5325"/>
        </w:tabs>
        <w:ind w:left="5325" w:hanging="360"/>
      </w:pPr>
      <w:rPr>
        <w:rFonts w:ascii="Symbol" w:hAnsi="Symbol" w:hint="default"/>
      </w:rPr>
    </w:lvl>
    <w:lvl w:ilvl="7" w:tplc="04190003" w:tentative="1">
      <w:start w:val="1"/>
      <w:numFmt w:val="bullet"/>
      <w:lvlText w:val="o"/>
      <w:lvlJc w:val="left"/>
      <w:pPr>
        <w:tabs>
          <w:tab w:val="num" w:pos="6045"/>
        </w:tabs>
        <w:ind w:left="6045" w:hanging="360"/>
      </w:pPr>
      <w:rPr>
        <w:rFonts w:ascii="Courier New" w:hAnsi="Courier New" w:hint="default"/>
      </w:rPr>
    </w:lvl>
    <w:lvl w:ilvl="8" w:tplc="04190005" w:tentative="1">
      <w:start w:val="1"/>
      <w:numFmt w:val="bullet"/>
      <w:lvlText w:val=""/>
      <w:lvlJc w:val="left"/>
      <w:pPr>
        <w:tabs>
          <w:tab w:val="num" w:pos="6765"/>
        </w:tabs>
        <w:ind w:left="6765" w:hanging="360"/>
      </w:pPr>
      <w:rPr>
        <w:rFonts w:ascii="Wingdings" w:hAnsi="Wingdings" w:hint="default"/>
      </w:rPr>
    </w:lvl>
  </w:abstractNum>
  <w:abstractNum w:abstractNumId="29">
    <w:nsid w:val="0FBE1A37"/>
    <w:multiLevelType w:val="hybridMultilevel"/>
    <w:tmpl w:val="15ACE77C"/>
    <w:lvl w:ilvl="0" w:tplc="4BAEB904">
      <w:numFmt w:val="bullet"/>
      <w:lvlText w:val=""/>
      <w:lvlJc w:val="left"/>
      <w:pPr>
        <w:tabs>
          <w:tab w:val="num" w:pos="1070"/>
        </w:tabs>
        <w:ind w:left="1070" w:hanging="360"/>
      </w:pPr>
      <w:rPr>
        <w:rFonts w:ascii="Wingdings" w:eastAsia="Times New Roman" w:hAnsi="Wingdings"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30">
    <w:nsid w:val="253761BA"/>
    <w:multiLevelType w:val="singleLevel"/>
    <w:tmpl w:val="D5EAFDC4"/>
    <w:lvl w:ilvl="0">
      <w:start w:val="4"/>
      <w:numFmt w:val="decimal"/>
      <w:lvlText w:val="2.%1."/>
      <w:legacy w:legacy="1" w:legacySpace="0" w:legacyIndent="499"/>
      <w:lvlJc w:val="left"/>
      <w:rPr>
        <w:rFonts w:ascii="Arial" w:hAnsi="Arial" w:cs="Arial" w:hint="default"/>
        <w:b/>
      </w:rPr>
    </w:lvl>
  </w:abstractNum>
  <w:abstractNum w:abstractNumId="31">
    <w:nsid w:val="2DB77ECB"/>
    <w:multiLevelType w:val="hybridMultilevel"/>
    <w:tmpl w:val="55087EBC"/>
    <w:lvl w:ilvl="0" w:tplc="460CAD56">
      <w:start w:val="1"/>
      <w:numFmt w:val="decimal"/>
      <w:lvlText w:val="%1)"/>
      <w:lvlJc w:val="left"/>
      <w:pPr>
        <w:ind w:left="390" w:hanging="360"/>
      </w:pPr>
      <w:rPr>
        <w:rFonts w:cs="Times New Roman" w:hint="default"/>
      </w:rPr>
    </w:lvl>
    <w:lvl w:ilvl="1" w:tplc="04190019" w:tentative="1">
      <w:start w:val="1"/>
      <w:numFmt w:val="lowerLetter"/>
      <w:lvlText w:val="%2."/>
      <w:lvlJc w:val="left"/>
      <w:pPr>
        <w:ind w:left="1110" w:hanging="360"/>
      </w:pPr>
      <w:rPr>
        <w:rFonts w:cs="Times New Roman"/>
      </w:rPr>
    </w:lvl>
    <w:lvl w:ilvl="2" w:tplc="0419001B" w:tentative="1">
      <w:start w:val="1"/>
      <w:numFmt w:val="lowerRoman"/>
      <w:lvlText w:val="%3."/>
      <w:lvlJc w:val="right"/>
      <w:pPr>
        <w:ind w:left="1830" w:hanging="180"/>
      </w:pPr>
      <w:rPr>
        <w:rFonts w:cs="Times New Roman"/>
      </w:rPr>
    </w:lvl>
    <w:lvl w:ilvl="3" w:tplc="0419000F" w:tentative="1">
      <w:start w:val="1"/>
      <w:numFmt w:val="decimal"/>
      <w:lvlText w:val="%4."/>
      <w:lvlJc w:val="left"/>
      <w:pPr>
        <w:ind w:left="2550" w:hanging="360"/>
      </w:pPr>
      <w:rPr>
        <w:rFonts w:cs="Times New Roman"/>
      </w:rPr>
    </w:lvl>
    <w:lvl w:ilvl="4" w:tplc="04190019" w:tentative="1">
      <w:start w:val="1"/>
      <w:numFmt w:val="lowerLetter"/>
      <w:lvlText w:val="%5."/>
      <w:lvlJc w:val="left"/>
      <w:pPr>
        <w:ind w:left="3270" w:hanging="360"/>
      </w:pPr>
      <w:rPr>
        <w:rFonts w:cs="Times New Roman"/>
      </w:rPr>
    </w:lvl>
    <w:lvl w:ilvl="5" w:tplc="0419001B" w:tentative="1">
      <w:start w:val="1"/>
      <w:numFmt w:val="lowerRoman"/>
      <w:lvlText w:val="%6."/>
      <w:lvlJc w:val="right"/>
      <w:pPr>
        <w:ind w:left="3990" w:hanging="180"/>
      </w:pPr>
      <w:rPr>
        <w:rFonts w:cs="Times New Roman"/>
      </w:rPr>
    </w:lvl>
    <w:lvl w:ilvl="6" w:tplc="0419000F" w:tentative="1">
      <w:start w:val="1"/>
      <w:numFmt w:val="decimal"/>
      <w:lvlText w:val="%7."/>
      <w:lvlJc w:val="left"/>
      <w:pPr>
        <w:ind w:left="4710" w:hanging="360"/>
      </w:pPr>
      <w:rPr>
        <w:rFonts w:cs="Times New Roman"/>
      </w:rPr>
    </w:lvl>
    <w:lvl w:ilvl="7" w:tplc="04190019" w:tentative="1">
      <w:start w:val="1"/>
      <w:numFmt w:val="lowerLetter"/>
      <w:lvlText w:val="%8."/>
      <w:lvlJc w:val="left"/>
      <w:pPr>
        <w:ind w:left="5430" w:hanging="360"/>
      </w:pPr>
      <w:rPr>
        <w:rFonts w:cs="Times New Roman"/>
      </w:rPr>
    </w:lvl>
    <w:lvl w:ilvl="8" w:tplc="0419001B" w:tentative="1">
      <w:start w:val="1"/>
      <w:numFmt w:val="lowerRoman"/>
      <w:lvlText w:val="%9."/>
      <w:lvlJc w:val="right"/>
      <w:pPr>
        <w:ind w:left="6150" w:hanging="180"/>
      </w:pPr>
      <w:rPr>
        <w:rFonts w:cs="Times New Roman"/>
      </w:rPr>
    </w:lvl>
  </w:abstractNum>
  <w:abstractNum w:abstractNumId="32">
    <w:nsid w:val="33A738E9"/>
    <w:multiLevelType w:val="multilevel"/>
    <w:tmpl w:val="E960A502"/>
    <w:lvl w:ilvl="0">
      <w:start w:val="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3">
    <w:nsid w:val="3D2D2985"/>
    <w:multiLevelType w:val="hybridMultilevel"/>
    <w:tmpl w:val="55087EBC"/>
    <w:lvl w:ilvl="0" w:tplc="460CAD56">
      <w:start w:val="1"/>
      <w:numFmt w:val="decimal"/>
      <w:lvlText w:val="%1)"/>
      <w:lvlJc w:val="left"/>
      <w:pPr>
        <w:ind w:left="390" w:hanging="360"/>
      </w:pPr>
      <w:rPr>
        <w:rFonts w:cs="Times New Roman" w:hint="default"/>
      </w:rPr>
    </w:lvl>
    <w:lvl w:ilvl="1" w:tplc="04190019" w:tentative="1">
      <w:start w:val="1"/>
      <w:numFmt w:val="lowerLetter"/>
      <w:lvlText w:val="%2."/>
      <w:lvlJc w:val="left"/>
      <w:pPr>
        <w:ind w:left="1110" w:hanging="360"/>
      </w:pPr>
      <w:rPr>
        <w:rFonts w:cs="Times New Roman"/>
      </w:rPr>
    </w:lvl>
    <w:lvl w:ilvl="2" w:tplc="0419001B" w:tentative="1">
      <w:start w:val="1"/>
      <w:numFmt w:val="lowerRoman"/>
      <w:lvlText w:val="%3."/>
      <w:lvlJc w:val="right"/>
      <w:pPr>
        <w:ind w:left="1830" w:hanging="180"/>
      </w:pPr>
      <w:rPr>
        <w:rFonts w:cs="Times New Roman"/>
      </w:rPr>
    </w:lvl>
    <w:lvl w:ilvl="3" w:tplc="0419000F" w:tentative="1">
      <w:start w:val="1"/>
      <w:numFmt w:val="decimal"/>
      <w:lvlText w:val="%4."/>
      <w:lvlJc w:val="left"/>
      <w:pPr>
        <w:ind w:left="2550" w:hanging="360"/>
      </w:pPr>
      <w:rPr>
        <w:rFonts w:cs="Times New Roman"/>
      </w:rPr>
    </w:lvl>
    <w:lvl w:ilvl="4" w:tplc="04190019" w:tentative="1">
      <w:start w:val="1"/>
      <w:numFmt w:val="lowerLetter"/>
      <w:lvlText w:val="%5."/>
      <w:lvlJc w:val="left"/>
      <w:pPr>
        <w:ind w:left="3270" w:hanging="360"/>
      </w:pPr>
      <w:rPr>
        <w:rFonts w:cs="Times New Roman"/>
      </w:rPr>
    </w:lvl>
    <w:lvl w:ilvl="5" w:tplc="0419001B" w:tentative="1">
      <w:start w:val="1"/>
      <w:numFmt w:val="lowerRoman"/>
      <w:lvlText w:val="%6."/>
      <w:lvlJc w:val="right"/>
      <w:pPr>
        <w:ind w:left="3990" w:hanging="180"/>
      </w:pPr>
      <w:rPr>
        <w:rFonts w:cs="Times New Roman"/>
      </w:rPr>
    </w:lvl>
    <w:lvl w:ilvl="6" w:tplc="0419000F" w:tentative="1">
      <w:start w:val="1"/>
      <w:numFmt w:val="decimal"/>
      <w:lvlText w:val="%7."/>
      <w:lvlJc w:val="left"/>
      <w:pPr>
        <w:ind w:left="4710" w:hanging="360"/>
      </w:pPr>
      <w:rPr>
        <w:rFonts w:cs="Times New Roman"/>
      </w:rPr>
    </w:lvl>
    <w:lvl w:ilvl="7" w:tplc="04190019" w:tentative="1">
      <w:start w:val="1"/>
      <w:numFmt w:val="lowerLetter"/>
      <w:lvlText w:val="%8."/>
      <w:lvlJc w:val="left"/>
      <w:pPr>
        <w:ind w:left="5430" w:hanging="360"/>
      </w:pPr>
      <w:rPr>
        <w:rFonts w:cs="Times New Roman"/>
      </w:rPr>
    </w:lvl>
    <w:lvl w:ilvl="8" w:tplc="0419001B" w:tentative="1">
      <w:start w:val="1"/>
      <w:numFmt w:val="lowerRoman"/>
      <w:lvlText w:val="%9."/>
      <w:lvlJc w:val="right"/>
      <w:pPr>
        <w:ind w:left="6150" w:hanging="180"/>
      </w:pPr>
      <w:rPr>
        <w:rFonts w:cs="Times New Roman"/>
      </w:rPr>
    </w:lvl>
  </w:abstractNum>
  <w:abstractNum w:abstractNumId="34">
    <w:nsid w:val="4ADF04D4"/>
    <w:multiLevelType w:val="hybridMultilevel"/>
    <w:tmpl w:val="A01E2006"/>
    <w:lvl w:ilvl="0" w:tplc="2C30901A">
      <w:numFmt w:val="bullet"/>
      <w:lvlText w:val="-"/>
      <w:lvlJc w:val="left"/>
      <w:pPr>
        <w:tabs>
          <w:tab w:val="num" w:pos="1669"/>
        </w:tabs>
        <w:ind w:left="1669" w:hanging="960"/>
      </w:pPr>
      <w:rPr>
        <w:rFonts w:ascii="Times New Roman" w:eastAsia="Times New Roman" w:hAnsi="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35">
    <w:nsid w:val="4AE74FED"/>
    <w:multiLevelType w:val="multilevel"/>
    <w:tmpl w:val="89E830EE"/>
    <w:lvl w:ilvl="0">
      <w:start w:val="1"/>
      <w:numFmt w:val="decimal"/>
      <w:lvlText w:val="%1."/>
      <w:lvlJc w:val="left"/>
      <w:pPr>
        <w:tabs>
          <w:tab w:val="num" w:pos="360"/>
        </w:tabs>
        <w:ind w:left="360" w:hanging="360"/>
      </w:pPr>
      <w:rPr>
        <w:rFonts w:cs="Times New Roman" w:hint="default"/>
        <w:sz w:val="28"/>
      </w:rPr>
    </w:lvl>
    <w:lvl w:ilvl="1">
      <w:start w:val="5"/>
      <w:numFmt w:val="decimal"/>
      <w:isLgl/>
      <w:lvlText w:val="%1.%2."/>
      <w:lvlJc w:val="left"/>
      <w:pPr>
        <w:ind w:left="870" w:hanging="420"/>
      </w:pPr>
      <w:rPr>
        <w:rFonts w:cs="Times New Roman" w:hint="default"/>
      </w:rPr>
    </w:lvl>
    <w:lvl w:ilvl="2">
      <w:start w:val="1"/>
      <w:numFmt w:val="decimal"/>
      <w:isLgl/>
      <w:lvlText w:val="%1.%2.%3."/>
      <w:lvlJc w:val="left"/>
      <w:pPr>
        <w:ind w:left="1620" w:hanging="720"/>
      </w:pPr>
      <w:rPr>
        <w:rFonts w:cs="Times New Roman" w:hint="default"/>
      </w:rPr>
    </w:lvl>
    <w:lvl w:ilvl="3">
      <w:start w:val="1"/>
      <w:numFmt w:val="decimal"/>
      <w:isLgl/>
      <w:lvlText w:val="%1.%2.%3.%4."/>
      <w:lvlJc w:val="left"/>
      <w:pPr>
        <w:ind w:left="207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330" w:hanging="1080"/>
      </w:pPr>
      <w:rPr>
        <w:rFonts w:cs="Times New Roman" w:hint="default"/>
      </w:rPr>
    </w:lvl>
    <w:lvl w:ilvl="6">
      <w:start w:val="1"/>
      <w:numFmt w:val="decimal"/>
      <w:isLgl/>
      <w:lvlText w:val="%1.%2.%3.%4.%5.%6.%7."/>
      <w:lvlJc w:val="left"/>
      <w:pPr>
        <w:ind w:left="4140" w:hanging="1440"/>
      </w:pPr>
      <w:rPr>
        <w:rFonts w:cs="Times New Roman" w:hint="default"/>
      </w:rPr>
    </w:lvl>
    <w:lvl w:ilvl="7">
      <w:start w:val="1"/>
      <w:numFmt w:val="decimal"/>
      <w:isLgl/>
      <w:lvlText w:val="%1.%2.%3.%4.%5.%6.%7.%8."/>
      <w:lvlJc w:val="left"/>
      <w:pPr>
        <w:ind w:left="459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36">
    <w:nsid w:val="4B46041F"/>
    <w:multiLevelType w:val="hybridMultilevel"/>
    <w:tmpl w:val="82B6F78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4BFC412F"/>
    <w:multiLevelType w:val="hybridMultilevel"/>
    <w:tmpl w:val="55087EBC"/>
    <w:lvl w:ilvl="0" w:tplc="460CAD56">
      <w:start w:val="1"/>
      <w:numFmt w:val="decimal"/>
      <w:lvlText w:val="%1)"/>
      <w:lvlJc w:val="left"/>
      <w:pPr>
        <w:ind w:left="390" w:hanging="360"/>
      </w:pPr>
      <w:rPr>
        <w:rFonts w:cs="Times New Roman" w:hint="default"/>
      </w:rPr>
    </w:lvl>
    <w:lvl w:ilvl="1" w:tplc="04190019" w:tentative="1">
      <w:start w:val="1"/>
      <w:numFmt w:val="lowerLetter"/>
      <w:lvlText w:val="%2."/>
      <w:lvlJc w:val="left"/>
      <w:pPr>
        <w:ind w:left="1110" w:hanging="360"/>
      </w:pPr>
      <w:rPr>
        <w:rFonts w:cs="Times New Roman"/>
      </w:rPr>
    </w:lvl>
    <w:lvl w:ilvl="2" w:tplc="0419001B" w:tentative="1">
      <w:start w:val="1"/>
      <w:numFmt w:val="lowerRoman"/>
      <w:lvlText w:val="%3."/>
      <w:lvlJc w:val="right"/>
      <w:pPr>
        <w:ind w:left="1830" w:hanging="180"/>
      </w:pPr>
      <w:rPr>
        <w:rFonts w:cs="Times New Roman"/>
      </w:rPr>
    </w:lvl>
    <w:lvl w:ilvl="3" w:tplc="0419000F" w:tentative="1">
      <w:start w:val="1"/>
      <w:numFmt w:val="decimal"/>
      <w:lvlText w:val="%4."/>
      <w:lvlJc w:val="left"/>
      <w:pPr>
        <w:ind w:left="2550" w:hanging="360"/>
      </w:pPr>
      <w:rPr>
        <w:rFonts w:cs="Times New Roman"/>
      </w:rPr>
    </w:lvl>
    <w:lvl w:ilvl="4" w:tplc="04190019" w:tentative="1">
      <w:start w:val="1"/>
      <w:numFmt w:val="lowerLetter"/>
      <w:lvlText w:val="%5."/>
      <w:lvlJc w:val="left"/>
      <w:pPr>
        <w:ind w:left="3270" w:hanging="360"/>
      </w:pPr>
      <w:rPr>
        <w:rFonts w:cs="Times New Roman"/>
      </w:rPr>
    </w:lvl>
    <w:lvl w:ilvl="5" w:tplc="0419001B" w:tentative="1">
      <w:start w:val="1"/>
      <w:numFmt w:val="lowerRoman"/>
      <w:lvlText w:val="%6."/>
      <w:lvlJc w:val="right"/>
      <w:pPr>
        <w:ind w:left="3990" w:hanging="180"/>
      </w:pPr>
      <w:rPr>
        <w:rFonts w:cs="Times New Roman"/>
      </w:rPr>
    </w:lvl>
    <w:lvl w:ilvl="6" w:tplc="0419000F" w:tentative="1">
      <w:start w:val="1"/>
      <w:numFmt w:val="decimal"/>
      <w:lvlText w:val="%7."/>
      <w:lvlJc w:val="left"/>
      <w:pPr>
        <w:ind w:left="4710" w:hanging="360"/>
      </w:pPr>
      <w:rPr>
        <w:rFonts w:cs="Times New Roman"/>
      </w:rPr>
    </w:lvl>
    <w:lvl w:ilvl="7" w:tplc="04190019" w:tentative="1">
      <w:start w:val="1"/>
      <w:numFmt w:val="lowerLetter"/>
      <w:lvlText w:val="%8."/>
      <w:lvlJc w:val="left"/>
      <w:pPr>
        <w:ind w:left="5430" w:hanging="360"/>
      </w:pPr>
      <w:rPr>
        <w:rFonts w:cs="Times New Roman"/>
      </w:rPr>
    </w:lvl>
    <w:lvl w:ilvl="8" w:tplc="0419001B" w:tentative="1">
      <w:start w:val="1"/>
      <w:numFmt w:val="lowerRoman"/>
      <w:lvlText w:val="%9."/>
      <w:lvlJc w:val="right"/>
      <w:pPr>
        <w:ind w:left="6150" w:hanging="180"/>
      </w:pPr>
      <w:rPr>
        <w:rFonts w:cs="Times New Roman"/>
      </w:rPr>
    </w:lvl>
  </w:abstractNum>
  <w:abstractNum w:abstractNumId="38">
    <w:nsid w:val="523C0953"/>
    <w:multiLevelType w:val="multilevel"/>
    <w:tmpl w:val="EC5E87EA"/>
    <w:lvl w:ilvl="0">
      <w:start w:val="1"/>
      <w:numFmt w:val="decimal"/>
      <w:lvlText w:val="%1."/>
      <w:lvlJc w:val="left"/>
      <w:pPr>
        <w:tabs>
          <w:tab w:val="num" w:pos="775"/>
        </w:tabs>
        <w:ind w:left="264" w:firstLine="20"/>
      </w:pPr>
      <w:rPr>
        <w:rFonts w:cs="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9">
    <w:nsid w:val="52CE6B47"/>
    <w:multiLevelType w:val="hybridMultilevel"/>
    <w:tmpl w:val="A642C92C"/>
    <w:lvl w:ilvl="0" w:tplc="0419000F">
      <w:start w:val="1"/>
      <w:numFmt w:val="decimal"/>
      <w:lvlText w:val="%1."/>
      <w:lvlJc w:val="left"/>
      <w:pPr>
        <w:ind w:left="36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52D61FF4"/>
    <w:multiLevelType w:val="hybridMultilevel"/>
    <w:tmpl w:val="3668C162"/>
    <w:lvl w:ilvl="0" w:tplc="599656D8">
      <w:numFmt w:val="bullet"/>
      <w:lvlText w:val="-"/>
      <w:lvlJc w:val="left"/>
      <w:pPr>
        <w:tabs>
          <w:tab w:val="num" w:pos="1068"/>
        </w:tabs>
        <w:ind w:left="1068" w:hanging="360"/>
      </w:pPr>
      <w:rPr>
        <w:rFonts w:ascii="Arial" w:eastAsia="Times New Roman" w:hAnsi="Arial"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41">
    <w:nsid w:val="565677C6"/>
    <w:multiLevelType w:val="hybridMultilevel"/>
    <w:tmpl w:val="C010A262"/>
    <w:lvl w:ilvl="0" w:tplc="B8BEFFFA">
      <w:start w:val="1"/>
      <w:numFmt w:val="decimal"/>
      <w:lvlText w:val="(%1-"/>
      <w:lvlJc w:val="left"/>
      <w:pPr>
        <w:ind w:left="1440" w:hanging="360"/>
      </w:pPr>
      <w:rPr>
        <w:rFonts w:ascii="Times New Roman" w:hAnsi="Times New Roman" w:cs="Times New Roman" w:hint="default"/>
        <w:sz w:val="24"/>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42">
    <w:nsid w:val="5D0854D8"/>
    <w:multiLevelType w:val="hybridMultilevel"/>
    <w:tmpl w:val="A642C92C"/>
    <w:lvl w:ilvl="0" w:tplc="0419000F">
      <w:start w:val="1"/>
      <w:numFmt w:val="decimal"/>
      <w:lvlText w:val="%1."/>
      <w:lvlJc w:val="left"/>
      <w:pPr>
        <w:ind w:left="360" w:hanging="360"/>
      </w:pPr>
      <w:rPr>
        <w:rFonts w:cs="Times New Roman" w:hint="default"/>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3">
    <w:nsid w:val="61653D4C"/>
    <w:multiLevelType w:val="multilevel"/>
    <w:tmpl w:val="89E830EE"/>
    <w:lvl w:ilvl="0">
      <w:start w:val="1"/>
      <w:numFmt w:val="decimal"/>
      <w:lvlText w:val="%1."/>
      <w:lvlJc w:val="left"/>
      <w:pPr>
        <w:tabs>
          <w:tab w:val="num" w:pos="360"/>
        </w:tabs>
        <w:ind w:left="360" w:hanging="360"/>
      </w:pPr>
      <w:rPr>
        <w:rFonts w:cs="Times New Roman" w:hint="default"/>
        <w:sz w:val="28"/>
      </w:rPr>
    </w:lvl>
    <w:lvl w:ilvl="1">
      <w:start w:val="5"/>
      <w:numFmt w:val="decimal"/>
      <w:isLgl/>
      <w:lvlText w:val="%1.%2."/>
      <w:lvlJc w:val="left"/>
      <w:pPr>
        <w:ind w:left="870" w:hanging="420"/>
      </w:pPr>
      <w:rPr>
        <w:rFonts w:cs="Times New Roman" w:hint="default"/>
      </w:rPr>
    </w:lvl>
    <w:lvl w:ilvl="2">
      <w:start w:val="1"/>
      <w:numFmt w:val="decimal"/>
      <w:isLgl/>
      <w:lvlText w:val="%1.%2.%3."/>
      <w:lvlJc w:val="left"/>
      <w:pPr>
        <w:ind w:left="1620" w:hanging="720"/>
      </w:pPr>
      <w:rPr>
        <w:rFonts w:cs="Times New Roman" w:hint="default"/>
      </w:rPr>
    </w:lvl>
    <w:lvl w:ilvl="3">
      <w:start w:val="1"/>
      <w:numFmt w:val="decimal"/>
      <w:isLgl/>
      <w:lvlText w:val="%1.%2.%3.%4."/>
      <w:lvlJc w:val="left"/>
      <w:pPr>
        <w:ind w:left="207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330" w:hanging="1080"/>
      </w:pPr>
      <w:rPr>
        <w:rFonts w:cs="Times New Roman" w:hint="default"/>
      </w:rPr>
    </w:lvl>
    <w:lvl w:ilvl="6">
      <w:start w:val="1"/>
      <w:numFmt w:val="decimal"/>
      <w:isLgl/>
      <w:lvlText w:val="%1.%2.%3.%4.%5.%6.%7."/>
      <w:lvlJc w:val="left"/>
      <w:pPr>
        <w:ind w:left="4140" w:hanging="1440"/>
      </w:pPr>
      <w:rPr>
        <w:rFonts w:cs="Times New Roman" w:hint="default"/>
      </w:rPr>
    </w:lvl>
    <w:lvl w:ilvl="7">
      <w:start w:val="1"/>
      <w:numFmt w:val="decimal"/>
      <w:isLgl/>
      <w:lvlText w:val="%1.%2.%3.%4.%5.%6.%7.%8."/>
      <w:lvlJc w:val="left"/>
      <w:pPr>
        <w:ind w:left="459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44">
    <w:nsid w:val="72B25D23"/>
    <w:multiLevelType w:val="hybridMultilevel"/>
    <w:tmpl w:val="BA969DB2"/>
    <w:lvl w:ilvl="0" w:tplc="265AADF0">
      <w:start w:val="3"/>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num w:numId="1">
    <w:abstractNumId w:val="23"/>
  </w:num>
  <w:num w:numId="2">
    <w:abstractNumId w:val="29"/>
  </w:num>
  <w:num w:numId="3">
    <w:abstractNumId w:val="40"/>
  </w:num>
  <w:num w:numId="4">
    <w:abstractNumId w:val="10"/>
  </w:num>
  <w:num w:numId="5">
    <w:abstractNumId w:val="12"/>
  </w:num>
  <w:num w:numId="6">
    <w:abstractNumId w:val="13"/>
  </w:num>
  <w:num w:numId="7">
    <w:abstractNumId w:val="41"/>
  </w:num>
  <w:num w:numId="8">
    <w:abstractNumId w:val="44"/>
  </w:num>
  <w:num w:numId="9">
    <w:abstractNumId w:val="35"/>
  </w:num>
  <w:num w:numId="10">
    <w:abstractNumId w:val="16"/>
  </w:num>
  <w:num w:numId="11">
    <w:abstractNumId w:val="17"/>
  </w:num>
  <w:num w:numId="12">
    <w:abstractNumId w:val="19"/>
  </w:num>
  <w:num w:numId="13">
    <w:abstractNumId w:val="15"/>
  </w:num>
  <w:num w:numId="14">
    <w:abstractNumId w:val="20"/>
  </w:num>
  <w:num w:numId="15">
    <w:abstractNumId w:val="24"/>
  </w:num>
  <w:num w:numId="16">
    <w:abstractNumId w:val="21"/>
  </w:num>
  <w:num w:numId="17">
    <w:abstractNumId w:val="25"/>
  </w:num>
  <w:num w:numId="18">
    <w:abstractNumId w:val="22"/>
  </w:num>
  <w:num w:numId="19">
    <w:abstractNumId w:val="18"/>
  </w:num>
  <w:num w:numId="20">
    <w:abstractNumId w:val="26"/>
  </w:num>
  <w:num w:numId="21">
    <w:abstractNumId w:val="27"/>
  </w:num>
  <w:num w:numId="22">
    <w:abstractNumId w:val="34"/>
  </w:num>
  <w:num w:numId="23">
    <w:abstractNumId w:val="32"/>
  </w:num>
  <w:num w:numId="24">
    <w:abstractNumId w:val="28"/>
  </w:num>
  <w:num w:numId="25">
    <w:abstractNumId w:val="30"/>
  </w:num>
  <w:num w:numId="26">
    <w:abstractNumId w:val="9"/>
  </w:num>
  <w:num w:numId="27">
    <w:abstractNumId w:val="7"/>
  </w:num>
  <w:num w:numId="28">
    <w:abstractNumId w:val="6"/>
  </w:num>
  <w:num w:numId="29">
    <w:abstractNumId w:val="5"/>
  </w:num>
  <w:num w:numId="30">
    <w:abstractNumId w:val="4"/>
  </w:num>
  <w:num w:numId="31">
    <w:abstractNumId w:val="8"/>
  </w:num>
  <w:num w:numId="32">
    <w:abstractNumId w:val="3"/>
  </w:num>
  <w:num w:numId="33">
    <w:abstractNumId w:val="2"/>
  </w:num>
  <w:num w:numId="34">
    <w:abstractNumId w:val="1"/>
  </w:num>
  <w:num w:numId="35">
    <w:abstractNumId w:val="0"/>
  </w:num>
  <w:num w:numId="36">
    <w:abstractNumId w:val="14"/>
  </w:num>
  <w:num w:numId="37">
    <w:abstractNumId w:val="36"/>
  </w:num>
  <w:num w:numId="38">
    <w:abstractNumId w:val="11"/>
  </w:num>
  <w:num w:numId="39">
    <w:abstractNumId w:val="38"/>
  </w:num>
  <w:num w:numId="40">
    <w:abstractNumId w:val="43"/>
  </w:num>
  <w:num w:numId="41">
    <w:abstractNumId w:val="39"/>
  </w:num>
  <w:num w:numId="42">
    <w:abstractNumId w:val="42"/>
  </w:num>
  <w:num w:numId="43">
    <w:abstractNumId w:val="31"/>
  </w:num>
  <w:num w:numId="44">
    <w:abstractNumId w:val="33"/>
  </w:num>
  <w:num w:numId="45">
    <w:abstractNumId w:val="37"/>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C1330"/>
    <w:rsid w:val="0000333D"/>
    <w:rsid w:val="000049E4"/>
    <w:rsid w:val="00006C1C"/>
    <w:rsid w:val="00006ED7"/>
    <w:rsid w:val="000132A0"/>
    <w:rsid w:val="00020B48"/>
    <w:rsid w:val="00022793"/>
    <w:rsid w:val="00026DAF"/>
    <w:rsid w:val="00027216"/>
    <w:rsid w:val="0002726F"/>
    <w:rsid w:val="00030625"/>
    <w:rsid w:val="00032571"/>
    <w:rsid w:val="00033A7E"/>
    <w:rsid w:val="00036207"/>
    <w:rsid w:val="00037094"/>
    <w:rsid w:val="00037B1D"/>
    <w:rsid w:val="00040F3C"/>
    <w:rsid w:val="0004155B"/>
    <w:rsid w:val="000427D2"/>
    <w:rsid w:val="00044E2F"/>
    <w:rsid w:val="0004572C"/>
    <w:rsid w:val="00047F7B"/>
    <w:rsid w:val="00050343"/>
    <w:rsid w:val="000513B3"/>
    <w:rsid w:val="00051B54"/>
    <w:rsid w:val="00051D28"/>
    <w:rsid w:val="000536BF"/>
    <w:rsid w:val="000549E7"/>
    <w:rsid w:val="0005540E"/>
    <w:rsid w:val="00057456"/>
    <w:rsid w:val="000609F4"/>
    <w:rsid w:val="00060B34"/>
    <w:rsid w:val="00061805"/>
    <w:rsid w:val="000618DD"/>
    <w:rsid w:val="00067217"/>
    <w:rsid w:val="00071403"/>
    <w:rsid w:val="000748AF"/>
    <w:rsid w:val="00076054"/>
    <w:rsid w:val="000772C9"/>
    <w:rsid w:val="000773F2"/>
    <w:rsid w:val="00081874"/>
    <w:rsid w:val="00083EB4"/>
    <w:rsid w:val="0008431F"/>
    <w:rsid w:val="0008572E"/>
    <w:rsid w:val="00086289"/>
    <w:rsid w:val="00092295"/>
    <w:rsid w:val="00096600"/>
    <w:rsid w:val="00097744"/>
    <w:rsid w:val="000A048B"/>
    <w:rsid w:val="000A2564"/>
    <w:rsid w:val="000A2E20"/>
    <w:rsid w:val="000A40E8"/>
    <w:rsid w:val="000A7949"/>
    <w:rsid w:val="000B4601"/>
    <w:rsid w:val="000B5918"/>
    <w:rsid w:val="000B5C11"/>
    <w:rsid w:val="000C03AC"/>
    <w:rsid w:val="000C1A3B"/>
    <w:rsid w:val="000C2F60"/>
    <w:rsid w:val="000D08E4"/>
    <w:rsid w:val="000D234A"/>
    <w:rsid w:val="000D29B6"/>
    <w:rsid w:val="000D5D52"/>
    <w:rsid w:val="000D6867"/>
    <w:rsid w:val="000D6A09"/>
    <w:rsid w:val="000E0C78"/>
    <w:rsid w:val="000E2FC9"/>
    <w:rsid w:val="000E3804"/>
    <w:rsid w:val="000E51AC"/>
    <w:rsid w:val="000E571E"/>
    <w:rsid w:val="000F0523"/>
    <w:rsid w:val="000F0E0F"/>
    <w:rsid w:val="000F2748"/>
    <w:rsid w:val="000F360D"/>
    <w:rsid w:val="000F497E"/>
    <w:rsid w:val="000F6564"/>
    <w:rsid w:val="000F6678"/>
    <w:rsid w:val="00101F10"/>
    <w:rsid w:val="0010284C"/>
    <w:rsid w:val="00103790"/>
    <w:rsid w:val="001048C1"/>
    <w:rsid w:val="0010639C"/>
    <w:rsid w:val="00110BE9"/>
    <w:rsid w:val="00112784"/>
    <w:rsid w:val="00114DF4"/>
    <w:rsid w:val="0011644F"/>
    <w:rsid w:val="00121BFD"/>
    <w:rsid w:val="00121C38"/>
    <w:rsid w:val="00123BBD"/>
    <w:rsid w:val="0012441D"/>
    <w:rsid w:val="0013014F"/>
    <w:rsid w:val="0013254E"/>
    <w:rsid w:val="00133A91"/>
    <w:rsid w:val="00134557"/>
    <w:rsid w:val="00134ED3"/>
    <w:rsid w:val="00135142"/>
    <w:rsid w:val="00137D53"/>
    <w:rsid w:val="00143ABA"/>
    <w:rsid w:val="00151B75"/>
    <w:rsid w:val="0015309B"/>
    <w:rsid w:val="00160486"/>
    <w:rsid w:val="001617F5"/>
    <w:rsid w:val="001633E0"/>
    <w:rsid w:val="00163CB0"/>
    <w:rsid w:val="00164662"/>
    <w:rsid w:val="001674EC"/>
    <w:rsid w:val="00171AED"/>
    <w:rsid w:val="001722D4"/>
    <w:rsid w:val="00172A7D"/>
    <w:rsid w:val="001759CE"/>
    <w:rsid w:val="00176037"/>
    <w:rsid w:val="0017754D"/>
    <w:rsid w:val="00181572"/>
    <w:rsid w:val="001820E2"/>
    <w:rsid w:val="00182230"/>
    <w:rsid w:val="001828D4"/>
    <w:rsid w:val="00182F8A"/>
    <w:rsid w:val="00183E55"/>
    <w:rsid w:val="0018530D"/>
    <w:rsid w:val="00185F76"/>
    <w:rsid w:val="00190F15"/>
    <w:rsid w:val="00191B22"/>
    <w:rsid w:val="00192BC0"/>
    <w:rsid w:val="00193343"/>
    <w:rsid w:val="00193CE2"/>
    <w:rsid w:val="00195382"/>
    <w:rsid w:val="0019661B"/>
    <w:rsid w:val="001971BE"/>
    <w:rsid w:val="00197261"/>
    <w:rsid w:val="001A3306"/>
    <w:rsid w:val="001A3CF7"/>
    <w:rsid w:val="001A7F52"/>
    <w:rsid w:val="001B0EAE"/>
    <w:rsid w:val="001B296B"/>
    <w:rsid w:val="001B34F0"/>
    <w:rsid w:val="001B47E1"/>
    <w:rsid w:val="001B574F"/>
    <w:rsid w:val="001B7832"/>
    <w:rsid w:val="001B797E"/>
    <w:rsid w:val="001C1AAA"/>
    <w:rsid w:val="001C21CA"/>
    <w:rsid w:val="001C2417"/>
    <w:rsid w:val="001C4DD9"/>
    <w:rsid w:val="001D0CEB"/>
    <w:rsid w:val="001D1560"/>
    <w:rsid w:val="001D179D"/>
    <w:rsid w:val="001D1F9C"/>
    <w:rsid w:val="001E1456"/>
    <w:rsid w:val="001E1527"/>
    <w:rsid w:val="001E3F6E"/>
    <w:rsid w:val="001E3FCF"/>
    <w:rsid w:val="001E54F6"/>
    <w:rsid w:val="001E59B3"/>
    <w:rsid w:val="001F05ED"/>
    <w:rsid w:val="001F150A"/>
    <w:rsid w:val="001F19C0"/>
    <w:rsid w:val="001F4CBD"/>
    <w:rsid w:val="00200CD1"/>
    <w:rsid w:val="0020513E"/>
    <w:rsid w:val="00207146"/>
    <w:rsid w:val="002112F5"/>
    <w:rsid w:val="00215310"/>
    <w:rsid w:val="00215FEF"/>
    <w:rsid w:val="002165F5"/>
    <w:rsid w:val="002216E4"/>
    <w:rsid w:val="0022200B"/>
    <w:rsid w:val="002264CE"/>
    <w:rsid w:val="0023159B"/>
    <w:rsid w:val="00243144"/>
    <w:rsid w:val="00244775"/>
    <w:rsid w:val="0024585C"/>
    <w:rsid w:val="00252A67"/>
    <w:rsid w:val="00252AA3"/>
    <w:rsid w:val="00253A3E"/>
    <w:rsid w:val="00256F7C"/>
    <w:rsid w:val="002627FF"/>
    <w:rsid w:val="00265C0A"/>
    <w:rsid w:val="0026602B"/>
    <w:rsid w:val="00270154"/>
    <w:rsid w:val="00270574"/>
    <w:rsid w:val="00271723"/>
    <w:rsid w:val="002720EE"/>
    <w:rsid w:val="002738F6"/>
    <w:rsid w:val="00276531"/>
    <w:rsid w:val="00277F7A"/>
    <w:rsid w:val="00280158"/>
    <w:rsid w:val="002809F2"/>
    <w:rsid w:val="002820A4"/>
    <w:rsid w:val="00283B2E"/>
    <w:rsid w:val="002870F5"/>
    <w:rsid w:val="0029403C"/>
    <w:rsid w:val="002967A1"/>
    <w:rsid w:val="002971AC"/>
    <w:rsid w:val="002A05FE"/>
    <w:rsid w:val="002A08A1"/>
    <w:rsid w:val="002A3340"/>
    <w:rsid w:val="002A378E"/>
    <w:rsid w:val="002A4EF2"/>
    <w:rsid w:val="002A51C3"/>
    <w:rsid w:val="002A6F11"/>
    <w:rsid w:val="002B0A9D"/>
    <w:rsid w:val="002C1FEA"/>
    <w:rsid w:val="002C262B"/>
    <w:rsid w:val="002C37B8"/>
    <w:rsid w:val="002C5A60"/>
    <w:rsid w:val="002C5C44"/>
    <w:rsid w:val="002C6FDE"/>
    <w:rsid w:val="002D077F"/>
    <w:rsid w:val="002D35E4"/>
    <w:rsid w:val="002D6171"/>
    <w:rsid w:val="002D6440"/>
    <w:rsid w:val="002D7224"/>
    <w:rsid w:val="002D76BF"/>
    <w:rsid w:val="002E0217"/>
    <w:rsid w:val="002E122B"/>
    <w:rsid w:val="002E16C3"/>
    <w:rsid w:val="002E60AE"/>
    <w:rsid w:val="002E72D2"/>
    <w:rsid w:val="002F0459"/>
    <w:rsid w:val="002F05D7"/>
    <w:rsid w:val="002F154D"/>
    <w:rsid w:val="002F1C93"/>
    <w:rsid w:val="00302DA6"/>
    <w:rsid w:val="00304D21"/>
    <w:rsid w:val="00305D90"/>
    <w:rsid w:val="00305EF4"/>
    <w:rsid w:val="003067C8"/>
    <w:rsid w:val="003122D1"/>
    <w:rsid w:val="003137CD"/>
    <w:rsid w:val="003167D4"/>
    <w:rsid w:val="003176F4"/>
    <w:rsid w:val="00322528"/>
    <w:rsid w:val="003225C8"/>
    <w:rsid w:val="0032663A"/>
    <w:rsid w:val="003334E3"/>
    <w:rsid w:val="00336C69"/>
    <w:rsid w:val="003406D2"/>
    <w:rsid w:val="0034082E"/>
    <w:rsid w:val="0034480D"/>
    <w:rsid w:val="00346C47"/>
    <w:rsid w:val="00346CEA"/>
    <w:rsid w:val="00347544"/>
    <w:rsid w:val="00347B9A"/>
    <w:rsid w:val="0035214A"/>
    <w:rsid w:val="00354E81"/>
    <w:rsid w:val="0035592E"/>
    <w:rsid w:val="00356AA3"/>
    <w:rsid w:val="00356E27"/>
    <w:rsid w:val="003613C4"/>
    <w:rsid w:val="00361AD6"/>
    <w:rsid w:val="00362882"/>
    <w:rsid w:val="003653FB"/>
    <w:rsid w:val="00371745"/>
    <w:rsid w:val="003743FA"/>
    <w:rsid w:val="00384AF9"/>
    <w:rsid w:val="003856A6"/>
    <w:rsid w:val="00387495"/>
    <w:rsid w:val="0039073B"/>
    <w:rsid w:val="00393F5F"/>
    <w:rsid w:val="003946C5"/>
    <w:rsid w:val="003948E5"/>
    <w:rsid w:val="003963C8"/>
    <w:rsid w:val="00396677"/>
    <w:rsid w:val="00397C4C"/>
    <w:rsid w:val="003A235C"/>
    <w:rsid w:val="003A5304"/>
    <w:rsid w:val="003A57A7"/>
    <w:rsid w:val="003A7A31"/>
    <w:rsid w:val="003B1857"/>
    <w:rsid w:val="003B1AE1"/>
    <w:rsid w:val="003B3E71"/>
    <w:rsid w:val="003B5CFF"/>
    <w:rsid w:val="003B6B04"/>
    <w:rsid w:val="003B73DA"/>
    <w:rsid w:val="003B7E89"/>
    <w:rsid w:val="003C10B8"/>
    <w:rsid w:val="003C14C8"/>
    <w:rsid w:val="003C34C5"/>
    <w:rsid w:val="003C3C7B"/>
    <w:rsid w:val="003C6715"/>
    <w:rsid w:val="003D10C2"/>
    <w:rsid w:val="003D1B73"/>
    <w:rsid w:val="003D2D30"/>
    <w:rsid w:val="003D35D6"/>
    <w:rsid w:val="003D7457"/>
    <w:rsid w:val="003E15D1"/>
    <w:rsid w:val="003E28E6"/>
    <w:rsid w:val="003E3A47"/>
    <w:rsid w:val="003E42FD"/>
    <w:rsid w:val="003E5136"/>
    <w:rsid w:val="003E5C1F"/>
    <w:rsid w:val="003E5C48"/>
    <w:rsid w:val="003E788A"/>
    <w:rsid w:val="003F1B6E"/>
    <w:rsid w:val="003F4E5F"/>
    <w:rsid w:val="003F54C1"/>
    <w:rsid w:val="003F5A29"/>
    <w:rsid w:val="00402B25"/>
    <w:rsid w:val="00403CD1"/>
    <w:rsid w:val="004043F7"/>
    <w:rsid w:val="00405300"/>
    <w:rsid w:val="004070F0"/>
    <w:rsid w:val="00410B1E"/>
    <w:rsid w:val="00411172"/>
    <w:rsid w:val="004136DB"/>
    <w:rsid w:val="0041374B"/>
    <w:rsid w:val="00413DB3"/>
    <w:rsid w:val="00416FA0"/>
    <w:rsid w:val="0042060E"/>
    <w:rsid w:val="00421864"/>
    <w:rsid w:val="00423B81"/>
    <w:rsid w:val="00426DC9"/>
    <w:rsid w:val="00432DEA"/>
    <w:rsid w:val="0043606B"/>
    <w:rsid w:val="00440C8C"/>
    <w:rsid w:val="0044299D"/>
    <w:rsid w:val="00444986"/>
    <w:rsid w:val="0044675E"/>
    <w:rsid w:val="004500F3"/>
    <w:rsid w:val="0045136D"/>
    <w:rsid w:val="00453D7E"/>
    <w:rsid w:val="004549CB"/>
    <w:rsid w:val="00455F58"/>
    <w:rsid w:val="00457068"/>
    <w:rsid w:val="004605EC"/>
    <w:rsid w:val="00460EDE"/>
    <w:rsid w:val="0046177C"/>
    <w:rsid w:val="0046195F"/>
    <w:rsid w:val="00464A91"/>
    <w:rsid w:val="00465B29"/>
    <w:rsid w:val="00466B67"/>
    <w:rsid w:val="0046780A"/>
    <w:rsid w:val="00472204"/>
    <w:rsid w:val="0047526A"/>
    <w:rsid w:val="00477753"/>
    <w:rsid w:val="004817F6"/>
    <w:rsid w:val="00481F57"/>
    <w:rsid w:val="00482BDD"/>
    <w:rsid w:val="0048611F"/>
    <w:rsid w:val="004A113A"/>
    <w:rsid w:val="004A4AC2"/>
    <w:rsid w:val="004A50A1"/>
    <w:rsid w:val="004A7908"/>
    <w:rsid w:val="004B159A"/>
    <w:rsid w:val="004B2410"/>
    <w:rsid w:val="004B4161"/>
    <w:rsid w:val="004B6721"/>
    <w:rsid w:val="004C006F"/>
    <w:rsid w:val="004C23BC"/>
    <w:rsid w:val="004C2778"/>
    <w:rsid w:val="004C43BD"/>
    <w:rsid w:val="004C4D80"/>
    <w:rsid w:val="004C512E"/>
    <w:rsid w:val="004C5594"/>
    <w:rsid w:val="004C6F1F"/>
    <w:rsid w:val="004C7BC8"/>
    <w:rsid w:val="004D020E"/>
    <w:rsid w:val="004D1BA8"/>
    <w:rsid w:val="004D241B"/>
    <w:rsid w:val="004D256C"/>
    <w:rsid w:val="004D2CE9"/>
    <w:rsid w:val="004D3A36"/>
    <w:rsid w:val="004D5A8D"/>
    <w:rsid w:val="004D6315"/>
    <w:rsid w:val="004D6E6E"/>
    <w:rsid w:val="004E0F20"/>
    <w:rsid w:val="004E21BC"/>
    <w:rsid w:val="004E4D05"/>
    <w:rsid w:val="004E518E"/>
    <w:rsid w:val="004E51FE"/>
    <w:rsid w:val="004E7420"/>
    <w:rsid w:val="004E7719"/>
    <w:rsid w:val="004F36A2"/>
    <w:rsid w:val="004F3900"/>
    <w:rsid w:val="004F5915"/>
    <w:rsid w:val="004F6ADF"/>
    <w:rsid w:val="004F6B61"/>
    <w:rsid w:val="00500261"/>
    <w:rsid w:val="005015EF"/>
    <w:rsid w:val="00504887"/>
    <w:rsid w:val="00504987"/>
    <w:rsid w:val="005072D0"/>
    <w:rsid w:val="0051085B"/>
    <w:rsid w:val="00510EB9"/>
    <w:rsid w:val="00513437"/>
    <w:rsid w:val="00514174"/>
    <w:rsid w:val="00515870"/>
    <w:rsid w:val="00516229"/>
    <w:rsid w:val="00517092"/>
    <w:rsid w:val="00521F85"/>
    <w:rsid w:val="00526597"/>
    <w:rsid w:val="005343EE"/>
    <w:rsid w:val="005350C9"/>
    <w:rsid w:val="0054127B"/>
    <w:rsid w:val="00542D96"/>
    <w:rsid w:val="00543258"/>
    <w:rsid w:val="00545E68"/>
    <w:rsid w:val="00547332"/>
    <w:rsid w:val="00550590"/>
    <w:rsid w:val="00555D95"/>
    <w:rsid w:val="00560C1C"/>
    <w:rsid w:val="0056202F"/>
    <w:rsid w:val="00562C05"/>
    <w:rsid w:val="00563188"/>
    <w:rsid w:val="00563722"/>
    <w:rsid w:val="00564776"/>
    <w:rsid w:val="00564F1A"/>
    <w:rsid w:val="005708A8"/>
    <w:rsid w:val="00572EBD"/>
    <w:rsid w:val="0057455E"/>
    <w:rsid w:val="00575AC6"/>
    <w:rsid w:val="00576F11"/>
    <w:rsid w:val="0058531C"/>
    <w:rsid w:val="0058628E"/>
    <w:rsid w:val="00587BF5"/>
    <w:rsid w:val="0059041E"/>
    <w:rsid w:val="00593162"/>
    <w:rsid w:val="00597222"/>
    <w:rsid w:val="005A2493"/>
    <w:rsid w:val="005A3622"/>
    <w:rsid w:val="005A37EC"/>
    <w:rsid w:val="005A79AC"/>
    <w:rsid w:val="005B10A2"/>
    <w:rsid w:val="005B133A"/>
    <w:rsid w:val="005B1499"/>
    <w:rsid w:val="005B7F1D"/>
    <w:rsid w:val="005C136E"/>
    <w:rsid w:val="005C2577"/>
    <w:rsid w:val="005C52D6"/>
    <w:rsid w:val="005C55E4"/>
    <w:rsid w:val="005C6BDA"/>
    <w:rsid w:val="005C7A98"/>
    <w:rsid w:val="005D03BC"/>
    <w:rsid w:val="005D0C1A"/>
    <w:rsid w:val="005D36C1"/>
    <w:rsid w:val="005D3978"/>
    <w:rsid w:val="005D3C2C"/>
    <w:rsid w:val="005D3F6C"/>
    <w:rsid w:val="005E34DF"/>
    <w:rsid w:val="005E3DB9"/>
    <w:rsid w:val="005E66B3"/>
    <w:rsid w:val="005E6BC2"/>
    <w:rsid w:val="005F0692"/>
    <w:rsid w:val="005F0DAC"/>
    <w:rsid w:val="005F10B6"/>
    <w:rsid w:val="005F753F"/>
    <w:rsid w:val="00600328"/>
    <w:rsid w:val="00600CCE"/>
    <w:rsid w:val="006011DF"/>
    <w:rsid w:val="006026F2"/>
    <w:rsid w:val="00603883"/>
    <w:rsid w:val="00605A8B"/>
    <w:rsid w:val="00605E33"/>
    <w:rsid w:val="0060644B"/>
    <w:rsid w:val="00607ACC"/>
    <w:rsid w:val="00613013"/>
    <w:rsid w:val="0061357D"/>
    <w:rsid w:val="00613621"/>
    <w:rsid w:val="00622CB8"/>
    <w:rsid w:val="00624267"/>
    <w:rsid w:val="00624322"/>
    <w:rsid w:val="00627B11"/>
    <w:rsid w:val="00630BAA"/>
    <w:rsid w:val="00632DFF"/>
    <w:rsid w:val="00633A1F"/>
    <w:rsid w:val="00633DB1"/>
    <w:rsid w:val="00635163"/>
    <w:rsid w:val="00636539"/>
    <w:rsid w:val="00637BA7"/>
    <w:rsid w:val="00641208"/>
    <w:rsid w:val="006424AC"/>
    <w:rsid w:val="00642931"/>
    <w:rsid w:val="00645B68"/>
    <w:rsid w:val="0064709F"/>
    <w:rsid w:val="006473B5"/>
    <w:rsid w:val="00650151"/>
    <w:rsid w:val="006510AD"/>
    <w:rsid w:val="00651EAF"/>
    <w:rsid w:val="00653772"/>
    <w:rsid w:val="0065412F"/>
    <w:rsid w:val="006543F0"/>
    <w:rsid w:val="006555D9"/>
    <w:rsid w:val="00661F0F"/>
    <w:rsid w:val="00662B1E"/>
    <w:rsid w:val="00663448"/>
    <w:rsid w:val="00667181"/>
    <w:rsid w:val="00672053"/>
    <w:rsid w:val="0067341F"/>
    <w:rsid w:val="00673AF4"/>
    <w:rsid w:val="006767E1"/>
    <w:rsid w:val="00676977"/>
    <w:rsid w:val="0068369D"/>
    <w:rsid w:val="00687670"/>
    <w:rsid w:val="00687FDB"/>
    <w:rsid w:val="00691F87"/>
    <w:rsid w:val="006978CD"/>
    <w:rsid w:val="006A0D90"/>
    <w:rsid w:val="006B03DA"/>
    <w:rsid w:val="006B18B6"/>
    <w:rsid w:val="006B1E08"/>
    <w:rsid w:val="006B3A25"/>
    <w:rsid w:val="006B66DB"/>
    <w:rsid w:val="006B75E1"/>
    <w:rsid w:val="006B7DD7"/>
    <w:rsid w:val="006C0044"/>
    <w:rsid w:val="006C20E4"/>
    <w:rsid w:val="006C4D98"/>
    <w:rsid w:val="006C69A6"/>
    <w:rsid w:val="006D0092"/>
    <w:rsid w:val="006D1641"/>
    <w:rsid w:val="006D196A"/>
    <w:rsid w:val="006D5BD0"/>
    <w:rsid w:val="006E07C4"/>
    <w:rsid w:val="006E1977"/>
    <w:rsid w:val="006E1E3B"/>
    <w:rsid w:val="006E3389"/>
    <w:rsid w:val="006E4FAE"/>
    <w:rsid w:val="006F0F2C"/>
    <w:rsid w:val="006F5343"/>
    <w:rsid w:val="006F5E65"/>
    <w:rsid w:val="007002B1"/>
    <w:rsid w:val="007018CC"/>
    <w:rsid w:val="00701F9F"/>
    <w:rsid w:val="00702A8A"/>
    <w:rsid w:val="007038C5"/>
    <w:rsid w:val="00704271"/>
    <w:rsid w:val="00704CB3"/>
    <w:rsid w:val="00705D93"/>
    <w:rsid w:val="00707E9A"/>
    <w:rsid w:val="007124E3"/>
    <w:rsid w:val="00713928"/>
    <w:rsid w:val="00713CE4"/>
    <w:rsid w:val="0071426A"/>
    <w:rsid w:val="007225FA"/>
    <w:rsid w:val="00723544"/>
    <w:rsid w:val="007247A8"/>
    <w:rsid w:val="007254DF"/>
    <w:rsid w:val="00731D0F"/>
    <w:rsid w:val="00736A98"/>
    <w:rsid w:val="00740BA0"/>
    <w:rsid w:val="0074356D"/>
    <w:rsid w:val="00743B70"/>
    <w:rsid w:val="00744413"/>
    <w:rsid w:val="00744508"/>
    <w:rsid w:val="0074457D"/>
    <w:rsid w:val="007479AD"/>
    <w:rsid w:val="007529D5"/>
    <w:rsid w:val="00754F67"/>
    <w:rsid w:val="00757BAC"/>
    <w:rsid w:val="00761347"/>
    <w:rsid w:val="00762A5D"/>
    <w:rsid w:val="00764834"/>
    <w:rsid w:val="0076564F"/>
    <w:rsid w:val="00766D3D"/>
    <w:rsid w:val="0077051E"/>
    <w:rsid w:val="0077054C"/>
    <w:rsid w:val="00770A65"/>
    <w:rsid w:val="00770B74"/>
    <w:rsid w:val="00770B8C"/>
    <w:rsid w:val="00771C91"/>
    <w:rsid w:val="00772E71"/>
    <w:rsid w:val="00773A66"/>
    <w:rsid w:val="007750FE"/>
    <w:rsid w:val="00775FE0"/>
    <w:rsid w:val="0077699E"/>
    <w:rsid w:val="0077794E"/>
    <w:rsid w:val="00780613"/>
    <w:rsid w:val="00782C5B"/>
    <w:rsid w:val="00783D03"/>
    <w:rsid w:val="00797B07"/>
    <w:rsid w:val="007A16C8"/>
    <w:rsid w:val="007A4BD9"/>
    <w:rsid w:val="007A7D5E"/>
    <w:rsid w:val="007B0F7D"/>
    <w:rsid w:val="007B145B"/>
    <w:rsid w:val="007B46E9"/>
    <w:rsid w:val="007B53AC"/>
    <w:rsid w:val="007B7895"/>
    <w:rsid w:val="007C0010"/>
    <w:rsid w:val="007C3587"/>
    <w:rsid w:val="007C4EFA"/>
    <w:rsid w:val="007C621F"/>
    <w:rsid w:val="007C7AB3"/>
    <w:rsid w:val="007D336C"/>
    <w:rsid w:val="007D40E2"/>
    <w:rsid w:val="007D45D2"/>
    <w:rsid w:val="007D6B84"/>
    <w:rsid w:val="007E3236"/>
    <w:rsid w:val="007E6D66"/>
    <w:rsid w:val="007F2DCD"/>
    <w:rsid w:val="007F3E5F"/>
    <w:rsid w:val="008002CE"/>
    <w:rsid w:val="00800C09"/>
    <w:rsid w:val="008024D1"/>
    <w:rsid w:val="00805DC2"/>
    <w:rsid w:val="00814E1A"/>
    <w:rsid w:val="00815060"/>
    <w:rsid w:val="00815404"/>
    <w:rsid w:val="0082200D"/>
    <w:rsid w:val="0082342E"/>
    <w:rsid w:val="00823A03"/>
    <w:rsid w:val="00827E76"/>
    <w:rsid w:val="00831D0A"/>
    <w:rsid w:val="00832B34"/>
    <w:rsid w:val="00834143"/>
    <w:rsid w:val="00834D7A"/>
    <w:rsid w:val="008354DC"/>
    <w:rsid w:val="00835FD4"/>
    <w:rsid w:val="00836CF0"/>
    <w:rsid w:val="00836F1C"/>
    <w:rsid w:val="00840F2C"/>
    <w:rsid w:val="008418BB"/>
    <w:rsid w:val="00843517"/>
    <w:rsid w:val="00845A78"/>
    <w:rsid w:val="00847FB6"/>
    <w:rsid w:val="00851685"/>
    <w:rsid w:val="00855BB1"/>
    <w:rsid w:val="00862A79"/>
    <w:rsid w:val="00866FB4"/>
    <w:rsid w:val="00873F44"/>
    <w:rsid w:val="0087658F"/>
    <w:rsid w:val="008779C2"/>
    <w:rsid w:val="00880E94"/>
    <w:rsid w:val="008823A1"/>
    <w:rsid w:val="00882943"/>
    <w:rsid w:val="00884034"/>
    <w:rsid w:val="00884857"/>
    <w:rsid w:val="00885610"/>
    <w:rsid w:val="00887D3E"/>
    <w:rsid w:val="008906C1"/>
    <w:rsid w:val="00890747"/>
    <w:rsid w:val="00893C81"/>
    <w:rsid w:val="008A366F"/>
    <w:rsid w:val="008A387C"/>
    <w:rsid w:val="008A5317"/>
    <w:rsid w:val="008A5420"/>
    <w:rsid w:val="008A5ACF"/>
    <w:rsid w:val="008A613B"/>
    <w:rsid w:val="008A6FD4"/>
    <w:rsid w:val="008B0E99"/>
    <w:rsid w:val="008B2C9A"/>
    <w:rsid w:val="008B380A"/>
    <w:rsid w:val="008B3A83"/>
    <w:rsid w:val="008B4BFD"/>
    <w:rsid w:val="008C3B67"/>
    <w:rsid w:val="008C6380"/>
    <w:rsid w:val="008D6B89"/>
    <w:rsid w:val="008E0A74"/>
    <w:rsid w:val="008E0CE2"/>
    <w:rsid w:val="008E2EC4"/>
    <w:rsid w:val="008E43A2"/>
    <w:rsid w:val="008E4F0B"/>
    <w:rsid w:val="008E519B"/>
    <w:rsid w:val="008E69C7"/>
    <w:rsid w:val="008E7A5A"/>
    <w:rsid w:val="008F2FAF"/>
    <w:rsid w:val="008F3B92"/>
    <w:rsid w:val="008F3E07"/>
    <w:rsid w:val="008F4EB3"/>
    <w:rsid w:val="008F5303"/>
    <w:rsid w:val="008F5CBB"/>
    <w:rsid w:val="00900143"/>
    <w:rsid w:val="00902728"/>
    <w:rsid w:val="009058B1"/>
    <w:rsid w:val="00906158"/>
    <w:rsid w:val="00912252"/>
    <w:rsid w:val="009221DA"/>
    <w:rsid w:val="0092399A"/>
    <w:rsid w:val="00925C41"/>
    <w:rsid w:val="0092650D"/>
    <w:rsid w:val="00932F4E"/>
    <w:rsid w:val="0093543B"/>
    <w:rsid w:val="00936D97"/>
    <w:rsid w:val="00940006"/>
    <w:rsid w:val="00945478"/>
    <w:rsid w:val="00945854"/>
    <w:rsid w:val="0095337F"/>
    <w:rsid w:val="00954586"/>
    <w:rsid w:val="00955388"/>
    <w:rsid w:val="00956311"/>
    <w:rsid w:val="0095656D"/>
    <w:rsid w:val="00965B3F"/>
    <w:rsid w:val="009767F8"/>
    <w:rsid w:val="00977232"/>
    <w:rsid w:val="00982B0E"/>
    <w:rsid w:val="00982B34"/>
    <w:rsid w:val="0098336E"/>
    <w:rsid w:val="00985A83"/>
    <w:rsid w:val="00991440"/>
    <w:rsid w:val="00994930"/>
    <w:rsid w:val="0099520D"/>
    <w:rsid w:val="009A13E7"/>
    <w:rsid w:val="009A5690"/>
    <w:rsid w:val="009B018B"/>
    <w:rsid w:val="009B0369"/>
    <w:rsid w:val="009B1FF5"/>
    <w:rsid w:val="009B72C1"/>
    <w:rsid w:val="009C0C0A"/>
    <w:rsid w:val="009C12EE"/>
    <w:rsid w:val="009C1330"/>
    <w:rsid w:val="009C1847"/>
    <w:rsid w:val="009C4088"/>
    <w:rsid w:val="009C446F"/>
    <w:rsid w:val="009C7441"/>
    <w:rsid w:val="009C7C75"/>
    <w:rsid w:val="009D0E51"/>
    <w:rsid w:val="009D2A02"/>
    <w:rsid w:val="009D3452"/>
    <w:rsid w:val="009D50B2"/>
    <w:rsid w:val="009D529A"/>
    <w:rsid w:val="009D7040"/>
    <w:rsid w:val="009F0EF7"/>
    <w:rsid w:val="009F770E"/>
    <w:rsid w:val="009F7A25"/>
    <w:rsid w:val="00A0106F"/>
    <w:rsid w:val="00A1247B"/>
    <w:rsid w:val="00A12755"/>
    <w:rsid w:val="00A14550"/>
    <w:rsid w:val="00A14C39"/>
    <w:rsid w:val="00A1516D"/>
    <w:rsid w:val="00A20B5B"/>
    <w:rsid w:val="00A21ED7"/>
    <w:rsid w:val="00A2221A"/>
    <w:rsid w:val="00A22606"/>
    <w:rsid w:val="00A2513B"/>
    <w:rsid w:val="00A25149"/>
    <w:rsid w:val="00A25F47"/>
    <w:rsid w:val="00A2627A"/>
    <w:rsid w:val="00A2674C"/>
    <w:rsid w:val="00A30454"/>
    <w:rsid w:val="00A31BC6"/>
    <w:rsid w:val="00A35BA3"/>
    <w:rsid w:val="00A35D7D"/>
    <w:rsid w:val="00A428E8"/>
    <w:rsid w:val="00A43699"/>
    <w:rsid w:val="00A4403C"/>
    <w:rsid w:val="00A452B6"/>
    <w:rsid w:val="00A464D5"/>
    <w:rsid w:val="00A47098"/>
    <w:rsid w:val="00A47369"/>
    <w:rsid w:val="00A522F2"/>
    <w:rsid w:val="00A54276"/>
    <w:rsid w:val="00A55B5D"/>
    <w:rsid w:val="00A56519"/>
    <w:rsid w:val="00A565C8"/>
    <w:rsid w:val="00A56894"/>
    <w:rsid w:val="00A61932"/>
    <w:rsid w:val="00A61CAE"/>
    <w:rsid w:val="00A62739"/>
    <w:rsid w:val="00A62A87"/>
    <w:rsid w:val="00A6301C"/>
    <w:rsid w:val="00A6512F"/>
    <w:rsid w:val="00A667F6"/>
    <w:rsid w:val="00A7234F"/>
    <w:rsid w:val="00A77EF6"/>
    <w:rsid w:val="00A80519"/>
    <w:rsid w:val="00A810E1"/>
    <w:rsid w:val="00A8174B"/>
    <w:rsid w:val="00A82C31"/>
    <w:rsid w:val="00A83C5E"/>
    <w:rsid w:val="00A879F9"/>
    <w:rsid w:val="00A90E52"/>
    <w:rsid w:val="00A92F51"/>
    <w:rsid w:val="00A93876"/>
    <w:rsid w:val="00A95053"/>
    <w:rsid w:val="00A97508"/>
    <w:rsid w:val="00AA0EA4"/>
    <w:rsid w:val="00AA1DD4"/>
    <w:rsid w:val="00AA632C"/>
    <w:rsid w:val="00AA7CCB"/>
    <w:rsid w:val="00AB3256"/>
    <w:rsid w:val="00AB3625"/>
    <w:rsid w:val="00AB3DE4"/>
    <w:rsid w:val="00AB466F"/>
    <w:rsid w:val="00AB467D"/>
    <w:rsid w:val="00AB6C52"/>
    <w:rsid w:val="00AB6E58"/>
    <w:rsid w:val="00AB7517"/>
    <w:rsid w:val="00AB773E"/>
    <w:rsid w:val="00AC0252"/>
    <w:rsid w:val="00AC10AA"/>
    <w:rsid w:val="00AC11A3"/>
    <w:rsid w:val="00AC1C0E"/>
    <w:rsid w:val="00AC3C81"/>
    <w:rsid w:val="00AD11FB"/>
    <w:rsid w:val="00AD3AE3"/>
    <w:rsid w:val="00AD4272"/>
    <w:rsid w:val="00AE1781"/>
    <w:rsid w:val="00AE1812"/>
    <w:rsid w:val="00AE2780"/>
    <w:rsid w:val="00AE30CF"/>
    <w:rsid w:val="00AE3E4C"/>
    <w:rsid w:val="00AE4367"/>
    <w:rsid w:val="00AE7342"/>
    <w:rsid w:val="00AF0364"/>
    <w:rsid w:val="00AF1781"/>
    <w:rsid w:val="00B107EA"/>
    <w:rsid w:val="00B12393"/>
    <w:rsid w:val="00B16ADB"/>
    <w:rsid w:val="00B21E77"/>
    <w:rsid w:val="00B240AC"/>
    <w:rsid w:val="00B254D2"/>
    <w:rsid w:val="00B279EC"/>
    <w:rsid w:val="00B30057"/>
    <w:rsid w:val="00B3118C"/>
    <w:rsid w:val="00B3180B"/>
    <w:rsid w:val="00B35ED1"/>
    <w:rsid w:val="00B406F3"/>
    <w:rsid w:val="00B4335A"/>
    <w:rsid w:val="00B478D8"/>
    <w:rsid w:val="00B47999"/>
    <w:rsid w:val="00B47AC1"/>
    <w:rsid w:val="00B47E3F"/>
    <w:rsid w:val="00B50058"/>
    <w:rsid w:val="00B50851"/>
    <w:rsid w:val="00B52655"/>
    <w:rsid w:val="00B56262"/>
    <w:rsid w:val="00B605AA"/>
    <w:rsid w:val="00B6332B"/>
    <w:rsid w:val="00B65050"/>
    <w:rsid w:val="00B716A3"/>
    <w:rsid w:val="00B76DAF"/>
    <w:rsid w:val="00B95A9C"/>
    <w:rsid w:val="00B95F5C"/>
    <w:rsid w:val="00B9720D"/>
    <w:rsid w:val="00BA202B"/>
    <w:rsid w:val="00BA228F"/>
    <w:rsid w:val="00BA517C"/>
    <w:rsid w:val="00BB0169"/>
    <w:rsid w:val="00BB29E6"/>
    <w:rsid w:val="00BB2C80"/>
    <w:rsid w:val="00BB3939"/>
    <w:rsid w:val="00BB3E6F"/>
    <w:rsid w:val="00BB5D8E"/>
    <w:rsid w:val="00BC4BCC"/>
    <w:rsid w:val="00BC670E"/>
    <w:rsid w:val="00BC7336"/>
    <w:rsid w:val="00BC7DC6"/>
    <w:rsid w:val="00BD064A"/>
    <w:rsid w:val="00BD1D49"/>
    <w:rsid w:val="00BD3036"/>
    <w:rsid w:val="00BD4B63"/>
    <w:rsid w:val="00BD5FEC"/>
    <w:rsid w:val="00BE07F3"/>
    <w:rsid w:val="00BE16FC"/>
    <w:rsid w:val="00BE1C95"/>
    <w:rsid w:val="00BE1E90"/>
    <w:rsid w:val="00BE4B91"/>
    <w:rsid w:val="00BE5089"/>
    <w:rsid w:val="00BE615A"/>
    <w:rsid w:val="00BE7EB9"/>
    <w:rsid w:val="00BF0210"/>
    <w:rsid w:val="00BF3446"/>
    <w:rsid w:val="00BF3D33"/>
    <w:rsid w:val="00BF680F"/>
    <w:rsid w:val="00BF6934"/>
    <w:rsid w:val="00C013A8"/>
    <w:rsid w:val="00C04D79"/>
    <w:rsid w:val="00C04DF0"/>
    <w:rsid w:val="00C104F7"/>
    <w:rsid w:val="00C12A4A"/>
    <w:rsid w:val="00C12DDD"/>
    <w:rsid w:val="00C1412D"/>
    <w:rsid w:val="00C14B67"/>
    <w:rsid w:val="00C16287"/>
    <w:rsid w:val="00C170A7"/>
    <w:rsid w:val="00C17AF7"/>
    <w:rsid w:val="00C17F85"/>
    <w:rsid w:val="00C247F8"/>
    <w:rsid w:val="00C250A6"/>
    <w:rsid w:val="00C277E6"/>
    <w:rsid w:val="00C32751"/>
    <w:rsid w:val="00C344BD"/>
    <w:rsid w:val="00C35E5C"/>
    <w:rsid w:val="00C36923"/>
    <w:rsid w:val="00C3791C"/>
    <w:rsid w:val="00C44A14"/>
    <w:rsid w:val="00C45081"/>
    <w:rsid w:val="00C46E25"/>
    <w:rsid w:val="00C46EE5"/>
    <w:rsid w:val="00C5177F"/>
    <w:rsid w:val="00C51976"/>
    <w:rsid w:val="00C56387"/>
    <w:rsid w:val="00C63023"/>
    <w:rsid w:val="00C70FD2"/>
    <w:rsid w:val="00C716EF"/>
    <w:rsid w:val="00C72D72"/>
    <w:rsid w:val="00C74893"/>
    <w:rsid w:val="00C75E21"/>
    <w:rsid w:val="00C76984"/>
    <w:rsid w:val="00C769A2"/>
    <w:rsid w:val="00C76BFC"/>
    <w:rsid w:val="00C77E81"/>
    <w:rsid w:val="00C819A0"/>
    <w:rsid w:val="00C84437"/>
    <w:rsid w:val="00C86791"/>
    <w:rsid w:val="00C86A6D"/>
    <w:rsid w:val="00C873EC"/>
    <w:rsid w:val="00C91E9E"/>
    <w:rsid w:val="00C93978"/>
    <w:rsid w:val="00C9505A"/>
    <w:rsid w:val="00CA0366"/>
    <w:rsid w:val="00CA0928"/>
    <w:rsid w:val="00CA25E2"/>
    <w:rsid w:val="00CA3416"/>
    <w:rsid w:val="00CA354C"/>
    <w:rsid w:val="00CA38F0"/>
    <w:rsid w:val="00CA57AB"/>
    <w:rsid w:val="00CA5819"/>
    <w:rsid w:val="00CA58F6"/>
    <w:rsid w:val="00CA6EB9"/>
    <w:rsid w:val="00CA767F"/>
    <w:rsid w:val="00CB12FC"/>
    <w:rsid w:val="00CB26DB"/>
    <w:rsid w:val="00CC0ED8"/>
    <w:rsid w:val="00CC2A84"/>
    <w:rsid w:val="00CC4006"/>
    <w:rsid w:val="00CC4A7D"/>
    <w:rsid w:val="00CC6083"/>
    <w:rsid w:val="00CC6168"/>
    <w:rsid w:val="00CD21BC"/>
    <w:rsid w:val="00CD30D8"/>
    <w:rsid w:val="00CD52EB"/>
    <w:rsid w:val="00CD67EA"/>
    <w:rsid w:val="00CD7666"/>
    <w:rsid w:val="00CE3FCA"/>
    <w:rsid w:val="00CE4180"/>
    <w:rsid w:val="00CE46BC"/>
    <w:rsid w:val="00CE4B89"/>
    <w:rsid w:val="00CE7200"/>
    <w:rsid w:val="00CE72FC"/>
    <w:rsid w:val="00CF01A6"/>
    <w:rsid w:val="00CF2B55"/>
    <w:rsid w:val="00CF49C6"/>
    <w:rsid w:val="00CF551A"/>
    <w:rsid w:val="00CF6EF5"/>
    <w:rsid w:val="00D00C6E"/>
    <w:rsid w:val="00D010AF"/>
    <w:rsid w:val="00D0157C"/>
    <w:rsid w:val="00D026DA"/>
    <w:rsid w:val="00D06518"/>
    <w:rsid w:val="00D07B36"/>
    <w:rsid w:val="00D137D9"/>
    <w:rsid w:val="00D142BE"/>
    <w:rsid w:val="00D3265E"/>
    <w:rsid w:val="00D337BF"/>
    <w:rsid w:val="00D35D08"/>
    <w:rsid w:val="00D412AF"/>
    <w:rsid w:val="00D42723"/>
    <w:rsid w:val="00D42AE8"/>
    <w:rsid w:val="00D43858"/>
    <w:rsid w:val="00D47B59"/>
    <w:rsid w:val="00D50E5E"/>
    <w:rsid w:val="00D540F0"/>
    <w:rsid w:val="00D543E9"/>
    <w:rsid w:val="00D5459B"/>
    <w:rsid w:val="00D55A1D"/>
    <w:rsid w:val="00D62D6A"/>
    <w:rsid w:val="00D63A61"/>
    <w:rsid w:val="00D64064"/>
    <w:rsid w:val="00D6609F"/>
    <w:rsid w:val="00D66170"/>
    <w:rsid w:val="00D67C50"/>
    <w:rsid w:val="00D70AB6"/>
    <w:rsid w:val="00D73D00"/>
    <w:rsid w:val="00D73D4A"/>
    <w:rsid w:val="00D7536E"/>
    <w:rsid w:val="00D808BD"/>
    <w:rsid w:val="00D81F07"/>
    <w:rsid w:val="00D8511D"/>
    <w:rsid w:val="00D93B5A"/>
    <w:rsid w:val="00D95EAC"/>
    <w:rsid w:val="00D9619C"/>
    <w:rsid w:val="00D97C75"/>
    <w:rsid w:val="00DA20C2"/>
    <w:rsid w:val="00DA23C1"/>
    <w:rsid w:val="00DA33B2"/>
    <w:rsid w:val="00DA467F"/>
    <w:rsid w:val="00DA5CA9"/>
    <w:rsid w:val="00DA6D0C"/>
    <w:rsid w:val="00DA7C1A"/>
    <w:rsid w:val="00DB00D8"/>
    <w:rsid w:val="00DB2206"/>
    <w:rsid w:val="00DB24DE"/>
    <w:rsid w:val="00DB552F"/>
    <w:rsid w:val="00DC025D"/>
    <w:rsid w:val="00DC282D"/>
    <w:rsid w:val="00DC5054"/>
    <w:rsid w:val="00DC6BED"/>
    <w:rsid w:val="00DD2CBB"/>
    <w:rsid w:val="00DD3DEB"/>
    <w:rsid w:val="00DD520B"/>
    <w:rsid w:val="00DD66E6"/>
    <w:rsid w:val="00DE1CE0"/>
    <w:rsid w:val="00DE232F"/>
    <w:rsid w:val="00DE61E1"/>
    <w:rsid w:val="00DF2ED3"/>
    <w:rsid w:val="00DF562C"/>
    <w:rsid w:val="00DF6FF1"/>
    <w:rsid w:val="00E00FCD"/>
    <w:rsid w:val="00E0252D"/>
    <w:rsid w:val="00E029EC"/>
    <w:rsid w:val="00E03E12"/>
    <w:rsid w:val="00E03E62"/>
    <w:rsid w:val="00E03FC5"/>
    <w:rsid w:val="00E05237"/>
    <w:rsid w:val="00E20859"/>
    <w:rsid w:val="00E2128A"/>
    <w:rsid w:val="00E22119"/>
    <w:rsid w:val="00E22451"/>
    <w:rsid w:val="00E22A9F"/>
    <w:rsid w:val="00E22D05"/>
    <w:rsid w:val="00E251BA"/>
    <w:rsid w:val="00E30538"/>
    <w:rsid w:val="00E30772"/>
    <w:rsid w:val="00E337FB"/>
    <w:rsid w:val="00E3439E"/>
    <w:rsid w:val="00E37494"/>
    <w:rsid w:val="00E467CC"/>
    <w:rsid w:val="00E5352F"/>
    <w:rsid w:val="00E60076"/>
    <w:rsid w:val="00E62D57"/>
    <w:rsid w:val="00E65161"/>
    <w:rsid w:val="00E6564D"/>
    <w:rsid w:val="00E67FBC"/>
    <w:rsid w:val="00E70F02"/>
    <w:rsid w:val="00E7449E"/>
    <w:rsid w:val="00E7451F"/>
    <w:rsid w:val="00E770C5"/>
    <w:rsid w:val="00E7775E"/>
    <w:rsid w:val="00E83297"/>
    <w:rsid w:val="00E8652C"/>
    <w:rsid w:val="00E9226C"/>
    <w:rsid w:val="00E93022"/>
    <w:rsid w:val="00E95F02"/>
    <w:rsid w:val="00E978FA"/>
    <w:rsid w:val="00EA07EA"/>
    <w:rsid w:val="00EA33BF"/>
    <w:rsid w:val="00EA5422"/>
    <w:rsid w:val="00EA5E4E"/>
    <w:rsid w:val="00EB1104"/>
    <w:rsid w:val="00EB59AB"/>
    <w:rsid w:val="00EC0428"/>
    <w:rsid w:val="00EC053F"/>
    <w:rsid w:val="00EC2378"/>
    <w:rsid w:val="00EC5CF9"/>
    <w:rsid w:val="00EC6C0D"/>
    <w:rsid w:val="00EC6D37"/>
    <w:rsid w:val="00ED06BF"/>
    <w:rsid w:val="00ED0A07"/>
    <w:rsid w:val="00ED0D9A"/>
    <w:rsid w:val="00EE1071"/>
    <w:rsid w:val="00EE3F88"/>
    <w:rsid w:val="00EE5D42"/>
    <w:rsid w:val="00EE711F"/>
    <w:rsid w:val="00EF304C"/>
    <w:rsid w:val="00EF461E"/>
    <w:rsid w:val="00EF68BE"/>
    <w:rsid w:val="00F0646E"/>
    <w:rsid w:val="00F076CE"/>
    <w:rsid w:val="00F1036B"/>
    <w:rsid w:val="00F10EA1"/>
    <w:rsid w:val="00F13FAA"/>
    <w:rsid w:val="00F166E0"/>
    <w:rsid w:val="00F21D68"/>
    <w:rsid w:val="00F22DA9"/>
    <w:rsid w:val="00F25512"/>
    <w:rsid w:val="00F26391"/>
    <w:rsid w:val="00F268A8"/>
    <w:rsid w:val="00F26D46"/>
    <w:rsid w:val="00F32A4F"/>
    <w:rsid w:val="00F3568D"/>
    <w:rsid w:val="00F372F5"/>
    <w:rsid w:val="00F40F82"/>
    <w:rsid w:val="00F45E3E"/>
    <w:rsid w:val="00F45F28"/>
    <w:rsid w:val="00F46FC1"/>
    <w:rsid w:val="00F47506"/>
    <w:rsid w:val="00F5276A"/>
    <w:rsid w:val="00F5521D"/>
    <w:rsid w:val="00F568D2"/>
    <w:rsid w:val="00F57FB1"/>
    <w:rsid w:val="00F60502"/>
    <w:rsid w:val="00F61F29"/>
    <w:rsid w:val="00F627B1"/>
    <w:rsid w:val="00F67726"/>
    <w:rsid w:val="00F70257"/>
    <w:rsid w:val="00F70715"/>
    <w:rsid w:val="00F7340B"/>
    <w:rsid w:val="00F739A7"/>
    <w:rsid w:val="00F7626D"/>
    <w:rsid w:val="00F830B9"/>
    <w:rsid w:val="00F846A1"/>
    <w:rsid w:val="00F84909"/>
    <w:rsid w:val="00F851F1"/>
    <w:rsid w:val="00F917F9"/>
    <w:rsid w:val="00F918F9"/>
    <w:rsid w:val="00F91F24"/>
    <w:rsid w:val="00F94D0B"/>
    <w:rsid w:val="00F96BCE"/>
    <w:rsid w:val="00F97B00"/>
    <w:rsid w:val="00FA0414"/>
    <w:rsid w:val="00FA40C7"/>
    <w:rsid w:val="00FA77E7"/>
    <w:rsid w:val="00FB012B"/>
    <w:rsid w:val="00FB0151"/>
    <w:rsid w:val="00FB0327"/>
    <w:rsid w:val="00FB3E91"/>
    <w:rsid w:val="00FC0444"/>
    <w:rsid w:val="00FC17D1"/>
    <w:rsid w:val="00FC6CDB"/>
    <w:rsid w:val="00FC6EB7"/>
    <w:rsid w:val="00FC7546"/>
    <w:rsid w:val="00FD28FF"/>
    <w:rsid w:val="00FD4B9C"/>
    <w:rsid w:val="00FE5C7A"/>
    <w:rsid w:val="00FE692E"/>
    <w:rsid w:val="00FE6BCB"/>
    <w:rsid w:val="00FF0D0D"/>
    <w:rsid w:val="00FF32E9"/>
    <w:rsid w:val="00FF7978"/>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9C1330"/>
    <w:rPr>
      <w:sz w:val="24"/>
      <w:szCs w:val="24"/>
    </w:rPr>
  </w:style>
  <w:style w:type="paragraph" w:styleId="Heading1">
    <w:name w:val="heading 1"/>
    <w:basedOn w:val="Normal"/>
    <w:next w:val="Normal"/>
    <w:link w:val="Heading1Char"/>
    <w:uiPriority w:val="99"/>
    <w:qFormat/>
    <w:rsid w:val="002E0217"/>
    <w:pPr>
      <w:keepNext/>
      <w:spacing w:before="240" w:after="60"/>
      <w:outlineLvl w:val="0"/>
    </w:pPr>
    <w:rPr>
      <w:rFonts w:ascii="Cambria" w:hAnsi="Cambria"/>
      <w:b/>
      <w:kern w:val="32"/>
      <w:sz w:val="32"/>
      <w:szCs w:val="20"/>
    </w:rPr>
  </w:style>
  <w:style w:type="paragraph" w:styleId="Heading2">
    <w:name w:val="heading 2"/>
    <w:basedOn w:val="Normal"/>
    <w:link w:val="Heading2Char"/>
    <w:uiPriority w:val="99"/>
    <w:qFormat/>
    <w:rsid w:val="00466B67"/>
    <w:pPr>
      <w:spacing w:before="100" w:beforeAutospacing="1" w:after="100" w:afterAutospacing="1"/>
      <w:outlineLvl w:val="1"/>
    </w:pPr>
    <w:rPr>
      <w:b/>
      <w:sz w:val="36"/>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51685"/>
    <w:rPr>
      <w:rFonts w:ascii="Cambria" w:hAnsi="Cambria" w:cs="Times New Roman"/>
      <w:b/>
      <w:kern w:val="32"/>
      <w:sz w:val="32"/>
    </w:rPr>
  </w:style>
  <w:style w:type="character" w:customStyle="1" w:styleId="Heading2Char">
    <w:name w:val="Heading 2 Char"/>
    <w:basedOn w:val="DefaultParagraphFont"/>
    <w:link w:val="Heading2"/>
    <w:uiPriority w:val="99"/>
    <w:locked/>
    <w:rsid w:val="00466B67"/>
    <w:rPr>
      <w:rFonts w:cs="Times New Roman"/>
      <w:b/>
      <w:sz w:val="36"/>
    </w:rPr>
  </w:style>
  <w:style w:type="paragraph" w:customStyle="1" w:styleId="PStext">
    <w:name w:val="PS_text"/>
    <w:basedOn w:val="Normal"/>
    <w:uiPriority w:val="99"/>
    <w:rsid w:val="009C1330"/>
    <w:pPr>
      <w:tabs>
        <w:tab w:val="left" w:pos="720"/>
      </w:tabs>
      <w:spacing w:before="180"/>
      <w:ind w:firstLine="720"/>
      <w:jc w:val="both"/>
    </w:pPr>
    <w:rPr>
      <w:noProof/>
      <w:szCs w:val="20"/>
      <w:lang w:val="uk-UA" w:eastAsia="en-US"/>
    </w:rPr>
  </w:style>
  <w:style w:type="table" w:styleId="TableGrid">
    <w:name w:val="Table Grid"/>
    <w:basedOn w:val="TableNormal"/>
    <w:uiPriority w:val="99"/>
    <w:rsid w:val="009C133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Обычный (веб)1"/>
    <w:basedOn w:val="Normal"/>
    <w:uiPriority w:val="99"/>
    <w:rsid w:val="000F0E0F"/>
    <w:pPr>
      <w:spacing w:before="100" w:beforeAutospacing="1" w:after="100" w:afterAutospacing="1"/>
    </w:pPr>
  </w:style>
  <w:style w:type="character" w:styleId="Strong">
    <w:name w:val="Strong"/>
    <w:basedOn w:val="DefaultParagraphFont"/>
    <w:uiPriority w:val="99"/>
    <w:qFormat/>
    <w:rsid w:val="000F0E0F"/>
    <w:rPr>
      <w:rFonts w:cs="Times New Roman"/>
      <w:b/>
    </w:rPr>
  </w:style>
  <w:style w:type="character" w:styleId="Emphasis">
    <w:name w:val="Emphasis"/>
    <w:basedOn w:val="DefaultParagraphFont"/>
    <w:uiPriority w:val="99"/>
    <w:qFormat/>
    <w:rsid w:val="000F0E0F"/>
    <w:rPr>
      <w:rFonts w:cs="Times New Roman"/>
      <w:i/>
    </w:rPr>
  </w:style>
  <w:style w:type="paragraph" w:customStyle="1" w:styleId="Style4">
    <w:name w:val="Style4"/>
    <w:basedOn w:val="Normal"/>
    <w:uiPriority w:val="99"/>
    <w:rsid w:val="003B1857"/>
    <w:pPr>
      <w:widowControl w:val="0"/>
      <w:autoSpaceDE w:val="0"/>
      <w:autoSpaceDN w:val="0"/>
      <w:adjustRightInd w:val="0"/>
      <w:spacing w:line="259" w:lineRule="exact"/>
      <w:ind w:firstLine="389"/>
      <w:jc w:val="both"/>
    </w:pPr>
  </w:style>
  <w:style w:type="paragraph" w:customStyle="1" w:styleId="Style5">
    <w:name w:val="Style5"/>
    <w:basedOn w:val="Normal"/>
    <w:uiPriority w:val="99"/>
    <w:rsid w:val="003B1857"/>
    <w:pPr>
      <w:widowControl w:val="0"/>
      <w:autoSpaceDE w:val="0"/>
      <w:autoSpaceDN w:val="0"/>
      <w:adjustRightInd w:val="0"/>
    </w:pPr>
  </w:style>
  <w:style w:type="character" w:customStyle="1" w:styleId="FontStyle13">
    <w:name w:val="Font Style13"/>
    <w:uiPriority w:val="99"/>
    <w:rsid w:val="003B1857"/>
    <w:rPr>
      <w:rFonts w:ascii="Times New Roman" w:hAnsi="Times New Roman"/>
      <w:sz w:val="20"/>
    </w:rPr>
  </w:style>
  <w:style w:type="character" w:customStyle="1" w:styleId="FontStyle12">
    <w:name w:val="Font Style12"/>
    <w:uiPriority w:val="99"/>
    <w:rsid w:val="003B1857"/>
    <w:rPr>
      <w:rFonts w:ascii="Times New Roman" w:hAnsi="Times New Roman"/>
      <w:b/>
      <w:sz w:val="20"/>
    </w:rPr>
  </w:style>
  <w:style w:type="character" w:customStyle="1" w:styleId="FontStyle18">
    <w:name w:val="Font Style18"/>
    <w:uiPriority w:val="99"/>
    <w:rsid w:val="003B1857"/>
    <w:rPr>
      <w:rFonts w:ascii="Times New Roman" w:hAnsi="Times New Roman"/>
      <w:sz w:val="22"/>
    </w:rPr>
  </w:style>
  <w:style w:type="character" w:customStyle="1" w:styleId="FontStyle19">
    <w:name w:val="Font Style19"/>
    <w:uiPriority w:val="99"/>
    <w:rsid w:val="003B1857"/>
    <w:rPr>
      <w:rFonts w:ascii="Times New Roman" w:hAnsi="Times New Roman"/>
      <w:b/>
      <w:spacing w:val="-10"/>
      <w:sz w:val="22"/>
    </w:rPr>
  </w:style>
  <w:style w:type="paragraph" w:styleId="BalloonText">
    <w:name w:val="Balloon Text"/>
    <w:basedOn w:val="Normal"/>
    <w:link w:val="BalloonTextChar"/>
    <w:uiPriority w:val="99"/>
    <w:rsid w:val="00BD1D49"/>
    <w:rPr>
      <w:rFonts w:ascii="Tahoma" w:hAnsi="Tahoma"/>
      <w:sz w:val="16"/>
      <w:szCs w:val="20"/>
    </w:rPr>
  </w:style>
  <w:style w:type="character" w:customStyle="1" w:styleId="BalloonTextChar">
    <w:name w:val="Balloon Text Char"/>
    <w:basedOn w:val="DefaultParagraphFont"/>
    <w:link w:val="BalloonText"/>
    <w:uiPriority w:val="99"/>
    <w:locked/>
    <w:rsid w:val="00BD1D49"/>
    <w:rPr>
      <w:rFonts w:ascii="Tahoma" w:hAnsi="Tahoma" w:cs="Times New Roman"/>
      <w:sz w:val="16"/>
      <w:lang w:val="ru-RU" w:eastAsia="ru-RU"/>
    </w:rPr>
  </w:style>
  <w:style w:type="paragraph" w:customStyle="1" w:styleId="rvps2">
    <w:name w:val="rvps2"/>
    <w:basedOn w:val="Normal"/>
    <w:uiPriority w:val="99"/>
    <w:rsid w:val="008E69C7"/>
    <w:pPr>
      <w:spacing w:before="100" w:beforeAutospacing="1" w:after="100" w:afterAutospacing="1"/>
    </w:pPr>
  </w:style>
  <w:style w:type="paragraph" w:customStyle="1" w:styleId="rvps12">
    <w:name w:val="rvps12"/>
    <w:basedOn w:val="Normal"/>
    <w:uiPriority w:val="99"/>
    <w:rsid w:val="008E69C7"/>
    <w:pPr>
      <w:spacing w:before="100" w:beforeAutospacing="1" w:after="100" w:afterAutospacing="1"/>
    </w:pPr>
  </w:style>
  <w:style w:type="paragraph" w:customStyle="1" w:styleId="rvps14">
    <w:name w:val="rvps14"/>
    <w:basedOn w:val="Normal"/>
    <w:uiPriority w:val="99"/>
    <w:rsid w:val="008F3B92"/>
    <w:pPr>
      <w:spacing w:before="100" w:beforeAutospacing="1" w:after="100" w:afterAutospacing="1"/>
    </w:pPr>
  </w:style>
  <w:style w:type="character" w:customStyle="1" w:styleId="rvts37">
    <w:name w:val="rvts37"/>
    <w:uiPriority w:val="99"/>
    <w:rsid w:val="008F3B92"/>
  </w:style>
  <w:style w:type="character" w:customStyle="1" w:styleId="rvts40">
    <w:name w:val="rvts40"/>
    <w:uiPriority w:val="99"/>
    <w:rsid w:val="008F3B92"/>
  </w:style>
  <w:style w:type="paragraph" w:customStyle="1" w:styleId="rvps11">
    <w:name w:val="rvps11"/>
    <w:basedOn w:val="Normal"/>
    <w:uiPriority w:val="99"/>
    <w:rsid w:val="00954586"/>
    <w:pPr>
      <w:spacing w:before="100" w:beforeAutospacing="1" w:after="100" w:afterAutospacing="1"/>
    </w:pPr>
  </w:style>
  <w:style w:type="character" w:customStyle="1" w:styleId="rvts80">
    <w:name w:val="rvts80"/>
    <w:uiPriority w:val="99"/>
    <w:rsid w:val="00954586"/>
  </w:style>
  <w:style w:type="paragraph" w:styleId="BodyText2">
    <w:name w:val="Body Text 2"/>
    <w:basedOn w:val="Normal"/>
    <w:link w:val="BodyText2Char"/>
    <w:uiPriority w:val="99"/>
    <w:rsid w:val="00624267"/>
    <w:pPr>
      <w:autoSpaceDE w:val="0"/>
      <w:autoSpaceDN w:val="0"/>
    </w:pPr>
    <w:rPr>
      <w:rFonts w:ascii="Times New Roman CYR" w:hAnsi="Times New Roman CYR"/>
      <w:b/>
      <w:sz w:val="22"/>
      <w:szCs w:val="20"/>
      <w:lang w:val="uk-UA"/>
    </w:rPr>
  </w:style>
  <w:style w:type="character" w:customStyle="1" w:styleId="BodyText2Char">
    <w:name w:val="Body Text 2 Char"/>
    <w:basedOn w:val="DefaultParagraphFont"/>
    <w:link w:val="BodyText2"/>
    <w:uiPriority w:val="99"/>
    <w:locked/>
    <w:rsid w:val="00624267"/>
    <w:rPr>
      <w:rFonts w:ascii="Times New Roman CYR" w:hAnsi="Times New Roman CYR" w:cs="Times New Roman"/>
      <w:b/>
      <w:sz w:val="22"/>
      <w:lang w:val="uk-UA"/>
    </w:rPr>
  </w:style>
  <w:style w:type="paragraph" w:styleId="Header">
    <w:name w:val="header"/>
    <w:basedOn w:val="Normal"/>
    <w:link w:val="HeaderChar"/>
    <w:uiPriority w:val="99"/>
    <w:rsid w:val="003067C8"/>
    <w:pPr>
      <w:tabs>
        <w:tab w:val="center" w:pos="4677"/>
        <w:tab w:val="right" w:pos="9355"/>
      </w:tabs>
    </w:pPr>
    <w:rPr>
      <w:szCs w:val="20"/>
    </w:rPr>
  </w:style>
  <w:style w:type="character" w:customStyle="1" w:styleId="HeaderChar">
    <w:name w:val="Header Char"/>
    <w:basedOn w:val="DefaultParagraphFont"/>
    <w:link w:val="Header"/>
    <w:uiPriority w:val="99"/>
    <w:locked/>
    <w:rsid w:val="003067C8"/>
    <w:rPr>
      <w:rFonts w:cs="Times New Roman"/>
      <w:sz w:val="24"/>
    </w:rPr>
  </w:style>
  <w:style w:type="paragraph" w:styleId="Footer">
    <w:name w:val="footer"/>
    <w:basedOn w:val="Normal"/>
    <w:link w:val="FooterChar"/>
    <w:uiPriority w:val="99"/>
    <w:rsid w:val="003067C8"/>
    <w:pPr>
      <w:tabs>
        <w:tab w:val="center" w:pos="4677"/>
        <w:tab w:val="right" w:pos="9355"/>
      </w:tabs>
    </w:pPr>
    <w:rPr>
      <w:szCs w:val="20"/>
    </w:rPr>
  </w:style>
  <w:style w:type="character" w:customStyle="1" w:styleId="FooterChar">
    <w:name w:val="Footer Char"/>
    <w:basedOn w:val="DefaultParagraphFont"/>
    <w:link w:val="Footer"/>
    <w:uiPriority w:val="99"/>
    <w:locked/>
    <w:rsid w:val="003067C8"/>
    <w:rPr>
      <w:rFonts w:cs="Times New Roman"/>
      <w:sz w:val="24"/>
    </w:rPr>
  </w:style>
  <w:style w:type="paragraph" w:customStyle="1" w:styleId="10">
    <w:name w:val="Название1"/>
    <w:basedOn w:val="Normal"/>
    <w:link w:val="a"/>
    <w:uiPriority w:val="99"/>
    <w:rsid w:val="00C170A7"/>
    <w:pPr>
      <w:widowControl w:val="0"/>
      <w:autoSpaceDE w:val="0"/>
      <w:autoSpaceDN w:val="0"/>
      <w:adjustRightInd w:val="0"/>
      <w:ind w:right="-8"/>
      <w:jc w:val="center"/>
    </w:pPr>
    <w:rPr>
      <w:sz w:val="32"/>
      <w:szCs w:val="20"/>
    </w:rPr>
  </w:style>
  <w:style w:type="character" w:customStyle="1" w:styleId="a">
    <w:name w:val="Название Знак"/>
    <w:link w:val="10"/>
    <w:uiPriority w:val="99"/>
    <w:locked/>
    <w:rsid w:val="00C170A7"/>
    <w:rPr>
      <w:sz w:val="32"/>
    </w:rPr>
  </w:style>
  <w:style w:type="character" w:customStyle="1" w:styleId="rvts23">
    <w:name w:val="rvts23"/>
    <w:uiPriority w:val="99"/>
    <w:rsid w:val="00C170A7"/>
  </w:style>
  <w:style w:type="paragraph" w:customStyle="1" w:styleId="11">
    <w:name w:val="Абзац списка1"/>
    <w:basedOn w:val="Normal"/>
    <w:uiPriority w:val="99"/>
    <w:rsid w:val="00C170A7"/>
    <w:pPr>
      <w:widowControl w:val="0"/>
      <w:suppressAutoHyphens/>
      <w:ind w:left="720"/>
    </w:pPr>
    <w:rPr>
      <w:rFonts w:cs="Lohit Hindi"/>
      <w:kern w:val="1"/>
      <w:lang w:val="uk-UA" w:eastAsia="hi-IN" w:bidi="hi-IN"/>
    </w:rPr>
  </w:style>
  <w:style w:type="paragraph" w:customStyle="1" w:styleId="a0">
    <w:name w:val="Содержимое таблицы"/>
    <w:basedOn w:val="Normal"/>
    <w:uiPriority w:val="99"/>
    <w:rsid w:val="00C170A7"/>
    <w:pPr>
      <w:widowControl w:val="0"/>
      <w:suppressLineNumbers/>
      <w:suppressAutoHyphens/>
    </w:pPr>
    <w:rPr>
      <w:rFonts w:cs="Lohit Hindi"/>
      <w:kern w:val="1"/>
      <w:lang w:val="uk-UA" w:eastAsia="hi-IN" w:bidi="hi-IN"/>
    </w:rPr>
  </w:style>
  <w:style w:type="paragraph" w:customStyle="1" w:styleId="4">
    <w:name w:val="Основной текст4"/>
    <w:basedOn w:val="Normal"/>
    <w:uiPriority w:val="99"/>
    <w:rsid w:val="00C170A7"/>
    <w:pPr>
      <w:widowControl w:val="0"/>
      <w:shd w:val="clear" w:color="auto" w:fill="FFFFFF"/>
      <w:suppressAutoHyphens/>
      <w:spacing w:after="720" w:line="240" w:lineRule="atLeast"/>
      <w:ind w:hanging="460"/>
    </w:pPr>
    <w:rPr>
      <w:kern w:val="1"/>
      <w:sz w:val="27"/>
      <w:szCs w:val="27"/>
      <w:lang w:val="uk-UA" w:eastAsia="hi-IN" w:bidi="hi-IN"/>
    </w:rPr>
  </w:style>
  <w:style w:type="paragraph" w:styleId="BodyTextIndent">
    <w:name w:val="Body Text Indent"/>
    <w:basedOn w:val="Normal"/>
    <w:link w:val="BodyTextIndentChar"/>
    <w:uiPriority w:val="99"/>
    <w:rsid w:val="00C170A7"/>
    <w:pPr>
      <w:widowControl w:val="0"/>
      <w:suppressAutoHyphens/>
      <w:spacing w:line="360" w:lineRule="auto"/>
      <w:ind w:left="283" w:firstLine="851"/>
      <w:jc w:val="both"/>
    </w:pPr>
    <w:rPr>
      <w:kern w:val="1"/>
      <w:sz w:val="28"/>
      <w:szCs w:val="20"/>
      <w:lang w:val="uk-UA" w:eastAsia="hi-IN" w:bidi="hi-IN"/>
    </w:rPr>
  </w:style>
  <w:style w:type="character" w:customStyle="1" w:styleId="BodyTextIndentChar">
    <w:name w:val="Body Text Indent Char"/>
    <w:basedOn w:val="DefaultParagraphFont"/>
    <w:link w:val="BodyTextIndent"/>
    <w:uiPriority w:val="99"/>
    <w:locked/>
    <w:rsid w:val="00C170A7"/>
    <w:rPr>
      <w:rFonts w:cs="Times New Roman"/>
      <w:kern w:val="1"/>
      <w:sz w:val="28"/>
      <w:lang w:val="uk-UA" w:eastAsia="hi-IN" w:bidi="hi-IN"/>
    </w:rPr>
  </w:style>
  <w:style w:type="paragraph" w:customStyle="1" w:styleId="a1">
    <w:name w:val="Звичайний (веб)"/>
    <w:basedOn w:val="Normal"/>
    <w:uiPriority w:val="99"/>
    <w:rsid w:val="00C170A7"/>
    <w:pPr>
      <w:suppressAutoHyphens/>
      <w:spacing w:before="280" w:after="280"/>
    </w:pPr>
    <w:rPr>
      <w:rFonts w:cs="Calibri"/>
      <w:kern w:val="1"/>
      <w:lang w:val="uk-UA" w:eastAsia="ar-SA"/>
    </w:rPr>
  </w:style>
  <w:style w:type="paragraph" w:customStyle="1" w:styleId="a2">
    <w:name w:val="Абзац списку"/>
    <w:basedOn w:val="Normal"/>
    <w:uiPriority w:val="99"/>
    <w:rsid w:val="00C170A7"/>
    <w:pPr>
      <w:suppressAutoHyphens/>
      <w:ind w:left="720"/>
    </w:pPr>
    <w:rPr>
      <w:rFonts w:cs="Calibri"/>
      <w:kern w:val="1"/>
      <w:lang w:val="uk-UA" w:eastAsia="ar-SA"/>
    </w:rPr>
  </w:style>
  <w:style w:type="paragraph" w:customStyle="1" w:styleId="2">
    <w:name w:val="Абзац списка2"/>
    <w:basedOn w:val="Normal"/>
    <w:uiPriority w:val="99"/>
    <w:rsid w:val="00C170A7"/>
    <w:pPr>
      <w:widowControl w:val="0"/>
      <w:autoSpaceDE w:val="0"/>
      <w:autoSpaceDN w:val="0"/>
      <w:adjustRightInd w:val="0"/>
      <w:ind w:left="720"/>
      <w:contextualSpacing/>
    </w:pPr>
    <w:rPr>
      <w:sz w:val="20"/>
      <w:szCs w:val="20"/>
    </w:rPr>
  </w:style>
  <w:style w:type="character" w:styleId="Hyperlink">
    <w:name w:val="Hyperlink"/>
    <w:basedOn w:val="DefaultParagraphFont"/>
    <w:uiPriority w:val="99"/>
    <w:rsid w:val="00C170A7"/>
    <w:rPr>
      <w:rFonts w:cs="Times New Roman"/>
      <w:color w:val="0000FF"/>
      <w:u w:val="single"/>
    </w:rPr>
  </w:style>
  <w:style w:type="paragraph" w:customStyle="1" w:styleId="font5">
    <w:name w:val="font5"/>
    <w:basedOn w:val="Normal"/>
    <w:uiPriority w:val="99"/>
    <w:rsid w:val="00C170A7"/>
    <w:pPr>
      <w:spacing w:before="100" w:beforeAutospacing="1" w:after="100" w:afterAutospacing="1"/>
    </w:pPr>
    <w:rPr>
      <w:sz w:val="18"/>
      <w:szCs w:val="18"/>
    </w:rPr>
  </w:style>
  <w:style w:type="paragraph" w:customStyle="1" w:styleId="font6">
    <w:name w:val="font6"/>
    <w:basedOn w:val="Normal"/>
    <w:uiPriority w:val="99"/>
    <w:rsid w:val="00C170A7"/>
    <w:pPr>
      <w:spacing w:before="100" w:beforeAutospacing="1" w:after="100" w:afterAutospacing="1"/>
    </w:pPr>
    <w:rPr>
      <w:b/>
      <w:bCs/>
      <w:sz w:val="18"/>
      <w:szCs w:val="18"/>
    </w:rPr>
  </w:style>
  <w:style w:type="paragraph" w:customStyle="1" w:styleId="font7">
    <w:name w:val="font7"/>
    <w:basedOn w:val="Normal"/>
    <w:uiPriority w:val="99"/>
    <w:rsid w:val="00C170A7"/>
    <w:pPr>
      <w:spacing w:before="100" w:beforeAutospacing="1" w:after="100" w:afterAutospacing="1"/>
    </w:pPr>
    <w:rPr>
      <w:rFonts w:ascii="Calibri" w:hAnsi="Calibri"/>
      <w:b/>
      <w:bCs/>
      <w:sz w:val="18"/>
      <w:szCs w:val="18"/>
    </w:rPr>
  </w:style>
  <w:style w:type="paragraph" w:customStyle="1" w:styleId="font8">
    <w:name w:val="font8"/>
    <w:basedOn w:val="Normal"/>
    <w:uiPriority w:val="99"/>
    <w:rsid w:val="00C170A7"/>
    <w:pPr>
      <w:spacing w:before="100" w:beforeAutospacing="1" w:after="100" w:afterAutospacing="1"/>
    </w:pPr>
    <w:rPr>
      <w:rFonts w:ascii="Calibri" w:hAnsi="Calibri"/>
      <w:sz w:val="18"/>
      <w:szCs w:val="18"/>
    </w:rPr>
  </w:style>
  <w:style w:type="paragraph" w:customStyle="1" w:styleId="font9">
    <w:name w:val="font9"/>
    <w:basedOn w:val="Normal"/>
    <w:uiPriority w:val="99"/>
    <w:rsid w:val="00C170A7"/>
    <w:pPr>
      <w:spacing w:before="100" w:beforeAutospacing="1" w:after="100" w:afterAutospacing="1"/>
    </w:pPr>
    <w:rPr>
      <w:b/>
      <w:bCs/>
      <w:sz w:val="17"/>
      <w:szCs w:val="17"/>
    </w:rPr>
  </w:style>
  <w:style w:type="paragraph" w:customStyle="1" w:styleId="font10">
    <w:name w:val="font10"/>
    <w:basedOn w:val="Normal"/>
    <w:uiPriority w:val="99"/>
    <w:rsid w:val="00C170A7"/>
    <w:pPr>
      <w:spacing w:before="100" w:beforeAutospacing="1" w:after="100" w:afterAutospacing="1"/>
    </w:pPr>
    <w:rPr>
      <w:rFonts w:ascii="Calibri" w:hAnsi="Calibri"/>
      <w:b/>
      <w:bCs/>
      <w:sz w:val="17"/>
      <w:szCs w:val="17"/>
    </w:rPr>
  </w:style>
  <w:style w:type="paragraph" w:customStyle="1" w:styleId="font11">
    <w:name w:val="font11"/>
    <w:basedOn w:val="Normal"/>
    <w:uiPriority w:val="99"/>
    <w:rsid w:val="00C170A7"/>
    <w:pPr>
      <w:spacing w:before="100" w:beforeAutospacing="1" w:after="100" w:afterAutospacing="1"/>
    </w:pPr>
    <w:rPr>
      <w:color w:val="000000"/>
      <w:sz w:val="20"/>
      <w:szCs w:val="20"/>
      <w:u w:val="single"/>
    </w:rPr>
  </w:style>
  <w:style w:type="paragraph" w:customStyle="1" w:styleId="xl69">
    <w:name w:val="xl69"/>
    <w:basedOn w:val="Normal"/>
    <w:uiPriority w:val="99"/>
    <w:rsid w:val="00C170A7"/>
    <w:pPr>
      <w:pBdr>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70">
    <w:name w:val="xl70"/>
    <w:basedOn w:val="Normal"/>
    <w:uiPriority w:val="99"/>
    <w:rsid w:val="00C170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1">
    <w:name w:val="xl71"/>
    <w:basedOn w:val="Normal"/>
    <w:uiPriority w:val="99"/>
    <w:rsid w:val="00C170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2">
    <w:name w:val="xl72"/>
    <w:basedOn w:val="Normal"/>
    <w:uiPriority w:val="99"/>
    <w:rsid w:val="00C170A7"/>
    <w:pPr>
      <w:spacing w:before="100" w:beforeAutospacing="1" w:after="100" w:afterAutospacing="1"/>
      <w:jc w:val="center"/>
    </w:pPr>
    <w:rPr>
      <w:sz w:val="18"/>
      <w:szCs w:val="18"/>
    </w:rPr>
  </w:style>
  <w:style w:type="paragraph" w:customStyle="1" w:styleId="xl73">
    <w:name w:val="xl73"/>
    <w:basedOn w:val="Normal"/>
    <w:uiPriority w:val="99"/>
    <w:rsid w:val="00C170A7"/>
    <w:pPr>
      <w:spacing w:before="100" w:beforeAutospacing="1" w:after="100" w:afterAutospacing="1"/>
      <w:jc w:val="center"/>
    </w:pPr>
    <w:rPr>
      <w:b/>
      <w:bCs/>
      <w:sz w:val="18"/>
      <w:szCs w:val="18"/>
    </w:rPr>
  </w:style>
  <w:style w:type="paragraph" w:customStyle="1" w:styleId="xl74">
    <w:name w:val="xl74"/>
    <w:basedOn w:val="Normal"/>
    <w:uiPriority w:val="99"/>
    <w:rsid w:val="00C170A7"/>
    <w:pPr>
      <w:spacing w:before="100" w:beforeAutospacing="1" w:after="100" w:afterAutospacing="1"/>
    </w:pPr>
    <w:rPr>
      <w:b/>
      <w:bCs/>
      <w:sz w:val="18"/>
      <w:szCs w:val="18"/>
    </w:rPr>
  </w:style>
  <w:style w:type="paragraph" w:customStyle="1" w:styleId="xl75">
    <w:name w:val="xl75"/>
    <w:basedOn w:val="Normal"/>
    <w:uiPriority w:val="99"/>
    <w:rsid w:val="00C170A7"/>
    <w:pPr>
      <w:spacing w:before="100" w:beforeAutospacing="1" w:after="100" w:afterAutospacing="1"/>
    </w:pPr>
    <w:rPr>
      <w:sz w:val="18"/>
      <w:szCs w:val="18"/>
    </w:rPr>
  </w:style>
  <w:style w:type="paragraph" w:customStyle="1" w:styleId="xl76">
    <w:name w:val="xl76"/>
    <w:basedOn w:val="Normal"/>
    <w:uiPriority w:val="99"/>
    <w:rsid w:val="00C170A7"/>
    <w:pPr>
      <w:spacing w:before="100" w:beforeAutospacing="1" w:after="100" w:afterAutospacing="1"/>
      <w:jc w:val="center"/>
    </w:pPr>
    <w:rPr>
      <w:sz w:val="16"/>
      <w:szCs w:val="16"/>
    </w:rPr>
  </w:style>
  <w:style w:type="paragraph" w:customStyle="1" w:styleId="xl77">
    <w:name w:val="xl77"/>
    <w:basedOn w:val="Normal"/>
    <w:uiPriority w:val="99"/>
    <w:rsid w:val="00C170A7"/>
    <w:pPr>
      <w:spacing w:before="100" w:beforeAutospacing="1" w:after="100" w:afterAutospacing="1"/>
    </w:pPr>
    <w:rPr>
      <w:sz w:val="16"/>
      <w:szCs w:val="16"/>
    </w:rPr>
  </w:style>
  <w:style w:type="paragraph" w:customStyle="1" w:styleId="xl78">
    <w:name w:val="xl78"/>
    <w:basedOn w:val="Normal"/>
    <w:uiPriority w:val="99"/>
    <w:rsid w:val="00C170A7"/>
    <w:pPr>
      <w:spacing w:before="100" w:beforeAutospacing="1" w:after="100" w:afterAutospacing="1"/>
    </w:pPr>
    <w:rPr>
      <w:sz w:val="16"/>
      <w:szCs w:val="16"/>
    </w:rPr>
  </w:style>
  <w:style w:type="paragraph" w:customStyle="1" w:styleId="xl79">
    <w:name w:val="xl79"/>
    <w:basedOn w:val="Normal"/>
    <w:uiPriority w:val="99"/>
    <w:rsid w:val="00C170A7"/>
    <w:pPr>
      <w:spacing w:before="100" w:beforeAutospacing="1" w:after="100" w:afterAutospacing="1"/>
    </w:pPr>
  </w:style>
  <w:style w:type="paragraph" w:customStyle="1" w:styleId="xl80">
    <w:name w:val="xl80"/>
    <w:basedOn w:val="Normal"/>
    <w:uiPriority w:val="99"/>
    <w:rsid w:val="00C170A7"/>
    <w:pPr>
      <w:spacing w:before="100" w:beforeAutospacing="1" w:after="100" w:afterAutospacing="1"/>
    </w:pPr>
    <w:rPr>
      <w:sz w:val="28"/>
      <w:szCs w:val="28"/>
    </w:rPr>
  </w:style>
  <w:style w:type="paragraph" w:customStyle="1" w:styleId="xl81">
    <w:name w:val="xl81"/>
    <w:basedOn w:val="Normal"/>
    <w:uiPriority w:val="99"/>
    <w:rsid w:val="00C170A7"/>
    <w:pPr>
      <w:spacing w:before="100" w:beforeAutospacing="1" w:after="100" w:afterAutospacing="1"/>
    </w:pPr>
    <w:rPr>
      <w:sz w:val="18"/>
      <w:szCs w:val="18"/>
    </w:rPr>
  </w:style>
  <w:style w:type="paragraph" w:customStyle="1" w:styleId="xl82">
    <w:name w:val="xl82"/>
    <w:basedOn w:val="Normal"/>
    <w:uiPriority w:val="99"/>
    <w:rsid w:val="00C170A7"/>
    <w:pPr>
      <w:spacing w:before="100" w:beforeAutospacing="1" w:after="100" w:afterAutospacing="1"/>
    </w:pPr>
    <w:rPr>
      <w:sz w:val="18"/>
      <w:szCs w:val="18"/>
    </w:rPr>
  </w:style>
  <w:style w:type="paragraph" w:customStyle="1" w:styleId="xl83">
    <w:name w:val="xl83"/>
    <w:basedOn w:val="Normal"/>
    <w:uiPriority w:val="99"/>
    <w:rsid w:val="00C170A7"/>
    <w:pPr>
      <w:spacing w:before="100" w:beforeAutospacing="1" w:after="100" w:afterAutospacing="1"/>
    </w:pPr>
    <w:rPr>
      <w:color w:val="000000"/>
      <w:sz w:val="14"/>
      <w:szCs w:val="14"/>
    </w:rPr>
  </w:style>
  <w:style w:type="paragraph" w:customStyle="1" w:styleId="xl84">
    <w:name w:val="xl84"/>
    <w:basedOn w:val="Normal"/>
    <w:uiPriority w:val="99"/>
    <w:rsid w:val="00C170A7"/>
    <w:pPr>
      <w:spacing w:before="100" w:beforeAutospacing="1" w:after="100" w:afterAutospacing="1"/>
      <w:jc w:val="center"/>
    </w:pPr>
    <w:rPr>
      <w:sz w:val="18"/>
      <w:szCs w:val="18"/>
    </w:rPr>
  </w:style>
  <w:style w:type="paragraph" w:customStyle="1" w:styleId="xl85">
    <w:name w:val="xl85"/>
    <w:basedOn w:val="Normal"/>
    <w:uiPriority w:val="99"/>
    <w:rsid w:val="00C170A7"/>
    <w:pPr>
      <w:spacing w:before="100" w:beforeAutospacing="1" w:after="100" w:afterAutospacing="1"/>
    </w:pPr>
    <w:rPr>
      <w:color w:val="000000"/>
      <w:sz w:val="14"/>
      <w:szCs w:val="14"/>
    </w:rPr>
  </w:style>
  <w:style w:type="paragraph" w:customStyle="1" w:styleId="xl86">
    <w:name w:val="xl86"/>
    <w:basedOn w:val="Normal"/>
    <w:uiPriority w:val="99"/>
    <w:rsid w:val="00C170A7"/>
    <w:pPr>
      <w:spacing w:before="100" w:beforeAutospacing="1" w:after="100" w:afterAutospacing="1"/>
      <w:textAlignment w:val="top"/>
    </w:pPr>
    <w:rPr>
      <w:color w:val="000000"/>
      <w:sz w:val="14"/>
      <w:szCs w:val="14"/>
    </w:rPr>
  </w:style>
  <w:style w:type="paragraph" w:customStyle="1" w:styleId="xl87">
    <w:name w:val="xl87"/>
    <w:basedOn w:val="Normal"/>
    <w:uiPriority w:val="99"/>
    <w:rsid w:val="00C170A7"/>
    <w:pPr>
      <w:spacing w:before="100" w:beforeAutospacing="1" w:after="100" w:afterAutospacing="1"/>
      <w:textAlignment w:val="top"/>
    </w:pPr>
    <w:rPr>
      <w:sz w:val="14"/>
      <w:szCs w:val="14"/>
    </w:rPr>
  </w:style>
  <w:style w:type="paragraph" w:customStyle="1" w:styleId="xl88">
    <w:name w:val="xl88"/>
    <w:basedOn w:val="Normal"/>
    <w:uiPriority w:val="99"/>
    <w:rsid w:val="00C170A7"/>
    <w:pPr>
      <w:spacing w:before="100" w:beforeAutospacing="1" w:after="100" w:afterAutospacing="1"/>
      <w:jc w:val="center"/>
    </w:pPr>
    <w:rPr>
      <w:sz w:val="18"/>
      <w:szCs w:val="18"/>
    </w:rPr>
  </w:style>
  <w:style w:type="paragraph" w:customStyle="1" w:styleId="xl89">
    <w:name w:val="xl89"/>
    <w:basedOn w:val="Normal"/>
    <w:uiPriority w:val="99"/>
    <w:rsid w:val="00C170A7"/>
    <w:pPr>
      <w:spacing w:before="100" w:beforeAutospacing="1" w:after="100" w:afterAutospacing="1"/>
    </w:pPr>
    <w:rPr>
      <w:color w:val="000000"/>
    </w:rPr>
  </w:style>
  <w:style w:type="paragraph" w:customStyle="1" w:styleId="xl90">
    <w:name w:val="xl90"/>
    <w:basedOn w:val="Normal"/>
    <w:uiPriority w:val="99"/>
    <w:rsid w:val="00C170A7"/>
    <w:pPr>
      <w:spacing w:before="100" w:beforeAutospacing="1" w:after="100" w:afterAutospacing="1"/>
    </w:pPr>
    <w:rPr>
      <w:color w:val="000000"/>
    </w:rPr>
  </w:style>
  <w:style w:type="paragraph" w:customStyle="1" w:styleId="xl91">
    <w:name w:val="xl91"/>
    <w:basedOn w:val="Normal"/>
    <w:uiPriority w:val="99"/>
    <w:rsid w:val="00C170A7"/>
    <w:pPr>
      <w:spacing w:before="100" w:beforeAutospacing="1" w:after="100" w:afterAutospacing="1"/>
      <w:jc w:val="center"/>
      <w:textAlignment w:val="center"/>
    </w:pPr>
    <w:rPr>
      <w:sz w:val="18"/>
      <w:szCs w:val="18"/>
    </w:rPr>
  </w:style>
  <w:style w:type="paragraph" w:customStyle="1" w:styleId="xl92">
    <w:name w:val="xl92"/>
    <w:basedOn w:val="Normal"/>
    <w:uiPriority w:val="99"/>
    <w:rsid w:val="00C170A7"/>
    <w:pPr>
      <w:spacing w:before="100" w:beforeAutospacing="1" w:after="100" w:afterAutospacing="1"/>
      <w:jc w:val="center"/>
    </w:pPr>
    <w:rPr>
      <w:sz w:val="16"/>
      <w:szCs w:val="16"/>
    </w:rPr>
  </w:style>
  <w:style w:type="paragraph" w:customStyle="1" w:styleId="xl93">
    <w:name w:val="xl93"/>
    <w:basedOn w:val="Normal"/>
    <w:uiPriority w:val="99"/>
    <w:rsid w:val="00C170A7"/>
    <w:pPr>
      <w:spacing w:before="100" w:beforeAutospacing="1" w:after="100" w:afterAutospacing="1"/>
    </w:pPr>
    <w:rPr>
      <w:sz w:val="18"/>
      <w:szCs w:val="18"/>
    </w:rPr>
  </w:style>
  <w:style w:type="paragraph" w:customStyle="1" w:styleId="xl94">
    <w:name w:val="xl94"/>
    <w:basedOn w:val="Normal"/>
    <w:uiPriority w:val="99"/>
    <w:rsid w:val="00C170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5">
    <w:name w:val="xl95"/>
    <w:basedOn w:val="Normal"/>
    <w:uiPriority w:val="99"/>
    <w:rsid w:val="00C170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96">
    <w:name w:val="xl96"/>
    <w:basedOn w:val="Normal"/>
    <w:uiPriority w:val="99"/>
    <w:rsid w:val="00C170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97">
    <w:name w:val="xl97"/>
    <w:basedOn w:val="Normal"/>
    <w:uiPriority w:val="99"/>
    <w:rsid w:val="00C170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8">
    <w:name w:val="xl98"/>
    <w:basedOn w:val="Normal"/>
    <w:uiPriority w:val="99"/>
    <w:rsid w:val="00C170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9">
    <w:name w:val="xl99"/>
    <w:basedOn w:val="Normal"/>
    <w:uiPriority w:val="99"/>
    <w:rsid w:val="00C170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00">
    <w:name w:val="xl100"/>
    <w:basedOn w:val="Normal"/>
    <w:uiPriority w:val="99"/>
    <w:rsid w:val="00C170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01">
    <w:name w:val="xl101"/>
    <w:basedOn w:val="Normal"/>
    <w:uiPriority w:val="99"/>
    <w:rsid w:val="00C170A7"/>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02">
    <w:name w:val="xl102"/>
    <w:basedOn w:val="Normal"/>
    <w:uiPriority w:val="99"/>
    <w:rsid w:val="00C170A7"/>
    <w:pPr>
      <w:spacing w:before="100" w:beforeAutospacing="1" w:after="100" w:afterAutospacing="1"/>
    </w:pPr>
    <w:rPr>
      <w:color w:val="000000"/>
      <w:sz w:val="18"/>
      <w:szCs w:val="18"/>
    </w:rPr>
  </w:style>
  <w:style w:type="paragraph" w:customStyle="1" w:styleId="xl103">
    <w:name w:val="xl103"/>
    <w:basedOn w:val="Normal"/>
    <w:uiPriority w:val="99"/>
    <w:rsid w:val="00C170A7"/>
    <w:pPr>
      <w:spacing w:before="100" w:beforeAutospacing="1" w:after="100" w:afterAutospacing="1"/>
    </w:pPr>
    <w:rPr>
      <w:color w:val="000000"/>
      <w:sz w:val="18"/>
      <w:szCs w:val="18"/>
    </w:rPr>
  </w:style>
  <w:style w:type="paragraph" w:customStyle="1" w:styleId="xl104">
    <w:name w:val="xl104"/>
    <w:basedOn w:val="Normal"/>
    <w:uiPriority w:val="99"/>
    <w:rsid w:val="00C170A7"/>
    <w:pPr>
      <w:spacing w:before="100" w:beforeAutospacing="1" w:after="100" w:afterAutospacing="1"/>
    </w:pPr>
    <w:rPr>
      <w:sz w:val="18"/>
      <w:szCs w:val="18"/>
    </w:rPr>
  </w:style>
  <w:style w:type="paragraph" w:customStyle="1" w:styleId="xl105">
    <w:name w:val="xl105"/>
    <w:basedOn w:val="Normal"/>
    <w:uiPriority w:val="99"/>
    <w:rsid w:val="00C170A7"/>
    <w:pPr>
      <w:spacing w:before="100" w:beforeAutospacing="1" w:after="100" w:afterAutospacing="1"/>
    </w:pPr>
    <w:rPr>
      <w:color w:val="000000"/>
      <w:sz w:val="18"/>
      <w:szCs w:val="18"/>
    </w:rPr>
  </w:style>
  <w:style w:type="paragraph" w:customStyle="1" w:styleId="xl106">
    <w:name w:val="xl106"/>
    <w:basedOn w:val="Normal"/>
    <w:uiPriority w:val="99"/>
    <w:rsid w:val="00C170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07">
    <w:name w:val="xl107"/>
    <w:basedOn w:val="Normal"/>
    <w:uiPriority w:val="99"/>
    <w:rsid w:val="00C170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08">
    <w:name w:val="xl108"/>
    <w:basedOn w:val="Normal"/>
    <w:uiPriority w:val="99"/>
    <w:rsid w:val="00C170A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09">
    <w:name w:val="xl109"/>
    <w:basedOn w:val="Normal"/>
    <w:uiPriority w:val="99"/>
    <w:rsid w:val="00C170A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10">
    <w:name w:val="xl110"/>
    <w:basedOn w:val="Normal"/>
    <w:uiPriority w:val="99"/>
    <w:rsid w:val="00C170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1">
    <w:name w:val="xl111"/>
    <w:basedOn w:val="Normal"/>
    <w:uiPriority w:val="99"/>
    <w:rsid w:val="00C170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2">
    <w:name w:val="xl112"/>
    <w:basedOn w:val="Normal"/>
    <w:uiPriority w:val="99"/>
    <w:rsid w:val="00C170A7"/>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Normal"/>
    <w:uiPriority w:val="99"/>
    <w:rsid w:val="00C170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4">
    <w:name w:val="xl114"/>
    <w:basedOn w:val="Normal"/>
    <w:uiPriority w:val="99"/>
    <w:rsid w:val="00C170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15">
    <w:name w:val="xl115"/>
    <w:basedOn w:val="Normal"/>
    <w:uiPriority w:val="99"/>
    <w:rsid w:val="00C170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16">
    <w:name w:val="xl116"/>
    <w:basedOn w:val="Normal"/>
    <w:uiPriority w:val="99"/>
    <w:rsid w:val="00C170A7"/>
    <w:pPr>
      <w:pBdr>
        <w:top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17">
    <w:name w:val="xl117"/>
    <w:basedOn w:val="Normal"/>
    <w:uiPriority w:val="99"/>
    <w:rsid w:val="00C170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8">
    <w:name w:val="xl118"/>
    <w:basedOn w:val="Normal"/>
    <w:uiPriority w:val="99"/>
    <w:rsid w:val="00C170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9">
    <w:name w:val="xl119"/>
    <w:basedOn w:val="Normal"/>
    <w:uiPriority w:val="99"/>
    <w:rsid w:val="00C170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20">
    <w:name w:val="xl120"/>
    <w:basedOn w:val="Normal"/>
    <w:uiPriority w:val="99"/>
    <w:rsid w:val="00C170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21">
    <w:name w:val="xl121"/>
    <w:basedOn w:val="Normal"/>
    <w:uiPriority w:val="99"/>
    <w:rsid w:val="00C170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2">
    <w:name w:val="xl122"/>
    <w:basedOn w:val="Normal"/>
    <w:uiPriority w:val="99"/>
    <w:rsid w:val="00C170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23">
    <w:name w:val="xl123"/>
    <w:basedOn w:val="Normal"/>
    <w:uiPriority w:val="99"/>
    <w:rsid w:val="00C170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24">
    <w:name w:val="xl124"/>
    <w:basedOn w:val="Normal"/>
    <w:uiPriority w:val="99"/>
    <w:rsid w:val="00C170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25">
    <w:name w:val="xl125"/>
    <w:basedOn w:val="Normal"/>
    <w:uiPriority w:val="99"/>
    <w:rsid w:val="00C170A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6">
    <w:name w:val="xl126"/>
    <w:basedOn w:val="Normal"/>
    <w:uiPriority w:val="99"/>
    <w:rsid w:val="00C170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8"/>
      <w:szCs w:val="18"/>
    </w:rPr>
  </w:style>
  <w:style w:type="paragraph" w:customStyle="1" w:styleId="xl127">
    <w:name w:val="xl127"/>
    <w:basedOn w:val="Normal"/>
    <w:uiPriority w:val="99"/>
    <w:rsid w:val="00C170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8">
    <w:name w:val="xl128"/>
    <w:basedOn w:val="Normal"/>
    <w:uiPriority w:val="99"/>
    <w:rsid w:val="00C170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9">
    <w:name w:val="xl129"/>
    <w:basedOn w:val="Normal"/>
    <w:uiPriority w:val="99"/>
    <w:rsid w:val="00C170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30">
    <w:name w:val="xl130"/>
    <w:basedOn w:val="Normal"/>
    <w:uiPriority w:val="99"/>
    <w:rsid w:val="00C170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31">
    <w:name w:val="xl131"/>
    <w:basedOn w:val="Normal"/>
    <w:uiPriority w:val="99"/>
    <w:rsid w:val="00C170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2">
    <w:name w:val="xl132"/>
    <w:basedOn w:val="Normal"/>
    <w:uiPriority w:val="99"/>
    <w:rsid w:val="00C170A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3">
    <w:name w:val="xl133"/>
    <w:basedOn w:val="Normal"/>
    <w:uiPriority w:val="99"/>
    <w:rsid w:val="00C170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4">
    <w:name w:val="xl134"/>
    <w:basedOn w:val="Normal"/>
    <w:uiPriority w:val="99"/>
    <w:rsid w:val="00C170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5">
    <w:name w:val="xl135"/>
    <w:basedOn w:val="Normal"/>
    <w:uiPriority w:val="99"/>
    <w:rsid w:val="00C170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6">
    <w:name w:val="xl136"/>
    <w:basedOn w:val="Normal"/>
    <w:uiPriority w:val="99"/>
    <w:rsid w:val="00C170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7">
    <w:name w:val="xl137"/>
    <w:basedOn w:val="Normal"/>
    <w:uiPriority w:val="99"/>
    <w:rsid w:val="00C170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38">
    <w:name w:val="xl138"/>
    <w:basedOn w:val="Normal"/>
    <w:uiPriority w:val="99"/>
    <w:rsid w:val="00C170A7"/>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39">
    <w:name w:val="xl139"/>
    <w:basedOn w:val="Normal"/>
    <w:uiPriority w:val="99"/>
    <w:rsid w:val="00C170A7"/>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40">
    <w:name w:val="xl140"/>
    <w:basedOn w:val="Normal"/>
    <w:uiPriority w:val="99"/>
    <w:rsid w:val="00C170A7"/>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141">
    <w:name w:val="xl141"/>
    <w:basedOn w:val="Normal"/>
    <w:uiPriority w:val="99"/>
    <w:rsid w:val="00C170A7"/>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42">
    <w:name w:val="xl142"/>
    <w:basedOn w:val="Normal"/>
    <w:uiPriority w:val="99"/>
    <w:rsid w:val="00C170A7"/>
    <w:pPr>
      <w:pBdr>
        <w:top w:val="single" w:sz="4" w:space="0" w:color="auto"/>
        <w:bottom w:val="single" w:sz="4" w:space="0" w:color="auto"/>
      </w:pBdr>
      <w:spacing w:before="100" w:beforeAutospacing="1" w:after="100" w:afterAutospacing="1"/>
      <w:jc w:val="center"/>
    </w:pPr>
    <w:rPr>
      <w:sz w:val="18"/>
      <w:szCs w:val="18"/>
    </w:rPr>
  </w:style>
  <w:style w:type="paragraph" w:customStyle="1" w:styleId="xl143">
    <w:name w:val="xl143"/>
    <w:basedOn w:val="Normal"/>
    <w:uiPriority w:val="99"/>
    <w:rsid w:val="00C170A7"/>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44">
    <w:name w:val="xl144"/>
    <w:basedOn w:val="Normal"/>
    <w:uiPriority w:val="99"/>
    <w:rsid w:val="00C170A7"/>
    <w:pPr>
      <w:pBdr>
        <w:top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45">
    <w:name w:val="xl145"/>
    <w:basedOn w:val="Normal"/>
    <w:uiPriority w:val="99"/>
    <w:rsid w:val="00C170A7"/>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46">
    <w:name w:val="xl146"/>
    <w:basedOn w:val="Normal"/>
    <w:uiPriority w:val="99"/>
    <w:rsid w:val="00C170A7"/>
    <w:pPr>
      <w:pBdr>
        <w:top w:val="single" w:sz="4" w:space="0" w:color="auto"/>
        <w:left w:val="single" w:sz="4" w:space="0" w:color="auto"/>
        <w:bottom w:val="single" w:sz="4" w:space="0" w:color="auto"/>
      </w:pBdr>
      <w:spacing w:before="100" w:beforeAutospacing="1" w:after="100" w:afterAutospacing="1"/>
      <w:jc w:val="center"/>
    </w:pPr>
    <w:rPr>
      <w:b/>
      <w:bCs/>
      <w:sz w:val="18"/>
      <w:szCs w:val="18"/>
    </w:rPr>
  </w:style>
  <w:style w:type="paragraph" w:customStyle="1" w:styleId="xl147">
    <w:name w:val="xl147"/>
    <w:basedOn w:val="Normal"/>
    <w:uiPriority w:val="99"/>
    <w:rsid w:val="00C170A7"/>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148">
    <w:name w:val="xl148"/>
    <w:basedOn w:val="Normal"/>
    <w:uiPriority w:val="99"/>
    <w:rsid w:val="00C170A7"/>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49">
    <w:name w:val="xl149"/>
    <w:basedOn w:val="Normal"/>
    <w:uiPriority w:val="99"/>
    <w:rsid w:val="00C170A7"/>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50">
    <w:name w:val="xl150"/>
    <w:basedOn w:val="Normal"/>
    <w:uiPriority w:val="99"/>
    <w:rsid w:val="00C170A7"/>
    <w:pPr>
      <w:pBdr>
        <w:top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51">
    <w:name w:val="xl151"/>
    <w:basedOn w:val="Normal"/>
    <w:uiPriority w:val="99"/>
    <w:rsid w:val="00C170A7"/>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52">
    <w:name w:val="xl152"/>
    <w:basedOn w:val="Normal"/>
    <w:uiPriority w:val="99"/>
    <w:rsid w:val="00C170A7"/>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153">
    <w:name w:val="xl153"/>
    <w:basedOn w:val="Normal"/>
    <w:uiPriority w:val="99"/>
    <w:rsid w:val="00C170A7"/>
    <w:pPr>
      <w:pBdr>
        <w:top w:val="single" w:sz="4" w:space="0" w:color="auto"/>
        <w:bottom w:val="single" w:sz="4" w:space="0" w:color="auto"/>
      </w:pBdr>
      <w:spacing w:before="100" w:beforeAutospacing="1" w:after="100" w:afterAutospacing="1"/>
      <w:jc w:val="center"/>
    </w:pPr>
    <w:rPr>
      <w:sz w:val="18"/>
      <w:szCs w:val="18"/>
    </w:rPr>
  </w:style>
  <w:style w:type="paragraph" w:customStyle="1" w:styleId="xl154">
    <w:name w:val="xl154"/>
    <w:basedOn w:val="Normal"/>
    <w:uiPriority w:val="99"/>
    <w:rsid w:val="00C170A7"/>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55">
    <w:name w:val="xl155"/>
    <w:basedOn w:val="Normal"/>
    <w:uiPriority w:val="99"/>
    <w:rsid w:val="00C170A7"/>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156">
    <w:name w:val="xl156"/>
    <w:basedOn w:val="Normal"/>
    <w:uiPriority w:val="99"/>
    <w:rsid w:val="00C170A7"/>
    <w:pPr>
      <w:pBdr>
        <w:top w:val="single" w:sz="4" w:space="0" w:color="auto"/>
        <w:bottom w:val="single" w:sz="4" w:space="0" w:color="auto"/>
      </w:pBdr>
      <w:spacing w:before="100" w:beforeAutospacing="1" w:after="100" w:afterAutospacing="1"/>
      <w:jc w:val="center"/>
    </w:pPr>
    <w:rPr>
      <w:sz w:val="18"/>
      <w:szCs w:val="18"/>
    </w:rPr>
  </w:style>
  <w:style w:type="paragraph" w:customStyle="1" w:styleId="xl157">
    <w:name w:val="xl157"/>
    <w:basedOn w:val="Normal"/>
    <w:uiPriority w:val="99"/>
    <w:rsid w:val="00C170A7"/>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58">
    <w:name w:val="xl158"/>
    <w:basedOn w:val="Normal"/>
    <w:uiPriority w:val="99"/>
    <w:rsid w:val="00C170A7"/>
    <w:pPr>
      <w:spacing w:before="100" w:beforeAutospacing="1" w:after="100" w:afterAutospacing="1"/>
      <w:jc w:val="center"/>
      <w:textAlignment w:val="top"/>
    </w:pPr>
    <w:rPr>
      <w:color w:val="000000"/>
      <w:sz w:val="18"/>
      <w:szCs w:val="18"/>
    </w:rPr>
  </w:style>
  <w:style w:type="paragraph" w:customStyle="1" w:styleId="xl159">
    <w:name w:val="xl159"/>
    <w:basedOn w:val="Normal"/>
    <w:uiPriority w:val="99"/>
    <w:rsid w:val="00C170A7"/>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60">
    <w:name w:val="xl160"/>
    <w:basedOn w:val="Normal"/>
    <w:uiPriority w:val="99"/>
    <w:rsid w:val="00C170A7"/>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61">
    <w:name w:val="xl161"/>
    <w:basedOn w:val="Normal"/>
    <w:uiPriority w:val="99"/>
    <w:rsid w:val="00C170A7"/>
    <w:pPr>
      <w:pBdr>
        <w:top w:val="single" w:sz="4" w:space="0" w:color="auto"/>
        <w:bottom w:val="single" w:sz="4" w:space="0" w:color="auto"/>
      </w:pBdr>
      <w:spacing w:before="100" w:beforeAutospacing="1" w:after="100" w:afterAutospacing="1"/>
      <w:jc w:val="center"/>
    </w:pPr>
  </w:style>
  <w:style w:type="paragraph" w:customStyle="1" w:styleId="xl162">
    <w:name w:val="xl162"/>
    <w:basedOn w:val="Normal"/>
    <w:uiPriority w:val="99"/>
    <w:rsid w:val="00C170A7"/>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63">
    <w:name w:val="xl163"/>
    <w:basedOn w:val="Normal"/>
    <w:uiPriority w:val="99"/>
    <w:rsid w:val="00C170A7"/>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64">
    <w:name w:val="xl164"/>
    <w:basedOn w:val="Normal"/>
    <w:uiPriority w:val="99"/>
    <w:rsid w:val="00C170A7"/>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65">
    <w:name w:val="xl165"/>
    <w:basedOn w:val="Normal"/>
    <w:uiPriority w:val="99"/>
    <w:rsid w:val="00C170A7"/>
    <w:pPr>
      <w:spacing w:before="100" w:beforeAutospacing="1" w:after="100" w:afterAutospacing="1"/>
      <w:jc w:val="center"/>
      <w:textAlignment w:val="center"/>
    </w:pPr>
    <w:rPr>
      <w:color w:val="000000"/>
    </w:rPr>
  </w:style>
  <w:style w:type="paragraph" w:customStyle="1" w:styleId="xl166">
    <w:name w:val="xl166"/>
    <w:basedOn w:val="Normal"/>
    <w:uiPriority w:val="99"/>
    <w:rsid w:val="00C170A7"/>
    <w:pPr>
      <w:spacing w:before="100" w:beforeAutospacing="1" w:after="100" w:afterAutospacing="1"/>
      <w:jc w:val="right"/>
    </w:pPr>
  </w:style>
  <w:style w:type="paragraph" w:customStyle="1" w:styleId="xl167">
    <w:name w:val="xl167"/>
    <w:basedOn w:val="Normal"/>
    <w:uiPriority w:val="99"/>
    <w:rsid w:val="00C170A7"/>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68">
    <w:name w:val="xl168"/>
    <w:basedOn w:val="Normal"/>
    <w:uiPriority w:val="99"/>
    <w:rsid w:val="00C170A7"/>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69">
    <w:name w:val="xl169"/>
    <w:basedOn w:val="Normal"/>
    <w:uiPriority w:val="99"/>
    <w:rsid w:val="00C170A7"/>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70">
    <w:name w:val="xl170"/>
    <w:basedOn w:val="Normal"/>
    <w:uiPriority w:val="99"/>
    <w:rsid w:val="00C170A7"/>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71">
    <w:name w:val="xl171"/>
    <w:basedOn w:val="Normal"/>
    <w:uiPriority w:val="99"/>
    <w:rsid w:val="00C170A7"/>
    <w:pPr>
      <w:pBdr>
        <w:top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72">
    <w:name w:val="xl172"/>
    <w:basedOn w:val="Normal"/>
    <w:uiPriority w:val="99"/>
    <w:rsid w:val="00C170A7"/>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73">
    <w:name w:val="xl173"/>
    <w:basedOn w:val="Normal"/>
    <w:uiPriority w:val="99"/>
    <w:rsid w:val="00C170A7"/>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74">
    <w:name w:val="xl174"/>
    <w:basedOn w:val="Normal"/>
    <w:uiPriority w:val="99"/>
    <w:rsid w:val="00C170A7"/>
    <w:pPr>
      <w:pBdr>
        <w:top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75">
    <w:name w:val="xl175"/>
    <w:basedOn w:val="Normal"/>
    <w:uiPriority w:val="99"/>
    <w:rsid w:val="00C170A7"/>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76">
    <w:name w:val="xl176"/>
    <w:basedOn w:val="Normal"/>
    <w:uiPriority w:val="99"/>
    <w:rsid w:val="00C170A7"/>
    <w:pPr>
      <w:pBdr>
        <w:top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77">
    <w:name w:val="xl177"/>
    <w:basedOn w:val="Normal"/>
    <w:uiPriority w:val="99"/>
    <w:rsid w:val="00C170A7"/>
    <w:pPr>
      <w:spacing w:before="100" w:beforeAutospacing="1" w:after="100" w:afterAutospacing="1"/>
      <w:jc w:val="center"/>
    </w:pPr>
    <w:rPr>
      <w:color w:val="000000"/>
      <w:sz w:val="14"/>
      <w:szCs w:val="14"/>
    </w:rPr>
  </w:style>
  <w:style w:type="paragraph" w:customStyle="1" w:styleId="xl178">
    <w:name w:val="xl178"/>
    <w:basedOn w:val="Normal"/>
    <w:uiPriority w:val="99"/>
    <w:rsid w:val="00C170A7"/>
    <w:pPr>
      <w:spacing w:before="100" w:beforeAutospacing="1" w:after="100" w:afterAutospacing="1"/>
      <w:jc w:val="center"/>
      <w:textAlignment w:val="top"/>
    </w:pPr>
    <w:rPr>
      <w:color w:val="000000"/>
      <w:sz w:val="14"/>
      <w:szCs w:val="14"/>
    </w:rPr>
  </w:style>
  <w:style w:type="paragraph" w:customStyle="1" w:styleId="xl179">
    <w:name w:val="xl179"/>
    <w:basedOn w:val="Normal"/>
    <w:uiPriority w:val="99"/>
    <w:rsid w:val="00C170A7"/>
    <w:pPr>
      <w:spacing w:before="100" w:beforeAutospacing="1" w:after="100" w:afterAutospacing="1"/>
    </w:pPr>
    <w:rPr>
      <w:color w:val="000000"/>
      <w:sz w:val="18"/>
      <w:szCs w:val="18"/>
    </w:rPr>
  </w:style>
  <w:style w:type="paragraph" w:customStyle="1" w:styleId="xl180">
    <w:name w:val="xl180"/>
    <w:basedOn w:val="Normal"/>
    <w:uiPriority w:val="99"/>
    <w:rsid w:val="00C170A7"/>
    <w:pPr>
      <w:spacing w:before="100" w:beforeAutospacing="1" w:after="100" w:afterAutospacing="1"/>
      <w:jc w:val="center"/>
    </w:pPr>
    <w:rPr>
      <w:color w:val="000000"/>
      <w:sz w:val="18"/>
      <w:szCs w:val="18"/>
    </w:rPr>
  </w:style>
  <w:style w:type="paragraph" w:customStyle="1" w:styleId="xl181">
    <w:name w:val="xl181"/>
    <w:basedOn w:val="Normal"/>
    <w:uiPriority w:val="99"/>
    <w:rsid w:val="00C170A7"/>
    <w:pPr>
      <w:pBdr>
        <w:top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82">
    <w:name w:val="xl182"/>
    <w:basedOn w:val="Normal"/>
    <w:uiPriority w:val="99"/>
    <w:rsid w:val="00C170A7"/>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83">
    <w:name w:val="xl183"/>
    <w:basedOn w:val="Normal"/>
    <w:uiPriority w:val="99"/>
    <w:rsid w:val="00C170A7"/>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84">
    <w:name w:val="xl184"/>
    <w:basedOn w:val="Normal"/>
    <w:uiPriority w:val="99"/>
    <w:rsid w:val="00C170A7"/>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85">
    <w:name w:val="xl185"/>
    <w:basedOn w:val="Normal"/>
    <w:uiPriority w:val="99"/>
    <w:rsid w:val="00C170A7"/>
    <w:pPr>
      <w:spacing w:before="100" w:beforeAutospacing="1" w:after="100" w:afterAutospacing="1"/>
      <w:jc w:val="center"/>
    </w:pPr>
    <w:rPr>
      <w:u w:val="single"/>
    </w:rPr>
  </w:style>
  <w:style w:type="paragraph" w:customStyle="1" w:styleId="xl186">
    <w:name w:val="xl186"/>
    <w:basedOn w:val="Normal"/>
    <w:uiPriority w:val="99"/>
    <w:rsid w:val="00C170A7"/>
    <w:pPr>
      <w:spacing w:before="100" w:beforeAutospacing="1" w:after="100" w:afterAutospacing="1"/>
      <w:jc w:val="center"/>
    </w:pPr>
  </w:style>
  <w:style w:type="paragraph" w:customStyle="1" w:styleId="xl187">
    <w:name w:val="xl187"/>
    <w:basedOn w:val="Normal"/>
    <w:uiPriority w:val="99"/>
    <w:rsid w:val="00C170A7"/>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88">
    <w:name w:val="xl188"/>
    <w:basedOn w:val="Normal"/>
    <w:uiPriority w:val="99"/>
    <w:rsid w:val="00C170A7"/>
    <w:pPr>
      <w:pBdr>
        <w:top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89">
    <w:name w:val="xl189"/>
    <w:basedOn w:val="Normal"/>
    <w:uiPriority w:val="99"/>
    <w:rsid w:val="00C170A7"/>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0">
    <w:name w:val="xl190"/>
    <w:basedOn w:val="Normal"/>
    <w:uiPriority w:val="99"/>
    <w:rsid w:val="00C170A7"/>
    <w:pPr>
      <w:pBdr>
        <w:top w:val="single" w:sz="4" w:space="0" w:color="auto"/>
        <w:left w:val="single" w:sz="4" w:space="0" w:color="auto"/>
        <w:bottom w:val="single" w:sz="4" w:space="0" w:color="auto"/>
      </w:pBdr>
      <w:spacing w:before="100" w:beforeAutospacing="1" w:after="100" w:afterAutospacing="1"/>
      <w:jc w:val="center"/>
    </w:pPr>
    <w:rPr>
      <w:b/>
      <w:bCs/>
      <w:sz w:val="17"/>
      <w:szCs w:val="17"/>
    </w:rPr>
  </w:style>
  <w:style w:type="paragraph" w:customStyle="1" w:styleId="xl191">
    <w:name w:val="xl191"/>
    <w:basedOn w:val="Normal"/>
    <w:uiPriority w:val="99"/>
    <w:rsid w:val="00C170A7"/>
    <w:pPr>
      <w:pBdr>
        <w:top w:val="single" w:sz="4" w:space="0" w:color="auto"/>
        <w:bottom w:val="single" w:sz="4" w:space="0" w:color="auto"/>
      </w:pBdr>
      <w:spacing w:before="100" w:beforeAutospacing="1" w:after="100" w:afterAutospacing="1"/>
      <w:jc w:val="center"/>
    </w:pPr>
    <w:rPr>
      <w:b/>
      <w:bCs/>
      <w:sz w:val="17"/>
      <w:szCs w:val="17"/>
    </w:rPr>
  </w:style>
  <w:style w:type="paragraph" w:customStyle="1" w:styleId="xl192">
    <w:name w:val="xl192"/>
    <w:basedOn w:val="Normal"/>
    <w:uiPriority w:val="99"/>
    <w:rsid w:val="00C170A7"/>
    <w:pPr>
      <w:pBdr>
        <w:top w:val="single" w:sz="4" w:space="0" w:color="auto"/>
        <w:bottom w:val="single" w:sz="4" w:space="0" w:color="auto"/>
        <w:right w:val="single" w:sz="4" w:space="0" w:color="auto"/>
      </w:pBdr>
      <w:spacing w:before="100" w:beforeAutospacing="1" w:after="100" w:afterAutospacing="1"/>
      <w:jc w:val="center"/>
    </w:pPr>
    <w:rPr>
      <w:b/>
      <w:bCs/>
      <w:sz w:val="17"/>
      <w:szCs w:val="17"/>
    </w:rPr>
  </w:style>
  <w:style w:type="paragraph" w:customStyle="1" w:styleId="xl193">
    <w:name w:val="xl193"/>
    <w:basedOn w:val="Normal"/>
    <w:uiPriority w:val="99"/>
    <w:rsid w:val="00C170A7"/>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94">
    <w:name w:val="xl194"/>
    <w:basedOn w:val="Normal"/>
    <w:uiPriority w:val="99"/>
    <w:rsid w:val="00C170A7"/>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5">
    <w:name w:val="xl195"/>
    <w:basedOn w:val="Normal"/>
    <w:uiPriority w:val="99"/>
    <w:rsid w:val="00C170A7"/>
    <w:pPr>
      <w:spacing w:before="100" w:beforeAutospacing="1" w:after="100" w:afterAutospacing="1"/>
    </w:pPr>
    <w:rPr>
      <w:b/>
      <w:bCs/>
      <w:sz w:val="18"/>
      <w:szCs w:val="18"/>
    </w:rPr>
  </w:style>
  <w:style w:type="paragraph" w:customStyle="1" w:styleId="xl196">
    <w:name w:val="xl196"/>
    <w:basedOn w:val="Normal"/>
    <w:uiPriority w:val="99"/>
    <w:rsid w:val="00C170A7"/>
    <w:pPr>
      <w:pBdr>
        <w:top w:val="single" w:sz="4" w:space="0" w:color="auto"/>
        <w:left w:val="single" w:sz="4" w:space="0" w:color="auto"/>
        <w:bottom w:val="single" w:sz="4" w:space="0" w:color="auto"/>
      </w:pBdr>
      <w:spacing w:before="100" w:beforeAutospacing="1" w:after="100" w:afterAutospacing="1"/>
      <w:jc w:val="center"/>
    </w:pPr>
    <w:rPr>
      <w:b/>
      <w:bCs/>
      <w:sz w:val="18"/>
      <w:szCs w:val="18"/>
    </w:rPr>
  </w:style>
  <w:style w:type="paragraph" w:customStyle="1" w:styleId="xl197">
    <w:name w:val="xl197"/>
    <w:basedOn w:val="Normal"/>
    <w:uiPriority w:val="99"/>
    <w:rsid w:val="00C170A7"/>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198">
    <w:name w:val="xl198"/>
    <w:basedOn w:val="Normal"/>
    <w:uiPriority w:val="99"/>
    <w:rsid w:val="00C170A7"/>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99">
    <w:name w:val="xl199"/>
    <w:basedOn w:val="Normal"/>
    <w:uiPriority w:val="99"/>
    <w:rsid w:val="00C170A7"/>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200">
    <w:name w:val="xl200"/>
    <w:basedOn w:val="Normal"/>
    <w:uiPriority w:val="99"/>
    <w:rsid w:val="00C170A7"/>
    <w:pPr>
      <w:pBdr>
        <w:top w:val="single" w:sz="4" w:space="0" w:color="auto"/>
        <w:bottom w:val="single" w:sz="4" w:space="0" w:color="auto"/>
      </w:pBdr>
      <w:spacing w:before="100" w:beforeAutospacing="1" w:after="100" w:afterAutospacing="1"/>
      <w:jc w:val="center"/>
    </w:pPr>
    <w:rPr>
      <w:b/>
      <w:bCs/>
    </w:rPr>
  </w:style>
  <w:style w:type="paragraph" w:customStyle="1" w:styleId="xl201">
    <w:name w:val="xl201"/>
    <w:basedOn w:val="Normal"/>
    <w:uiPriority w:val="99"/>
    <w:rsid w:val="00C170A7"/>
    <w:pPr>
      <w:pBdr>
        <w:bottom w:val="single" w:sz="4" w:space="0" w:color="auto"/>
      </w:pBdr>
      <w:spacing w:before="100" w:beforeAutospacing="1" w:after="100" w:afterAutospacing="1"/>
      <w:jc w:val="right"/>
    </w:pPr>
  </w:style>
  <w:style w:type="paragraph" w:customStyle="1" w:styleId="xl202">
    <w:name w:val="xl202"/>
    <w:basedOn w:val="Normal"/>
    <w:uiPriority w:val="99"/>
    <w:rsid w:val="00C170A7"/>
    <w:pPr>
      <w:pBdr>
        <w:bottom w:val="single" w:sz="4" w:space="0" w:color="auto"/>
      </w:pBdr>
      <w:spacing w:before="100" w:beforeAutospacing="1" w:after="100" w:afterAutospacing="1"/>
      <w:jc w:val="right"/>
    </w:pPr>
  </w:style>
  <w:style w:type="paragraph" w:customStyle="1" w:styleId="xl203">
    <w:name w:val="xl203"/>
    <w:basedOn w:val="Normal"/>
    <w:uiPriority w:val="99"/>
    <w:rsid w:val="00C170A7"/>
    <w:pPr>
      <w:pBdr>
        <w:top w:val="single" w:sz="4" w:space="0" w:color="auto"/>
        <w:bottom w:val="single" w:sz="4" w:space="0" w:color="auto"/>
      </w:pBdr>
      <w:spacing w:before="100" w:beforeAutospacing="1" w:after="100" w:afterAutospacing="1"/>
      <w:jc w:val="center"/>
    </w:pPr>
    <w:rPr>
      <w:sz w:val="18"/>
      <w:szCs w:val="18"/>
    </w:rPr>
  </w:style>
  <w:style w:type="paragraph" w:customStyle="1" w:styleId="xl204">
    <w:name w:val="xl204"/>
    <w:basedOn w:val="Normal"/>
    <w:uiPriority w:val="99"/>
    <w:rsid w:val="00C170A7"/>
    <w:pPr>
      <w:pBdr>
        <w:top w:val="single" w:sz="4" w:space="0" w:color="auto"/>
      </w:pBdr>
      <w:spacing w:before="100" w:beforeAutospacing="1" w:after="100" w:afterAutospacing="1"/>
    </w:pPr>
    <w:rPr>
      <w:sz w:val="18"/>
      <w:szCs w:val="18"/>
    </w:rPr>
  </w:style>
  <w:style w:type="paragraph" w:customStyle="1" w:styleId="xl205">
    <w:name w:val="xl205"/>
    <w:basedOn w:val="Normal"/>
    <w:uiPriority w:val="99"/>
    <w:rsid w:val="00C170A7"/>
    <w:pPr>
      <w:spacing w:before="100" w:beforeAutospacing="1" w:after="100" w:afterAutospacing="1"/>
      <w:jc w:val="center"/>
    </w:pPr>
    <w:rPr>
      <w:b/>
      <w:bCs/>
    </w:rPr>
  </w:style>
  <w:style w:type="paragraph" w:customStyle="1" w:styleId="xl206">
    <w:name w:val="xl206"/>
    <w:basedOn w:val="Normal"/>
    <w:uiPriority w:val="99"/>
    <w:rsid w:val="00C170A7"/>
    <w:pPr>
      <w:pBdr>
        <w:bottom w:val="single" w:sz="4" w:space="0" w:color="auto"/>
      </w:pBdr>
      <w:spacing w:before="100" w:beforeAutospacing="1" w:after="100" w:afterAutospacing="1"/>
      <w:jc w:val="center"/>
      <w:textAlignment w:val="top"/>
    </w:pPr>
    <w:rPr>
      <w:sz w:val="18"/>
      <w:szCs w:val="18"/>
    </w:rPr>
  </w:style>
  <w:style w:type="paragraph" w:customStyle="1" w:styleId="xl207">
    <w:name w:val="xl207"/>
    <w:basedOn w:val="Normal"/>
    <w:uiPriority w:val="99"/>
    <w:rsid w:val="00C170A7"/>
    <w:pPr>
      <w:pBdr>
        <w:top w:val="single" w:sz="4" w:space="0" w:color="auto"/>
        <w:left w:val="single" w:sz="4" w:space="0" w:color="auto"/>
      </w:pBdr>
      <w:spacing w:before="100" w:beforeAutospacing="1" w:after="100" w:afterAutospacing="1"/>
      <w:jc w:val="center"/>
      <w:textAlignment w:val="center"/>
    </w:pPr>
    <w:rPr>
      <w:sz w:val="18"/>
      <w:szCs w:val="18"/>
    </w:rPr>
  </w:style>
  <w:style w:type="paragraph" w:customStyle="1" w:styleId="xl208">
    <w:name w:val="xl208"/>
    <w:basedOn w:val="Normal"/>
    <w:uiPriority w:val="99"/>
    <w:rsid w:val="00C170A7"/>
    <w:pPr>
      <w:pBdr>
        <w:top w:val="single" w:sz="4" w:space="0" w:color="auto"/>
      </w:pBdr>
      <w:spacing w:before="100" w:beforeAutospacing="1" w:after="100" w:afterAutospacing="1"/>
      <w:jc w:val="center"/>
      <w:textAlignment w:val="center"/>
    </w:pPr>
    <w:rPr>
      <w:sz w:val="18"/>
      <w:szCs w:val="18"/>
    </w:rPr>
  </w:style>
  <w:style w:type="paragraph" w:customStyle="1" w:styleId="xl209">
    <w:name w:val="xl209"/>
    <w:basedOn w:val="Normal"/>
    <w:uiPriority w:val="99"/>
    <w:rsid w:val="00C170A7"/>
    <w:pPr>
      <w:pBdr>
        <w:top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10">
    <w:name w:val="xl210"/>
    <w:basedOn w:val="Normal"/>
    <w:uiPriority w:val="99"/>
    <w:rsid w:val="00C170A7"/>
    <w:pPr>
      <w:pBdr>
        <w:bottom w:val="single" w:sz="4" w:space="0" w:color="auto"/>
      </w:pBdr>
      <w:spacing w:before="100" w:beforeAutospacing="1" w:after="100" w:afterAutospacing="1"/>
      <w:jc w:val="center"/>
      <w:textAlignment w:val="center"/>
    </w:pPr>
    <w:rPr>
      <w:sz w:val="18"/>
      <w:szCs w:val="18"/>
    </w:rPr>
  </w:style>
  <w:style w:type="paragraph" w:customStyle="1" w:styleId="xl211">
    <w:name w:val="xl211"/>
    <w:basedOn w:val="Normal"/>
    <w:uiPriority w:val="99"/>
    <w:rsid w:val="00C170A7"/>
    <w:pPr>
      <w:pBdr>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12">
    <w:name w:val="xl212"/>
    <w:basedOn w:val="Normal"/>
    <w:uiPriority w:val="99"/>
    <w:rsid w:val="00C170A7"/>
    <w:pPr>
      <w:spacing w:before="100" w:beforeAutospacing="1" w:after="100" w:afterAutospacing="1"/>
      <w:jc w:val="center"/>
    </w:pPr>
    <w:rPr>
      <w:sz w:val="18"/>
      <w:szCs w:val="18"/>
      <w:u w:val="single"/>
    </w:rPr>
  </w:style>
  <w:style w:type="paragraph" w:customStyle="1" w:styleId="xl213">
    <w:name w:val="xl213"/>
    <w:basedOn w:val="Normal"/>
    <w:uiPriority w:val="99"/>
    <w:rsid w:val="00C170A7"/>
    <w:pPr>
      <w:spacing w:before="100" w:beforeAutospacing="1" w:after="100" w:afterAutospacing="1"/>
      <w:jc w:val="center"/>
    </w:pPr>
  </w:style>
  <w:style w:type="paragraph" w:customStyle="1" w:styleId="xl214">
    <w:name w:val="xl214"/>
    <w:basedOn w:val="Normal"/>
    <w:uiPriority w:val="99"/>
    <w:rsid w:val="00C170A7"/>
    <w:pPr>
      <w:pBdr>
        <w:top w:val="single" w:sz="4" w:space="0" w:color="auto"/>
        <w:left w:val="single" w:sz="4" w:space="0" w:color="auto"/>
        <w:bottom w:val="single" w:sz="4" w:space="0" w:color="auto"/>
      </w:pBdr>
      <w:spacing w:before="100" w:beforeAutospacing="1" w:after="100" w:afterAutospacing="1"/>
      <w:textAlignment w:val="center"/>
    </w:pPr>
    <w:rPr>
      <w:sz w:val="16"/>
      <w:szCs w:val="16"/>
    </w:rPr>
  </w:style>
  <w:style w:type="paragraph" w:customStyle="1" w:styleId="xl215">
    <w:name w:val="xl215"/>
    <w:basedOn w:val="Normal"/>
    <w:uiPriority w:val="99"/>
    <w:rsid w:val="00C170A7"/>
    <w:pPr>
      <w:pBdr>
        <w:top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character" w:styleId="FollowedHyperlink">
    <w:name w:val="FollowedHyperlink"/>
    <w:basedOn w:val="DefaultParagraphFont"/>
    <w:uiPriority w:val="99"/>
    <w:rsid w:val="00C170A7"/>
    <w:rPr>
      <w:rFonts w:cs="Times New Roman"/>
      <w:color w:val="800080"/>
      <w:u w:val="single"/>
    </w:rPr>
  </w:style>
  <w:style w:type="character" w:customStyle="1" w:styleId="vertical-line">
    <w:name w:val="vertical-line"/>
    <w:uiPriority w:val="99"/>
    <w:rsid w:val="0064709F"/>
  </w:style>
  <w:style w:type="character" w:customStyle="1" w:styleId="apple-converted-space">
    <w:name w:val="apple-converted-space"/>
    <w:uiPriority w:val="99"/>
    <w:rsid w:val="0064709F"/>
  </w:style>
  <w:style w:type="paragraph" w:customStyle="1" w:styleId="xl64">
    <w:name w:val="xl64"/>
    <w:basedOn w:val="Normal"/>
    <w:uiPriority w:val="99"/>
    <w:rsid w:val="0004155B"/>
    <w:pPr>
      <w:spacing w:before="100" w:beforeAutospacing="1" w:after="100" w:afterAutospacing="1"/>
      <w:jc w:val="center"/>
      <w:textAlignment w:val="center"/>
    </w:pPr>
  </w:style>
  <w:style w:type="paragraph" w:customStyle="1" w:styleId="xl65">
    <w:name w:val="xl65"/>
    <w:basedOn w:val="Normal"/>
    <w:uiPriority w:val="99"/>
    <w:rsid w:val="0004155B"/>
    <w:pPr>
      <w:pBdr>
        <w:right w:val="single" w:sz="8" w:space="0" w:color="auto"/>
      </w:pBdr>
      <w:spacing w:before="100" w:beforeAutospacing="1" w:after="100" w:afterAutospacing="1"/>
    </w:pPr>
  </w:style>
  <w:style w:type="paragraph" w:customStyle="1" w:styleId="xl66">
    <w:name w:val="xl66"/>
    <w:basedOn w:val="Normal"/>
    <w:uiPriority w:val="99"/>
    <w:rsid w:val="0004155B"/>
    <w:pPr>
      <w:spacing w:before="100" w:beforeAutospacing="1" w:after="100" w:afterAutospacing="1"/>
      <w:jc w:val="center"/>
      <w:textAlignment w:val="center"/>
    </w:pPr>
  </w:style>
  <w:style w:type="paragraph" w:customStyle="1" w:styleId="xl68">
    <w:name w:val="xl68"/>
    <w:basedOn w:val="Normal"/>
    <w:uiPriority w:val="99"/>
    <w:rsid w:val="000415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12">
    <w:name w:val="Без интервала1"/>
    <w:uiPriority w:val="99"/>
    <w:rsid w:val="00560C1C"/>
    <w:rPr>
      <w:rFonts w:ascii="Calibri" w:hAnsi="Calibri"/>
      <w:lang w:val="en-US" w:eastAsia="en-US"/>
    </w:rPr>
  </w:style>
  <w:style w:type="paragraph" w:styleId="DocumentMap">
    <w:name w:val="Document Map"/>
    <w:basedOn w:val="Normal"/>
    <w:link w:val="DocumentMapChar"/>
    <w:uiPriority w:val="99"/>
    <w:semiHidden/>
    <w:locked/>
    <w:rsid w:val="003176F4"/>
    <w:pPr>
      <w:shd w:val="clear" w:color="auto" w:fill="000080"/>
    </w:pPr>
    <w:rPr>
      <w:rFonts w:ascii="Tahoma" w:hAnsi="Tahoma"/>
      <w:sz w:val="20"/>
      <w:szCs w:val="20"/>
    </w:rPr>
  </w:style>
  <w:style w:type="character" w:customStyle="1" w:styleId="DocumentMapChar">
    <w:name w:val="Document Map Char"/>
    <w:basedOn w:val="DefaultParagraphFont"/>
    <w:link w:val="DocumentMap"/>
    <w:uiPriority w:val="99"/>
    <w:semiHidden/>
    <w:locked/>
    <w:rsid w:val="000D234A"/>
    <w:rPr>
      <w:rFonts w:ascii="Tahoma" w:hAnsi="Tahoma" w:cs="Times New Roman"/>
      <w:lang w:val="ru-RU" w:eastAsia="ru-RU"/>
    </w:rPr>
  </w:style>
  <w:style w:type="paragraph" w:customStyle="1" w:styleId="xl67">
    <w:name w:val="xl67"/>
    <w:basedOn w:val="Normal"/>
    <w:uiPriority w:val="99"/>
    <w:rsid w:val="000D23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ListParagraph">
    <w:name w:val="List Paragraph"/>
    <w:basedOn w:val="Normal"/>
    <w:uiPriority w:val="99"/>
    <w:qFormat/>
    <w:rsid w:val="00F13FAA"/>
    <w:pPr>
      <w:widowControl w:val="0"/>
      <w:autoSpaceDE w:val="0"/>
      <w:autoSpaceDN w:val="0"/>
      <w:adjustRightInd w:val="0"/>
      <w:ind w:left="720"/>
      <w:contextualSpacing/>
    </w:pPr>
    <w:rPr>
      <w:sz w:val="20"/>
      <w:szCs w:val="20"/>
    </w:rPr>
  </w:style>
  <w:style w:type="paragraph" w:styleId="NormalWeb">
    <w:name w:val="Normal (Web)"/>
    <w:basedOn w:val="Normal"/>
    <w:uiPriority w:val="99"/>
    <w:locked/>
    <w:rsid w:val="00EF304C"/>
    <w:pPr>
      <w:suppressAutoHyphens/>
      <w:spacing w:before="280" w:after="280"/>
    </w:pPr>
    <w:rPr>
      <w:kern w:val="1"/>
      <w:lang w:val="uk-UA" w:eastAsia="ar-SA"/>
    </w:rPr>
  </w:style>
  <w:style w:type="paragraph" w:customStyle="1" w:styleId="3">
    <w:name w:val="Абзац списка3"/>
    <w:basedOn w:val="Normal"/>
    <w:uiPriority w:val="99"/>
    <w:rsid w:val="00A22606"/>
    <w:pPr>
      <w:spacing w:after="200" w:line="276" w:lineRule="auto"/>
      <w:ind w:left="708"/>
    </w:pPr>
    <w:rPr>
      <w:rFonts w:ascii="Calibri" w:hAnsi="Calibri"/>
      <w:sz w:val="22"/>
      <w:szCs w:val="22"/>
      <w:lang w:val="en-US" w:eastAsia="en-US"/>
    </w:rPr>
  </w:style>
  <w:style w:type="paragraph" w:customStyle="1" w:styleId="40">
    <w:name w:val="Абзац списка4"/>
    <w:basedOn w:val="Normal"/>
    <w:uiPriority w:val="99"/>
    <w:rsid w:val="00847FB6"/>
    <w:pPr>
      <w:spacing w:after="200" w:line="276" w:lineRule="auto"/>
      <w:ind w:left="708"/>
    </w:pPr>
    <w:rPr>
      <w:rFonts w:ascii="Calibri" w:hAnsi="Calibri"/>
      <w:sz w:val="22"/>
      <w:szCs w:val="22"/>
      <w:lang w:val="en-US" w:eastAsia="en-US"/>
    </w:rPr>
  </w:style>
  <w:style w:type="table" w:styleId="TableWeb1">
    <w:name w:val="Table Web 1"/>
    <w:basedOn w:val="TableNormal"/>
    <w:uiPriority w:val="99"/>
    <w:locked/>
    <w:rsid w:val="00847FB6"/>
    <w:pPr>
      <w:spacing w:after="200" w:line="276" w:lineRule="auto"/>
    </w:pPr>
    <w:rPr>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a3">
    <w:name w:val="Стиль"/>
    <w:basedOn w:val="Normal"/>
    <w:next w:val="NormalWeb"/>
    <w:uiPriority w:val="99"/>
    <w:rsid w:val="001633E0"/>
    <w:pPr>
      <w:suppressAutoHyphens/>
      <w:spacing w:before="280" w:after="280"/>
    </w:pPr>
    <w:rPr>
      <w:kern w:val="1"/>
      <w:lang w:val="uk-UA" w:eastAsia="ar-SA"/>
    </w:rPr>
  </w:style>
  <w:style w:type="paragraph" w:customStyle="1" w:styleId="5">
    <w:name w:val="Абзац списка5"/>
    <w:basedOn w:val="Normal"/>
    <w:uiPriority w:val="99"/>
    <w:rsid w:val="001633E0"/>
    <w:pPr>
      <w:spacing w:after="200" w:line="276" w:lineRule="auto"/>
      <w:ind w:left="708"/>
    </w:pPr>
    <w:rPr>
      <w:rFonts w:ascii="Calibri" w:hAnsi="Calibri"/>
      <w:sz w:val="22"/>
      <w:szCs w:val="22"/>
      <w:lang w:val="en-US" w:eastAsia="en-US"/>
    </w:rPr>
  </w:style>
  <w:style w:type="paragraph" w:styleId="Subtitle">
    <w:name w:val="Subtitle"/>
    <w:basedOn w:val="Normal"/>
    <w:next w:val="Normal"/>
    <w:link w:val="SubtitleChar"/>
    <w:uiPriority w:val="99"/>
    <w:qFormat/>
    <w:locked/>
    <w:rsid w:val="001633E0"/>
    <w:pPr>
      <w:spacing w:after="60" w:line="276" w:lineRule="auto"/>
      <w:jc w:val="center"/>
      <w:outlineLvl w:val="1"/>
    </w:pPr>
    <w:rPr>
      <w:rFonts w:ascii="Calibri Light" w:hAnsi="Calibri Light"/>
      <w:lang w:val="en-US" w:eastAsia="en-US"/>
    </w:rPr>
  </w:style>
  <w:style w:type="character" w:customStyle="1" w:styleId="SubtitleChar">
    <w:name w:val="Subtitle Char"/>
    <w:basedOn w:val="DefaultParagraphFont"/>
    <w:link w:val="Subtitle"/>
    <w:uiPriority w:val="99"/>
    <w:locked/>
    <w:rsid w:val="001633E0"/>
    <w:rPr>
      <w:rFonts w:ascii="Calibri Light" w:hAnsi="Calibri Light" w:cs="Times New Roman"/>
      <w:sz w:val="24"/>
      <w:lang w:val="en-US" w:eastAsia="en-US"/>
    </w:rPr>
  </w:style>
  <w:style w:type="paragraph" w:customStyle="1" w:styleId="20">
    <w:name w:val="Стиль2"/>
    <w:basedOn w:val="Normal"/>
    <w:next w:val="Normal"/>
    <w:uiPriority w:val="99"/>
    <w:rsid w:val="00DE61E1"/>
    <w:pPr>
      <w:spacing w:before="240" w:after="60"/>
      <w:jc w:val="center"/>
      <w:outlineLvl w:val="0"/>
    </w:pPr>
    <w:rPr>
      <w:rFonts w:ascii="Cambria" w:hAnsi="Cambria"/>
      <w:b/>
      <w:bCs/>
      <w:kern w:val="28"/>
      <w:sz w:val="32"/>
      <w:szCs w:val="32"/>
      <w:lang w:val="uk-UA"/>
    </w:rPr>
  </w:style>
  <w:style w:type="paragraph" w:customStyle="1" w:styleId="msonormal0">
    <w:name w:val="msonormal"/>
    <w:basedOn w:val="Normal"/>
    <w:uiPriority w:val="99"/>
    <w:rsid w:val="000549E7"/>
    <w:pPr>
      <w:spacing w:before="100" w:beforeAutospacing="1" w:after="100" w:afterAutospacing="1"/>
    </w:pPr>
  </w:style>
  <w:style w:type="paragraph" w:customStyle="1" w:styleId="13">
    <w:name w:val="Стиль1"/>
    <w:basedOn w:val="Normal"/>
    <w:next w:val="NormalWeb"/>
    <w:uiPriority w:val="99"/>
    <w:rsid w:val="00E8652C"/>
    <w:pPr>
      <w:suppressAutoHyphens/>
      <w:spacing w:before="280" w:after="280"/>
    </w:pPr>
    <w:rPr>
      <w:kern w:val="1"/>
      <w:lang w:val="uk-UA" w:eastAsia="ar-SA"/>
    </w:rPr>
  </w:style>
  <w:style w:type="paragraph" w:customStyle="1" w:styleId="6">
    <w:name w:val="Абзац списка6"/>
    <w:basedOn w:val="Normal"/>
    <w:uiPriority w:val="99"/>
    <w:rsid w:val="00E8652C"/>
    <w:pPr>
      <w:spacing w:after="200" w:line="276" w:lineRule="auto"/>
      <w:ind w:left="708"/>
    </w:pPr>
    <w:rPr>
      <w:rFonts w:ascii="Calibri" w:hAnsi="Calibri"/>
      <w:sz w:val="22"/>
      <w:szCs w:val="22"/>
      <w:lang w:val="en-US" w:eastAsia="en-US"/>
    </w:rPr>
  </w:style>
  <w:style w:type="table" w:styleId="TableSimple1">
    <w:name w:val="Table Simple 1"/>
    <w:basedOn w:val="TableNormal"/>
    <w:uiPriority w:val="99"/>
    <w:locked/>
    <w:rsid w:val="00E8652C"/>
    <w:pPr>
      <w:spacing w:after="200" w:line="276" w:lineRule="auto"/>
    </w:pPr>
    <w:rPr>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s>
</file>

<file path=word/webSettings.xml><?xml version="1.0" encoding="utf-8"?>
<w:webSettings xmlns:r="http://schemas.openxmlformats.org/officeDocument/2006/relationships" xmlns:w="http://schemas.openxmlformats.org/wordprocessingml/2006/main">
  <w:divs>
    <w:div w:id="1648827310">
      <w:marLeft w:val="0"/>
      <w:marRight w:val="0"/>
      <w:marTop w:val="0"/>
      <w:marBottom w:val="0"/>
      <w:divBdr>
        <w:top w:val="none" w:sz="0" w:space="0" w:color="auto"/>
        <w:left w:val="none" w:sz="0" w:space="0" w:color="auto"/>
        <w:bottom w:val="none" w:sz="0" w:space="0" w:color="auto"/>
        <w:right w:val="none" w:sz="0" w:space="0" w:color="auto"/>
      </w:divBdr>
    </w:div>
    <w:div w:id="1648827311">
      <w:marLeft w:val="0"/>
      <w:marRight w:val="0"/>
      <w:marTop w:val="0"/>
      <w:marBottom w:val="0"/>
      <w:divBdr>
        <w:top w:val="none" w:sz="0" w:space="0" w:color="auto"/>
        <w:left w:val="none" w:sz="0" w:space="0" w:color="auto"/>
        <w:bottom w:val="none" w:sz="0" w:space="0" w:color="auto"/>
        <w:right w:val="none" w:sz="0" w:space="0" w:color="auto"/>
      </w:divBdr>
      <w:divsChild>
        <w:div w:id="1648827337">
          <w:marLeft w:val="0"/>
          <w:marRight w:val="0"/>
          <w:marTop w:val="0"/>
          <w:marBottom w:val="0"/>
          <w:divBdr>
            <w:top w:val="none" w:sz="0" w:space="0" w:color="auto"/>
            <w:left w:val="none" w:sz="0" w:space="0" w:color="auto"/>
            <w:bottom w:val="none" w:sz="0" w:space="0" w:color="auto"/>
            <w:right w:val="none" w:sz="0" w:space="0" w:color="auto"/>
          </w:divBdr>
        </w:div>
      </w:divsChild>
    </w:div>
    <w:div w:id="1648827312">
      <w:marLeft w:val="0"/>
      <w:marRight w:val="0"/>
      <w:marTop w:val="0"/>
      <w:marBottom w:val="0"/>
      <w:divBdr>
        <w:top w:val="none" w:sz="0" w:space="0" w:color="auto"/>
        <w:left w:val="none" w:sz="0" w:space="0" w:color="auto"/>
        <w:bottom w:val="none" w:sz="0" w:space="0" w:color="auto"/>
        <w:right w:val="none" w:sz="0" w:space="0" w:color="auto"/>
      </w:divBdr>
    </w:div>
    <w:div w:id="1648827313">
      <w:marLeft w:val="0"/>
      <w:marRight w:val="0"/>
      <w:marTop w:val="0"/>
      <w:marBottom w:val="0"/>
      <w:divBdr>
        <w:top w:val="none" w:sz="0" w:space="0" w:color="auto"/>
        <w:left w:val="none" w:sz="0" w:space="0" w:color="auto"/>
        <w:bottom w:val="none" w:sz="0" w:space="0" w:color="auto"/>
        <w:right w:val="none" w:sz="0" w:space="0" w:color="auto"/>
      </w:divBdr>
    </w:div>
    <w:div w:id="1648827314">
      <w:marLeft w:val="0"/>
      <w:marRight w:val="0"/>
      <w:marTop w:val="0"/>
      <w:marBottom w:val="0"/>
      <w:divBdr>
        <w:top w:val="none" w:sz="0" w:space="0" w:color="auto"/>
        <w:left w:val="none" w:sz="0" w:space="0" w:color="auto"/>
        <w:bottom w:val="none" w:sz="0" w:space="0" w:color="auto"/>
        <w:right w:val="none" w:sz="0" w:space="0" w:color="auto"/>
      </w:divBdr>
      <w:divsChild>
        <w:div w:id="1648827324">
          <w:marLeft w:val="0"/>
          <w:marRight w:val="0"/>
          <w:marTop w:val="0"/>
          <w:marBottom w:val="0"/>
          <w:divBdr>
            <w:top w:val="none" w:sz="0" w:space="0" w:color="auto"/>
            <w:left w:val="none" w:sz="0" w:space="0" w:color="auto"/>
            <w:bottom w:val="none" w:sz="0" w:space="0" w:color="auto"/>
            <w:right w:val="none" w:sz="0" w:space="0" w:color="auto"/>
          </w:divBdr>
        </w:div>
      </w:divsChild>
    </w:div>
    <w:div w:id="1648827315">
      <w:marLeft w:val="0"/>
      <w:marRight w:val="0"/>
      <w:marTop w:val="0"/>
      <w:marBottom w:val="0"/>
      <w:divBdr>
        <w:top w:val="none" w:sz="0" w:space="0" w:color="auto"/>
        <w:left w:val="none" w:sz="0" w:space="0" w:color="auto"/>
        <w:bottom w:val="none" w:sz="0" w:space="0" w:color="auto"/>
        <w:right w:val="none" w:sz="0" w:space="0" w:color="auto"/>
      </w:divBdr>
    </w:div>
    <w:div w:id="1648827316">
      <w:marLeft w:val="0"/>
      <w:marRight w:val="0"/>
      <w:marTop w:val="0"/>
      <w:marBottom w:val="0"/>
      <w:divBdr>
        <w:top w:val="none" w:sz="0" w:space="0" w:color="auto"/>
        <w:left w:val="none" w:sz="0" w:space="0" w:color="auto"/>
        <w:bottom w:val="none" w:sz="0" w:space="0" w:color="auto"/>
        <w:right w:val="none" w:sz="0" w:space="0" w:color="auto"/>
      </w:divBdr>
    </w:div>
    <w:div w:id="1648827317">
      <w:marLeft w:val="0"/>
      <w:marRight w:val="0"/>
      <w:marTop w:val="0"/>
      <w:marBottom w:val="0"/>
      <w:divBdr>
        <w:top w:val="none" w:sz="0" w:space="0" w:color="auto"/>
        <w:left w:val="none" w:sz="0" w:space="0" w:color="auto"/>
        <w:bottom w:val="none" w:sz="0" w:space="0" w:color="auto"/>
        <w:right w:val="none" w:sz="0" w:space="0" w:color="auto"/>
      </w:divBdr>
      <w:divsChild>
        <w:div w:id="1648827328">
          <w:marLeft w:val="0"/>
          <w:marRight w:val="0"/>
          <w:marTop w:val="0"/>
          <w:marBottom w:val="0"/>
          <w:divBdr>
            <w:top w:val="none" w:sz="0" w:space="0" w:color="auto"/>
            <w:left w:val="none" w:sz="0" w:space="0" w:color="auto"/>
            <w:bottom w:val="none" w:sz="0" w:space="0" w:color="auto"/>
            <w:right w:val="none" w:sz="0" w:space="0" w:color="auto"/>
          </w:divBdr>
        </w:div>
        <w:div w:id="1648827340">
          <w:marLeft w:val="0"/>
          <w:marRight w:val="0"/>
          <w:marTop w:val="0"/>
          <w:marBottom w:val="0"/>
          <w:divBdr>
            <w:top w:val="none" w:sz="0" w:space="0" w:color="auto"/>
            <w:left w:val="none" w:sz="0" w:space="0" w:color="auto"/>
            <w:bottom w:val="none" w:sz="0" w:space="0" w:color="auto"/>
            <w:right w:val="none" w:sz="0" w:space="0" w:color="auto"/>
          </w:divBdr>
        </w:div>
      </w:divsChild>
    </w:div>
    <w:div w:id="1648827318">
      <w:marLeft w:val="0"/>
      <w:marRight w:val="0"/>
      <w:marTop w:val="0"/>
      <w:marBottom w:val="0"/>
      <w:divBdr>
        <w:top w:val="none" w:sz="0" w:space="0" w:color="auto"/>
        <w:left w:val="none" w:sz="0" w:space="0" w:color="auto"/>
        <w:bottom w:val="none" w:sz="0" w:space="0" w:color="auto"/>
        <w:right w:val="none" w:sz="0" w:space="0" w:color="auto"/>
      </w:divBdr>
    </w:div>
    <w:div w:id="1648827319">
      <w:marLeft w:val="0"/>
      <w:marRight w:val="0"/>
      <w:marTop w:val="0"/>
      <w:marBottom w:val="0"/>
      <w:divBdr>
        <w:top w:val="none" w:sz="0" w:space="0" w:color="auto"/>
        <w:left w:val="none" w:sz="0" w:space="0" w:color="auto"/>
        <w:bottom w:val="none" w:sz="0" w:space="0" w:color="auto"/>
        <w:right w:val="none" w:sz="0" w:space="0" w:color="auto"/>
      </w:divBdr>
    </w:div>
    <w:div w:id="1648827320">
      <w:marLeft w:val="0"/>
      <w:marRight w:val="0"/>
      <w:marTop w:val="0"/>
      <w:marBottom w:val="0"/>
      <w:divBdr>
        <w:top w:val="none" w:sz="0" w:space="0" w:color="auto"/>
        <w:left w:val="none" w:sz="0" w:space="0" w:color="auto"/>
        <w:bottom w:val="none" w:sz="0" w:space="0" w:color="auto"/>
        <w:right w:val="none" w:sz="0" w:space="0" w:color="auto"/>
      </w:divBdr>
    </w:div>
    <w:div w:id="1648827321">
      <w:marLeft w:val="0"/>
      <w:marRight w:val="0"/>
      <w:marTop w:val="0"/>
      <w:marBottom w:val="0"/>
      <w:divBdr>
        <w:top w:val="none" w:sz="0" w:space="0" w:color="auto"/>
        <w:left w:val="none" w:sz="0" w:space="0" w:color="auto"/>
        <w:bottom w:val="none" w:sz="0" w:space="0" w:color="auto"/>
        <w:right w:val="none" w:sz="0" w:space="0" w:color="auto"/>
      </w:divBdr>
    </w:div>
    <w:div w:id="1648827322">
      <w:marLeft w:val="0"/>
      <w:marRight w:val="0"/>
      <w:marTop w:val="0"/>
      <w:marBottom w:val="0"/>
      <w:divBdr>
        <w:top w:val="none" w:sz="0" w:space="0" w:color="auto"/>
        <w:left w:val="none" w:sz="0" w:space="0" w:color="auto"/>
        <w:bottom w:val="none" w:sz="0" w:space="0" w:color="auto"/>
        <w:right w:val="none" w:sz="0" w:space="0" w:color="auto"/>
      </w:divBdr>
    </w:div>
    <w:div w:id="1648827323">
      <w:marLeft w:val="0"/>
      <w:marRight w:val="0"/>
      <w:marTop w:val="0"/>
      <w:marBottom w:val="0"/>
      <w:divBdr>
        <w:top w:val="none" w:sz="0" w:space="0" w:color="auto"/>
        <w:left w:val="none" w:sz="0" w:space="0" w:color="auto"/>
        <w:bottom w:val="none" w:sz="0" w:space="0" w:color="auto"/>
        <w:right w:val="none" w:sz="0" w:space="0" w:color="auto"/>
      </w:divBdr>
      <w:divsChild>
        <w:div w:id="1648827333">
          <w:marLeft w:val="0"/>
          <w:marRight w:val="0"/>
          <w:marTop w:val="0"/>
          <w:marBottom w:val="0"/>
          <w:divBdr>
            <w:top w:val="none" w:sz="0" w:space="0" w:color="auto"/>
            <w:left w:val="none" w:sz="0" w:space="0" w:color="auto"/>
            <w:bottom w:val="none" w:sz="0" w:space="0" w:color="auto"/>
            <w:right w:val="none" w:sz="0" w:space="0" w:color="auto"/>
          </w:divBdr>
        </w:div>
      </w:divsChild>
    </w:div>
    <w:div w:id="1648827325">
      <w:marLeft w:val="0"/>
      <w:marRight w:val="0"/>
      <w:marTop w:val="0"/>
      <w:marBottom w:val="0"/>
      <w:divBdr>
        <w:top w:val="none" w:sz="0" w:space="0" w:color="auto"/>
        <w:left w:val="none" w:sz="0" w:space="0" w:color="auto"/>
        <w:bottom w:val="none" w:sz="0" w:space="0" w:color="auto"/>
        <w:right w:val="none" w:sz="0" w:space="0" w:color="auto"/>
      </w:divBdr>
    </w:div>
    <w:div w:id="1648827326">
      <w:marLeft w:val="0"/>
      <w:marRight w:val="0"/>
      <w:marTop w:val="0"/>
      <w:marBottom w:val="0"/>
      <w:divBdr>
        <w:top w:val="none" w:sz="0" w:space="0" w:color="auto"/>
        <w:left w:val="none" w:sz="0" w:space="0" w:color="auto"/>
        <w:bottom w:val="none" w:sz="0" w:space="0" w:color="auto"/>
        <w:right w:val="none" w:sz="0" w:space="0" w:color="auto"/>
      </w:divBdr>
    </w:div>
    <w:div w:id="1648827327">
      <w:marLeft w:val="0"/>
      <w:marRight w:val="0"/>
      <w:marTop w:val="0"/>
      <w:marBottom w:val="0"/>
      <w:divBdr>
        <w:top w:val="none" w:sz="0" w:space="0" w:color="auto"/>
        <w:left w:val="none" w:sz="0" w:space="0" w:color="auto"/>
        <w:bottom w:val="none" w:sz="0" w:space="0" w:color="auto"/>
        <w:right w:val="none" w:sz="0" w:space="0" w:color="auto"/>
      </w:divBdr>
    </w:div>
    <w:div w:id="1648827329">
      <w:marLeft w:val="0"/>
      <w:marRight w:val="0"/>
      <w:marTop w:val="0"/>
      <w:marBottom w:val="0"/>
      <w:divBdr>
        <w:top w:val="none" w:sz="0" w:space="0" w:color="auto"/>
        <w:left w:val="none" w:sz="0" w:space="0" w:color="auto"/>
        <w:bottom w:val="none" w:sz="0" w:space="0" w:color="auto"/>
        <w:right w:val="none" w:sz="0" w:space="0" w:color="auto"/>
      </w:divBdr>
      <w:divsChild>
        <w:div w:id="1648827341">
          <w:marLeft w:val="0"/>
          <w:marRight w:val="0"/>
          <w:marTop w:val="0"/>
          <w:marBottom w:val="0"/>
          <w:divBdr>
            <w:top w:val="none" w:sz="0" w:space="0" w:color="auto"/>
            <w:left w:val="none" w:sz="0" w:space="0" w:color="auto"/>
            <w:bottom w:val="none" w:sz="0" w:space="0" w:color="auto"/>
            <w:right w:val="none" w:sz="0" w:space="0" w:color="auto"/>
          </w:divBdr>
        </w:div>
      </w:divsChild>
    </w:div>
    <w:div w:id="1648827330">
      <w:marLeft w:val="0"/>
      <w:marRight w:val="0"/>
      <w:marTop w:val="0"/>
      <w:marBottom w:val="0"/>
      <w:divBdr>
        <w:top w:val="none" w:sz="0" w:space="0" w:color="auto"/>
        <w:left w:val="none" w:sz="0" w:space="0" w:color="auto"/>
        <w:bottom w:val="none" w:sz="0" w:space="0" w:color="auto"/>
        <w:right w:val="none" w:sz="0" w:space="0" w:color="auto"/>
      </w:divBdr>
    </w:div>
    <w:div w:id="1648827331">
      <w:marLeft w:val="0"/>
      <w:marRight w:val="0"/>
      <w:marTop w:val="0"/>
      <w:marBottom w:val="0"/>
      <w:divBdr>
        <w:top w:val="none" w:sz="0" w:space="0" w:color="auto"/>
        <w:left w:val="none" w:sz="0" w:space="0" w:color="auto"/>
        <w:bottom w:val="none" w:sz="0" w:space="0" w:color="auto"/>
        <w:right w:val="none" w:sz="0" w:space="0" w:color="auto"/>
      </w:divBdr>
    </w:div>
    <w:div w:id="1648827332">
      <w:marLeft w:val="0"/>
      <w:marRight w:val="0"/>
      <w:marTop w:val="0"/>
      <w:marBottom w:val="0"/>
      <w:divBdr>
        <w:top w:val="none" w:sz="0" w:space="0" w:color="auto"/>
        <w:left w:val="none" w:sz="0" w:space="0" w:color="auto"/>
        <w:bottom w:val="none" w:sz="0" w:space="0" w:color="auto"/>
        <w:right w:val="none" w:sz="0" w:space="0" w:color="auto"/>
      </w:divBdr>
    </w:div>
    <w:div w:id="1648827334">
      <w:marLeft w:val="0"/>
      <w:marRight w:val="0"/>
      <w:marTop w:val="0"/>
      <w:marBottom w:val="0"/>
      <w:divBdr>
        <w:top w:val="none" w:sz="0" w:space="0" w:color="auto"/>
        <w:left w:val="none" w:sz="0" w:space="0" w:color="auto"/>
        <w:bottom w:val="none" w:sz="0" w:space="0" w:color="auto"/>
        <w:right w:val="none" w:sz="0" w:space="0" w:color="auto"/>
      </w:divBdr>
    </w:div>
    <w:div w:id="1648827335">
      <w:marLeft w:val="0"/>
      <w:marRight w:val="0"/>
      <w:marTop w:val="0"/>
      <w:marBottom w:val="0"/>
      <w:divBdr>
        <w:top w:val="none" w:sz="0" w:space="0" w:color="auto"/>
        <w:left w:val="none" w:sz="0" w:space="0" w:color="auto"/>
        <w:bottom w:val="none" w:sz="0" w:space="0" w:color="auto"/>
        <w:right w:val="none" w:sz="0" w:space="0" w:color="auto"/>
      </w:divBdr>
    </w:div>
    <w:div w:id="1648827336">
      <w:marLeft w:val="0"/>
      <w:marRight w:val="0"/>
      <w:marTop w:val="0"/>
      <w:marBottom w:val="0"/>
      <w:divBdr>
        <w:top w:val="none" w:sz="0" w:space="0" w:color="auto"/>
        <w:left w:val="none" w:sz="0" w:space="0" w:color="auto"/>
        <w:bottom w:val="none" w:sz="0" w:space="0" w:color="auto"/>
        <w:right w:val="none" w:sz="0" w:space="0" w:color="auto"/>
      </w:divBdr>
    </w:div>
    <w:div w:id="1648827338">
      <w:marLeft w:val="0"/>
      <w:marRight w:val="0"/>
      <w:marTop w:val="0"/>
      <w:marBottom w:val="0"/>
      <w:divBdr>
        <w:top w:val="none" w:sz="0" w:space="0" w:color="auto"/>
        <w:left w:val="none" w:sz="0" w:space="0" w:color="auto"/>
        <w:bottom w:val="none" w:sz="0" w:space="0" w:color="auto"/>
        <w:right w:val="none" w:sz="0" w:space="0" w:color="auto"/>
      </w:divBdr>
    </w:div>
    <w:div w:id="1648827339">
      <w:marLeft w:val="0"/>
      <w:marRight w:val="0"/>
      <w:marTop w:val="0"/>
      <w:marBottom w:val="0"/>
      <w:divBdr>
        <w:top w:val="none" w:sz="0" w:space="0" w:color="auto"/>
        <w:left w:val="none" w:sz="0" w:space="0" w:color="auto"/>
        <w:bottom w:val="none" w:sz="0" w:space="0" w:color="auto"/>
        <w:right w:val="none" w:sz="0" w:space="0" w:color="auto"/>
      </w:divBdr>
    </w:div>
    <w:div w:id="1648827342">
      <w:marLeft w:val="0"/>
      <w:marRight w:val="0"/>
      <w:marTop w:val="0"/>
      <w:marBottom w:val="0"/>
      <w:divBdr>
        <w:top w:val="none" w:sz="0" w:space="0" w:color="auto"/>
        <w:left w:val="none" w:sz="0" w:space="0" w:color="auto"/>
        <w:bottom w:val="none" w:sz="0" w:space="0" w:color="auto"/>
        <w:right w:val="none" w:sz="0" w:space="0" w:color="auto"/>
      </w:divBdr>
    </w:div>
    <w:div w:id="1648827343">
      <w:marLeft w:val="0"/>
      <w:marRight w:val="0"/>
      <w:marTop w:val="0"/>
      <w:marBottom w:val="0"/>
      <w:divBdr>
        <w:top w:val="none" w:sz="0" w:space="0" w:color="auto"/>
        <w:left w:val="none" w:sz="0" w:space="0" w:color="auto"/>
        <w:bottom w:val="none" w:sz="0" w:space="0" w:color="auto"/>
        <w:right w:val="none" w:sz="0" w:space="0" w:color="auto"/>
      </w:divBdr>
    </w:div>
    <w:div w:id="1648827344">
      <w:marLeft w:val="0"/>
      <w:marRight w:val="0"/>
      <w:marTop w:val="0"/>
      <w:marBottom w:val="0"/>
      <w:divBdr>
        <w:top w:val="none" w:sz="0" w:space="0" w:color="auto"/>
        <w:left w:val="none" w:sz="0" w:space="0" w:color="auto"/>
        <w:bottom w:val="none" w:sz="0" w:space="0" w:color="auto"/>
        <w:right w:val="none" w:sz="0" w:space="0" w:color="auto"/>
      </w:divBdr>
    </w:div>
    <w:div w:id="1648827345">
      <w:marLeft w:val="0"/>
      <w:marRight w:val="0"/>
      <w:marTop w:val="0"/>
      <w:marBottom w:val="0"/>
      <w:divBdr>
        <w:top w:val="none" w:sz="0" w:space="0" w:color="auto"/>
        <w:left w:val="none" w:sz="0" w:space="0" w:color="auto"/>
        <w:bottom w:val="none" w:sz="0" w:space="0" w:color="auto"/>
        <w:right w:val="none" w:sz="0" w:space="0" w:color="auto"/>
      </w:divBdr>
    </w:div>
    <w:div w:id="1648827346">
      <w:marLeft w:val="0"/>
      <w:marRight w:val="0"/>
      <w:marTop w:val="0"/>
      <w:marBottom w:val="0"/>
      <w:divBdr>
        <w:top w:val="none" w:sz="0" w:space="0" w:color="auto"/>
        <w:left w:val="none" w:sz="0" w:space="0" w:color="auto"/>
        <w:bottom w:val="none" w:sz="0" w:space="0" w:color="auto"/>
        <w:right w:val="none" w:sz="0" w:space="0" w:color="auto"/>
      </w:divBdr>
    </w:div>
    <w:div w:id="1648827347">
      <w:marLeft w:val="0"/>
      <w:marRight w:val="0"/>
      <w:marTop w:val="0"/>
      <w:marBottom w:val="0"/>
      <w:divBdr>
        <w:top w:val="none" w:sz="0" w:space="0" w:color="auto"/>
        <w:left w:val="none" w:sz="0" w:space="0" w:color="auto"/>
        <w:bottom w:val="none" w:sz="0" w:space="0" w:color="auto"/>
        <w:right w:val="none" w:sz="0" w:space="0" w:color="auto"/>
      </w:divBdr>
    </w:div>
    <w:div w:id="1648827348">
      <w:marLeft w:val="0"/>
      <w:marRight w:val="0"/>
      <w:marTop w:val="0"/>
      <w:marBottom w:val="0"/>
      <w:divBdr>
        <w:top w:val="none" w:sz="0" w:space="0" w:color="auto"/>
        <w:left w:val="none" w:sz="0" w:space="0" w:color="auto"/>
        <w:bottom w:val="none" w:sz="0" w:space="0" w:color="auto"/>
        <w:right w:val="none" w:sz="0" w:space="0" w:color="auto"/>
      </w:divBdr>
    </w:div>
    <w:div w:id="1648827349">
      <w:marLeft w:val="0"/>
      <w:marRight w:val="0"/>
      <w:marTop w:val="0"/>
      <w:marBottom w:val="0"/>
      <w:divBdr>
        <w:top w:val="none" w:sz="0" w:space="0" w:color="auto"/>
        <w:left w:val="none" w:sz="0" w:space="0" w:color="auto"/>
        <w:bottom w:val="none" w:sz="0" w:space="0" w:color="auto"/>
        <w:right w:val="none" w:sz="0" w:space="0" w:color="auto"/>
      </w:divBdr>
    </w:div>
    <w:div w:id="1648827350">
      <w:marLeft w:val="0"/>
      <w:marRight w:val="0"/>
      <w:marTop w:val="0"/>
      <w:marBottom w:val="0"/>
      <w:divBdr>
        <w:top w:val="none" w:sz="0" w:space="0" w:color="auto"/>
        <w:left w:val="none" w:sz="0" w:space="0" w:color="auto"/>
        <w:bottom w:val="none" w:sz="0" w:space="0" w:color="auto"/>
        <w:right w:val="none" w:sz="0" w:space="0" w:color="auto"/>
      </w:divBdr>
    </w:div>
    <w:div w:id="1648827351">
      <w:marLeft w:val="0"/>
      <w:marRight w:val="0"/>
      <w:marTop w:val="0"/>
      <w:marBottom w:val="0"/>
      <w:divBdr>
        <w:top w:val="none" w:sz="0" w:space="0" w:color="auto"/>
        <w:left w:val="none" w:sz="0" w:space="0" w:color="auto"/>
        <w:bottom w:val="none" w:sz="0" w:space="0" w:color="auto"/>
        <w:right w:val="none" w:sz="0" w:space="0" w:color="auto"/>
      </w:divBdr>
    </w:div>
    <w:div w:id="1648827352">
      <w:marLeft w:val="0"/>
      <w:marRight w:val="0"/>
      <w:marTop w:val="0"/>
      <w:marBottom w:val="0"/>
      <w:divBdr>
        <w:top w:val="none" w:sz="0" w:space="0" w:color="auto"/>
        <w:left w:val="none" w:sz="0" w:space="0" w:color="auto"/>
        <w:bottom w:val="none" w:sz="0" w:space="0" w:color="auto"/>
        <w:right w:val="none" w:sz="0" w:space="0" w:color="auto"/>
      </w:divBdr>
    </w:div>
    <w:div w:id="1648827353">
      <w:marLeft w:val="0"/>
      <w:marRight w:val="0"/>
      <w:marTop w:val="0"/>
      <w:marBottom w:val="0"/>
      <w:divBdr>
        <w:top w:val="none" w:sz="0" w:space="0" w:color="auto"/>
        <w:left w:val="none" w:sz="0" w:space="0" w:color="auto"/>
        <w:bottom w:val="none" w:sz="0" w:space="0" w:color="auto"/>
        <w:right w:val="none" w:sz="0" w:space="0" w:color="auto"/>
      </w:divBdr>
    </w:div>
    <w:div w:id="1648827354">
      <w:marLeft w:val="0"/>
      <w:marRight w:val="0"/>
      <w:marTop w:val="0"/>
      <w:marBottom w:val="0"/>
      <w:divBdr>
        <w:top w:val="none" w:sz="0" w:space="0" w:color="auto"/>
        <w:left w:val="none" w:sz="0" w:space="0" w:color="auto"/>
        <w:bottom w:val="none" w:sz="0" w:space="0" w:color="auto"/>
        <w:right w:val="none" w:sz="0" w:space="0" w:color="auto"/>
      </w:divBdr>
    </w:div>
    <w:div w:id="1648827355">
      <w:marLeft w:val="0"/>
      <w:marRight w:val="0"/>
      <w:marTop w:val="0"/>
      <w:marBottom w:val="0"/>
      <w:divBdr>
        <w:top w:val="none" w:sz="0" w:space="0" w:color="auto"/>
        <w:left w:val="none" w:sz="0" w:space="0" w:color="auto"/>
        <w:bottom w:val="none" w:sz="0" w:space="0" w:color="auto"/>
        <w:right w:val="none" w:sz="0" w:space="0" w:color="auto"/>
      </w:divBdr>
    </w:div>
    <w:div w:id="1648827356">
      <w:marLeft w:val="0"/>
      <w:marRight w:val="0"/>
      <w:marTop w:val="0"/>
      <w:marBottom w:val="0"/>
      <w:divBdr>
        <w:top w:val="none" w:sz="0" w:space="0" w:color="auto"/>
        <w:left w:val="none" w:sz="0" w:space="0" w:color="auto"/>
        <w:bottom w:val="none" w:sz="0" w:space="0" w:color="auto"/>
        <w:right w:val="none" w:sz="0" w:space="0" w:color="auto"/>
      </w:divBdr>
    </w:div>
    <w:div w:id="1648827357">
      <w:marLeft w:val="0"/>
      <w:marRight w:val="0"/>
      <w:marTop w:val="0"/>
      <w:marBottom w:val="0"/>
      <w:divBdr>
        <w:top w:val="none" w:sz="0" w:space="0" w:color="auto"/>
        <w:left w:val="none" w:sz="0" w:space="0" w:color="auto"/>
        <w:bottom w:val="none" w:sz="0" w:space="0" w:color="auto"/>
        <w:right w:val="none" w:sz="0" w:space="0" w:color="auto"/>
      </w:divBdr>
    </w:div>
    <w:div w:id="1648827358">
      <w:marLeft w:val="0"/>
      <w:marRight w:val="0"/>
      <w:marTop w:val="0"/>
      <w:marBottom w:val="0"/>
      <w:divBdr>
        <w:top w:val="none" w:sz="0" w:space="0" w:color="auto"/>
        <w:left w:val="none" w:sz="0" w:space="0" w:color="auto"/>
        <w:bottom w:val="none" w:sz="0" w:space="0" w:color="auto"/>
        <w:right w:val="none" w:sz="0" w:space="0" w:color="auto"/>
      </w:divBdr>
    </w:div>
    <w:div w:id="1648827359">
      <w:marLeft w:val="0"/>
      <w:marRight w:val="0"/>
      <w:marTop w:val="0"/>
      <w:marBottom w:val="0"/>
      <w:divBdr>
        <w:top w:val="none" w:sz="0" w:space="0" w:color="auto"/>
        <w:left w:val="none" w:sz="0" w:space="0" w:color="auto"/>
        <w:bottom w:val="none" w:sz="0" w:space="0" w:color="auto"/>
        <w:right w:val="none" w:sz="0" w:space="0" w:color="auto"/>
      </w:divBdr>
    </w:div>
    <w:div w:id="1648827360">
      <w:marLeft w:val="0"/>
      <w:marRight w:val="0"/>
      <w:marTop w:val="0"/>
      <w:marBottom w:val="0"/>
      <w:divBdr>
        <w:top w:val="none" w:sz="0" w:space="0" w:color="auto"/>
        <w:left w:val="none" w:sz="0" w:space="0" w:color="auto"/>
        <w:bottom w:val="none" w:sz="0" w:space="0" w:color="auto"/>
        <w:right w:val="none" w:sz="0" w:space="0" w:color="auto"/>
      </w:divBdr>
    </w:div>
    <w:div w:id="164882736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eplonv@ukr.ne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975</TotalTime>
  <Pages>33</Pages>
  <Words>10941</Words>
  <Characters>-32766</Characters>
  <Application>Microsoft Office Outlook</Application>
  <DocSecurity>0</DocSecurity>
  <Lines>0</Lines>
  <Paragraphs>0</Paragraphs>
  <ScaleCrop>false</ScaleCrop>
  <Company>voda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Економист</dc:creator>
  <cp:keywords/>
  <dc:description/>
  <cp:lastModifiedBy>Vip</cp:lastModifiedBy>
  <cp:revision>77</cp:revision>
  <cp:lastPrinted>2022-11-04T11:12:00Z</cp:lastPrinted>
  <dcterms:created xsi:type="dcterms:W3CDTF">2019-10-28T09:19:00Z</dcterms:created>
  <dcterms:modified xsi:type="dcterms:W3CDTF">2026-08-25T06:14:00Z</dcterms:modified>
</cp:coreProperties>
</file>