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EC39C6" w14:textId="03C7436C" w:rsidR="00691F87" w:rsidRPr="00EA3660" w:rsidRDefault="00E0620F" w:rsidP="00A2627A">
      <w:pPr>
        <w:jc w:val="center"/>
        <w:rPr>
          <w:sz w:val="28"/>
          <w:szCs w:val="28"/>
          <w:lang w:val="uk-UA"/>
        </w:rPr>
      </w:pPr>
      <w:bookmarkStart w:id="0" w:name="_GoBack"/>
      <w:r w:rsidRPr="00EA3660">
        <w:rPr>
          <w:b/>
          <w:noProof/>
          <w:color w:val="FF0000"/>
          <w:szCs w:val="28"/>
          <w:lang w:val="uk-UA"/>
        </w:rPr>
        <w:drawing>
          <wp:inline distT="0" distB="0" distL="0" distR="0" wp14:anchorId="51791667" wp14:editId="5BFFEA2A">
            <wp:extent cx="438150" cy="552450"/>
            <wp:effectExtent l="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p w14:paraId="7C713BD0" w14:textId="77777777" w:rsidR="00691F87" w:rsidRPr="00EA3660" w:rsidRDefault="00691F87" w:rsidP="00A2627A">
      <w:pPr>
        <w:widowControl w:val="0"/>
        <w:autoSpaceDE w:val="0"/>
        <w:autoSpaceDN w:val="0"/>
        <w:adjustRightInd w:val="0"/>
        <w:jc w:val="center"/>
        <w:rPr>
          <w:sz w:val="28"/>
          <w:szCs w:val="28"/>
          <w:lang w:val="uk-UA"/>
        </w:rPr>
      </w:pPr>
      <w:r w:rsidRPr="00EA3660">
        <w:rPr>
          <w:sz w:val="28"/>
          <w:szCs w:val="28"/>
          <w:lang w:val="uk-UA"/>
        </w:rPr>
        <w:t>ЗВЯГЕЛЬСЬКА МІСЬКА РАДА</w:t>
      </w:r>
    </w:p>
    <w:p w14:paraId="1F10A76E" w14:textId="77777777" w:rsidR="00691F87" w:rsidRPr="00EA3660" w:rsidRDefault="00691F87" w:rsidP="00A2627A">
      <w:pPr>
        <w:widowControl w:val="0"/>
        <w:autoSpaceDE w:val="0"/>
        <w:autoSpaceDN w:val="0"/>
        <w:adjustRightInd w:val="0"/>
        <w:jc w:val="center"/>
        <w:rPr>
          <w:sz w:val="28"/>
          <w:szCs w:val="28"/>
          <w:lang w:val="uk-UA"/>
        </w:rPr>
      </w:pPr>
      <w:r w:rsidRPr="00EA3660">
        <w:rPr>
          <w:sz w:val="28"/>
          <w:szCs w:val="28"/>
          <w:lang w:val="uk-UA"/>
        </w:rPr>
        <w:t>РІШЕННЯ</w:t>
      </w:r>
    </w:p>
    <w:p w14:paraId="5CF3ED04" w14:textId="77777777" w:rsidR="00691F87" w:rsidRPr="00EA3660" w:rsidRDefault="00691F87" w:rsidP="00A2627A">
      <w:pPr>
        <w:jc w:val="center"/>
        <w:rPr>
          <w:sz w:val="28"/>
          <w:szCs w:val="28"/>
          <w:lang w:val="uk-UA"/>
        </w:rPr>
      </w:pPr>
      <w:r w:rsidRPr="00EA3660">
        <w:rPr>
          <w:sz w:val="28"/>
          <w:szCs w:val="28"/>
          <w:lang w:val="uk-UA"/>
        </w:rPr>
        <w:t xml:space="preserve">  </w:t>
      </w:r>
    </w:p>
    <w:p w14:paraId="14D8AC4A" w14:textId="77777777" w:rsidR="00691F87" w:rsidRPr="00EA3660" w:rsidRDefault="00691F87" w:rsidP="00A2627A">
      <w:pPr>
        <w:jc w:val="center"/>
        <w:rPr>
          <w:sz w:val="28"/>
          <w:szCs w:val="28"/>
          <w:lang w:val="uk-UA"/>
        </w:rPr>
      </w:pPr>
    </w:p>
    <w:p w14:paraId="575653B2" w14:textId="77777777" w:rsidR="00691F87" w:rsidRPr="00EA3660" w:rsidRDefault="00691F87" w:rsidP="00A2627A">
      <w:pPr>
        <w:rPr>
          <w:sz w:val="28"/>
          <w:szCs w:val="28"/>
          <w:lang w:val="uk-UA"/>
        </w:rPr>
      </w:pPr>
      <w:r w:rsidRPr="00EA3660">
        <w:rPr>
          <w:sz w:val="28"/>
          <w:szCs w:val="28"/>
          <w:lang w:val="uk-UA"/>
        </w:rPr>
        <w:t>сімдесят шоста сесія                                                                восьмого скликання</w:t>
      </w:r>
    </w:p>
    <w:p w14:paraId="25D5B213" w14:textId="77777777" w:rsidR="00691F87" w:rsidRPr="00EA3660" w:rsidRDefault="00691F87" w:rsidP="00A2627A">
      <w:pPr>
        <w:jc w:val="center"/>
        <w:rPr>
          <w:sz w:val="28"/>
          <w:szCs w:val="28"/>
          <w:lang w:val="uk-UA"/>
        </w:rPr>
      </w:pPr>
    </w:p>
    <w:p w14:paraId="121D57A6" w14:textId="046310A2" w:rsidR="00691F87" w:rsidRPr="00EA3660" w:rsidRDefault="00EA3660" w:rsidP="00A2627A">
      <w:pPr>
        <w:rPr>
          <w:sz w:val="28"/>
          <w:szCs w:val="28"/>
          <w:lang w:val="uk-UA"/>
        </w:rPr>
      </w:pPr>
      <w:r w:rsidRPr="00EA3660">
        <w:rPr>
          <w:sz w:val="28"/>
          <w:szCs w:val="28"/>
          <w:lang w:val="uk-UA"/>
        </w:rPr>
        <w:t>25.09.2026</w:t>
      </w:r>
      <w:r w:rsidR="00691F87" w:rsidRPr="00EA3660">
        <w:rPr>
          <w:sz w:val="28"/>
          <w:szCs w:val="28"/>
          <w:lang w:val="uk-UA"/>
        </w:rPr>
        <w:t xml:space="preserve">                                                                      </w:t>
      </w:r>
      <w:r w:rsidRPr="00EA3660">
        <w:rPr>
          <w:sz w:val="28"/>
          <w:szCs w:val="28"/>
          <w:lang w:val="uk-UA"/>
        </w:rPr>
        <w:t xml:space="preserve">           № 1845</w:t>
      </w:r>
    </w:p>
    <w:p w14:paraId="0AB83F7E" w14:textId="77777777" w:rsidR="00691F87" w:rsidRPr="00EA3660" w:rsidRDefault="00691F87" w:rsidP="00A2627A">
      <w:pPr>
        <w:widowControl w:val="0"/>
        <w:tabs>
          <w:tab w:val="left" w:pos="5670"/>
          <w:tab w:val="left" w:pos="7371"/>
        </w:tabs>
        <w:ind w:left="-360"/>
        <w:jc w:val="both"/>
        <w:rPr>
          <w:sz w:val="28"/>
          <w:szCs w:val="28"/>
          <w:lang w:val="uk-UA"/>
        </w:rPr>
      </w:pPr>
    </w:p>
    <w:p w14:paraId="5968837D" w14:textId="77777777" w:rsidR="00691F87" w:rsidRPr="00EA3660" w:rsidRDefault="00691F87" w:rsidP="00A2627A">
      <w:pPr>
        <w:widowControl w:val="0"/>
        <w:tabs>
          <w:tab w:val="left" w:pos="5670"/>
          <w:tab w:val="left" w:pos="7371"/>
        </w:tabs>
        <w:ind w:left="-360"/>
        <w:jc w:val="both"/>
        <w:rPr>
          <w:sz w:val="16"/>
          <w:szCs w:val="16"/>
          <w:lang w:val="uk-UA"/>
        </w:rPr>
      </w:pPr>
    </w:p>
    <w:p w14:paraId="19892D87" w14:textId="77777777" w:rsidR="00691F87" w:rsidRPr="00EA3660" w:rsidRDefault="00691F87" w:rsidP="00A2627A">
      <w:pPr>
        <w:shd w:val="clear" w:color="auto" w:fill="FFFFFF"/>
        <w:tabs>
          <w:tab w:val="left" w:pos="4320"/>
          <w:tab w:val="left" w:pos="4678"/>
        </w:tabs>
        <w:ind w:left="90" w:right="5400"/>
        <w:jc w:val="both"/>
        <w:rPr>
          <w:color w:val="000000"/>
          <w:spacing w:val="-10"/>
          <w:sz w:val="28"/>
          <w:szCs w:val="28"/>
          <w:lang w:val="uk-UA"/>
        </w:rPr>
      </w:pPr>
      <w:r w:rsidRPr="00EA3660">
        <w:rPr>
          <w:color w:val="000000"/>
          <w:spacing w:val="-10"/>
          <w:sz w:val="28"/>
          <w:szCs w:val="28"/>
          <w:lang w:val="uk-UA"/>
        </w:rPr>
        <w:t xml:space="preserve">Про погодження інвестиційної програми комунального підприємства Звягельської міської ради ,,Звягельтепло“  на  2026-2027  роки </w:t>
      </w:r>
    </w:p>
    <w:p w14:paraId="3EA442B9" w14:textId="77777777" w:rsidR="00691F87" w:rsidRPr="00EA3660" w:rsidRDefault="00691F87" w:rsidP="00A2627A">
      <w:pPr>
        <w:shd w:val="clear" w:color="auto" w:fill="FFFFFF"/>
        <w:tabs>
          <w:tab w:val="left" w:pos="1512"/>
          <w:tab w:val="left" w:pos="5040"/>
        </w:tabs>
        <w:ind w:left="-360" w:right="4314"/>
        <w:jc w:val="both"/>
        <w:rPr>
          <w:color w:val="000000"/>
          <w:spacing w:val="-10"/>
          <w:sz w:val="28"/>
          <w:szCs w:val="28"/>
          <w:lang w:val="uk-UA"/>
        </w:rPr>
      </w:pPr>
    </w:p>
    <w:p w14:paraId="3EA09344" w14:textId="77777777" w:rsidR="00691F87" w:rsidRPr="00EA3660" w:rsidRDefault="00691F87" w:rsidP="00A2627A">
      <w:pPr>
        <w:shd w:val="clear" w:color="auto" w:fill="FFFFFF"/>
        <w:tabs>
          <w:tab w:val="left" w:pos="1512"/>
        </w:tabs>
        <w:ind w:firstLine="426"/>
        <w:jc w:val="both"/>
        <w:rPr>
          <w:spacing w:val="7"/>
          <w:sz w:val="28"/>
          <w:szCs w:val="28"/>
          <w:lang w:val="uk-UA"/>
        </w:rPr>
      </w:pPr>
      <w:r w:rsidRPr="00EA3660">
        <w:rPr>
          <w:color w:val="000000"/>
          <w:spacing w:val="7"/>
          <w:sz w:val="28"/>
          <w:szCs w:val="28"/>
          <w:lang w:val="uk-UA"/>
        </w:rPr>
        <w:t xml:space="preserve">Керуючись статтею 25, пунктом 22 частини першої статті 26 Закону України „Про місцеве самоврядування в Україні“,  статтею  13 Закону України  „Про теплопостачання“,  наказом Міністерства </w:t>
      </w:r>
      <w:r w:rsidRPr="00EA3660">
        <w:rPr>
          <w:sz w:val="28"/>
          <w:szCs w:val="28"/>
          <w:lang w:val="uk-UA"/>
        </w:rPr>
        <w:t>розвитку громад та територій України  від 19 серпня 2020 р.  № 191</w:t>
      </w:r>
      <w:r w:rsidRPr="00EA3660">
        <w:rPr>
          <w:spacing w:val="7"/>
          <w:sz w:val="28"/>
          <w:szCs w:val="28"/>
          <w:lang w:val="uk-UA"/>
        </w:rPr>
        <w:t xml:space="preserve"> „Про затвердження порядків розроблення, погодження та затвердження інвестиційних програм суб’єктів господарювання </w:t>
      </w:r>
      <w:r w:rsidRPr="00EA3660">
        <w:rPr>
          <w:sz w:val="28"/>
          <w:szCs w:val="28"/>
          <w:lang w:val="uk-UA"/>
        </w:rPr>
        <w:t>у сфері теплопостачання, ліцензування діяльності  яких здійснюють Рада міністрів Автономної Республіки Крим, обласні, Київська та Севастопольська міські державні адміністрації</w:t>
      </w:r>
      <w:r w:rsidRPr="00EA3660">
        <w:rPr>
          <w:spacing w:val="7"/>
          <w:sz w:val="28"/>
          <w:szCs w:val="28"/>
          <w:lang w:val="uk-UA"/>
        </w:rPr>
        <w:t>“, враховуючи звернення директора комунального підприємства Звягельської міської ради „Звягельтепло“, з метою стабілізації фінансово – економічного становища підприємства, міська рада</w:t>
      </w:r>
    </w:p>
    <w:p w14:paraId="313E6C4C" w14:textId="77777777" w:rsidR="00691F87" w:rsidRPr="00EA3660" w:rsidRDefault="00691F87" w:rsidP="00A2627A">
      <w:pPr>
        <w:shd w:val="clear" w:color="auto" w:fill="FFFFFF"/>
        <w:tabs>
          <w:tab w:val="left" w:pos="1512"/>
        </w:tabs>
        <w:ind w:left="-360" w:firstLine="426"/>
        <w:jc w:val="both"/>
        <w:rPr>
          <w:color w:val="000000"/>
          <w:spacing w:val="7"/>
          <w:sz w:val="28"/>
          <w:szCs w:val="28"/>
          <w:lang w:val="uk-UA"/>
        </w:rPr>
      </w:pPr>
    </w:p>
    <w:p w14:paraId="42CD7C39" w14:textId="77777777" w:rsidR="00691F87" w:rsidRPr="00EA3660" w:rsidRDefault="00691F87" w:rsidP="0013254E">
      <w:pPr>
        <w:shd w:val="clear" w:color="auto" w:fill="FFFFFF"/>
        <w:tabs>
          <w:tab w:val="left" w:pos="1512"/>
        </w:tabs>
        <w:rPr>
          <w:bCs/>
          <w:color w:val="000000"/>
          <w:spacing w:val="-11"/>
          <w:sz w:val="32"/>
          <w:szCs w:val="32"/>
          <w:lang w:val="uk-UA"/>
        </w:rPr>
      </w:pPr>
      <w:r w:rsidRPr="00EA3660">
        <w:rPr>
          <w:bCs/>
          <w:color w:val="000000"/>
          <w:spacing w:val="-11"/>
          <w:sz w:val="32"/>
          <w:szCs w:val="32"/>
          <w:lang w:val="uk-UA"/>
        </w:rPr>
        <w:t>ВИРІШИЛА:</w:t>
      </w:r>
    </w:p>
    <w:p w14:paraId="60235DAA" w14:textId="77777777" w:rsidR="00691F87" w:rsidRPr="00EA3660" w:rsidRDefault="00691F87" w:rsidP="00A2627A">
      <w:pPr>
        <w:pStyle w:val="23"/>
        <w:widowControl/>
        <w:shd w:val="clear" w:color="auto" w:fill="FFFFFF"/>
        <w:tabs>
          <w:tab w:val="left" w:pos="0"/>
        </w:tabs>
        <w:autoSpaceDE/>
        <w:adjustRightInd/>
        <w:ind w:left="0" w:right="-2" w:firstLine="450"/>
        <w:jc w:val="both"/>
        <w:rPr>
          <w:color w:val="000000"/>
          <w:sz w:val="28"/>
          <w:szCs w:val="28"/>
          <w:lang w:val="uk-UA"/>
        </w:rPr>
      </w:pPr>
      <w:r w:rsidRPr="00EA3660">
        <w:rPr>
          <w:color w:val="000000"/>
          <w:sz w:val="28"/>
          <w:szCs w:val="28"/>
          <w:lang w:val="uk-UA"/>
        </w:rPr>
        <w:t xml:space="preserve">1. Погодити інвестиційну програму </w:t>
      </w:r>
      <w:r w:rsidRPr="00EA3660">
        <w:rPr>
          <w:color w:val="000000"/>
          <w:spacing w:val="-10"/>
          <w:sz w:val="28"/>
          <w:szCs w:val="28"/>
          <w:lang w:val="uk-UA"/>
        </w:rPr>
        <w:t xml:space="preserve">комунального підприємства Звягельської міської ради ,,Звягельтепло“   </w:t>
      </w:r>
      <w:r w:rsidRPr="00EA3660">
        <w:rPr>
          <w:color w:val="000000"/>
          <w:sz w:val="28"/>
          <w:szCs w:val="28"/>
          <w:lang w:val="uk-UA"/>
        </w:rPr>
        <w:t>на  2026-2027 роки  (плановий  період 12 місяців  з 01 жовтня 2026 року по 30 вересня 2027 року) в сумі  4980,437 тис.грн, в т.ч. для врахування в структурі тарифів 4980,437 тис.грн (додається).</w:t>
      </w:r>
    </w:p>
    <w:p w14:paraId="47CD1D1F" w14:textId="77777777" w:rsidR="00691F87" w:rsidRPr="00EA3660" w:rsidRDefault="00691F87" w:rsidP="00A2627A">
      <w:pPr>
        <w:pStyle w:val="23"/>
        <w:widowControl/>
        <w:shd w:val="clear" w:color="auto" w:fill="FFFFFF"/>
        <w:tabs>
          <w:tab w:val="left" w:pos="0"/>
        </w:tabs>
        <w:autoSpaceDE/>
        <w:adjustRightInd/>
        <w:ind w:left="0" w:right="-2" w:firstLine="450"/>
        <w:jc w:val="both"/>
        <w:rPr>
          <w:color w:val="000000"/>
          <w:sz w:val="28"/>
          <w:szCs w:val="28"/>
          <w:lang w:val="uk-UA"/>
        </w:rPr>
      </w:pPr>
      <w:r w:rsidRPr="00EA3660">
        <w:rPr>
          <w:color w:val="000000"/>
          <w:sz w:val="28"/>
          <w:szCs w:val="28"/>
          <w:lang w:val="uk-UA"/>
        </w:rPr>
        <w:t>2. Контроль за виконанням рішення покласти на постійну комісію міської ради з питань житлово-комунального господарства, екології та водних ресурсів (Рудницький Д.В.) та заступника міського голови Гудзя Д.С.</w:t>
      </w:r>
    </w:p>
    <w:p w14:paraId="22E30A5A" w14:textId="77777777" w:rsidR="00691F87" w:rsidRPr="00EA3660" w:rsidRDefault="00691F87" w:rsidP="00A2627A">
      <w:pPr>
        <w:shd w:val="clear" w:color="auto" w:fill="FFFFFF"/>
        <w:tabs>
          <w:tab w:val="left" w:pos="1512"/>
          <w:tab w:val="left" w:pos="3883"/>
        </w:tabs>
        <w:ind w:left="-360" w:right="10"/>
        <w:jc w:val="both"/>
        <w:rPr>
          <w:b/>
          <w:color w:val="000000"/>
          <w:sz w:val="28"/>
          <w:szCs w:val="28"/>
          <w:lang w:val="uk-UA"/>
        </w:rPr>
      </w:pPr>
    </w:p>
    <w:p w14:paraId="7B10DB3C" w14:textId="77777777" w:rsidR="00691F87" w:rsidRPr="00EA3660" w:rsidRDefault="00691F87" w:rsidP="00A2627A">
      <w:pPr>
        <w:shd w:val="clear" w:color="auto" w:fill="FFFFFF"/>
        <w:tabs>
          <w:tab w:val="left" w:pos="1512"/>
        </w:tabs>
        <w:ind w:left="-360" w:firstLine="426"/>
        <w:jc w:val="both"/>
        <w:rPr>
          <w:color w:val="000000"/>
          <w:spacing w:val="7"/>
          <w:sz w:val="28"/>
          <w:szCs w:val="28"/>
          <w:lang w:val="uk-UA"/>
        </w:rPr>
      </w:pPr>
    </w:p>
    <w:p w14:paraId="50B78402" w14:textId="77777777" w:rsidR="00691F87" w:rsidRPr="00EA3660" w:rsidRDefault="00691F87" w:rsidP="00A2627A">
      <w:pPr>
        <w:tabs>
          <w:tab w:val="left" w:pos="5670"/>
          <w:tab w:val="left" w:pos="7371"/>
        </w:tabs>
        <w:ind w:left="-360"/>
        <w:jc w:val="both"/>
        <w:rPr>
          <w:color w:val="000000"/>
          <w:sz w:val="28"/>
          <w:szCs w:val="28"/>
          <w:lang w:val="uk-UA"/>
        </w:rPr>
      </w:pPr>
    </w:p>
    <w:p w14:paraId="2B501A44" w14:textId="77777777" w:rsidR="00691F87" w:rsidRPr="00EA3660" w:rsidRDefault="00691F87" w:rsidP="00A2627A">
      <w:pPr>
        <w:tabs>
          <w:tab w:val="left" w:pos="5670"/>
          <w:tab w:val="left" w:pos="7371"/>
        </w:tabs>
        <w:ind w:left="-90"/>
        <w:jc w:val="both"/>
        <w:rPr>
          <w:sz w:val="28"/>
          <w:szCs w:val="28"/>
          <w:lang w:val="uk-UA"/>
        </w:rPr>
      </w:pPr>
      <w:r w:rsidRPr="00EA3660">
        <w:rPr>
          <w:color w:val="000000"/>
          <w:sz w:val="28"/>
          <w:szCs w:val="28"/>
          <w:lang w:val="uk-UA"/>
        </w:rPr>
        <w:t>Міський голова                                                                         Микола БОРОВЕЦЬ</w:t>
      </w:r>
    </w:p>
    <w:p w14:paraId="3B0C7EDE" w14:textId="77777777" w:rsidR="00691F87" w:rsidRPr="00EA3660" w:rsidRDefault="00691F87" w:rsidP="00A2627A">
      <w:pPr>
        <w:rPr>
          <w:color w:val="000000"/>
          <w:sz w:val="28"/>
          <w:szCs w:val="28"/>
          <w:lang w:val="uk-UA"/>
        </w:rPr>
      </w:pPr>
      <w:r w:rsidRPr="00EA3660">
        <w:rPr>
          <w:color w:val="000000"/>
          <w:sz w:val="28"/>
          <w:szCs w:val="28"/>
          <w:lang w:val="uk-UA"/>
        </w:rPr>
        <w:t xml:space="preserve">  </w:t>
      </w:r>
    </w:p>
    <w:p w14:paraId="696BCE28" w14:textId="77777777" w:rsidR="00691F87" w:rsidRPr="00EA3660" w:rsidRDefault="00691F87" w:rsidP="00A2627A">
      <w:pPr>
        <w:shd w:val="clear" w:color="auto" w:fill="FFFFFF"/>
        <w:tabs>
          <w:tab w:val="left" w:pos="3883"/>
          <w:tab w:val="left" w:pos="6379"/>
        </w:tabs>
        <w:spacing w:line="307" w:lineRule="exact"/>
        <w:ind w:left="6096" w:right="10" w:hanging="5"/>
        <w:jc w:val="both"/>
        <w:rPr>
          <w:bCs/>
          <w:color w:val="000000"/>
          <w:spacing w:val="13"/>
          <w:sz w:val="28"/>
          <w:szCs w:val="28"/>
          <w:lang w:val="uk-UA"/>
        </w:rPr>
      </w:pPr>
    </w:p>
    <w:p w14:paraId="67D0C79E" w14:textId="77777777" w:rsidR="00691F87" w:rsidRPr="00EA3660" w:rsidRDefault="00691F87" w:rsidP="00A2627A">
      <w:pPr>
        <w:shd w:val="clear" w:color="auto" w:fill="FFFFFF"/>
        <w:tabs>
          <w:tab w:val="left" w:pos="3883"/>
          <w:tab w:val="left" w:pos="6379"/>
        </w:tabs>
        <w:spacing w:line="307" w:lineRule="exact"/>
        <w:ind w:left="6096" w:right="10" w:hanging="5"/>
        <w:jc w:val="both"/>
        <w:rPr>
          <w:bCs/>
          <w:color w:val="000000"/>
          <w:spacing w:val="13"/>
          <w:sz w:val="28"/>
          <w:szCs w:val="28"/>
          <w:lang w:val="uk-UA"/>
        </w:rPr>
      </w:pPr>
    </w:p>
    <w:p w14:paraId="4F86F89A" w14:textId="77777777" w:rsidR="00691F87" w:rsidRPr="00EA3660" w:rsidRDefault="00691F87" w:rsidP="00A2627A">
      <w:pPr>
        <w:shd w:val="clear" w:color="auto" w:fill="FFFFFF"/>
        <w:tabs>
          <w:tab w:val="left" w:pos="3883"/>
          <w:tab w:val="left" w:pos="6379"/>
        </w:tabs>
        <w:spacing w:line="307" w:lineRule="exact"/>
        <w:ind w:left="6096" w:right="10" w:hanging="5"/>
        <w:jc w:val="both"/>
        <w:rPr>
          <w:bCs/>
          <w:color w:val="000000"/>
          <w:spacing w:val="13"/>
          <w:sz w:val="28"/>
          <w:szCs w:val="28"/>
          <w:lang w:val="uk-UA"/>
        </w:rPr>
      </w:pPr>
    </w:p>
    <w:p w14:paraId="07FBFD9F" w14:textId="77777777" w:rsidR="00691F87" w:rsidRPr="00EA3660" w:rsidRDefault="00691F87" w:rsidP="00A2627A">
      <w:pPr>
        <w:shd w:val="clear" w:color="auto" w:fill="FFFFFF"/>
        <w:tabs>
          <w:tab w:val="left" w:pos="3883"/>
          <w:tab w:val="left" w:pos="6379"/>
        </w:tabs>
        <w:spacing w:line="307" w:lineRule="exact"/>
        <w:ind w:left="6096" w:right="10" w:hanging="5"/>
        <w:jc w:val="both"/>
        <w:rPr>
          <w:bCs/>
          <w:color w:val="000000"/>
          <w:spacing w:val="13"/>
          <w:sz w:val="28"/>
          <w:szCs w:val="28"/>
          <w:lang w:val="uk-UA"/>
        </w:rPr>
      </w:pPr>
    </w:p>
    <w:p w14:paraId="693D6FC9" w14:textId="77777777" w:rsidR="00691F87" w:rsidRPr="00EA3660" w:rsidRDefault="00691F87" w:rsidP="009C12EE">
      <w:pPr>
        <w:shd w:val="clear" w:color="auto" w:fill="FFFFFF"/>
        <w:tabs>
          <w:tab w:val="left" w:pos="3883"/>
          <w:tab w:val="left" w:pos="6379"/>
        </w:tabs>
        <w:spacing w:line="307" w:lineRule="exact"/>
        <w:ind w:right="10"/>
        <w:jc w:val="both"/>
        <w:rPr>
          <w:bCs/>
          <w:color w:val="000000"/>
          <w:spacing w:val="13"/>
          <w:sz w:val="28"/>
          <w:szCs w:val="28"/>
          <w:lang w:val="uk-UA"/>
        </w:rPr>
      </w:pPr>
    </w:p>
    <w:p w14:paraId="74F6669B" w14:textId="77777777" w:rsidR="00691F87" w:rsidRPr="00EA3660" w:rsidRDefault="00691F87" w:rsidP="009C12EE">
      <w:pPr>
        <w:shd w:val="clear" w:color="auto" w:fill="FFFFFF"/>
        <w:tabs>
          <w:tab w:val="left" w:pos="3883"/>
          <w:tab w:val="left" w:pos="6379"/>
        </w:tabs>
        <w:spacing w:line="307" w:lineRule="exact"/>
        <w:ind w:right="10"/>
        <w:jc w:val="both"/>
        <w:rPr>
          <w:sz w:val="28"/>
          <w:szCs w:val="28"/>
          <w:lang w:val="uk-UA"/>
        </w:rPr>
      </w:pPr>
      <w:r w:rsidRPr="00EA3660">
        <w:rPr>
          <w:bCs/>
          <w:color w:val="000000"/>
          <w:spacing w:val="13"/>
          <w:sz w:val="28"/>
          <w:szCs w:val="28"/>
          <w:lang w:val="uk-UA"/>
        </w:rPr>
        <w:lastRenderedPageBreak/>
        <w:t xml:space="preserve">                                                                         Додаток </w:t>
      </w:r>
      <w:r w:rsidRPr="00EA3660">
        <w:rPr>
          <w:sz w:val="28"/>
          <w:szCs w:val="28"/>
          <w:lang w:val="uk-UA"/>
        </w:rPr>
        <w:t xml:space="preserve"> </w:t>
      </w:r>
    </w:p>
    <w:p w14:paraId="2BCB3A6D" w14:textId="77777777" w:rsidR="00691F87" w:rsidRPr="00EA3660" w:rsidRDefault="00691F87" w:rsidP="009C12EE">
      <w:pPr>
        <w:shd w:val="clear" w:color="auto" w:fill="FFFFFF"/>
        <w:tabs>
          <w:tab w:val="left" w:pos="3883"/>
          <w:tab w:val="left" w:pos="6379"/>
        </w:tabs>
        <w:spacing w:line="307" w:lineRule="exact"/>
        <w:ind w:left="5" w:right="10" w:hanging="185"/>
        <w:jc w:val="both"/>
        <w:rPr>
          <w:sz w:val="28"/>
          <w:szCs w:val="28"/>
          <w:lang w:val="uk-UA"/>
        </w:rPr>
      </w:pPr>
      <w:r w:rsidRPr="00EA3660">
        <w:rPr>
          <w:sz w:val="28"/>
          <w:szCs w:val="28"/>
          <w:lang w:val="uk-UA"/>
        </w:rPr>
        <w:t xml:space="preserve">                                                                                         до рішення міської ради                                                 </w:t>
      </w:r>
    </w:p>
    <w:p w14:paraId="2E8D33A7" w14:textId="52AFFFE8" w:rsidR="00691F87" w:rsidRPr="00EA3660" w:rsidRDefault="00691F87" w:rsidP="009C12EE">
      <w:pPr>
        <w:tabs>
          <w:tab w:val="left" w:pos="6379"/>
        </w:tabs>
        <w:rPr>
          <w:sz w:val="28"/>
          <w:szCs w:val="28"/>
          <w:lang w:val="uk-UA"/>
        </w:rPr>
      </w:pPr>
      <w:r w:rsidRPr="00EA3660">
        <w:rPr>
          <w:sz w:val="28"/>
          <w:szCs w:val="28"/>
          <w:lang w:val="uk-UA"/>
        </w:rPr>
        <w:t xml:space="preserve">                                                                                       від </w:t>
      </w:r>
      <w:r w:rsidR="00EA3660" w:rsidRPr="00EA3660">
        <w:rPr>
          <w:sz w:val="28"/>
          <w:szCs w:val="28"/>
          <w:lang w:val="uk-UA"/>
        </w:rPr>
        <w:t xml:space="preserve">25.09.2026 </w:t>
      </w:r>
      <w:r w:rsidRPr="00EA3660">
        <w:rPr>
          <w:sz w:val="28"/>
          <w:szCs w:val="28"/>
          <w:lang w:val="uk-UA"/>
        </w:rPr>
        <w:t xml:space="preserve">№ </w:t>
      </w:r>
      <w:r w:rsidR="00EA3660" w:rsidRPr="00EA3660">
        <w:rPr>
          <w:sz w:val="28"/>
          <w:szCs w:val="28"/>
          <w:lang w:val="uk-UA"/>
        </w:rPr>
        <w:t>1845</w:t>
      </w:r>
    </w:p>
    <w:p w14:paraId="7A034F27" w14:textId="77777777" w:rsidR="00691F87" w:rsidRPr="00EA3660" w:rsidRDefault="00691F87" w:rsidP="00A2627A">
      <w:pPr>
        <w:jc w:val="center"/>
        <w:rPr>
          <w:b/>
          <w:sz w:val="52"/>
          <w:szCs w:val="52"/>
          <w:lang w:val="uk-UA"/>
        </w:rPr>
      </w:pPr>
    </w:p>
    <w:p w14:paraId="6C0081ED" w14:textId="77777777" w:rsidR="00691F87" w:rsidRPr="00EA3660" w:rsidRDefault="00691F87" w:rsidP="00A2627A">
      <w:pPr>
        <w:widowControl w:val="0"/>
        <w:autoSpaceDE w:val="0"/>
        <w:autoSpaceDN w:val="0"/>
        <w:adjustRightInd w:val="0"/>
        <w:spacing w:before="240"/>
        <w:ind w:left="-360" w:right="40"/>
        <w:rPr>
          <w:bCs/>
          <w:color w:val="000000"/>
          <w:spacing w:val="13"/>
          <w:sz w:val="28"/>
          <w:szCs w:val="28"/>
          <w:lang w:val="uk-UA"/>
        </w:rPr>
      </w:pPr>
      <w:r w:rsidRPr="00EA3660">
        <w:rPr>
          <w:bCs/>
          <w:color w:val="000000"/>
          <w:spacing w:val="13"/>
          <w:sz w:val="28"/>
          <w:szCs w:val="28"/>
          <w:lang w:val="uk-UA"/>
        </w:rPr>
        <w:t xml:space="preserve">                                                     </w:t>
      </w:r>
    </w:p>
    <w:p w14:paraId="6A855D8D" w14:textId="77777777" w:rsidR="00691F87" w:rsidRPr="00EA3660" w:rsidRDefault="00691F87" w:rsidP="00A2627A">
      <w:pPr>
        <w:rPr>
          <w:sz w:val="28"/>
          <w:szCs w:val="28"/>
          <w:lang w:val="uk-UA"/>
        </w:rPr>
      </w:pPr>
      <w:r w:rsidRPr="00EA3660">
        <w:rPr>
          <w:sz w:val="28"/>
          <w:szCs w:val="28"/>
          <w:lang w:val="uk-UA"/>
        </w:rPr>
        <w:t xml:space="preserve"> </w:t>
      </w:r>
    </w:p>
    <w:p w14:paraId="1962DF30" w14:textId="77777777" w:rsidR="00691F87" w:rsidRPr="00EA3660" w:rsidRDefault="00691F87" w:rsidP="00A2627A">
      <w:pPr>
        <w:jc w:val="center"/>
        <w:rPr>
          <w:lang w:val="uk-UA"/>
        </w:rPr>
      </w:pPr>
    </w:p>
    <w:p w14:paraId="0118FCAC" w14:textId="77777777" w:rsidR="00691F87" w:rsidRPr="00EA3660" w:rsidRDefault="00691F87" w:rsidP="00A2627A">
      <w:pPr>
        <w:jc w:val="center"/>
        <w:rPr>
          <w:b/>
          <w:sz w:val="52"/>
          <w:szCs w:val="52"/>
          <w:lang w:val="uk-UA"/>
        </w:rPr>
      </w:pPr>
    </w:p>
    <w:p w14:paraId="36A209DB" w14:textId="77777777" w:rsidR="00691F87" w:rsidRPr="00EA3660" w:rsidRDefault="00691F87" w:rsidP="00A2627A">
      <w:pPr>
        <w:jc w:val="center"/>
        <w:rPr>
          <w:b/>
          <w:sz w:val="52"/>
          <w:szCs w:val="52"/>
          <w:lang w:val="uk-UA"/>
        </w:rPr>
      </w:pPr>
    </w:p>
    <w:p w14:paraId="0160F952" w14:textId="77777777" w:rsidR="00691F87" w:rsidRPr="00EA3660" w:rsidRDefault="00691F87" w:rsidP="00A2627A">
      <w:pPr>
        <w:jc w:val="center"/>
        <w:rPr>
          <w:b/>
          <w:sz w:val="52"/>
          <w:szCs w:val="52"/>
          <w:lang w:val="uk-UA"/>
        </w:rPr>
      </w:pPr>
    </w:p>
    <w:p w14:paraId="004966CE" w14:textId="77777777" w:rsidR="00691F87" w:rsidRPr="00EA3660" w:rsidRDefault="00691F87" w:rsidP="00A2627A">
      <w:pPr>
        <w:jc w:val="center"/>
        <w:rPr>
          <w:b/>
          <w:sz w:val="52"/>
          <w:szCs w:val="52"/>
          <w:lang w:val="uk-UA"/>
        </w:rPr>
      </w:pPr>
    </w:p>
    <w:p w14:paraId="1AF9A02A" w14:textId="77777777" w:rsidR="00691F87" w:rsidRPr="00EA3660" w:rsidRDefault="00691F87" w:rsidP="00A2627A">
      <w:pPr>
        <w:jc w:val="center"/>
        <w:rPr>
          <w:b/>
          <w:sz w:val="52"/>
          <w:szCs w:val="52"/>
          <w:lang w:val="uk-UA"/>
        </w:rPr>
      </w:pPr>
    </w:p>
    <w:p w14:paraId="75823A7D" w14:textId="77777777" w:rsidR="00691F87" w:rsidRPr="00EA3660" w:rsidRDefault="00691F87" w:rsidP="00A2627A">
      <w:pPr>
        <w:jc w:val="center"/>
        <w:rPr>
          <w:sz w:val="32"/>
          <w:szCs w:val="32"/>
          <w:lang w:val="uk-UA"/>
        </w:rPr>
      </w:pPr>
      <w:r w:rsidRPr="00EA3660">
        <w:rPr>
          <w:sz w:val="32"/>
          <w:szCs w:val="32"/>
          <w:lang w:val="uk-UA"/>
        </w:rPr>
        <w:t xml:space="preserve">Інвестиційна програма </w:t>
      </w:r>
    </w:p>
    <w:p w14:paraId="200ACFF0" w14:textId="77777777" w:rsidR="00691F87" w:rsidRPr="00EA3660" w:rsidRDefault="00691F87" w:rsidP="00A2627A">
      <w:pPr>
        <w:jc w:val="center"/>
        <w:rPr>
          <w:sz w:val="32"/>
          <w:szCs w:val="32"/>
          <w:lang w:val="uk-UA"/>
        </w:rPr>
      </w:pPr>
      <w:r w:rsidRPr="00EA3660">
        <w:rPr>
          <w:sz w:val="32"/>
          <w:szCs w:val="32"/>
          <w:lang w:val="uk-UA"/>
        </w:rPr>
        <w:t>Комунального підприємства  Звягельської  міської ради</w:t>
      </w:r>
    </w:p>
    <w:p w14:paraId="59D7EDD9" w14:textId="77777777" w:rsidR="00691F87" w:rsidRPr="00EA3660" w:rsidRDefault="00691F87" w:rsidP="00A2627A">
      <w:pPr>
        <w:jc w:val="center"/>
        <w:rPr>
          <w:sz w:val="32"/>
          <w:szCs w:val="32"/>
          <w:lang w:val="uk-UA"/>
        </w:rPr>
      </w:pPr>
      <w:r w:rsidRPr="00EA3660">
        <w:rPr>
          <w:sz w:val="32"/>
          <w:szCs w:val="32"/>
          <w:lang w:val="uk-UA"/>
        </w:rPr>
        <w:t>"Звягельтепло"</w:t>
      </w:r>
    </w:p>
    <w:p w14:paraId="4BCC787F" w14:textId="77777777" w:rsidR="00691F87" w:rsidRPr="00EA3660" w:rsidRDefault="00691F87" w:rsidP="00A2627A">
      <w:pPr>
        <w:widowControl w:val="0"/>
        <w:overflowPunct w:val="0"/>
        <w:autoSpaceDE w:val="0"/>
        <w:autoSpaceDN w:val="0"/>
        <w:adjustRightInd w:val="0"/>
        <w:spacing w:line="372" w:lineRule="auto"/>
        <w:ind w:left="-900" w:right="-434"/>
        <w:jc w:val="center"/>
        <w:rPr>
          <w:sz w:val="32"/>
          <w:szCs w:val="32"/>
          <w:lang w:val="uk-UA"/>
        </w:rPr>
      </w:pPr>
      <w:r w:rsidRPr="00EA3660">
        <w:rPr>
          <w:bCs/>
          <w:sz w:val="32"/>
          <w:szCs w:val="32"/>
          <w:lang w:val="uk-UA"/>
        </w:rPr>
        <w:t xml:space="preserve">    на 2026-2027  роки                                                                                                (плановий період 12 місяців   з 01 жовтня 2026 року по 30 вересня 2027 року)</w:t>
      </w:r>
    </w:p>
    <w:p w14:paraId="7E3771BB" w14:textId="77777777" w:rsidR="00691F87" w:rsidRPr="00EA3660" w:rsidRDefault="00691F87" w:rsidP="00A2627A">
      <w:pPr>
        <w:widowControl w:val="0"/>
        <w:autoSpaceDE w:val="0"/>
        <w:autoSpaceDN w:val="0"/>
        <w:adjustRightInd w:val="0"/>
        <w:spacing w:before="240"/>
        <w:ind w:left="-360" w:right="40"/>
        <w:rPr>
          <w:bCs/>
          <w:color w:val="000000"/>
          <w:spacing w:val="13"/>
          <w:sz w:val="28"/>
          <w:szCs w:val="28"/>
          <w:lang w:val="uk-UA"/>
        </w:rPr>
      </w:pPr>
      <w:r w:rsidRPr="00EA3660">
        <w:rPr>
          <w:bCs/>
          <w:color w:val="000000"/>
          <w:spacing w:val="13"/>
          <w:sz w:val="28"/>
          <w:szCs w:val="28"/>
          <w:lang w:val="uk-UA"/>
        </w:rPr>
        <w:t xml:space="preserve">                                                                        </w:t>
      </w:r>
    </w:p>
    <w:p w14:paraId="30130BB8" w14:textId="77777777" w:rsidR="00691F87" w:rsidRPr="00EA3660" w:rsidRDefault="00691F87" w:rsidP="00A2627A">
      <w:pPr>
        <w:rPr>
          <w:sz w:val="28"/>
          <w:szCs w:val="28"/>
          <w:lang w:val="uk-UA"/>
        </w:rPr>
      </w:pPr>
      <w:r w:rsidRPr="00EA3660">
        <w:rPr>
          <w:sz w:val="28"/>
          <w:szCs w:val="28"/>
          <w:lang w:val="uk-UA"/>
        </w:rPr>
        <w:t xml:space="preserve"> </w:t>
      </w:r>
    </w:p>
    <w:p w14:paraId="65B56430" w14:textId="77777777" w:rsidR="00691F87" w:rsidRPr="00EA3660" w:rsidRDefault="00691F87" w:rsidP="00A2627A">
      <w:pPr>
        <w:jc w:val="center"/>
        <w:rPr>
          <w:lang w:val="uk-UA"/>
        </w:rPr>
      </w:pPr>
    </w:p>
    <w:p w14:paraId="7AD1772D" w14:textId="77777777" w:rsidR="00691F87" w:rsidRPr="00EA3660" w:rsidRDefault="00691F87" w:rsidP="00A2627A">
      <w:pPr>
        <w:jc w:val="center"/>
        <w:rPr>
          <w:b/>
          <w:sz w:val="52"/>
          <w:szCs w:val="52"/>
          <w:lang w:val="uk-UA"/>
        </w:rPr>
      </w:pPr>
    </w:p>
    <w:p w14:paraId="50D5EF36" w14:textId="77777777" w:rsidR="00691F87" w:rsidRPr="00EA3660" w:rsidRDefault="00691F87" w:rsidP="00A2627A">
      <w:pPr>
        <w:jc w:val="center"/>
        <w:rPr>
          <w:b/>
          <w:sz w:val="52"/>
          <w:szCs w:val="52"/>
          <w:lang w:val="uk-UA"/>
        </w:rPr>
      </w:pPr>
    </w:p>
    <w:p w14:paraId="3A46B9D1" w14:textId="77777777" w:rsidR="00691F87" w:rsidRPr="00EA3660" w:rsidRDefault="00691F87" w:rsidP="00A2627A">
      <w:pPr>
        <w:jc w:val="center"/>
        <w:rPr>
          <w:b/>
          <w:sz w:val="52"/>
          <w:szCs w:val="52"/>
          <w:lang w:val="uk-UA"/>
        </w:rPr>
      </w:pPr>
    </w:p>
    <w:p w14:paraId="4653608A" w14:textId="77777777" w:rsidR="00691F87" w:rsidRPr="00EA3660" w:rsidRDefault="00691F87" w:rsidP="00A2627A">
      <w:pPr>
        <w:jc w:val="center"/>
        <w:rPr>
          <w:b/>
          <w:sz w:val="52"/>
          <w:szCs w:val="52"/>
          <w:lang w:val="uk-UA"/>
        </w:rPr>
      </w:pPr>
    </w:p>
    <w:p w14:paraId="07AB7144" w14:textId="77777777" w:rsidR="00691F87" w:rsidRPr="00EA3660" w:rsidRDefault="00691F87" w:rsidP="00A2627A">
      <w:pPr>
        <w:tabs>
          <w:tab w:val="left" w:pos="2685"/>
        </w:tabs>
        <w:rPr>
          <w:b/>
          <w:sz w:val="52"/>
          <w:szCs w:val="52"/>
          <w:lang w:val="uk-UA"/>
        </w:rPr>
      </w:pPr>
      <w:r w:rsidRPr="00EA3660">
        <w:rPr>
          <w:b/>
          <w:sz w:val="52"/>
          <w:szCs w:val="52"/>
          <w:lang w:val="uk-UA"/>
        </w:rPr>
        <w:tab/>
      </w:r>
    </w:p>
    <w:p w14:paraId="5724FD17" w14:textId="77777777" w:rsidR="00691F87" w:rsidRPr="00EA3660" w:rsidRDefault="00691F87" w:rsidP="00A2627A">
      <w:pPr>
        <w:tabs>
          <w:tab w:val="left" w:pos="2685"/>
        </w:tabs>
        <w:rPr>
          <w:b/>
          <w:sz w:val="52"/>
          <w:szCs w:val="52"/>
          <w:lang w:val="uk-UA"/>
        </w:rPr>
      </w:pPr>
    </w:p>
    <w:p w14:paraId="410E4ED2" w14:textId="77777777" w:rsidR="00691F87" w:rsidRPr="00EA3660" w:rsidRDefault="00691F87" w:rsidP="00A2627A">
      <w:pPr>
        <w:tabs>
          <w:tab w:val="left" w:pos="2685"/>
        </w:tabs>
        <w:rPr>
          <w:b/>
          <w:sz w:val="52"/>
          <w:szCs w:val="52"/>
          <w:lang w:val="uk-UA"/>
        </w:rPr>
      </w:pPr>
    </w:p>
    <w:p w14:paraId="5CF2A49B" w14:textId="77777777" w:rsidR="00691F87" w:rsidRPr="00EA3660" w:rsidRDefault="00691F87" w:rsidP="00A2627A">
      <w:pPr>
        <w:tabs>
          <w:tab w:val="left" w:pos="2685"/>
        </w:tabs>
        <w:rPr>
          <w:b/>
          <w:sz w:val="52"/>
          <w:szCs w:val="52"/>
          <w:lang w:val="uk-UA"/>
        </w:rPr>
      </w:pPr>
    </w:p>
    <w:p w14:paraId="63A1B1BD" w14:textId="77777777" w:rsidR="00691F87" w:rsidRPr="00EA3660" w:rsidRDefault="00691F87" w:rsidP="003D35D6">
      <w:pPr>
        <w:widowControl w:val="0"/>
        <w:autoSpaceDE w:val="0"/>
        <w:autoSpaceDN w:val="0"/>
        <w:adjustRightInd w:val="0"/>
        <w:ind w:left="4000"/>
        <w:rPr>
          <w:rFonts w:ascii="Arial" w:hAnsi="Arial" w:cs="Arial"/>
          <w:b/>
          <w:bCs/>
          <w:sz w:val="32"/>
          <w:szCs w:val="32"/>
          <w:lang w:val="uk-UA"/>
        </w:rPr>
      </w:pPr>
      <w:r w:rsidRPr="00EA3660">
        <w:rPr>
          <w:bCs/>
          <w:color w:val="000000"/>
          <w:spacing w:val="13"/>
          <w:sz w:val="28"/>
          <w:szCs w:val="28"/>
          <w:lang w:val="uk-UA"/>
        </w:rPr>
        <w:br w:type="page"/>
      </w:r>
    </w:p>
    <w:tbl>
      <w:tblPr>
        <w:tblW w:w="9255" w:type="dxa"/>
        <w:tblInd w:w="93" w:type="dxa"/>
        <w:tblLook w:val="0000" w:firstRow="0" w:lastRow="0" w:firstColumn="0" w:lastColumn="0" w:noHBand="0" w:noVBand="0"/>
      </w:tblPr>
      <w:tblGrid>
        <w:gridCol w:w="1261"/>
        <w:gridCol w:w="1261"/>
        <w:gridCol w:w="1261"/>
        <w:gridCol w:w="754"/>
        <w:gridCol w:w="236"/>
        <w:gridCol w:w="975"/>
        <w:gridCol w:w="982"/>
        <w:gridCol w:w="1793"/>
        <w:gridCol w:w="732"/>
      </w:tblGrid>
      <w:tr w:rsidR="00691F87" w:rsidRPr="00EA3660" w14:paraId="62BEE8E9" w14:textId="77777777" w:rsidTr="0042060E">
        <w:trPr>
          <w:trHeight w:val="1754"/>
        </w:trPr>
        <w:tc>
          <w:tcPr>
            <w:tcW w:w="4537" w:type="dxa"/>
            <w:gridSpan w:val="4"/>
            <w:tcBorders>
              <w:top w:val="nil"/>
              <w:left w:val="nil"/>
              <w:bottom w:val="nil"/>
              <w:right w:val="nil"/>
            </w:tcBorders>
          </w:tcPr>
          <w:p w14:paraId="4D2C7AEC" w14:textId="77777777" w:rsidR="00691F87" w:rsidRPr="00EA3660" w:rsidRDefault="00691F87">
            <w:pPr>
              <w:jc w:val="center"/>
              <w:rPr>
                <w:color w:val="000000"/>
                <w:lang w:val="uk-UA"/>
              </w:rPr>
            </w:pPr>
          </w:p>
          <w:p w14:paraId="3E7492B7" w14:textId="77777777" w:rsidR="00691F87" w:rsidRPr="00EA3660" w:rsidRDefault="00691F87">
            <w:pPr>
              <w:jc w:val="center"/>
              <w:rPr>
                <w:color w:val="000000"/>
                <w:lang w:val="uk-UA"/>
              </w:rPr>
            </w:pPr>
          </w:p>
          <w:p w14:paraId="192D4E4D" w14:textId="77777777" w:rsidR="00691F87" w:rsidRPr="00EA3660" w:rsidRDefault="00691F87">
            <w:pPr>
              <w:jc w:val="center"/>
              <w:rPr>
                <w:color w:val="000000"/>
                <w:lang w:val="uk-UA"/>
              </w:rPr>
            </w:pPr>
          </w:p>
          <w:p w14:paraId="7A218EF3" w14:textId="77777777" w:rsidR="00691F87" w:rsidRPr="00EA3660" w:rsidRDefault="00691F87">
            <w:pPr>
              <w:jc w:val="center"/>
              <w:rPr>
                <w:color w:val="000000"/>
                <w:lang w:val="uk-UA"/>
              </w:rPr>
            </w:pPr>
            <w:r w:rsidRPr="00EA3660">
              <w:rPr>
                <w:color w:val="000000"/>
                <w:lang w:val="uk-UA"/>
              </w:rPr>
              <w:t>ПОГОДЖЕНО</w:t>
            </w:r>
          </w:p>
        </w:tc>
        <w:tc>
          <w:tcPr>
            <w:tcW w:w="236" w:type="dxa"/>
            <w:tcBorders>
              <w:top w:val="nil"/>
              <w:left w:val="nil"/>
              <w:bottom w:val="nil"/>
              <w:right w:val="nil"/>
            </w:tcBorders>
            <w:noWrap/>
            <w:vAlign w:val="bottom"/>
          </w:tcPr>
          <w:p w14:paraId="7475FC35" w14:textId="77777777" w:rsidR="00691F87" w:rsidRPr="00EA3660" w:rsidRDefault="00691F87">
            <w:pPr>
              <w:rPr>
                <w:rFonts w:ascii="Calibri" w:hAnsi="Calibri"/>
                <w:color w:val="000000"/>
                <w:lang w:val="uk-UA"/>
              </w:rPr>
            </w:pPr>
          </w:p>
        </w:tc>
        <w:tc>
          <w:tcPr>
            <w:tcW w:w="3750" w:type="dxa"/>
            <w:gridSpan w:val="3"/>
            <w:tcBorders>
              <w:top w:val="nil"/>
              <w:left w:val="nil"/>
              <w:bottom w:val="nil"/>
              <w:right w:val="nil"/>
            </w:tcBorders>
          </w:tcPr>
          <w:p w14:paraId="6D5967E0" w14:textId="77777777" w:rsidR="00691F87" w:rsidRPr="00EA3660" w:rsidRDefault="00691F87">
            <w:pPr>
              <w:jc w:val="center"/>
              <w:rPr>
                <w:color w:val="000000"/>
                <w:lang w:val="uk-UA"/>
              </w:rPr>
            </w:pPr>
          </w:p>
          <w:p w14:paraId="19F2E880" w14:textId="77777777" w:rsidR="00691F87" w:rsidRPr="00EA3660" w:rsidRDefault="00691F87">
            <w:pPr>
              <w:jc w:val="center"/>
              <w:rPr>
                <w:color w:val="000000"/>
                <w:lang w:val="uk-UA"/>
              </w:rPr>
            </w:pPr>
            <w:r w:rsidRPr="00EA3660">
              <w:rPr>
                <w:color w:val="000000"/>
                <w:lang w:val="uk-UA"/>
              </w:rPr>
              <w:t>Додаток 1</w:t>
            </w:r>
          </w:p>
          <w:p w14:paraId="16CE2E2D" w14:textId="77777777" w:rsidR="00691F87" w:rsidRPr="00EA3660" w:rsidRDefault="00691F87">
            <w:pPr>
              <w:jc w:val="center"/>
              <w:rPr>
                <w:color w:val="000000"/>
                <w:lang w:val="uk-UA"/>
              </w:rPr>
            </w:pPr>
          </w:p>
          <w:p w14:paraId="7ECE263F" w14:textId="77777777" w:rsidR="00691F87" w:rsidRPr="00EA3660" w:rsidRDefault="00691F87">
            <w:pPr>
              <w:jc w:val="center"/>
              <w:rPr>
                <w:color w:val="000000"/>
                <w:lang w:val="uk-UA"/>
              </w:rPr>
            </w:pPr>
            <w:r w:rsidRPr="00EA3660">
              <w:rPr>
                <w:color w:val="000000"/>
                <w:lang w:val="uk-UA"/>
              </w:rPr>
              <w:t xml:space="preserve">ЗАТВЕРДЖЕНО                         </w:t>
            </w:r>
          </w:p>
        </w:tc>
        <w:tc>
          <w:tcPr>
            <w:tcW w:w="732" w:type="dxa"/>
            <w:tcBorders>
              <w:top w:val="nil"/>
              <w:left w:val="nil"/>
              <w:bottom w:val="nil"/>
              <w:right w:val="nil"/>
            </w:tcBorders>
          </w:tcPr>
          <w:p w14:paraId="459E3E0A" w14:textId="77777777" w:rsidR="00691F87" w:rsidRPr="00EA3660" w:rsidRDefault="00691F87">
            <w:pPr>
              <w:rPr>
                <w:color w:val="000000"/>
                <w:lang w:val="uk-UA"/>
              </w:rPr>
            </w:pPr>
          </w:p>
        </w:tc>
      </w:tr>
      <w:tr w:rsidR="00691F87" w:rsidRPr="00EA3660" w14:paraId="50DC6FFA" w14:textId="77777777" w:rsidTr="00163CB0">
        <w:trPr>
          <w:trHeight w:val="35"/>
        </w:trPr>
        <w:tc>
          <w:tcPr>
            <w:tcW w:w="4537" w:type="dxa"/>
            <w:gridSpan w:val="4"/>
            <w:tcBorders>
              <w:top w:val="nil"/>
              <w:left w:val="nil"/>
              <w:bottom w:val="nil"/>
              <w:right w:val="nil"/>
            </w:tcBorders>
            <w:vAlign w:val="center"/>
          </w:tcPr>
          <w:p w14:paraId="50FA2655" w14:textId="77777777" w:rsidR="00691F87" w:rsidRPr="00EA3660" w:rsidRDefault="00691F87" w:rsidP="00F91F24">
            <w:pPr>
              <w:jc w:val="center"/>
              <w:rPr>
                <w:color w:val="000000"/>
                <w:lang w:val="uk-UA"/>
              </w:rPr>
            </w:pPr>
            <w:r w:rsidRPr="00EA3660">
              <w:rPr>
                <w:color w:val="000000"/>
                <w:lang w:val="uk-UA"/>
              </w:rPr>
              <w:t xml:space="preserve">Рішення   Звягельськ міської ради </w:t>
            </w:r>
          </w:p>
        </w:tc>
        <w:tc>
          <w:tcPr>
            <w:tcW w:w="236" w:type="dxa"/>
            <w:tcBorders>
              <w:top w:val="nil"/>
              <w:left w:val="nil"/>
              <w:bottom w:val="nil"/>
              <w:right w:val="nil"/>
            </w:tcBorders>
            <w:vAlign w:val="center"/>
          </w:tcPr>
          <w:p w14:paraId="279D761A" w14:textId="77777777" w:rsidR="00691F87" w:rsidRPr="00EA3660" w:rsidRDefault="00691F87">
            <w:pPr>
              <w:rPr>
                <w:color w:val="000000"/>
                <w:sz w:val="28"/>
                <w:szCs w:val="28"/>
                <w:lang w:val="uk-UA"/>
              </w:rPr>
            </w:pPr>
          </w:p>
        </w:tc>
        <w:tc>
          <w:tcPr>
            <w:tcW w:w="4482" w:type="dxa"/>
            <w:gridSpan w:val="4"/>
            <w:tcBorders>
              <w:top w:val="nil"/>
              <w:left w:val="nil"/>
              <w:bottom w:val="nil"/>
              <w:right w:val="nil"/>
            </w:tcBorders>
            <w:vAlign w:val="bottom"/>
          </w:tcPr>
          <w:p w14:paraId="5EC89A83" w14:textId="77777777" w:rsidR="00691F87" w:rsidRPr="00EA3660" w:rsidRDefault="00691F87" w:rsidP="00F91F24">
            <w:pPr>
              <w:rPr>
                <w:color w:val="000000"/>
                <w:lang w:val="uk-UA"/>
              </w:rPr>
            </w:pPr>
            <w:r w:rsidRPr="00EA3660">
              <w:rPr>
                <w:color w:val="000000"/>
                <w:lang w:val="uk-UA"/>
              </w:rPr>
              <w:t>Комунальне підприємства Звягельської міської ради "Звягельтепло"</w:t>
            </w:r>
          </w:p>
        </w:tc>
      </w:tr>
      <w:tr w:rsidR="00691F87" w:rsidRPr="00EA3660" w14:paraId="6A6D820C" w14:textId="77777777" w:rsidTr="00163CB0">
        <w:trPr>
          <w:trHeight w:val="9"/>
        </w:trPr>
        <w:tc>
          <w:tcPr>
            <w:tcW w:w="4537" w:type="dxa"/>
            <w:gridSpan w:val="4"/>
            <w:tcBorders>
              <w:top w:val="nil"/>
              <w:left w:val="nil"/>
              <w:bottom w:val="nil"/>
              <w:right w:val="nil"/>
            </w:tcBorders>
            <w:noWrap/>
            <w:vAlign w:val="bottom"/>
          </w:tcPr>
          <w:p w14:paraId="33C0A23D" w14:textId="77777777" w:rsidR="00691F87" w:rsidRPr="00EA3660" w:rsidRDefault="00691F87">
            <w:pPr>
              <w:rPr>
                <w:color w:val="000000"/>
                <w:lang w:val="uk-UA"/>
              </w:rPr>
            </w:pPr>
            <w:r w:rsidRPr="00EA3660">
              <w:rPr>
                <w:color w:val="000000"/>
                <w:lang w:val="uk-UA"/>
              </w:rPr>
              <w:t>____________________________________</w:t>
            </w:r>
          </w:p>
        </w:tc>
        <w:tc>
          <w:tcPr>
            <w:tcW w:w="236" w:type="dxa"/>
            <w:tcBorders>
              <w:top w:val="nil"/>
              <w:left w:val="nil"/>
              <w:bottom w:val="nil"/>
              <w:right w:val="nil"/>
            </w:tcBorders>
            <w:noWrap/>
            <w:vAlign w:val="bottom"/>
          </w:tcPr>
          <w:p w14:paraId="001CBE87" w14:textId="77777777" w:rsidR="00691F87" w:rsidRPr="00EA3660" w:rsidRDefault="00691F87">
            <w:pPr>
              <w:rPr>
                <w:rFonts w:ascii="Calibri" w:hAnsi="Calibri"/>
                <w:color w:val="000000"/>
                <w:lang w:val="uk-UA"/>
              </w:rPr>
            </w:pPr>
          </w:p>
        </w:tc>
        <w:tc>
          <w:tcPr>
            <w:tcW w:w="4482" w:type="dxa"/>
            <w:gridSpan w:val="4"/>
            <w:tcBorders>
              <w:top w:val="nil"/>
              <w:left w:val="nil"/>
              <w:bottom w:val="nil"/>
              <w:right w:val="nil"/>
            </w:tcBorders>
            <w:noWrap/>
            <w:vAlign w:val="bottom"/>
          </w:tcPr>
          <w:p w14:paraId="69C5F5A4" w14:textId="77777777" w:rsidR="00691F87" w:rsidRPr="00EA3660" w:rsidRDefault="00691F87">
            <w:pPr>
              <w:rPr>
                <w:rFonts w:ascii="Calibri" w:hAnsi="Calibri"/>
                <w:color w:val="000000"/>
                <w:lang w:val="uk-UA"/>
              </w:rPr>
            </w:pPr>
            <w:r w:rsidRPr="00EA3660">
              <w:rPr>
                <w:rFonts w:ascii="Calibri" w:hAnsi="Calibri"/>
                <w:color w:val="000000"/>
                <w:lang w:val="uk-UA"/>
              </w:rPr>
              <w:t>Директор_________________________</w:t>
            </w:r>
          </w:p>
        </w:tc>
      </w:tr>
      <w:tr w:rsidR="00691F87" w:rsidRPr="00EA3660" w14:paraId="57D112A9" w14:textId="77777777" w:rsidTr="00163CB0">
        <w:trPr>
          <w:trHeight w:val="10"/>
        </w:trPr>
        <w:tc>
          <w:tcPr>
            <w:tcW w:w="4537" w:type="dxa"/>
            <w:gridSpan w:val="4"/>
            <w:tcBorders>
              <w:top w:val="nil"/>
              <w:left w:val="nil"/>
              <w:bottom w:val="nil"/>
              <w:right w:val="nil"/>
            </w:tcBorders>
            <w:noWrap/>
            <w:vAlign w:val="bottom"/>
          </w:tcPr>
          <w:p w14:paraId="0622FD0D" w14:textId="77777777" w:rsidR="00691F87" w:rsidRPr="00EA3660" w:rsidRDefault="00691F87">
            <w:pPr>
              <w:jc w:val="center"/>
              <w:rPr>
                <w:color w:val="000000"/>
                <w:sz w:val="20"/>
                <w:szCs w:val="20"/>
                <w:lang w:val="uk-UA"/>
              </w:rPr>
            </w:pPr>
            <w:r w:rsidRPr="00EA3660">
              <w:rPr>
                <w:color w:val="000000"/>
                <w:sz w:val="20"/>
                <w:szCs w:val="20"/>
                <w:lang w:val="uk-UA"/>
              </w:rPr>
              <w:t>(найменування органу місцевого самоврядування)</w:t>
            </w:r>
          </w:p>
        </w:tc>
        <w:tc>
          <w:tcPr>
            <w:tcW w:w="236" w:type="dxa"/>
            <w:tcBorders>
              <w:top w:val="nil"/>
              <w:left w:val="nil"/>
              <w:bottom w:val="nil"/>
              <w:right w:val="nil"/>
            </w:tcBorders>
            <w:noWrap/>
            <w:vAlign w:val="bottom"/>
          </w:tcPr>
          <w:p w14:paraId="0752846A" w14:textId="77777777" w:rsidR="00691F87" w:rsidRPr="00EA3660" w:rsidRDefault="00691F87">
            <w:pPr>
              <w:rPr>
                <w:rFonts w:ascii="Calibri" w:hAnsi="Calibri"/>
                <w:color w:val="000000"/>
                <w:lang w:val="uk-UA"/>
              </w:rPr>
            </w:pPr>
          </w:p>
        </w:tc>
        <w:tc>
          <w:tcPr>
            <w:tcW w:w="4482" w:type="dxa"/>
            <w:gridSpan w:val="4"/>
            <w:tcBorders>
              <w:top w:val="nil"/>
              <w:left w:val="nil"/>
              <w:bottom w:val="nil"/>
              <w:right w:val="nil"/>
            </w:tcBorders>
            <w:noWrap/>
            <w:vAlign w:val="bottom"/>
          </w:tcPr>
          <w:p w14:paraId="03AE7BD3" w14:textId="77777777" w:rsidR="00691F87" w:rsidRPr="00EA3660" w:rsidRDefault="00691F87">
            <w:pPr>
              <w:jc w:val="center"/>
              <w:rPr>
                <w:color w:val="000000"/>
                <w:sz w:val="20"/>
                <w:szCs w:val="20"/>
                <w:lang w:val="uk-UA"/>
              </w:rPr>
            </w:pPr>
            <w:r w:rsidRPr="00EA3660">
              <w:rPr>
                <w:color w:val="000000"/>
                <w:sz w:val="20"/>
                <w:szCs w:val="20"/>
                <w:lang w:val="uk-UA"/>
              </w:rPr>
              <w:t>(посадова особа  суб’єкта господарювання)</w:t>
            </w:r>
          </w:p>
        </w:tc>
      </w:tr>
      <w:tr w:rsidR="00691F87" w:rsidRPr="00EA3660" w14:paraId="03428433" w14:textId="77777777" w:rsidTr="00163CB0">
        <w:trPr>
          <w:trHeight w:val="11"/>
        </w:trPr>
        <w:tc>
          <w:tcPr>
            <w:tcW w:w="4537" w:type="dxa"/>
            <w:gridSpan w:val="4"/>
            <w:tcBorders>
              <w:top w:val="nil"/>
              <w:left w:val="nil"/>
              <w:bottom w:val="nil"/>
              <w:right w:val="nil"/>
            </w:tcBorders>
            <w:noWrap/>
            <w:vAlign w:val="bottom"/>
          </w:tcPr>
          <w:p w14:paraId="0AC5C267" w14:textId="77777777" w:rsidR="00691F87" w:rsidRPr="00EA3660" w:rsidRDefault="00691F87">
            <w:pPr>
              <w:rPr>
                <w:color w:val="000000"/>
                <w:lang w:val="uk-UA"/>
              </w:rPr>
            </w:pPr>
            <w:r w:rsidRPr="00EA3660">
              <w:rPr>
                <w:color w:val="000000"/>
                <w:lang w:val="uk-UA"/>
              </w:rPr>
              <w:t>від                      20_  року   №</w:t>
            </w:r>
          </w:p>
        </w:tc>
        <w:tc>
          <w:tcPr>
            <w:tcW w:w="236" w:type="dxa"/>
            <w:tcBorders>
              <w:top w:val="nil"/>
              <w:left w:val="nil"/>
              <w:bottom w:val="nil"/>
              <w:right w:val="nil"/>
            </w:tcBorders>
            <w:noWrap/>
            <w:vAlign w:val="bottom"/>
          </w:tcPr>
          <w:p w14:paraId="5FBF9733"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541858B1"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450F5DFC"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799564A9"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7343989C" w14:textId="77777777" w:rsidR="00691F87" w:rsidRPr="00EA3660" w:rsidRDefault="00691F87">
            <w:pPr>
              <w:rPr>
                <w:rFonts w:ascii="Calibri" w:hAnsi="Calibri"/>
                <w:color w:val="000000"/>
                <w:lang w:val="uk-UA"/>
              </w:rPr>
            </w:pPr>
          </w:p>
        </w:tc>
      </w:tr>
      <w:tr w:rsidR="00691F87" w:rsidRPr="00EA3660" w14:paraId="7CA48671" w14:textId="77777777" w:rsidTr="00163CB0">
        <w:trPr>
          <w:trHeight w:val="11"/>
        </w:trPr>
        <w:tc>
          <w:tcPr>
            <w:tcW w:w="1261" w:type="dxa"/>
            <w:tcBorders>
              <w:top w:val="nil"/>
              <w:left w:val="nil"/>
              <w:bottom w:val="nil"/>
              <w:right w:val="nil"/>
            </w:tcBorders>
            <w:noWrap/>
            <w:vAlign w:val="bottom"/>
          </w:tcPr>
          <w:p w14:paraId="29D63ED1" w14:textId="77777777" w:rsidR="00691F87" w:rsidRPr="00EA3660" w:rsidRDefault="00691F87">
            <w:pPr>
              <w:rPr>
                <w:color w:val="000000"/>
                <w:sz w:val="20"/>
                <w:szCs w:val="20"/>
                <w:lang w:val="uk-UA"/>
              </w:rPr>
            </w:pPr>
            <w:r w:rsidRPr="00EA3660">
              <w:rPr>
                <w:color w:val="000000"/>
                <w:sz w:val="20"/>
                <w:szCs w:val="20"/>
                <w:lang w:val="uk-UA"/>
              </w:rPr>
              <w:t>М.П.</w:t>
            </w:r>
          </w:p>
        </w:tc>
        <w:tc>
          <w:tcPr>
            <w:tcW w:w="1261" w:type="dxa"/>
            <w:tcBorders>
              <w:top w:val="nil"/>
              <w:left w:val="nil"/>
              <w:bottom w:val="nil"/>
              <w:right w:val="nil"/>
            </w:tcBorders>
            <w:noWrap/>
            <w:vAlign w:val="bottom"/>
          </w:tcPr>
          <w:p w14:paraId="1B34AACD" w14:textId="77777777" w:rsidR="00691F87" w:rsidRPr="00EA3660" w:rsidRDefault="00691F87">
            <w:pPr>
              <w:rPr>
                <w:color w:val="000000"/>
                <w:lang w:val="uk-UA"/>
              </w:rPr>
            </w:pPr>
          </w:p>
        </w:tc>
        <w:tc>
          <w:tcPr>
            <w:tcW w:w="1261" w:type="dxa"/>
            <w:tcBorders>
              <w:top w:val="nil"/>
              <w:left w:val="nil"/>
              <w:bottom w:val="nil"/>
              <w:right w:val="nil"/>
            </w:tcBorders>
            <w:noWrap/>
            <w:vAlign w:val="bottom"/>
          </w:tcPr>
          <w:p w14:paraId="4E8940E8" w14:textId="77777777" w:rsidR="00691F87" w:rsidRPr="00EA3660" w:rsidRDefault="00691F87">
            <w:pPr>
              <w:rPr>
                <w:color w:val="000000"/>
                <w:lang w:val="uk-UA"/>
              </w:rPr>
            </w:pPr>
          </w:p>
        </w:tc>
        <w:tc>
          <w:tcPr>
            <w:tcW w:w="754" w:type="dxa"/>
            <w:tcBorders>
              <w:top w:val="nil"/>
              <w:left w:val="nil"/>
              <w:bottom w:val="nil"/>
              <w:right w:val="nil"/>
            </w:tcBorders>
            <w:noWrap/>
            <w:vAlign w:val="bottom"/>
          </w:tcPr>
          <w:p w14:paraId="028BD43C" w14:textId="77777777" w:rsidR="00691F87" w:rsidRPr="00EA3660" w:rsidRDefault="00691F87">
            <w:pPr>
              <w:rPr>
                <w:color w:val="000000"/>
                <w:lang w:val="uk-UA"/>
              </w:rPr>
            </w:pPr>
          </w:p>
        </w:tc>
        <w:tc>
          <w:tcPr>
            <w:tcW w:w="236" w:type="dxa"/>
            <w:tcBorders>
              <w:top w:val="nil"/>
              <w:left w:val="nil"/>
              <w:bottom w:val="nil"/>
              <w:right w:val="nil"/>
            </w:tcBorders>
            <w:noWrap/>
            <w:vAlign w:val="bottom"/>
          </w:tcPr>
          <w:p w14:paraId="4959AE01" w14:textId="77777777" w:rsidR="00691F87" w:rsidRPr="00EA3660" w:rsidRDefault="00691F87">
            <w:pPr>
              <w:rPr>
                <w:color w:val="000000"/>
                <w:lang w:val="uk-UA"/>
              </w:rPr>
            </w:pPr>
          </w:p>
        </w:tc>
        <w:tc>
          <w:tcPr>
            <w:tcW w:w="4482" w:type="dxa"/>
            <w:gridSpan w:val="4"/>
            <w:tcBorders>
              <w:top w:val="nil"/>
              <w:left w:val="nil"/>
              <w:bottom w:val="nil"/>
              <w:right w:val="nil"/>
            </w:tcBorders>
            <w:noWrap/>
            <w:vAlign w:val="bottom"/>
          </w:tcPr>
          <w:p w14:paraId="10753CA7" w14:textId="77777777" w:rsidR="00691F87" w:rsidRPr="00EA3660" w:rsidRDefault="00691F87">
            <w:pPr>
              <w:rPr>
                <w:rFonts w:ascii="Calibri" w:hAnsi="Calibri"/>
                <w:color w:val="000000"/>
                <w:lang w:val="uk-UA"/>
              </w:rPr>
            </w:pPr>
            <w:r w:rsidRPr="00EA3660">
              <w:rPr>
                <w:rFonts w:ascii="Calibri" w:hAnsi="Calibri"/>
                <w:color w:val="000000"/>
                <w:lang w:val="uk-UA"/>
              </w:rPr>
              <w:t>______________</w:t>
            </w:r>
            <w:r w:rsidRPr="00EA3660">
              <w:rPr>
                <w:rFonts w:ascii="Calibri" w:hAnsi="Calibri"/>
                <w:color w:val="000000"/>
                <w:u w:val="single"/>
                <w:lang w:val="uk-UA"/>
              </w:rPr>
              <w:t>Людмила ТОДОРОВИЧ</w:t>
            </w:r>
          </w:p>
        </w:tc>
      </w:tr>
      <w:tr w:rsidR="00691F87" w:rsidRPr="00EA3660" w14:paraId="2BAFE137" w14:textId="77777777" w:rsidTr="00163CB0">
        <w:trPr>
          <w:trHeight w:val="10"/>
        </w:trPr>
        <w:tc>
          <w:tcPr>
            <w:tcW w:w="4537" w:type="dxa"/>
            <w:gridSpan w:val="4"/>
            <w:tcBorders>
              <w:top w:val="nil"/>
              <w:left w:val="nil"/>
              <w:bottom w:val="nil"/>
              <w:right w:val="nil"/>
            </w:tcBorders>
            <w:noWrap/>
            <w:vAlign w:val="bottom"/>
          </w:tcPr>
          <w:p w14:paraId="4EC68A98" w14:textId="77777777" w:rsidR="00691F87" w:rsidRPr="00EA3660" w:rsidRDefault="00691F87">
            <w:pPr>
              <w:jc w:val="center"/>
              <w:rPr>
                <w:color w:val="000000"/>
                <w:lang w:val="uk-UA"/>
              </w:rPr>
            </w:pPr>
          </w:p>
        </w:tc>
        <w:tc>
          <w:tcPr>
            <w:tcW w:w="236" w:type="dxa"/>
            <w:tcBorders>
              <w:top w:val="nil"/>
              <w:left w:val="nil"/>
              <w:bottom w:val="nil"/>
              <w:right w:val="nil"/>
            </w:tcBorders>
            <w:noWrap/>
            <w:vAlign w:val="bottom"/>
          </w:tcPr>
          <w:p w14:paraId="31BFD8A3" w14:textId="77777777" w:rsidR="00691F87" w:rsidRPr="00EA3660" w:rsidRDefault="00691F87">
            <w:pPr>
              <w:rPr>
                <w:color w:val="000000"/>
                <w:lang w:val="uk-UA"/>
              </w:rPr>
            </w:pPr>
          </w:p>
        </w:tc>
        <w:tc>
          <w:tcPr>
            <w:tcW w:w="975" w:type="dxa"/>
            <w:tcBorders>
              <w:top w:val="nil"/>
              <w:left w:val="nil"/>
              <w:bottom w:val="nil"/>
              <w:right w:val="nil"/>
            </w:tcBorders>
            <w:noWrap/>
            <w:vAlign w:val="bottom"/>
          </w:tcPr>
          <w:p w14:paraId="27E6C2E1"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5ACEE729" w14:textId="77777777" w:rsidR="00691F87" w:rsidRPr="00EA3660" w:rsidRDefault="00691F87">
            <w:pPr>
              <w:rPr>
                <w:color w:val="000000"/>
                <w:sz w:val="20"/>
                <w:szCs w:val="20"/>
                <w:lang w:val="uk-UA"/>
              </w:rPr>
            </w:pPr>
            <w:r w:rsidRPr="00EA3660">
              <w:rPr>
                <w:color w:val="000000"/>
                <w:sz w:val="20"/>
                <w:szCs w:val="20"/>
                <w:lang w:val="uk-UA"/>
              </w:rPr>
              <w:t>(підпис)</w:t>
            </w:r>
          </w:p>
        </w:tc>
        <w:tc>
          <w:tcPr>
            <w:tcW w:w="2525" w:type="dxa"/>
            <w:gridSpan w:val="2"/>
            <w:tcBorders>
              <w:top w:val="nil"/>
              <w:left w:val="nil"/>
              <w:bottom w:val="nil"/>
              <w:right w:val="nil"/>
            </w:tcBorders>
            <w:noWrap/>
            <w:vAlign w:val="bottom"/>
          </w:tcPr>
          <w:p w14:paraId="4E86FD4A" w14:textId="77777777" w:rsidR="00691F87" w:rsidRPr="00EA3660" w:rsidRDefault="00691F87" w:rsidP="00182F8A">
            <w:pPr>
              <w:jc w:val="center"/>
              <w:rPr>
                <w:color w:val="000000"/>
                <w:sz w:val="20"/>
                <w:szCs w:val="20"/>
                <w:lang w:val="uk-UA"/>
              </w:rPr>
            </w:pPr>
            <w:r w:rsidRPr="00EA3660">
              <w:rPr>
                <w:color w:val="000000"/>
                <w:sz w:val="20"/>
                <w:szCs w:val="20"/>
                <w:lang w:val="uk-UA"/>
              </w:rPr>
              <w:t>(Власне ім`я ПРІЗВИЩЕ)</w:t>
            </w:r>
          </w:p>
        </w:tc>
      </w:tr>
      <w:tr w:rsidR="00691F87" w:rsidRPr="00EA3660" w14:paraId="0DF29EA3" w14:textId="77777777" w:rsidTr="00163CB0">
        <w:trPr>
          <w:trHeight w:val="11"/>
        </w:trPr>
        <w:tc>
          <w:tcPr>
            <w:tcW w:w="4537" w:type="dxa"/>
            <w:gridSpan w:val="4"/>
            <w:tcBorders>
              <w:top w:val="nil"/>
              <w:left w:val="nil"/>
              <w:bottom w:val="nil"/>
              <w:right w:val="nil"/>
            </w:tcBorders>
            <w:noWrap/>
            <w:vAlign w:val="bottom"/>
          </w:tcPr>
          <w:p w14:paraId="155FD2F3" w14:textId="77777777" w:rsidR="00691F87" w:rsidRPr="00EA3660" w:rsidRDefault="00691F87">
            <w:pPr>
              <w:jc w:val="center"/>
              <w:rPr>
                <w:color w:val="000000"/>
                <w:lang w:val="uk-UA"/>
              </w:rPr>
            </w:pPr>
          </w:p>
        </w:tc>
        <w:tc>
          <w:tcPr>
            <w:tcW w:w="236" w:type="dxa"/>
            <w:tcBorders>
              <w:top w:val="nil"/>
              <w:left w:val="nil"/>
              <w:bottom w:val="nil"/>
              <w:right w:val="nil"/>
            </w:tcBorders>
            <w:noWrap/>
            <w:vAlign w:val="bottom"/>
          </w:tcPr>
          <w:p w14:paraId="182C7132" w14:textId="77777777" w:rsidR="00691F87" w:rsidRPr="00EA3660" w:rsidRDefault="00691F87">
            <w:pPr>
              <w:rPr>
                <w:rFonts w:ascii="Calibri" w:hAnsi="Calibri"/>
                <w:color w:val="000000"/>
                <w:lang w:val="uk-UA"/>
              </w:rPr>
            </w:pPr>
          </w:p>
        </w:tc>
        <w:tc>
          <w:tcPr>
            <w:tcW w:w="4482" w:type="dxa"/>
            <w:gridSpan w:val="4"/>
            <w:tcBorders>
              <w:top w:val="nil"/>
              <w:left w:val="nil"/>
              <w:bottom w:val="nil"/>
              <w:right w:val="nil"/>
            </w:tcBorders>
            <w:noWrap/>
            <w:vAlign w:val="bottom"/>
          </w:tcPr>
          <w:p w14:paraId="7BFF587D" w14:textId="77777777" w:rsidR="00691F87" w:rsidRPr="00EA3660" w:rsidRDefault="00691F87">
            <w:pPr>
              <w:rPr>
                <w:color w:val="000000"/>
                <w:lang w:val="uk-UA"/>
              </w:rPr>
            </w:pPr>
            <w:r w:rsidRPr="00EA3660">
              <w:rPr>
                <w:color w:val="000000"/>
                <w:lang w:val="uk-UA"/>
              </w:rPr>
              <w:t>"____"_______________ 20____ року</w:t>
            </w:r>
          </w:p>
        </w:tc>
      </w:tr>
      <w:tr w:rsidR="00691F87" w:rsidRPr="00EA3660" w14:paraId="5D12730C" w14:textId="77777777" w:rsidTr="00163CB0">
        <w:trPr>
          <w:trHeight w:val="10"/>
        </w:trPr>
        <w:tc>
          <w:tcPr>
            <w:tcW w:w="1261" w:type="dxa"/>
            <w:tcBorders>
              <w:top w:val="nil"/>
              <w:left w:val="nil"/>
              <w:bottom w:val="nil"/>
              <w:right w:val="nil"/>
            </w:tcBorders>
            <w:noWrap/>
            <w:vAlign w:val="bottom"/>
          </w:tcPr>
          <w:p w14:paraId="2FBC83FF"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6E208AA0"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717316C8"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673DDDD5"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4B7412DD"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3F0483FF" w14:textId="77777777" w:rsidR="00691F87" w:rsidRPr="00EA3660" w:rsidRDefault="00691F87">
            <w:pPr>
              <w:rPr>
                <w:color w:val="000000"/>
                <w:sz w:val="20"/>
                <w:szCs w:val="20"/>
                <w:lang w:val="uk-UA"/>
              </w:rPr>
            </w:pPr>
            <w:r w:rsidRPr="00EA3660">
              <w:rPr>
                <w:color w:val="000000"/>
                <w:sz w:val="20"/>
                <w:szCs w:val="20"/>
                <w:lang w:val="uk-UA"/>
              </w:rPr>
              <w:t>М.П.</w:t>
            </w:r>
          </w:p>
        </w:tc>
        <w:tc>
          <w:tcPr>
            <w:tcW w:w="982" w:type="dxa"/>
            <w:tcBorders>
              <w:top w:val="nil"/>
              <w:left w:val="nil"/>
              <w:bottom w:val="nil"/>
              <w:right w:val="nil"/>
            </w:tcBorders>
            <w:noWrap/>
            <w:vAlign w:val="bottom"/>
          </w:tcPr>
          <w:p w14:paraId="2B48B411"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1F30AF45"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29C09B4C" w14:textId="77777777" w:rsidR="00691F87" w:rsidRPr="00EA3660" w:rsidRDefault="00691F87">
            <w:pPr>
              <w:rPr>
                <w:rFonts w:ascii="Calibri" w:hAnsi="Calibri"/>
                <w:color w:val="000000"/>
                <w:lang w:val="uk-UA"/>
              </w:rPr>
            </w:pPr>
          </w:p>
        </w:tc>
      </w:tr>
      <w:tr w:rsidR="00691F87" w:rsidRPr="00EA3660" w14:paraId="49BB1C17" w14:textId="77777777" w:rsidTr="00163CB0">
        <w:trPr>
          <w:trHeight w:val="10"/>
        </w:trPr>
        <w:tc>
          <w:tcPr>
            <w:tcW w:w="1261" w:type="dxa"/>
            <w:tcBorders>
              <w:top w:val="nil"/>
              <w:left w:val="nil"/>
              <w:bottom w:val="nil"/>
              <w:right w:val="nil"/>
            </w:tcBorders>
            <w:noWrap/>
            <w:vAlign w:val="bottom"/>
          </w:tcPr>
          <w:p w14:paraId="27D4754B"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1CA4813C"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6DFE9D1B"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5BDE0B7E"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706BD62F"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7404BB1D"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748B330E"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1B32931A"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7E421F63" w14:textId="77777777" w:rsidR="00691F87" w:rsidRPr="00EA3660" w:rsidRDefault="00691F87">
            <w:pPr>
              <w:rPr>
                <w:rFonts w:ascii="Calibri" w:hAnsi="Calibri"/>
                <w:color w:val="000000"/>
                <w:lang w:val="uk-UA"/>
              </w:rPr>
            </w:pPr>
          </w:p>
        </w:tc>
      </w:tr>
      <w:tr w:rsidR="00691F87" w:rsidRPr="00EA3660" w14:paraId="2256A248" w14:textId="77777777" w:rsidTr="00163CB0">
        <w:trPr>
          <w:trHeight w:val="10"/>
        </w:trPr>
        <w:tc>
          <w:tcPr>
            <w:tcW w:w="1261" w:type="dxa"/>
            <w:tcBorders>
              <w:top w:val="nil"/>
              <w:left w:val="nil"/>
              <w:bottom w:val="nil"/>
              <w:right w:val="nil"/>
            </w:tcBorders>
            <w:noWrap/>
            <w:vAlign w:val="bottom"/>
          </w:tcPr>
          <w:p w14:paraId="2A317367"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4624F01D"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121C5D22"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652D9799"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211DB5E8"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0BD83949"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011A5B3F"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6B2B3C6D"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74BA18CF" w14:textId="77777777" w:rsidR="00691F87" w:rsidRPr="00EA3660" w:rsidRDefault="00691F87">
            <w:pPr>
              <w:rPr>
                <w:rFonts w:ascii="Calibri" w:hAnsi="Calibri"/>
                <w:color w:val="000000"/>
                <w:lang w:val="uk-UA"/>
              </w:rPr>
            </w:pPr>
          </w:p>
        </w:tc>
      </w:tr>
      <w:tr w:rsidR="00691F87" w:rsidRPr="00EA3660" w14:paraId="24343526" w14:textId="77777777" w:rsidTr="00163CB0">
        <w:trPr>
          <w:trHeight w:val="10"/>
        </w:trPr>
        <w:tc>
          <w:tcPr>
            <w:tcW w:w="1261" w:type="dxa"/>
            <w:tcBorders>
              <w:top w:val="nil"/>
              <w:left w:val="nil"/>
              <w:bottom w:val="nil"/>
              <w:right w:val="nil"/>
            </w:tcBorders>
            <w:noWrap/>
            <w:vAlign w:val="bottom"/>
          </w:tcPr>
          <w:p w14:paraId="709C58FA"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390E7132"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7A196719"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3B95256A"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63C92CBF"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37C6820A"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55778DA0"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668124B7"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036A6869" w14:textId="77777777" w:rsidR="00691F87" w:rsidRPr="00EA3660" w:rsidRDefault="00691F87">
            <w:pPr>
              <w:rPr>
                <w:rFonts w:ascii="Calibri" w:hAnsi="Calibri"/>
                <w:color w:val="000000"/>
                <w:lang w:val="uk-UA"/>
              </w:rPr>
            </w:pPr>
          </w:p>
        </w:tc>
      </w:tr>
      <w:tr w:rsidR="00691F87" w:rsidRPr="00EA3660" w14:paraId="7D61C93C" w14:textId="77777777" w:rsidTr="00163CB0">
        <w:trPr>
          <w:trHeight w:val="11"/>
        </w:trPr>
        <w:tc>
          <w:tcPr>
            <w:tcW w:w="1261" w:type="dxa"/>
            <w:tcBorders>
              <w:top w:val="nil"/>
              <w:left w:val="nil"/>
              <w:bottom w:val="nil"/>
              <w:right w:val="nil"/>
            </w:tcBorders>
            <w:noWrap/>
            <w:vAlign w:val="bottom"/>
          </w:tcPr>
          <w:p w14:paraId="01E7C4B5" w14:textId="77777777" w:rsidR="00691F87" w:rsidRPr="00EA3660" w:rsidRDefault="00691F87">
            <w:pPr>
              <w:rPr>
                <w:color w:val="000000"/>
                <w:lang w:val="uk-UA"/>
              </w:rPr>
            </w:pPr>
          </w:p>
        </w:tc>
        <w:tc>
          <w:tcPr>
            <w:tcW w:w="1261" w:type="dxa"/>
            <w:tcBorders>
              <w:top w:val="nil"/>
              <w:left w:val="nil"/>
              <w:bottom w:val="nil"/>
              <w:right w:val="nil"/>
            </w:tcBorders>
            <w:noWrap/>
            <w:vAlign w:val="bottom"/>
          </w:tcPr>
          <w:p w14:paraId="3371F553" w14:textId="77777777" w:rsidR="00691F87" w:rsidRPr="00EA3660" w:rsidRDefault="00691F87">
            <w:pPr>
              <w:rPr>
                <w:color w:val="000000"/>
                <w:lang w:val="uk-UA"/>
              </w:rPr>
            </w:pPr>
          </w:p>
        </w:tc>
        <w:tc>
          <w:tcPr>
            <w:tcW w:w="1261" w:type="dxa"/>
            <w:tcBorders>
              <w:top w:val="nil"/>
              <w:left w:val="nil"/>
              <w:bottom w:val="nil"/>
              <w:right w:val="nil"/>
            </w:tcBorders>
            <w:noWrap/>
            <w:vAlign w:val="bottom"/>
          </w:tcPr>
          <w:p w14:paraId="35DD3305" w14:textId="77777777" w:rsidR="00691F87" w:rsidRPr="00EA3660" w:rsidRDefault="00691F87">
            <w:pPr>
              <w:rPr>
                <w:color w:val="000000"/>
                <w:lang w:val="uk-UA"/>
              </w:rPr>
            </w:pPr>
          </w:p>
        </w:tc>
        <w:tc>
          <w:tcPr>
            <w:tcW w:w="754" w:type="dxa"/>
            <w:tcBorders>
              <w:top w:val="nil"/>
              <w:left w:val="nil"/>
              <w:bottom w:val="nil"/>
              <w:right w:val="nil"/>
            </w:tcBorders>
            <w:noWrap/>
            <w:vAlign w:val="bottom"/>
          </w:tcPr>
          <w:p w14:paraId="01FB0456" w14:textId="77777777" w:rsidR="00691F87" w:rsidRPr="00EA3660" w:rsidRDefault="00691F87">
            <w:pPr>
              <w:rPr>
                <w:color w:val="000000"/>
                <w:lang w:val="uk-UA"/>
              </w:rPr>
            </w:pPr>
          </w:p>
        </w:tc>
        <w:tc>
          <w:tcPr>
            <w:tcW w:w="236" w:type="dxa"/>
            <w:tcBorders>
              <w:top w:val="nil"/>
              <w:left w:val="nil"/>
              <w:bottom w:val="nil"/>
              <w:right w:val="nil"/>
            </w:tcBorders>
            <w:noWrap/>
            <w:vAlign w:val="bottom"/>
          </w:tcPr>
          <w:p w14:paraId="15E20F97" w14:textId="77777777" w:rsidR="00691F87" w:rsidRPr="00EA3660" w:rsidRDefault="00691F87">
            <w:pPr>
              <w:rPr>
                <w:rFonts w:ascii="Calibri" w:hAnsi="Calibri"/>
                <w:color w:val="000000"/>
                <w:lang w:val="uk-UA"/>
              </w:rPr>
            </w:pPr>
          </w:p>
        </w:tc>
        <w:tc>
          <w:tcPr>
            <w:tcW w:w="4482" w:type="dxa"/>
            <w:gridSpan w:val="4"/>
            <w:tcBorders>
              <w:top w:val="nil"/>
              <w:left w:val="nil"/>
              <w:bottom w:val="nil"/>
              <w:right w:val="nil"/>
            </w:tcBorders>
            <w:noWrap/>
            <w:vAlign w:val="bottom"/>
          </w:tcPr>
          <w:p w14:paraId="1C7CDE1D" w14:textId="77777777" w:rsidR="00691F87" w:rsidRPr="00EA3660" w:rsidRDefault="00691F87">
            <w:pPr>
              <w:jc w:val="center"/>
              <w:rPr>
                <w:color w:val="000000"/>
                <w:lang w:val="uk-UA"/>
              </w:rPr>
            </w:pPr>
          </w:p>
        </w:tc>
      </w:tr>
      <w:tr w:rsidR="00691F87" w:rsidRPr="00EA3660" w14:paraId="18A484B5" w14:textId="77777777" w:rsidTr="00163CB0">
        <w:trPr>
          <w:trHeight w:val="13"/>
        </w:trPr>
        <w:tc>
          <w:tcPr>
            <w:tcW w:w="1261" w:type="dxa"/>
            <w:tcBorders>
              <w:top w:val="nil"/>
              <w:left w:val="nil"/>
              <w:bottom w:val="nil"/>
              <w:right w:val="nil"/>
            </w:tcBorders>
            <w:vAlign w:val="center"/>
          </w:tcPr>
          <w:p w14:paraId="2B7206AC" w14:textId="77777777" w:rsidR="00691F87" w:rsidRPr="00EA3660" w:rsidRDefault="00691F87">
            <w:pPr>
              <w:rPr>
                <w:color w:val="000000"/>
                <w:sz w:val="28"/>
                <w:szCs w:val="28"/>
                <w:lang w:val="uk-UA"/>
              </w:rPr>
            </w:pPr>
          </w:p>
        </w:tc>
        <w:tc>
          <w:tcPr>
            <w:tcW w:w="1261" w:type="dxa"/>
            <w:tcBorders>
              <w:top w:val="nil"/>
              <w:left w:val="nil"/>
              <w:bottom w:val="nil"/>
              <w:right w:val="nil"/>
            </w:tcBorders>
            <w:vAlign w:val="center"/>
          </w:tcPr>
          <w:p w14:paraId="5076C256" w14:textId="77777777" w:rsidR="00691F87" w:rsidRPr="00EA3660" w:rsidRDefault="00691F87">
            <w:pPr>
              <w:rPr>
                <w:color w:val="000000"/>
                <w:sz w:val="28"/>
                <w:szCs w:val="28"/>
                <w:lang w:val="uk-UA"/>
              </w:rPr>
            </w:pPr>
          </w:p>
        </w:tc>
        <w:tc>
          <w:tcPr>
            <w:tcW w:w="1261" w:type="dxa"/>
            <w:tcBorders>
              <w:top w:val="nil"/>
              <w:left w:val="nil"/>
              <w:bottom w:val="nil"/>
              <w:right w:val="nil"/>
            </w:tcBorders>
            <w:vAlign w:val="center"/>
          </w:tcPr>
          <w:p w14:paraId="770A2C83" w14:textId="77777777" w:rsidR="00691F87" w:rsidRPr="00EA3660" w:rsidRDefault="00691F87">
            <w:pPr>
              <w:rPr>
                <w:color w:val="000000"/>
                <w:sz w:val="28"/>
                <w:szCs w:val="28"/>
                <w:lang w:val="uk-UA"/>
              </w:rPr>
            </w:pPr>
          </w:p>
        </w:tc>
        <w:tc>
          <w:tcPr>
            <w:tcW w:w="754" w:type="dxa"/>
            <w:tcBorders>
              <w:top w:val="nil"/>
              <w:left w:val="nil"/>
              <w:bottom w:val="nil"/>
              <w:right w:val="nil"/>
            </w:tcBorders>
            <w:vAlign w:val="center"/>
          </w:tcPr>
          <w:p w14:paraId="5C5AA489" w14:textId="77777777" w:rsidR="00691F87" w:rsidRPr="00EA3660" w:rsidRDefault="00691F87">
            <w:pPr>
              <w:rPr>
                <w:color w:val="000000"/>
                <w:sz w:val="28"/>
                <w:szCs w:val="28"/>
                <w:lang w:val="uk-UA"/>
              </w:rPr>
            </w:pPr>
          </w:p>
        </w:tc>
        <w:tc>
          <w:tcPr>
            <w:tcW w:w="236" w:type="dxa"/>
            <w:tcBorders>
              <w:top w:val="nil"/>
              <w:left w:val="nil"/>
              <w:bottom w:val="nil"/>
              <w:right w:val="nil"/>
            </w:tcBorders>
            <w:noWrap/>
            <w:vAlign w:val="bottom"/>
          </w:tcPr>
          <w:p w14:paraId="1C66FADB" w14:textId="77777777" w:rsidR="00691F87" w:rsidRPr="00EA3660" w:rsidRDefault="00691F87">
            <w:pPr>
              <w:rPr>
                <w:rFonts w:ascii="Calibri" w:hAnsi="Calibri"/>
                <w:color w:val="000000"/>
                <w:lang w:val="uk-UA"/>
              </w:rPr>
            </w:pPr>
          </w:p>
        </w:tc>
        <w:tc>
          <w:tcPr>
            <w:tcW w:w="4482" w:type="dxa"/>
            <w:gridSpan w:val="4"/>
            <w:tcBorders>
              <w:top w:val="nil"/>
              <w:left w:val="nil"/>
              <w:bottom w:val="nil"/>
              <w:right w:val="nil"/>
            </w:tcBorders>
          </w:tcPr>
          <w:p w14:paraId="35B26A4B" w14:textId="77777777" w:rsidR="00691F87" w:rsidRPr="00EA3660" w:rsidRDefault="00691F87">
            <w:pPr>
              <w:jc w:val="center"/>
              <w:rPr>
                <w:color w:val="000000"/>
                <w:lang w:val="uk-UA"/>
              </w:rPr>
            </w:pPr>
          </w:p>
        </w:tc>
      </w:tr>
      <w:tr w:rsidR="00691F87" w:rsidRPr="00EA3660" w14:paraId="1D5FA344" w14:textId="77777777" w:rsidTr="00163CB0">
        <w:trPr>
          <w:trHeight w:val="3"/>
        </w:trPr>
        <w:tc>
          <w:tcPr>
            <w:tcW w:w="1261" w:type="dxa"/>
            <w:tcBorders>
              <w:top w:val="nil"/>
              <w:left w:val="nil"/>
              <w:bottom w:val="nil"/>
              <w:right w:val="nil"/>
            </w:tcBorders>
            <w:noWrap/>
            <w:vAlign w:val="bottom"/>
          </w:tcPr>
          <w:p w14:paraId="7A83D5D6" w14:textId="77777777" w:rsidR="00691F87" w:rsidRPr="00EA3660" w:rsidRDefault="00691F87">
            <w:pPr>
              <w:rPr>
                <w:color w:val="000000"/>
                <w:sz w:val="20"/>
                <w:szCs w:val="20"/>
                <w:lang w:val="uk-UA"/>
              </w:rPr>
            </w:pPr>
          </w:p>
        </w:tc>
        <w:tc>
          <w:tcPr>
            <w:tcW w:w="1261" w:type="dxa"/>
            <w:tcBorders>
              <w:top w:val="nil"/>
              <w:left w:val="nil"/>
              <w:bottom w:val="nil"/>
              <w:right w:val="nil"/>
            </w:tcBorders>
            <w:noWrap/>
            <w:vAlign w:val="bottom"/>
          </w:tcPr>
          <w:p w14:paraId="2EAF7AE3" w14:textId="77777777" w:rsidR="00691F87" w:rsidRPr="00EA3660" w:rsidRDefault="00691F87">
            <w:pPr>
              <w:rPr>
                <w:color w:val="000000"/>
                <w:sz w:val="20"/>
                <w:szCs w:val="20"/>
                <w:lang w:val="uk-UA"/>
              </w:rPr>
            </w:pPr>
          </w:p>
        </w:tc>
        <w:tc>
          <w:tcPr>
            <w:tcW w:w="1261" w:type="dxa"/>
            <w:tcBorders>
              <w:top w:val="nil"/>
              <w:left w:val="nil"/>
              <w:bottom w:val="nil"/>
              <w:right w:val="nil"/>
            </w:tcBorders>
            <w:noWrap/>
            <w:vAlign w:val="bottom"/>
          </w:tcPr>
          <w:p w14:paraId="1D0A31F4" w14:textId="77777777" w:rsidR="00691F87" w:rsidRPr="00EA3660" w:rsidRDefault="00691F87">
            <w:pPr>
              <w:rPr>
                <w:color w:val="000000"/>
                <w:sz w:val="20"/>
                <w:szCs w:val="20"/>
                <w:lang w:val="uk-UA"/>
              </w:rPr>
            </w:pPr>
          </w:p>
        </w:tc>
        <w:tc>
          <w:tcPr>
            <w:tcW w:w="754" w:type="dxa"/>
            <w:tcBorders>
              <w:top w:val="nil"/>
              <w:left w:val="nil"/>
              <w:bottom w:val="nil"/>
              <w:right w:val="nil"/>
            </w:tcBorders>
            <w:noWrap/>
            <w:vAlign w:val="bottom"/>
          </w:tcPr>
          <w:p w14:paraId="2B2B2F2A" w14:textId="77777777" w:rsidR="00691F87" w:rsidRPr="00EA3660" w:rsidRDefault="00691F87">
            <w:pPr>
              <w:rPr>
                <w:color w:val="000000"/>
                <w:sz w:val="20"/>
                <w:szCs w:val="20"/>
                <w:lang w:val="uk-UA"/>
              </w:rPr>
            </w:pPr>
          </w:p>
        </w:tc>
        <w:tc>
          <w:tcPr>
            <w:tcW w:w="236" w:type="dxa"/>
            <w:tcBorders>
              <w:top w:val="nil"/>
              <w:left w:val="nil"/>
              <w:bottom w:val="nil"/>
              <w:right w:val="nil"/>
            </w:tcBorders>
            <w:noWrap/>
            <w:vAlign w:val="bottom"/>
          </w:tcPr>
          <w:p w14:paraId="32BD29B6"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1DF60196"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01A7A280" w14:textId="77777777" w:rsidR="00691F87" w:rsidRPr="00EA3660" w:rsidRDefault="00691F87">
            <w:pPr>
              <w:rPr>
                <w:rFonts w:ascii="Calibri" w:hAnsi="Calibri"/>
                <w:color w:val="000000"/>
                <w:lang w:val="uk-UA"/>
              </w:rPr>
            </w:pPr>
          </w:p>
        </w:tc>
        <w:tc>
          <w:tcPr>
            <w:tcW w:w="2525" w:type="dxa"/>
            <w:gridSpan w:val="2"/>
            <w:tcBorders>
              <w:top w:val="nil"/>
              <w:left w:val="nil"/>
              <w:bottom w:val="nil"/>
              <w:right w:val="nil"/>
            </w:tcBorders>
            <w:noWrap/>
            <w:vAlign w:val="bottom"/>
          </w:tcPr>
          <w:p w14:paraId="1711B529" w14:textId="77777777" w:rsidR="00691F87" w:rsidRPr="00EA3660" w:rsidRDefault="00691F87">
            <w:pPr>
              <w:jc w:val="center"/>
              <w:rPr>
                <w:color w:val="000000"/>
                <w:lang w:val="uk-UA"/>
              </w:rPr>
            </w:pPr>
          </w:p>
        </w:tc>
      </w:tr>
      <w:tr w:rsidR="00691F87" w:rsidRPr="00EA3660" w14:paraId="7AAB31E4" w14:textId="77777777" w:rsidTr="00163CB0">
        <w:trPr>
          <w:trHeight w:val="13"/>
        </w:trPr>
        <w:tc>
          <w:tcPr>
            <w:tcW w:w="1261" w:type="dxa"/>
            <w:tcBorders>
              <w:top w:val="nil"/>
              <w:left w:val="nil"/>
              <w:bottom w:val="nil"/>
              <w:right w:val="nil"/>
            </w:tcBorders>
            <w:noWrap/>
            <w:vAlign w:val="bottom"/>
          </w:tcPr>
          <w:p w14:paraId="79071D9C" w14:textId="77777777" w:rsidR="00691F87" w:rsidRPr="00EA3660" w:rsidRDefault="00691F87">
            <w:pPr>
              <w:rPr>
                <w:rFonts w:ascii="Calibri" w:hAnsi="Calibri"/>
                <w:color w:val="000000"/>
                <w:lang w:val="uk-UA"/>
              </w:rPr>
            </w:pPr>
          </w:p>
        </w:tc>
        <w:tc>
          <w:tcPr>
            <w:tcW w:w="7262" w:type="dxa"/>
            <w:gridSpan w:val="7"/>
            <w:tcBorders>
              <w:top w:val="nil"/>
              <w:left w:val="nil"/>
              <w:bottom w:val="nil"/>
              <w:right w:val="nil"/>
            </w:tcBorders>
            <w:noWrap/>
            <w:vAlign w:val="bottom"/>
          </w:tcPr>
          <w:p w14:paraId="2107F12F" w14:textId="77777777" w:rsidR="00691F87" w:rsidRPr="00EA3660" w:rsidRDefault="00691F87">
            <w:pPr>
              <w:jc w:val="center"/>
              <w:rPr>
                <w:b/>
                <w:bCs/>
                <w:color w:val="000000"/>
                <w:sz w:val="28"/>
                <w:szCs w:val="28"/>
                <w:lang w:val="uk-UA"/>
              </w:rPr>
            </w:pPr>
            <w:r w:rsidRPr="00EA3660">
              <w:rPr>
                <w:b/>
                <w:bCs/>
                <w:color w:val="000000"/>
                <w:sz w:val="28"/>
                <w:szCs w:val="28"/>
                <w:lang w:val="uk-UA"/>
              </w:rPr>
              <w:t xml:space="preserve">  ІНВЕСТИЦІЙНА  ПРОГРАМА </w:t>
            </w:r>
          </w:p>
        </w:tc>
        <w:tc>
          <w:tcPr>
            <w:tcW w:w="732" w:type="dxa"/>
            <w:tcBorders>
              <w:top w:val="nil"/>
              <w:left w:val="nil"/>
              <w:bottom w:val="nil"/>
              <w:right w:val="nil"/>
            </w:tcBorders>
            <w:noWrap/>
            <w:vAlign w:val="bottom"/>
          </w:tcPr>
          <w:p w14:paraId="48BC4B8D" w14:textId="77777777" w:rsidR="00691F87" w:rsidRPr="00EA3660" w:rsidRDefault="00691F87">
            <w:pPr>
              <w:rPr>
                <w:rFonts w:ascii="Calibri" w:hAnsi="Calibri"/>
                <w:color w:val="000000"/>
                <w:lang w:val="uk-UA"/>
              </w:rPr>
            </w:pPr>
          </w:p>
        </w:tc>
      </w:tr>
      <w:tr w:rsidR="00691F87" w:rsidRPr="00EA3660" w14:paraId="3E17DD6E" w14:textId="77777777" w:rsidTr="00163CB0">
        <w:trPr>
          <w:trHeight w:val="10"/>
        </w:trPr>
        <w:tc>
          <w:tcPr>
            <w:tcW w:w="9255" w:type="dxa"/>
            <w:gridSpan w:val="9"/>
            <w:tcBorders>
              <w:top w:val="nil"/>
              <w:left w:val="nil"/>
              <w:bottom w:val="nil"/>
              <w:right w:val="nil"/>
            </w:tcBorders>
            <w:noWrap/>
            <w:vAlign w:val="bottom"/>
          </w:tcPr>
          <w:p w14:paraId="14A5F795" w14:textId="77777777" w:rsidR="00691F87" w:rsidRPr="00EA3660" w:rsidRDefault="00691F87" w:rsidP="00F91F24">
            <w:pPr>
              <w:jc w:val="center"/>
              <w:rPr>
                <w:b/>
                <w:bCs/>
                <w:color w:val="000000"/>
                <w:sz w:val="28"/>
                <w:szCs w:val="28"/>
                <w:lang w:val="uk-UA"/>
              </w:rPr>
            </w:pPr>
            <w:r w:rsidRPr="00EA3660">
              <w:rPr>
                <w:b/>
                <w:bCs/>
                <w:color w:val="000000"/>
                <w:sz w:val="28"/>
                <w:szCs w:val="28"/>
                <w:lang w:val="uk-UA"/>
              </w:rPr>
              <w:t>Комунального підприємства  Звягельської міської ради</w:t>
            </w:r>
          </w:p>
        </w:tc>
      </w:tr>
      <w:tr w:rsidR="00691F87" w:rsidRPr="00EA3660" w14:paraId="1045DC6F" w14:textId="77777777" w:rsidTr="00163CB0">
        <w:trPr>
          <w:trHeight w:val="13"/>
        </w:trPr>
        <w:tc>
          <w:tcPr>
            <w:tcW w:w="9255" w:type="dxa"/>
            <w:gridSpan w:val="9"/>
            <w:tcBorders>
              <w:top w:val="nil"/>
              <w:left w:val="nil"/>
              <w:bottom w:val="nil"/>
              <w:right w:val="nil"/>
            </w:tcBorders>
            <w:noWrap/>
            <w:vAlign w:val="bottom"/>
          </w:tcPr>
          <w:p w14:paraId="349697AF" w14:textId="77777777" w:rsidR="00691F87" w:rsidRPr="00EA3660" w:rsidRDefault="00691F87" w:rsidP="00F91F24">
            <w:pPr>
              <w:jc w:val="center"/>
              <w:rPr>
                <w:b/>
                <w:bCs/>
                <w:color w:val="000000"/>
                <w:sz w:val="28"/>
                <w:szCs w:val="28"/>
                <w:u w:val="single"/>
                <w:lang w:val="uk-UA"/>
              </w:rPr>
            </w:pPr>
            <w:r w:rsidRPr="00EA3660">
              <w:rPr>
                <w:b/>
                <w:bCs/>
                <w:color w:val="000000"/>
                <w:sz w:val="28"/>
                <w:szCs w:val="28"/>
                <w:u w:val="single"/>
                <w:lang w:val="uk-UA"/>
              </w:rPr>
              <w:t>"Звягельтепло"</w:t>
            </w:r>
          </w:p>
        </w:tc>
      </w:tr>
      <w:tr w:rsidR="00691F87" w:rsidRPr="00EA3660" w14:paraId="2BA08302" w14:textId="77777777" w:rsidTr="00163CB0">
        <w:trPr>
          <w:trHeight w:val="7"/>
        </w:trPr>
        <w:tc>
          <w:tcPr>
            <w:tcW w:w="8523" w:type="dxa"/>
            <w:gridSpan w:val="8"/>
            <w:tcBorders>
              <w:top w:val="nil"/>
              <w:left w:val="nil"/>
              <w:bottom w:val="nil"/>
              <w:right w:val="nil"/>
            </w:tcBorders>
            <w:noWrap/>
            <w:vAlign w:val="bottom"/>
          </w:tcPr>
          <w:p w14:paraId="63264937" w14:textId="77777777" w:rsidR="00691F87" w:rsidRPr="00EA3660" w:rsidRDefault="00691F87">
            <w:pPr>
              <w:jc w:val="center"/>
              <w:rPr>
                <w:color w:val="000000"/>
                <w:sz w:val="18"/>
                <w:szCs w:val="18"/>
                <w:lang w:val="uk-UA"/>
              </w:rPr>
            </w:pPr>
            <w:r w:rsidRPr="00EA3660">
              <w:rPr>
                <w:color w:val="000000"/>
                <w:sz w:val="18"/>
                <w:szCs w:val="18"/>
                <w:lang w:val="uk-UA"/>
              </w:rPr>
              <w:t>( Назва суб"єкта господарювання)</w:t>
            </w:r>
          </w:p>
        </w:tc>
        <w:tc>
          <w:tcPr>
            <w:tcW w:w="732" w:type="dxa"/>
            <w:tcBorders>
              <w:top w:val="nil"/>
              <w:left w:val="nil"/>
              <w:bottom w:val="nil"/>
              <w:right w:val="nil"/>
            </w:tcBorders>
            <w:noWrap/>
            <w:vAlign w:val="bottom"/>
          </w:tcPr>
          <w:p w14:paraId="4ED3BA57" w14:textId="77777777" w:rsidR="00691F87" w:rsidRPr="00EA3660" w:rsidRDefault="00691F87">
            <w:pPr>
              <w:rPr>
                <w:rFonts w:ascii="Calibri" w:hAnsi="Calibri"/>
                <w:color w:val="000000"/>
                <w:u w:val="single"/>
                <w:lang w:val="uk-UA"/>
              </w:rPr>
            </w:pPr>
          </w:p>
        </w:tc>
      </w:tr>
      <w:tr w:rsidR="00691F87" w:rsidRPr="00EA3660" w14:paraId="05FB4B88" w14:textId="77777777" w:rsidTr="00163CB0">
        <w:trPr>
          <w:trHeight w:val="13"/>
        </w:trPr>
        <w:tc>
          <w:tcPr>
            <w:tcW w:w="9255" w:type="dxa"/>
            <w:gridSpan w:val="9"/>
            <w:tcBorders>
              <w:top w:val="nil"/>
              <w:left w:val="nil"/>
              <w:bottom w:val="nil"/>
              <w:right w:val="nil"/>
            </w:tcBorders>
            <w:noWrap/>
            <w:vAlign w:val="bottom"/>
          </w:tcPr>
          <w:p w14:paraId="47CEB0AE" w14:textId="77777777" w:rsidR="00691F87" w:rsidRPr="00EA3660" w:rsidRDefault="00691F87" w:rsidP="00182F8A">
            <w:pPr>
              <w:widowControl w:val="0"/>
              <w:overflowPunct w:val="0"/>
              <w:autoSpaceDE w:val="0"/>
              <w:autoSpaceDN w:val="0"/>
              <w:adjustRightInd w:val="0"/>
              <w:spacing w:line="372" w:lineRule="auto"/>
              <w:ind w:left="-900" w:right="-434"/>
              <w:jc w:val="center"/>
              <w:rPr>
                <w:lang w:val="uk-UA"/>
              </w:rPr>
            </w:pPr>
            <w:r w:rsidRPr="00EA3660">
              <w:rPr>
                <w:b/>
                <w:bCs/>
                <w:lang w:val="uk-UA"/>
              </w:rPr>
              <w:t xml:space="preserve">    на 2026-2027 роки                                                                                                                                  (плановий період з 01 жовтня 2026 року по 30 вересня 2027 року)</w:t>
            </w:r>
          </w:p>
          <w:p w14:paraId="5F5CCB97" w14:textId="77777777" w:rsidR="00691F87" w:rsidRPr="00EA3660" w:rsidRDefault="00691F87">
            <w:pPr>
              <w:jc w:val="center"/>
              <w:rPr>
                <w:b/>
                <w:bCs/>
                <w:color w:val="000000"/>
                <w:sz w:val="28"/>
                <w:szCs w:val="28"/>
                <w:lang w:val="uk-UA"/>
              </w:rPr>
            </w:pPr>
          </w:p>
        </w:tc>
      </w:tr>
      <w:tr w:rsidR="00691F87" w:rsidRPr="00EA3660" w14:paraId="39DEC162" w14:textId="77777777" w:rsidTr="00163CB0">
        <w:trPr>
          <w:trHeight w:val="10"/>
        </w:trPr>
        <w:tc>
          <w:tcPr>
            <w:tcW w:w="1261" w:type="dxa"/>
            <w:tcBorders>
              <w:top w:val="nil"/>
              <w:left w:val="nil"/>
              <w:bottom w:val="nil"/>
              <w:right w:val="nil"/>
            </w:tcBorders>
            <w:noWrap/>
            <w:vAlign w:val="bottom"/>
          </w:tcPr>
          <w:p w14:paraId="148D548F"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0CF1B59D"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2FD0FC56"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7F6D40D6"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1D5D4A87"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1F00EF64"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01EC9AB6"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6CF7E140"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7C8949BD" w14:textId="77777777" w:rsidR="00691F87" w:rsidRPr="00EA3660" w:rsidRDefault="00691F87">
            <w:pPr>
              <w:rPr>
                <w:rFonts w:ascii="Calibri" w:hAnsi="Calibri"/>
                <w:color w:val="000000"/>
                <w:lang w:val="uk-UA"/>
              </w:rPr>
            </w:pPr>
          </w:p>
        </w:tc>
      </w:tr>
      <w:tr w:rsidR="00691F87" w:rsidRPr="00EA3660" w14:paraId="74ECDA44" w14:textId="77777777" w:rsidTr="00163CB0">
        <w:trPr>
          <w:trHeight w:val="10"/>
        </w:trPr>
        <w:tc>
          <w:tcPr>
            <w:tcW w:w="1261" w:type="dxa"/>
            <w:tcBorders>
              <w:top w:val="nil"/>
              <w:left w:val="nil"/>
              <w:bottom w:val="nil"/>
              <w:right w:val="nil"/>
            </w:tcBorders>
            <w:noWrap/>
            <w:vAlign w:val="bottom"/>
          </w:tcPr>
          <w:p w14:paraId="31ADB1D5"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6F8BFB10"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682B87FA"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690C62B3"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1B3367EA"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1E262B4A"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395780F6"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6CFB375B"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7C877DAA" w14:textId="77777777" w:rsidR="00691F87" w:rsidRPr="00EA3660" w:rsidRDefault="00691F87">
            <w:pPr>
              <w:rPr>
                <w:rFonts w:ascii="Calibri" w:hAnsi="Calibri"/>
                <w:color w:val="000000"/>
                <w:lang w:val="uk-UA"/>
              </w:rPr>
            </w:pPr>
          </w:p>
        </w:tc>
      </w:tr>
      <w:tr w:rsidR="00691F87" w:rsidRPr="00EA3660" w14:paraId="4240414C" w14:textId="77777777" w:rsidTr="00163CB0">
        <w:trPr>
          <w:trHeight w:val="10"/>
        </w:trPr>
        <w:tc>
          <w:tcPr>
            <w:tcW w:w="1261" w:type="dxa"/>
            <w:tcBorders>
              <w:top w:val="nil"/>
              <w:left w:val="nil"/>
              <w:bottom w:val="nil"/>
              <w:right w:val="nil"/>
            </w:tcBorders>
            <w:noWrap/>
            <w:vAlign w:val="bottom"/>
          </w:tcPr>
          <w:p w14:paraId="3D7E581E"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330742A7"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3894CCA5"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3F7BB6D3"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0821912D"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0ACB1AA2"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2CC95D91"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44175DAA"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4F71225E" w14:textId="77777777" w:rsidR="00691F87" w:rsidRPr="00EA3660" w:rsidRDefault="00691F87">
            <w:pPr>
              <w:rPr>
                <w:rFonts w:ascii="Calibri" w:hAnsi="Calibri"/>
                <w:color w:val="000000"/>
                <w:lang w:val="uk-UA"/>
              </w:rPr>
            </w:pPr>
          </w:p>
        </w:tc>
      </w:tr>
      <w:tr w:rsidR="00691F87" w:rsidRPr="00EA3660" w14:paraId="153075E6" w14:textId="77777777" w:rsidTr="00163CB0">
        <w:trPr>
          <w:trHeight w:val="10"/>
        </w:trPr>
        <w:tc>
          <w:tcPr>
            <w:tcW w:w="1261" w:type="dxa"/>
            <w:tcBorders>
              <w:top w:val="nil"/>
              <w:left w:val="nil"/>
              <w:bottom w:val="nil"/>
              <w:right w:val="nil"/>
            </w:tcBorders>
            <w:noWrap/>
            <w:vAlign w:val="bottom"/>
          </w:tcPr>
          <w:p w14:paraId="3615CF96"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7DC97233"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342EFE06"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09D3EA73"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21D5EF15"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2741C00A"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2070F715"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28C3A3FE"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7477060F" w14:textId="77777777" w:rsidR="00691F87" w:rsidRPr="00EA3660" w:rsidRDefault="00691F87">
            <w:pPr>
              <w:rPr>
                <w:rFonts w:ascii="Calibri" w:hAnsi="Calibri"/>
                <w:color w:val="000000"/>
                <w:lang w:val="uk-UA"/>
              </w:rPr>
            </w:pPr>
          </w:p>
        </w:tc>
      </w:tr>
      <w:tr w:rsidR="00691F87" w:rsidRPr="00EA3660" w14:paraId="044AABDB" w14:textId="77777777" w:rsidTr="00163CB0">
        <w:trPr>
          <w:trHeight w:val="10"/>
        </w:trPr>
        <w:tc>
          <w:tcPr>
            <w:tcW w:w="1261" w:type="dxa"/>
            <w:tcBorders>
              <w:top w:val="nil"/>
              <w:left w:val="nil"/>
              <w:bottom w:val="nil"/>
              <w:right w:val="nil"/>
            </w:tcBorders>
            <w:noWrap/>
            <w:vAlign w:val="bottom"/>
          </w:tcPr>
          <w:p w14:paraId="7F27A32F"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2EAC4FD7"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237FB80F"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75C4DFD4"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1CCBB3B1"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4DB94186"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5713A2AC"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27547707"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6E671983" w14:textId="77777777" w:rsidR="00691F87" w:rsidRPr="00EA3660" w:rsidRDefault="00691F87">
            <w:pPr>
              <w:rPr>
                <w:rFonts w:ascii="Calibri" w:hAnsi="Calibri"/>
                <w:color w:val="000000"/>
                <w:lang w:val="uk-UA"/>
              </w:rPr>
            </w:pPr>
          </w:p>
        </w:tc>
      </w:tr>
      <w:tr w:rsidR="00691F87" w:rsidRPr="00EA3660" w14:paraId="78E5FEAD" w14:textId="77777777" w:rsidTr="00163CB0">
        <w:trPr>
          <w:trHeight w:val="10"/>
        </w:trPr>
        <w:tc>
          <w:tcPr>
            <w:tcW w:w="1261" w:type="dxa"/>
            <w:tcBorders>
              <w:top w:val="nil"/>
              <w:left w:val="nil"/>
              <w:bottom w:val="nil"/>
              <w:right w:val="nil"/>
            </w:tcBorders>
            <w:noWrap/>
            <w:vAlign w:val="bottom"/>
          </w:tcPr>
          <w:p w14:paraId="3FAFAE60"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51C16D18"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048311DB"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3350B3C2"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3A0CF1F8"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1DAB7E6E"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571DF270"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32EAA089"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6E1D662F" w14:textId="77777777" w:rsidR="00691F87" w:rsidRPr="00EA3660" w:rsidRDefault="00691F87">
            <w:pPr>
              <w:rPr>
                <w:rFonts w:ascii="Calibri" w:hAnsi="Calibri"/>
                <w:color w:val="000000"/>
                <w:lang w:val="uk-UA"/>
              </w:rPr>
            </w:pPr>
          </w:p>
        </w:tc>
      </w:tr>
      <w:tr w:rsidR="00691F87" w:rsidRPr="00EA3660" w14:paraId="527C1259" w14:textId="77777777" w:rsidTr="00163CB0">
        <w:trPr>
          <w:trHeight w:val="10"/>
        </w:trPr>
        <w:tc>
          <w:tcPr>
            <w:tcW w:w="1261" w:type="dxa"/>
            <w:tcBorders>
              <w:top w:val="nil"/>
              <w:left w:val="nil"/>
              <w:bottom w:val="nil"/>
              <w:right w:val="nil"/>
            </w:tcBorders>
            <w:noWrap/>
            <w:vAlign w:val="bottom"/>
          </w:tcPr>
          <w:p w14:paraId="2A681861"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767BF982"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0D1FD9E1"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19F644B6"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17B6C7E5"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5A1F647F"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015F40D8"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3E4756BE"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51D77A4F" w14:textId="77777777" w:rsidR="00691F87" w:rsidRPr="00EA3660" w:rsidRDefault="00691F87">
            <w:pPr>
              <w:rPr>
                <w:rFonts w:ascii="Calibri" w:hAnsi="Calibri"/>
                <w:color w:val="000000"/>
                <w:lang w:val="uk-UA"/>
              </w:rPr>
            </w:pPr>
          </w:p>
        </w:tc>
      </w:tr>
      <w:tr w:rsidR="00691F87" w:rsidRPr="00EA3660" w14:paraId="5F2BAFBB" w14:textId="77777777" w:rsidTr="00163CB0">
        <w:trPr>
          <w:trHeight w:val="10"/>
        </w:trPr>
        <w:tc>
          <w:tcPr>
            <w:tcW w:w="1261" w:type="dxa"/>
            <w:tcBorders>
              <w:top w:val="nil"/>
              <w:left w:val="nil"/>
              <w:bottom w:val="nil"/>
              <w:right w:val="nil"/>
            </w:tcBorders>
            <w:noWrap/>
            <w:vAlign w:val="bottom"/>
          </w:tcPr>
          <w:p w14:paraId="7CD8BE83"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2211B428"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1C393315"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59696A38"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3C1CCC06"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37CBC850"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1FD07F81"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1CB8348F"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61C50A5E" w14:textId="77777777" w:rsidR="00691F87" w:rsidRPr="00EA3660" w:rsidRDefault="00691F87">
            <w:pPr>
              <w:rPr>
                <w:rFonts w:ascii="Calibri" w:hAnsi="Calibri"/>
                <w:color w:val="000000"/>
                <w:lang w:val="uk-UA"/>
              </w:rPr>
            </w:pPr>
          </w:p>
        </w:tc>
      </w:tr>
      <w:tr w:rsidR="00691F87" w:rsidRPr="00EA3660" w14:paraId="14EE5A0C" w14:textId="77777777" w:rsidTr="00163CB0">
        <w:trPr>
          <w:trHeight w:val="10"/>
        </w:trPr>
        <w:tc>
          <w:tcPr>
            <w:tcW w:w="1261" w:type="dxa"/>
            <w:tcBorders>
              <w:top w:val="nil"/>
              <w:left w:val="nil"/>
              <w:bottom w:val="nil"/>
              <w:right w:val="nil"/>
            </w:tcBorders>
            <w:noWrap/>
            <w:vAlign w:val="bottom"/>
          </w:tcPr>
          <w:p w14:paraId="2A01953E"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19C72C1D"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08F41E0B"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183146BE"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3573AA16"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3150D746"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055F64A3"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37A46A47"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398DEDF3" w14:textId="77777777" w:rsidR="00691F87" w:rsidRPr="00EA3660" w:rsidRDefault="00691F87">
            <w:pPr>
              <w:rPr>
                <w:rFonts w:ascii="Calibri" w:hAnsi="Calibri"/>
                <w:color w:val="000000"/>
                <w:lang w:val="uk-UA"/>
              </w:rPr>
            </w:pPr>
          </w:p>
        </w:tc>
      </w:tr>
      <w:tr w:rsidR="00691F87" w:rsidRPr="00EA3660" w14:paraId="17AAFEA7" w14:textId="77777777" w:rsidTr="00163CB0">
        <w:trPr>
          <w:trHeight w:val="10"/>
        </w:trPr>
        <w:tc>
          <w:tcPr>
            <w:tcW w:w="1261" w:type="dxa"/>
            <w:tcBorders>
              <w:top w:val="nil"/>
              <w:left w:val="nil"/>
              <w:bottom w:val="nil"/>
              <w:right w:val="nil"/>
            </w:tcBorders>
            <w:noWrap/>
            <w:vAlign w:val="bottom"/>
          </w:tcPr>
          <w:p w14:paraId="17013EE0"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25D5D9EA"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1815A4E0"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1162E810"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1A6D7A9E"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7505B9D7"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77B76104"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5111D6A8"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3464BCC7" w14:textId="77777777" w:rsidR="00691F87" w:rsidRPr="00EA3660" w:rsidRDefault="00691F87">
            <w:pPr>
              <w:rPr>
                <w:rFonts w:ascii="Calibri" w:hAnsi="Calibri"/>
                <w:color w:val="000000"/>
                <w:lang w:val="uk-UA"/>
              </w:rPr>
            </w:pPr>
          </w:p>
        </w:tc>
      </w:tr>
      <w:tr w:rsidR="00691F87" w:rsidRPr="00EA3660" w14:paraId="4FEE9651" w14:textId="77777777" w:rsidTr="00163CB0">
        <w:trPr>
          <w:trHeight w:val="10"/>
        </w:trPr>
        <w:tc>
          <w:tcPr>
            <w:tcW w:w="1261" w:type="dxa"/>
            <w:tcBorders>
              <w:top w:val="nil"/>
              <w:left w:val="nil"/>
              <w:bottom w:val="nil"/>
              <w:right w:val="nil"/>
            </w:tcBorders>
            <w:noWrap/>
            <w:vAlign w:val="bottom"/>
          </w:tcPr>
          <w:p w14:paraId="15F816C6"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698E760E"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1953E5E8"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42A7C18F"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38B96158"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3AD83101"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12DCCA82"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3B519A38"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44962AA3" w14:textId="77777777" w:rsidR="00691F87" w:rsidRPr="00EA3660" w:rsidRDefault="00691F87">
            <w:pPr>
              <w:rPr>
                <w:rFonts w:ascii="Calibri" w:hAnsi="Calibri"/>
                <w:color w:val="000000"/>
                <w:lang w:val="uk-UA"/>
              </w:rPr>
            </w:pPr>
          </w:p>
        </w:tc>
      </w:tr>
      <w:tr w:rsidR="00691F87" w:rsidRPr="00EA3660" w14:paraId="097715D3" w14:textId="77777777" w:rsidTr="00163CB0">
        <w:trPr>
          <w:trHeight w:val="10"/>
        </w:trPr>
        <w:tc>
          <w:tcPr>
            <w:tcW w:w="1261" w:type="dxa"/>
            <w:tcBorders>
              <w:top w:val="nil"/>
              <w:left w:val="nil"/>
              <w:bottom w:val="nil"/>
              <w:right w:val="nil"/>
            </w:tcBorders>
            <w:noWrap/>
            <w:vAlign w:val="bottom"/>
          </w:tcPr>
          <w:p w14:paraId="0F0978DF"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796EB583"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27364CC4"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692BBD83"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4E124147"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2D5F0FD8"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32EF9D26"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2D6C7FD1"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36703391" w14:textId="77777777" w:rsidR="00691F87" w:rsidRPr="00EA3660" w:rsidRDefault="00691F87">
            <w:pPr>
              <w:rPr>
                <w:rFonts w:ascii="Calibri" w:hAnsi="Calibri"/>
                <w:color w:val="000000"/>
                <w:lang w:val="uk-UA"/>
              </w:rPr>
            </w:pPr>
          </w:p>
        </w:tc>
      </w:tr>
      <w:tr w:rsidR="00691F87" w:rsidRPr="00EA3660" w14:paraId="2523B66B" w14:textId="77777777" w:rsidTr="00163CB0">
        <w:trPr>
          <w:trHeight w:val="10"/>
        </w:trPr>
        <w:tc>
          <w:tcPr>
            <w:tcW w:w="1261" w:type="dxa"/>
            <w:tcBorders>
              <w:top w:val="nil"/>
              <w:left w:val="nil"/>
              <w:bottom w:val="nil"/>
              <w:right w:val="nil"/>
            </w:tcBorders>
            <w:noWrap/>
            <w:vAlign w:val="bottom"/>
          </w:tcPr>
          <w:p w14:paraId="388CF274"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123E2BD4"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762415C4"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6163F16B"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52318164"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503DCC44"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6DD23EF7"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35C68A02"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1CA9475F" w14:textId="77777777" w:rsidR="00691F87" w:rsidRPr="00EA3660" w:rsidRDefault="00691F87">
            <w:pPr>
              <w:rPr>
                <w:rFonts w:ascii="Calibri" w:hAnsi="Calibri"/>
                <w:color w:val="000000"/>
                <w:lang w:val="uk-UA"/>
              </w:rPr>
            </w:pPr>
          </w:p>
        </w:tc>
      </w:tr>
      <w:tr w:rsidR="00691F87" w:rsidRPr="00EA3660" w14:paraId="0CC4EE3C" w14:textId="77777777" w:rsidTr="00163CB0">
        <w:trPr>
          <w:trHeight w:val="10"/>
        </w:trPr>
        <w:tc>
          <w:tcPr>
            <w:tcW w:w="1261" w:type="dxa"/>
            <w:tcBorders>
              <w:top w:val="nil"/>
              <w:left w:val="nil"/>
              <w:bottom w:val="nil"/>
              <w:right w:val="nil"/>
            </w:tcBorders>
            <w:noWrap/>
            <w:vAlign w:val="bottom"/>
          </w:tcPr>
          <w:p w14:paraId="6619F578"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0CEAEB31"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2B4D6E2D"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548870BD"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1159EBF0"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41BD1188"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0D5662DB"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461B13DF"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17D62137" w14:textId="77777777" w:rsidR="00691F87" w:rsidRPr="00EA3660" w:rsidRDefault="00691F87">
            <w:pPr>
              <w:rPr>
                <w:rFonts w:ascii="Calibri" w:hAnsi="Calibri"/>
                <w:color w:val="000000"/>
                <w:lang w:val="uk-UA"/>
              </w:rPr>
            </w:pPr>
          </w:p>
        </w:tc>
      </w:tr>
      <w:tr w:rsidR="00691F87" w:rsidRPr="00EA3660" w14:paraId="718BFC8A" w14:textId="77777777" w:rsidTr="00163CB0">
        <w:trPr>
          <w:trHeight w:val="10"/>
        </w:trPr>
        <w:tc>
          <w:tcPr>
            <w:tcW w:w="1261" w:type="dxa"/>
            <w:tcBorders>
              <w:top w:val="nil"/>
              <w:left w:val="nil"/>
              <w:bottom w:val="nil"/>
              <w:right w:val="nil"/>
            </w:tcBorders>
            <w:noWrap/>
            <w:vAlign w:val="bottom"/>
          </w:tcPr>
          <w:p w14:paraId="79F4308F"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27F7EA11"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6CDB5B6D"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364F48DA"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1AAAAE89"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20F6815B"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2BCD53C1"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7F12E8D4"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137B056E" w14:textId="77777777" w:rsidR="00691F87" w:rsidRPr="00EA3660" w:rsidRDefault="00691F87">
            <w:pPr>
              <w:rPr>
                <w:rFonts w:ascii="Calibri" w:hAnsi="Calibri"/>
                <w:color w:val="000000"/>
                <w:lang w:val="uk-UA"/>
              </w:rPr>
            </w:pPr>
          </w:p>
        </w:tc>
      </w:tr>
      <w:tr w:rsidR="00691F87" w:rsidRPr="00EA3660" w14:paraId="63B0AF18" w14:textId="77777777" w:rsidTr="00163CB0">
        <w:trPr>
          <w:trHeight w:val="10"/>
        </w:trPr>
        <w:tc>
          <w:tcPr>
            <w:tcW w:w="1261" w:type="dxa"/>
            <w:tcBorders>
              <w:top w:val="nil"/>
              <w:left w:val="nil"/>
              <w:bottom w:val="nil"/>
              <w:right w:val="nil"/>
            </w:tcBorders>
            <w:noWrap/>
            <w:vAlign w:val="bottom"/>
          </w:tcPr>
          <w:p w14:paraId="22642116"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765612A5"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5F1632FC"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71AECEE0"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5A4365B4"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66A18DD2"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5ECA8C8D"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1B7EE035"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6D6C02B4" w14:textId="77777777" w:rsidR="00691F87" w:rsidRPr="00EA3660" w:rsidRDefault="00691F87">
            <w:pPr>
              <w:rPr>
                <w:rFonts w:ascii="Calibri" w:hAnsi="Calibri"/>
                <w:color w:val="000000"/>
                <w:lang w:val="uk-UA"/>
              </w:rPr>
            </w:pPr>
          </w:p>
        </w:tc>
      </w:tr>
      <w:tr w:rsidR="00691F87" w:rsidRPr="00EA3660" w14:paraId="38A92C4A" w14:textId="77777777" w:rsidTr="00163CB0">
        <w:trPr>
          <w:trHeight w:val="10"/>
        </w:trPr>
        <w:tc>
          <w:tcPr>
            <w:tcW w:w="1261" w:type="dxa"/>
            <w:tcBorders>
              <w:top w:val="nil"/>
              <w:left w:val="nil"/>
              <w:bottom w:val="nil"/>
              <w:right w:val="nil"/>
            </w:tcBorders>
            <w:noWrap/>
            <w:vAlign w:val="bottom"/>
          </w:tcPr>
          <w:p w14:paraId="0C3A27BB"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2E12D5A6"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239B1B4C"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1072EBDC"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23CF01B5"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57814BBA"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164309A5"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24D5C813"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38693F2B" w14:textId="77777777" w:rsidR="00691F87" w:rsidRPr="00EA3660" w:rsidRDefault="00691F87">
            <w:pPr>
              <w:rPr>
                <w:rFonts w:ascii="Calibri" w:hAnsi="Calibri"/>
                <w:color w:val="000000"/>
                <w:lang w:val="uk-UA"/>
              </w:rPr>
            </w:pPr>
          </w:p>
        </w:tc>
      </w:tr>
      <w:tr w:rsidR="00691F87" w:rsidRPr="00EA3660" w14:paraId="30604622" w14:textId="77777777" w:rsidTr="00163CB0">
        <w:trPr>
          <w:trHeight w:val="10"/>
        </w:trPr>
        <w:tc>
          <w:tcPr>
            <w:tcW w:w="1261" w:type="dxa"/>
            <w:tcBorders>
              <w:top w:val="nil"/>
              <w:left w:val="nil"/>
              <w:bottom w:val="nil"/>
              <w:right w:val="nil"/>
            </w:tcBorders>
            <w:noWrap/>
            <w:vAlign w:val="bottom"/>
          </w:tcPr>
          <w:p w14:paraId="4D14DA4A"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340726B2"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11643E07"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4DAC5155"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66B90BF5"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640CAD4A"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5560D051"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7E24847F"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59FBEA81" w14:textId="77777777" w:rsidR="00691F87" w:rsidRPr="00EA3660" w:rsidRDefault="00691F87">
            <w:pPr>
              <w:rPr>
                <w:rFonts w:ascii="Calibri" w:hAnsi="Calibri"/>
                <w:color w:val="000000"/>
                <w:lang w:val="uk-UA"/>
              </w:rPr>
            </w:pPr>
          </w:p>
        </w:tc>
      </w:tr>
      <w:tr w:rsidR="00691F87" w:rsidRPr="00EA3660" w14:paraId="2F9F3D58" w14:textId="77777777" w:rsidTr="00163CB0">
        <w:trPr>
          <w:trHeight w:val="10"/>
        </w:trPr>
        <w:tc>
          <w:tcPr>
            <w:tcW w:w="1261" w:type="dxa"/>
            <w:tcBorders>
              <w:top w:val="nil"/>
              <w:left w:val="nil"/>
              <w:bottom w:val="nil"/>
              <w:right w:val="nil"/>
            </w:tcBorders>
            <w:noWrap/>
            <w:vAlign w:val="bottom"/>
          </w:tcPr>
          <w:p w14:paraId="786F5612" w14:textId="77777777" w:rsidR="00691F87" w:rsidRPr="00EA3660" w:rsidRDefault="00691F87">
            <w:pPr>
              <w:rPr>
                <w:rFonts w:ascii="Calibri" w:hAnsi="Calibri"/>
                <w:b/>
                <w:bCs/>
                <w:color w:val="000000"/>
                <w:lang w:val="uk-UA"/>
              </w:rPr>
            </w:pPr>
          </w:p>
        </w:tc>
        <w:tc>
          <w:tcPr>
            <w:tcW w:w="1261" w:type="dxa"/>
            <w:tcBorders>
              <w:top w:val="nil"/>
              <w:left w:val="nil"/>
              <w:bottom w:val="nil"/>
              <w:right w:val="nil"/>
            </w:tcBorders>
            <w:noWrap/>
            <w:vAlign w:val="bottom"/>
          </w:tcPr>
          <w:p w14:paraId="6245FAEE" w14:textId="77777777" w:rsidR="00691F87" w:rsidRPr="00EA3660" w:rsidRDefault="00691F87">
            <w:pPr>
              <w:rPr>
                <w:rFonts w:ascii="Calibri" w:hAnsi="Calibri"/>
                <w:b/>
                <w:bCs/>
                <w:color w:val="000000"/>
                <w:lang w:val="uk-UA"/>
              </w:rPr>
            </w:pPr>
          </w:p>
        </w:tc>
        <w:tc>
          <w:tcPr>
            <w:tcW w:w="1261" w:type="dxa"/>
            <w:tcBorders>
              <w:top w:val="nil"/>
              <w:left w:val="nil"/>
              <w:bottom w:val="nil"/>
              <w:right w:val="nil"/>
            </w:tcBorders>
            <w:noWrap/>
            <w:vAlign w:val="bottom"/>
          </w:tcPr>
          <w:p w14:paraId="31B8692F" w14:textId="77777777" w:rsidR="00691F87" w:rsidRPr="00EA3660" w:rsidRDefault="00691F87">
            <w:pPr>
              <w:rPr>
                <w:rFonts w:ascii="Calibri" w:hAnsi="Calibri"/>
                <w:b/>
                <w:bCs/>
                <w:color w:val="000000"/>
                <w:lang w:val="uk-UA"/>
              </w:rPr>
            </w:pPr>
          </w:p>
        </w:tc>
        <w:tc>
          <w:tcPr>
            <w:tcW w:w="754" w:type="dxa"/>
            <w:tcBorders>
              <w:top w:val="nil"/>
              <w:left w:val="nil"/>
              <w:bottom w:val="nil"/>
              <w:right w:val="nil"/>
            </w:tcBorders>
            <w:noWrap/>
            <w:vAlign w:val="bottom"/>
          </w:tcPr>
          <w:p w14:paraId="0AA7F90F" w14:textId="77777777" w:rsidR="00691F87" w:rsidRPr="00EA3660" w:rsidRDefault="00691F87">
            <w:pPr>
              <w:rPr>
                <w:rFonts w:ascii="Calibri" w:hAnsi="Calibri"/>
                <w:b/>
                <w:bCs/>
                <w:color w:val="000000"/>
                <w:lang w:val="uk-UA"/>
              </w:rPr>
            </w:pPr>
          </w:p>
        </w:tc>
        <w:tc>
          <w:tcPr>
            <w:tcW w:w="236" w:type="dxa"/>
            <w:tcBorders>
              <w:top w:val="nil"/>
              <w:left w:val="nil"/>
              <w:bottom w:val="nil"/>
              <w:right w:val="nil"/>
            </w:tcBorders>
            <w:noWrap/>
            <w:vAlign w:val="bottom"/>
          </w:tcPr>
          <w:p w14:paraId="690A64C7" w14:textId="77777777" w:rsidR="00691F87" w:rsidRPr="00EA3660" w:rsidRDefault="00691F87">
            <w:pPr>
              <w:rPr>
                <w:rFonts w:ascii="Calibri" w:hAnsi="Calibri"/>
                <w:b/>
                <w:bCs/>
                <w:color w:val="000000"/>
                <w:lang w:val="uk-UA"/>
              </w:rPr>
            </w:pPr>
          </w:p>
        </w:tc>
        <w:tc>
          <w:tcPr>
            <w:tcW w:w="975" w:type="dxa"/>
            <w:tcBorders>
              <w:top w:val="nil"/>
              <w:left w:val="nil"/>
              <w:bottom w:val="nil"/>
              <w:right w:val="nil"/>
            </w:tcBorders>
            <w:noWrap/>
            <w:vAlign w:val="bottom"/>
          </w:tcPr>
          <w:p w14:paraId="4EC90633" w14:textId="77777777" w:rsidR="00691F87" w:rsidRPr="00EA3660" w:rsidRDefault="00691F87">
            <w:pPr>
              <w:rPr>
                <w:rFonts w:ascii="Calibri" w:hAnsi="Calibri"/>
                <w:b/>
                <w:bCs/>
                <w:color w:val="000000"/>
                <w:lang w:val="uk-UA"/>
              </w:rPr>
            </w:pPr>
          </w:p>
        </w:tc>
        <w:tc>
          <w:tcPr>
            <w:tcW w:w="982" w:type="dxa"/>
            <w:tcBorders>
              <w:top w:val="nil"/>
              <w:left w:val="nil"/>
              <w:bottom w:val="nil"/>
              <w:right w:val="nil"/>
            </w:tcBorders>
            <w:noWrap/>
            <w:vAlign w:val="bottom"/>
          </w:tcPr>
          <w:p w14:paraId="10FFBF8D" w14:textId="77777777" w:rsidR="00691F87" w:rsidRPr="00EA3660" w:rsidRDefault="00691F87">
            <w:pPr>
              <w:rPr>
                <w:rFonts w:ascii="Calibri" w:hAnsi="Calibri"/>
                <w:b/>
                <w:bCs/>
                <w:color w:val="000000"/>
                <w:lang w:val="uk-UA"/>
              </w:rPr>
            </w:pPr>
          </w:p>
        </w:tc>
        <w:tc>
          <w:tcPr>
            <w:tcW w:w="1793" w:type="dxa"/>
            <w:tcBorders>
              <w:top w:val="nil"/>
              <w:left w:val="nil"/>
              <w:bottom w:val="nil"/>
              <w:right w:val="nil"/>
            </w:tcBorders>
            <w:noWrap/>
            <w:vAlign w:val="bottom"/>
          </w:tcPr>
          <w:p w14:paraId="3E6442B7" w14:textId="77777777" w:rsidR="00691F87" w:rsidRPr="00EA3660" w:rsidRDefault="00691F87">
            <w:pPr>
              <w:rPr>
                <w:rFonts w:ascii="Calibri" w:hAnsi="Calibri"/>
                <w:b/>
                <w:bCs/>
                <w:color w:val="000000"/>
                <w:lang w:val="uk-UA"/>
              </w:rPr>
            </w:pPr>
          </w:p>
        </w:tc>
        <w:tc>
          <w:tcPr>
            <w:tcW w:w="732" w:type="dxa"/>
            <w:tcBorders>
              <w:top w:val="nil"/>
              <w:left w:val="nil"/>
              <w:bottom w:val="nil"/>
              <w:right w:val="nil"/>
            </w:tcBorders>
            <w:noWrap/>
            <w:vAlign w:val="bottom"/>
          </w:tcPr>
          <w:p w14:paraId="27602CB1" w14:textId="77777777" w:rsidR="00691F87" w:rsidRPr="00EA3660" w:rsidRDefault="00691F87">
            <w:pPr>
              <w:rPr>
                <w:rFonts w:ascii="Calibri" w:hAnsi="Calibri"/>
                <w:b/>
                <w:bCs/>
                <w:color w:val="000000"/>
                <w:lang w:val="uk-UA"/>
              </w:rPr>
            </w:pPr>
          </w:p>
        </w:tc>
      </w:tr>
      <w:tr w:rsidR="00691F87" w:rsidRPr="00EA3660" w14:paraId="32073373" w14:textId="77777777" w:rsidTr="00163CB0">
        <w:trPr>
          <w:trHeight w:val="10"/>
        </w:trPr>
        <w:tc>
          <w:tcPr>
            <w:tcW w:w="1261" w:type="dxa"/>
            <w:tcBorders>
              <w:top w:val="nil"/>
              <w:left w:val="nil"/>
              <w:bottom w:val="nil"/>
              <w:right w:val="nil"/>
            </w:tcBorders>
            <w:noWrap/>
            <w:vAlign w:val="bottom"/>
          </w:tcPr>
          <w:p w14:paraId="0B0137E8"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48CA7814"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1A6D64F8"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71C73F6E"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03D947CA"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41A3C85B"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434A18D6"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0CA7920D"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139ABB11" w14:textId="77777777" w:rsidR="00691F87" w:rsidRPr="00EA3660" w:rsidRDefault="00691F87">
            <w:pPr>
              <w:rPr>
                <w:rFonts w:ascii="Calibri" w:hAnsi="Calibri"/>
                <w:color w:val="000000"/>
                <w:lang w:val="uk-UA"/>
              </w:rPr>
            </w:pPr>
          </w:p>
        </w:tc>
      </w:tr>
      <w:tr w:rsidR="00691F87" w:rsidRPr="00EA3660" w14:paraId="13DC49CE" w14:textId="77777777" w:rsidTr="00163CB0">
        <w:trPr>
          <w:trHeight w:val="10"/>
        </w:trPr>
        <w:tc>
          <w:tcPr>
            <w:tcW w:w="1261" w:type="dxa"/>
            <w:tcBorders>
              <w:top w:val="nil"/>
              <w:left w:val="nil"/>
              <w:bottom w:val="nil"/>
              <w:right w:val="nil"/>
            </w:tcBorders>
            <w:noWrap/>
            <w:vAlign w:val="bottom"/>
          </w:tcPr>
          <w:p w14:paraId="594D8610"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0E1CF200" w14:textId="77777777" w:rsidR="00691F87" w:rsidRPr="00EA3660" w:rsidRDefault="00691F87">
            <w:pPr>
              <w:rPr>
                <w:rFonts w:ascii="Calibri" w:hAnsi="Calibri"/>
                <w:color w:val="000000"/>
                <w:lang w:val="uk-UA"/>
              </w:rPr>
            </w:pPr>
          </w:p>
        </w:tc>
        <w:tc>
          <w:tcPr>
            <w:tcW w:w="1261" w:type="dxa"/>
            <w:tcBorders>
              <w:top w:val="nil"/>
              <w:left w:val="nil"/>
              <w:bottom w:val="nil"/>
              <w:right w:val="nil"/>
            </w:tcBorders>
            <w:noWrap/>
            <w:vAlign w:val="bottom"/>
          </w:tcPr>
          <w:p w14:paraId="077CA9D8" w14:textId="77777777" w:rsidR="00691F87" w:rsidRPr="00EA3660" w:rsidRDefault="00691F87">
            <w:pPr>
              <w:rPr>
                <w:rFonts w:ascii="Calibri" w:hAnsi="Calibri"/>
                <w:color w:val="000000"/>
                <w:lang w:val="uk-UA"/>
              </w:rPr>
            </w:pPr>
          </w:p>
        </w:tc>
        <w:tc>
          <w:tcPr>
            <w:tcW w:w="754" w:type="dxa"/>
            <w:tcBorders>
              <w:top w:val="nil"/>
              <w:left w:val="nil"/>
              <w:bottom w:val="nil"/>
              <w:right w:val="nil"/>
            </w:tcBorders>
            <w:noWrap/>
            <w:vAlign w:val="bottom"/>
          </w:tcPr>
          <w:p w14:paraId="548C6DA7" w14:textId="77777777" w:rsidR="00691F87" w:rsidRPr="00EA3660" w:rsidRDefault="00691F87">
            <w:pPr>
              <w:rPr>
                <w:rFonts w:ascii="Calibri" w:hAnsi="Calibri"/>
                <w:color w:val="000000"/>
                <w:lang w:val="uk-UA"/>
              </w:rPr>
            </w:pPr>
          </w:p>
        </w:tc>
        <w:tc>
          <w:tcPr>
            <w:tcW w:w="236" w:type="dxa"/>
            <w:tcBorders>
              <w:top w:val="nil"/>
              <w:left w:val="nil"/>
              <w:bottom w:val="nil"/>
              <w:right w:val="nil"/>
            </w:tcBorders>
            <w:noWrap/>
            <w:vAlign w:val="bottom"/>
          </w:tcPr>
          <w:p w14:paraId="2A5783A0" w14:textId="77777777" w:rsidR="00691F87" w:rsidRPr="00EA3660" w:rsidRDefault="00691F87">
            <w:pPr>
              <w:rPr>
                <w:rFonts w:ascii="Calibri" w:hAnsi="Calibri"/>
                <w:color w:val="000000"/>
                <w:lang w:val="uk-UA"/>
              </w:rPr>
            </w:pPr>
          </w:p>
        </w:tc>
        <w:tc>
          <w:tcPr>
            <w:tcW w:w="975" w:type="dxa"/>
            <w:tcBorders>
              <w:top w:val="nil"/>
              <w:left w:val="nil"/>
              <w:bottom w:val="nil"/>
              <w:right w:val="nil"/>
            </w:tcBorders>
            <w:noWrap/>
            <w:vAlign w:val="bottom"/>
          </w:tcPr>
          <w:p w14:paraId="7A615070" w14:textId="77777777" w:rsidR="00691F87" w:rsidRPr="00EA3660" w:rsidRDefault="00691F87">
            <w:pPr>
              <w:rPr>
                <w:rFonts w:ascii="Calibri" w:hAnsi="Calibri"/>
                <w:color w:val="000000"/>
                <w:lang w:val="uk-UA"/>
              </w:rPr>
            </w:pPr>
          </w:p>
        </w:tc>
        <w:tc>
          <w:tcPr>
            <w:tcW w:w="982" w:type="dxa"/>
            <w:tcBorders>
              <w:top w:val="nil"/>
              <w:left w:val="nil"/>
              <w:bottom w:val="nil"/>
              <w:right w:val="nil"/>
            </w:tcBorders>
            <w:noWrap/>
            <w:vAlign w:val="bottom"/>
          </w:tcPr>
          <w:p w14:paraId="0257C530" w14:textId="77777777" w:rsidR="00691F87" w:rsidRPr="00EA3660" w:rsidRDefault="00691F87">
            <w:pPr>
              <w:rPr>
                <w:rFonts w:ascii="Calibri" w:hAnsi="Calibri"/>
                <w:color w:val="000000"/>
                <w:lang w:val="uk-UA"/>
              </w:rPr>
            </w:pPr>
          </w:p>
        </w:tc>
        <w:tc>
          <w:tcPr>
            <w:tcW w:w="1793" w:type="dxa"/>
            <w:tcBorders>
              <w:top w:val="nil"/>
              <w:left w:val="nil"/>
              <w:bottom w:val="nil"/>
              <w:right w:val="nil"/>
            </w:tcBorders>
            <w:noWrap/>
            <w:vAlign w:val="bottom"/>
          </w:tcPr>
          <w:p w14:paraId="7C347682" w14:textId="77777777" w:rsidR="00691F87" w:rsidRPr="00EA3660" w:rsidRDefault="00691F87">
            <w:pPr>
              <w:rPr>
                <w:rFonts w:ascii="Calibri" w:hAnsi="Calibri"/>
                <w:color w:val="000000"/>
                <w:lang w:val="uk-UA"/>
              </w:rPr>
            </w:pPr>
          </w:p>
        </w:tc>
        <w:tc>
          <w:tcPr>
            <w:tcW w:w="732" w:type="dxa"/>
            <w:tcBorders>
              <w:top w:val="nil"/>
              <w:left w:val="nil"/>
              <w:bottom w:val="nil"/>
              <w:right w:val="nil"/>
            </w:tcBorders>
            <w:noWrap/>
            <w:vAlign w:val="bottom"/>
          </w:tcPr>
          <w:p w14:paraId="03B362A7" w14:textId="77777777" w:rsidR="00691F87" w:rsidRPr="00EA3660" w:rsidRDefault="00691F87">
            <w:pPr>
              <w:rPr>
                <w:rFonts w:ascii="Calibri" w:hAnsi="Calibri"/>
                <w:color w:val="000000"/>
                <w:lang w:val="uk-UA"/>
              </w:rPr>
            </w:pPr>
          </w:p>
        </w:tc>
      </w:tr>
    </w:tbl>
    <w:p w14:paraId="050832F7" w14:textId="77777777" w:rsidR="00691F87" w:rsidRPr="00EA3660" w:rsidRDefault="00691F87" w:rsidP="00160486">
      <w:pPr>
        <w:widowControl w:val="0"/>
        <w:autoSpaceDE w:val="0"/>
        <w:autoSpaceDN w:val="0"/>
        <w:adjustRightInd w:val="0"/>
        <w:ind w:left="4000"/>
        <w:outlineLvl w:val="0"/>
        <w:rPr>
          <w:lang w:val="uk-UA"/>
        </w:rPr>
      </w:pPr>
      <w:r w:rsidRPr="00EA3660">
        <w:rPr>
          <w:b/>
          <w:bCs/>
          <w:sz w:val="32"/>
          <w:szCs w:val="32"/>
          <w:lang w:val="uk-UA"/>
        </w:rPr>
        <w:t>ЗМІСТ</w:t>
      </w:r>
    </w:p>
    <w:p w14:paraId="2697DA04" w14:textId="77777777" w:rsidR="00691F87" w:rsidRPr="00EA3660" w:rsidRDefault="00691F87" w:rsidP="00160486">
      <w:pPr>
        <w:widowControl w:val="0"/>
        <w:autoSpaceDE w:val="0"/>
        <w:autoSpaceDN w:val="0"/>
        <w:adjustRightInd w:val="0"/>
        <w:spacing w:line="317" w:lineRule="exact"/>
        <w:rPr>
          <w:lang w:val="uk-UA"/>
        </w:rPr>
      </w:pPr>
    </w:p>
    <w:p w14:paraId="2A938C58" w14:textId="77777777" w:rsidR="00691F87" w:rsidRPr="00EA3660" w:rsidRDefault="00691F87" w:rsidP="00160486">
      <w:pPr>
        <w:widowControl w:val="0"/>
        <w:autoSpaceDE w:val="0"/>
        <w:autoSpaceDN w:val="0"/>
        <w:adjustRightInd w:val="0"/>
        <w:ind w:left="20"/>
        <w:outlineLvl w:val="0"/>
        <w:rPr>
          <w:b/>
          <w:lang w:val="uk-UA"/>
        </w:rPr>
      </w:pPr>
      <w:r w:rsidRPr="00EA3660">
        <w:rPr>
          <w:b/>
          <w:bCs/>
          <w:lang w:val="uk-UA"/>
        </w:rPr>
        <w:t>Інформаційна картка ліцензіата до інвестиційної програми.</w:t>
      </w:r>
    </w:p>
    <w:p w14:paraId="797BCAFB" w14:textId="77777777" w:rsidR="00691F87" w:rsidRPr="00EA3660" w:rsidRDefault="00691F87" w:rsidP="00160486">
      <w:pPr>
        <w:widowControl w:val="0"/>
        <w:autoSpaceDE w:val="0"/>
        <w:autoSpaceDN w:val="0"/>
        <w:adjustRightInd w:val="0"/>
        <w:ind w:left="20"/>
        <w:rPr>
          <w:bCs/>
          <w:lang w:val="uk-UA"/>
        </w:rPr>
      </w:pPr>
      <w:r w:rsidRPr="00EA3660">
        <w:rPr>
          <w:bCs/>
          <w:lang w:val="uk-UA"/>
        </w:rPr>
        <w:t>(Додаток 2).</w:t>
      </w:r>
    </w:p>
    <w:p w14:paraId="1D26F62C" w14:textId="77777777" w:rsidR="00691F87" w:rsidRPr="00EA3660" w:rsidRDefault="00691F87" w:rsidP="00160486">
      <w:pPr>
        <w:widowControl w:val="0"/>
        <w:autoSpaceDE w:val="0"/>
        <w:autoSpaceDN w:val="0"/>
        <w:adjustRightInd w:val="0"/>
        <w:ind w:left="20"/>
        <w:rPr>
          <w:b/>
          <w:lang w:val="uk-UA"/>
        </w:rPr>
      </w:pPr>
    </w:p>
    <w:p w14:paraId="7ABEBA8A" w14:textId="77777777" w:rsidR="00691F87" w:rsidRPr="00EA3660" w:rsidRDefault="00691F87" w:rsidP="00160486">
      <w:pPr>
        <w:widowControl w:val="0"/>
        <w:overflowPunct w:val="0"/>
        <w:autoSpaceDE w:val="0"/>
        <w:autoSpaceDN w:val="0"/>
        <w:adjustRightInd w:val="0"/>
        <w:spacing w:line="313" w:lineRule="auto"/>
        <w:ind w:left="20"/>
        <w:rPr>
          <w:b/>
          <w:lang w:val="uk-UA"/>
        </w:rPr>
      </w:pPr>
      <w:r w:rsidRPr="00EA3660">
        <w:rPr>
          <w:b/>
          <w:bCs/>
          <w:lang w:val="uk-UA"/>
        </w:rPr>
        <w:t>Фінансовий план використання коштів для виконання інвестиційної програми. (</w:t>
      </w:r>
      <w:r w:rsidRPr="00EA3660">
        <w:rPr>
          <w:bCs/>
          <w:lang w:val="uk-UA"/>
        </w:rPr>
        <w:t>Додаток 3</w:t>
      </w:r>
      <w:r w:rsidRPr="00EA3660">
        <w:rPr>
          <w:b/>
          <w:bCs/>
          <w:lang w:val="uk-UA"/>
        </w:rPr>
        <w:t>).</w:t>
      </w:r>
    </w:p>
    <w:p w14:paraId="0207480F" w14:textId="77777777" w:rsidR="00691F87" w:rsidRPr="00EA3660" w:rsidRDefault="00691F87" w:rsidP="00160486">
      <w:pPr>
        <w:widowControl w:val="0"/>
        <w:autoSpaceDE w:val="0"/>
        <w:autoSpaceDN w:val="0"/>
        <w:adjustRightInd w:val="0"/>
        <w:spacing w:line="183" w:lineRule="exact"/>
        <w:rPr>
          <w:b/>
          <w:lang w:val="uk-UA"/>
        </w:rPr>
      </w:pPr>
    </w:p>
    <w:p w14:paraId="6C6407BE" w14:textId="77777777" w:rsidR="00691F87" w:rsidRPr="00EA3660" w:rsidRDefault="00691F87" w:rsidP="00160486">
      <w:pPr>
        <w:widowControl w:val="0"/>
        <w:overflowPunct w:val="0"/>
        <w:autoSpaceDE w:val="0"/>
        <w:autoSpaceDN w:val="0"/>
        <w:adjustRightInd w:val="0"/>
        <w:spacing w:line="256" w:lineRule="auto"/>
        <w:ind w:left="20"/>
        <w:rPr>
          <w:b/>
          <w:lang w:val="uk-UA"/>
        </w:rPr>
      </w:pPr>
      <w:r w:rsidRPr="00EA3660">
        <w:rPr>
          <w:b/>
          <w:bCs/>
          <w:lang w:val="uk-UA"/>
        </w:rPr>
        <w:t>Фінансовий план використання коштів для виконання інвестиційної програми та їх урахування у структурі тарифів на 12 місяців.</w:t>
      </w:r>
    </w:p>
    <w:p w14:paraId="5489E8E1" w14:textId="77777777" w:rsidR="00691F87" w:rsidRPr="00EA3660" w:rsidRDefault="00691F87" w:rsidP="00160486">
      <w:pPr>
        <w:widowControl w:val="0"/>
        <w:autoSpaceDE w:val="0"/>
        <w:autoSpaceDN w:val="0"/>
        <w:adjustRightInd w:val="0"/>
        <w:ind w:left="20"/>
        <w:rPr>
          <w:b/>
          <w:lang w:val="uk-UA"/>
        </w:rPr>
      </w:pPr>
      <w:r w:rsidRPr="00EA3660">
        <w:rPr>
          <w:bCs/>
          <w:lang w:val="uk-UA"/>
        </w:rPr>
        <w:t>(Додаток 4</w:t>
      </w:r>
      <w:r w:rsidRPr="00EA3660">
        <w:rPr>
          <w:b/>
          <w:bCs/>
          <w:lang w:val="uk-UA"/>
        </w:rPr>
        <w:t>).</w:t>
      </w:r>
    </w:p>
    <w:p w14:paraId="49B7DD06" w14:textId="77777777" w:rsidR="00691F87" w:rsidRPr="00EA3660" w:rsidRDefault="00691F87" w:rsidP="00160486">
      <w:pPr>
        <w:widowControl w:val="0"/>
        <w:autoSpaceDE w:val="0"/>
        <w:autoSpaceDN w:val="0"/>
        <w:adjustRightInd w:val="0"/>
        <w:spacing w:line="327" w:lineRule="exact"/>
        <w:rPr>
          <w:b/>
          <w:lang w:val="uk-UA"/>
        </w:rPr>
      </w:pPr>
    </w:p>
    <w:p w14:paraId="2DA70E7D" w14:textId="77777777" w:rsidR="00691F87" w:rsidRPr="00EA3660" w:rsidRDefault="00691F87" w:rsidP="00160486">
      <w:pPr>
        <w:widowControl w:val="0"/>
        <w:overflowPunct w:val="0"/>
        <w:autoSpaceDE w:val="0"/>
        <w:autoSpaceDN w:val="0"/>
        <w:adjustRightInd w:val="0"/>
        <w:spacing w:line="265" w:lineRule="auto"/>
        <w:ind w:left="20"/>
        <w:rPr>
          <w:b/>
          <w:lang w:val="uk-UA"/>
        </w:rPr>
      </w:pPr>
      <w:r w:rsidRPr="00EA3660">
        <w:rPr>
          <w:b/>
          <w:bCs/>
          <w:lang w:val="uk-UA"/>
        </w:rPr>
        <w:t>План витрат за джерелами фінансування на виконання Інвестиційної програми для врахування у структурі тарифів на 12 місяців.</w:t>
      </w:r>
    </w:p>
    <w:p w14:paraId="7CE3AD0B" w14:textId="77777777" w:rsidR="00691F87" w:rsidRPr="00EA3660" w:rsidRDefault="00691F87" w:rsidP="00160486">
      <w:pPr>
        <w:widowControl w:val="0"/>
        <w:autoSpaceDE w:val="0"/>
        <w:autoSpaceDN w:val="0"/>
        <w:adjustRightInd w:val="0"/>
        <w:spacing w:line="2" w:lineRule="exact"/>
        <w:rPr>
          <w:b/>
          <w:lang w:val="uk-UA"/>
        </w:rPr>
      </w:pPr>
    </w:p>
    <w:p w14:paraId="457284D1" w14:textId="77777777" w:rsidR="00691F87" w:rsidRPr="00EA3660" w:rsidRDefault="00691F87" w:rsidP="00160486">
      <w:pPr>
        <w:widowControl w:val="0"/>
        <w:autoSpaceDE w:val="0"/>
        <w:autoSpaceDN w:val="0"/>
        <w:adjustRightInd w:val="0"/>
        <w:ind w:left="20"/>
        <w:rPr>
          <w:b/>
          <w:bCs/>
          <w:lang w:val="uk-UA"/>
        </w:rPr>
      </w:pPr>
      <w:r w:rsidRPr="00EA3660">
        <w:rPr>
          <w:bCs/>
          <w:lang w:val="uk-UA"/>
        </w:rPr>
        <w:t>(Додаток 5</w:t>
      </w:r>
      <w:r w:rsidRPr="00EA3660">
        <w:rPr>
          <w:b/>
          <w:bCs/>
          <w:lang w:val="uk-UA"/>
        </w:rPr>
        <w:t>).</w:t>
      </w:r>
    </w:p>
    <w:p w14:paraId="555E2FA6" w14:textId="77777777" w:rsidR="00691F87" w:rsidRPr="00EA3660" w:rsidRDefault="00691F87" w:rsidP="00160486">
      <w:pPr>
        <w:widowControl w:val="0"/>
        <w:autoSpaceDE w:val="0"/>
        <w:autoSpaceDN w:val="0"/>
        <w:adjustRightInd w:val="0"/>
        <w:ind w:left="20"/>
        <w:rPr>
          <w:b/>
          <w:bCs/>
          <w:lang w:val="uk-UA"/>
        </w:rPr>
      </w:pPr>
    </w:p>
    <w:p w14:paraId="1956D876" w14:textId="77777777" w:rsidR="00691F87" w:rsidRPr="00EA3660" w:rsidRDefault="00691F87" w:rsidP="00160486">
      <w:pPr>
        <w:widowControl w:val="0"/>
        <w:overflowPunct w:val="0"/>
        <w:autoSpaceDE w:val="0"/>
        <w:autoSpaceDN w:val="0"/>
        <w:adjustRightInd w:val="0"/>
        <w:spacing w:line="273" w:lineRule="auto"/>
        <w:ind w:left="20"/>
        <w:rPr>
          <w:b/>
          <w:lang w:val="uk-UA"/>
        </w:rPr>
      </w:pPr>
      <w:r w:rsidRPr="00EA3660">
        <w:rPr>
          <w:b/>
          <w:bCs/>
          <w:lang w:val="uk-UA"/>
        </w:rPr>
        <w:t xml:space="preserve">Узагальнена характеристика об’єктів теплопостачання КП  ЗМР «Звягельтепло». </w:t>
      </w:r>
      <w:r w:rsidRPr="00EA3660">
        <w:rPr>
          <w:bCs/>
          <w:lang w:val="uk-UA"/>
        </w:rPr>
        <w:t>(Додаток 6).</w:t>
      </w:r>
    </w:p>
    <w:p w14:paraId="33BAE296" w14:textId="77777777" w:rsidR="00691F87" w:rsidRPr="00EA3660" w:rsidRDefault="00691F87" w:rsidP="00160486">
      <w:pPr>
        <w:widowControl w:val="0"/>
        <w:autoSpaceDE w:val="0"/>
        <w:autoSpaceDN w:val="0"/>
        <w:adjustRightInd w:val="0"/>
        <w:spacing w:line="232" w:lineRule="exact"/>
        <w:rPr>
          <w:b/>
          <w:lang w:val="uk-UA"/>
        </w:rPr>
      </w:pPr>
    </w:p>
    <w:p w14:paraId="2393656B" w14:textId="77777777" w:rsidR="00691F87" w:rsidRPr="00EA3660" w:rsidRDefault="00691F87" w:rsidP="00160486">
      <w:pPr>
        <w:widowControl w:val="0"/>
        <w:overflowPunct w:val="0"/>
        <w:autoSpaceDE w:val="0"/>
        <w:autoSpaceDN w:val="0"/>
        <w:adjustRightInd w:val="0"/>
        <w:spacing w:line="317" w:lineRule="auto"/>
        <w:ind w:left="20"/>
        <w:rPr>
          <w:b/>
          <w:bCs/>
          <w:lang w:val="uk-UA"/>
        </w:rPr>
      </w:pPr>
      <w:r w:rsidRPr="00EA3660">
        <w:rPr>
          <w:b/>
          <w:bCs/>
          <w:lang w:val="uk-UA"/>
        </w:rPr>
        <w:t>Інформаційна згода посадової особи ліцензіата на обробку персональних даних. (</w:t>
      </w:r>
      <w:r w:rsidRPr="00EA3660">
        <w:rPr>
          <w:bCs/>
          <w:lang w:val="uk-UA"/>
        </w:rPr>
        <w:t>Додаток 7</w:t>
      </w:r>
      <w:r w:rsidRPr="00EA3660">
        <w:rPr>
          <w:b/>
          <w:bCs/>
          <w:lang w:val="uk-UA"/>
        </w:rPr>
        <w:t>).</w:t>
      </w:r>
    </w:p>
    <w:p w14:paraId="68A673F0" w14:textId="77777777" w:rsidR="00691F87" w:rsidRPr="00EA3660" w:rsidRDefault="00691F87" w:rsidP="00160486">
      <w:pPr>
        <w:widowControl w:val="0"/>
        <w:overflowPunct w:val="0"/>
        <w:autoSpaceDE w:val="0"/>
        <w:autoSpaceDN w:val="0"/>
        <w:adjustRightInd w:val="0"/>
        <w:spacing w:line="317" w:lineRule="auto"/>
        <w:ind w:left="20"/>
        <w:rPr>
          <w:b/>
          <w:lang w:val="uk-UA"/>
        </w:rPr>
      </w:pPr>
    </w:p>
    <w:p w14:paraId="54BAB59F" w14:textId="77777777" w:rsidR="00691F87" w:rsidRPr="00EA3660" w:rsidRDefault="00691F87" w:rsidP="00160486">
      <w:pPr>
        <w:widowControl w:val="0"/>
        <w:autoSpaceDE w:val="0"/>
        <w:autoSpaceDN w:val="0"/>
        <w:adjustRightInd w:val="0"/>
        <w:spacing w:line="173" w:lineRule="exact"/>
        <w:rPr>
          <w:lang w:val="uk-UA"/>
        </w:rPr>
      </w:pPr>
    </w:p>
    <w:p w14:paraId="19D68322" w14:textId="77777777" w:rsidR="00691F87" w:rsidRPr="00EA3660" w:rsidRDefault="00691F87" w:rsidP="00160486">
      <w:pPr>
        <w:widowControl w:val="0"/>
        <w:overflowPunct w:val="0"/>
        <w:autoSpaceDE w:val="0"/>
        <w:autoSpaceDN w:val="0"/>
        <w:adjustRightInd w:val="0"/>
        <w:spacing w:line="239" w:lineRule="auto"/>
        <w:ind w:left="20" w:right="1833"/>
        <w:outlineLvl w:val="0"/>
        <w:rPr>
          <w:b/>
          <w:bCs/>
          <w:sz w:val="28"/>
          <w:szCs w:val="28"/>
          <w:lang w:val="uk-UA"/>
        </w:rPr>
      </w:pPr>
      <w:r w:rsidRPr="00EA3660">
        <w:rPr>
          <w:b/>
          <w:bCs/>
          <w:sz w:val="28"/>
          <w:szCs w:val="28"/>
          <w:lang w:val="uk-UA"/>
        </w:rPr>
        <w:t>ПОЯСНЮВАЛЬНА ЗАПИСКА</w:t>
      </w:r>
    </w:p>
    <w:p w14:paraId="5571782E" w14:textId="77777777" w:rsidR="00691F87" w:rsidRPr="00EA3660" w:rsidRDefault="00691F87" w:rsidP="00160486">
      <w:pPr>
        <w:widowControl w:val="0"/>
        <w:overflowPunct w:val="0"/>
        <w:autoSpaceDE w:val="0"/>
        <w:autoSpaceDN w:val="0"/>
        <w:adjustRightInd w:val="0"/>
        <w:spacing w:line="239" w:lineRule="auto"/>
        <w:ind w:left="20" w:right="1833"/>
        <w:rPr>
          <w:b/>
          <w:bCs/>
          <w:sz w:val="28"/>
          <w:szCs w:val="28"/>
          <w:lang w:val="uk-UA"/>
        </w:rPr>
      </w:pPr>
    </w:p>
    <w:p w14:paraId="7D1C6BD4" w14:textId="77777777" w:rsidR="00691F87" w:rsidRPr="00EA3660" w:rsidRDefault="00691F87" w:rsidP="00160486">
      <w:pPr>
        <w:widowControl w:val="0"/>
        <w:overflowPunct w:val="0"/>
        <w:autoSpaceDE w:val="0"/>
        <w:autoSpaceDN w:val="0"/>
        <w:adjustRightInd w:val="0"/>
        <w:spacing w:line="239" w:lineRule="auto"/>
        <w:ind w:left="20" w:right="1833"/>
        <w:outlineLvl w:val="0"/>
        <w:rPr>
          <w:lang w:val="uk-UA"/>
        </w:rPr>
      </w:pPr>
      <w:r w:rsidRPr="00EA3660">
        <w:rPr>
          <w:b/>
          <w:bCs/>
          <w:lang w:val="uk-UA"/>
        </w:rPr>
        <w:t>Розділ 1. Загальні положення.</w:t>
      </w:r>
    </w:p>
    <w:p w14:paraId="46618C2A" w14:textId="77777777" w:rsidR="00691F87" w:rsidRPr="00EA3660" w:rsidRDefault="00691F87" w:rsidP="00160486">
      <w:pPr>
        <w:widowControl w:val="0"/>
        <w:autoSpaceDE w:val="0"/>
        <w:autoSpaceDN w:val="0"/>
        <w:adjustRightInd w:val="0"/>
        <w:spacing w:line="2" w:lineRule="exact"/>
        <w:rPr>
          <w:lang w:val="uk-UA"/>
        </w:rPr>
      </w:pPr>
    </w:p>
    <w:p w14:paraId="274B13AE" w14:textId="77777777" w:rsidR="00691F87" w:rsidRPr="00EA3660" w:rsidRDefault="00691F87" w:rsidP="00160486">
      <w:pPr>
        <w:widowControl w:val="0"/>
        <w:autoSpaceDE w:val="0"/>
        <w:autoSpaceDN w:val="0"/>
        <w:adjustRightInd w:val="0"/>
        <w:ind w:left="600"/>
        <w:rPr>
          <w:lang w:val="uk-UA"/>
        </w:rPr>
      </w:pPr>
      <w:r w:rsidRPr="00EA3660">
        <w:rPr>
          <w:lang w:val="uk-UA"/>
        </w:rPr>
        <w:t>1.1. Мета розробки інвестиційної програми.</w:t>
      </w:r>
    </w:p>
    <w:p w14:paraId="063ECDAF" w14:textId="77777777" w:rsidR="00691F87" w:rsidRPr="00EA3660" w:rsidRDefault="00691F87" w:rsidP="00160486">
      <w:pPr>
        <w:widowControl w:val="0"/>
        <w:autoSpaceDE w:val="0"/>
        <w:autoSpaceDN w:val="0"/>
        <w:adjustRightInd w:val="0"/>
        <w:spacing w:line="24" w:lineRule="exact"/>
        <w:rPr>
          <w:lang w:val="uk-UA"/>
        </w:rPr>
      </w:pPr>
    </w:p>
    <w:p w14:paraId="32657363" w14:textId="77777777" w:rsidR="00691F87" w:rsidRPr="00EA3660" w:rsidRDefault="00691F87" w:rsidP="00160486">
      <w:pPr>
        <w:widowControl w:val="0"/>
        <w:overflowPunct w:val="0"/>
        <w:autoSpaceDE w:val="0"/>
        <w:autoSpaceDN w:val="0"/>
        <w:adjustRightInd w:val="0"/>
        <w:spacing w:line="247" w:lineRule="auto"/>
        <w:ind w:left="20" w:firstLine="572"/>
        <w:rPr>
          <w:lang w:val="uk-UA"/>
        </w:rPr>
      </w:pPr>
      <w:r w:rsidRPr="00EA3660">
        <w:rPr>
          <w:lang w:val="uk-UA"/>
        </w:rPr>
        <w:t>1.2. Загальна інформація про теплопостачальне підприємство.</w:t>
      </w:r>
    </w:p>
    <w:p w14:paraId="79087B5F" w14:textId="77777777" w:rsidR="00691F87" w:rsidRPr="00EA3660" w:rsidRDefault="00691F87" w:rsidP="00160486">
      <w:pPr>
        <w:widowControl w:val="0"/>
        <w:autoSpaceDE w:val="0"/>
        <w:autoSpaceDN w:val="0"/>
        <w:adjustRightInd w:val="0"/>
        <w:spacing w:line="1" w:lineRule="exact"/>
        <w:rPr>
          <w:lang w:val="uk-UA"/>
        </w:rPr>
      </w:pPr>
    </w:p>
    <w:p w14:paraId="5571E69E" w14:textId="77777777" w:rsidR="00691F87" w:rsidRPr="00EA3660" w:rsidRDefault="00691F87" w:rsidP="00160486">
      <w:pPr>
        <w:widowControl w:val="0"/>
        <w:overflowPunct w:val="0"/>
        <w:autoSpaceDE w:val="0"/>
        <w:autoSpaceDN w:val="0"/>
        <w:adjustRightInd w:val="0"/>
        <w:spacing w:line="248" w:lineRule="auto"/>
        <w:ind w:left="20" w:firstLine="516"/>
        <w:rPr>
          <w:lang w:val="uk-UA"/>
        </w:rPr>
      </w:pPr>
      <w:r w:rsidRPr="00EA3660">
        <w:rPr>
          <w:lang w:val="uk-UA"/>
        </w:rPr>
        <w:t xml:space="preserve"> 1.3. Оцінка існуючого технічного стану систем теплопостачання.</w:t>
      </w:r>
    </w:p>
    <w:p w14:paraId="0DA92606" w14:textId="77777777" w:rsidR="00691F87" w:rsidRPr="00EA3660" w:rsidRDefault="00691F87" w:rsidP="00160486">
      <w:pPr>
        <w:widowControl w:val="0"/>
        <w:overflowPunct w:val="0"/>
        <w:autoSpaceDE w:val="0"/>
        <w:autoSpaceDN w:val="0"/>
        <w:adjustRightInd w:val="0"/>
        <w:spacing w:line="258" w:lineRule="auto"/>
        <w:ind w:left="20" w:firstLine="516"/>
        <w:rPr>
          <w:lang w:val="uk-UA"/>
        </w:rPr>
      </w:pPr>
      <w:r w:rsidRPr="00EA3660">
        <w:rPr>
          <w:lang w:val="uk-UA"/>
        </w:rPr>
        <w:t xml:space="preserve"> 1.4. Висновок щодо необхідності впровадження інвестиційної програми.</w:t>
      </w:r>
    </w:p>
    <w:p w14:paraId="2D2479DD" w14:textId="77777777" w:rsidR="00691F87" w:rsidRPr="00EA3660" w:rsidRDefault="00691F87" w:rsidP="00160486">
      <w:pPr>
        <w:widowControl w:val="0"/>
        <w:autoSpaceDE w:val="0"/>
        <w:autoSpaceDN w:val="0"/>
        <w:adjustRightInd w:val="0"/>
        <w:spacing w:line="2" w:lineRule="exact"/>
        <w:rPr>
          <w:lang w:val="uk-UA"/>
        </w:rPr>
      </w:pPr>
    </w:p>
    <w:p w14:paraId="6B63EA46" w14:textId="77777777" w:rsidR="00691F87" w:rsidRPr="00EA3660" w:rsidRDefault="00691F87" w:rsidP="00160486">
      <w:pPr>
        <w:widowControl w:val="0"/>
        <w:overflowPunct w:val="0"/>
        <w:autoSpaceDE w:val="0"/>
        <w:autoSpaceDN w:val="0"/>
        <w:adjustRightInd w:val="0"/>
        <w:spacing w:line="267" w:lineRule="auto"/>
        <w:ind w:left="20" w:right="20" w:firstLine="516"/>
        <w:rPr>
          <w:lang w:val="uk-UA"/>
        </w:rPr>
      </w:pPr>
      <w:r w:rsidRPr="00EA3660">
        <w:rPr>
          <w:lang w:val="uk-UA"/>
        </w:rPr>
        <w:t xml:space="preserve"> 1.5. Аналіз впливу результатів реалізації програми на структуру тарифу.</w:t>
      </w:r>
    </w:p>
    <w:p w14:paraId="731F7B35" w14:textId="77777777" w:rsidR="00691F87" w:rsidRPr="00EA3660" w:rsidRDefault="00691F87" w:rsidP="00160486">
      <w:pPr>
        <w:widowControl w:val="0"/>
        <w:autoSpaceDE w:val="0"/>
        <w:autoSpaceDN w:val="0"/>
        <w:adjustRightInd w:val="0"/>
        <w:outlineLvl w:val="0"/>
        <w:rPr>
          <w:lang w:val="uk-UA"/>
        </w:rPr>
      </w:pPr>
      <w:r w:rsidRPr="00EA3660">
        <w:rPr>
          <w:b/>
          <w:bCs/>
          <w:lang w:val="uk-UA"/>
        </w:rPr>
        <w:t>Розділ 2. Обгрунтування інвестиційних витрат.</w:t>
      </w:r>
    </w:p>
    <w:p w14:paraId="19C6A328" w14:textId="77777777" w:rsidR="00691F87" w:rsidRPr="00EA3660" w:rsidRDefault="00691F87" w:rsidP="00160486">
      <w:pPr>
        <w:widowControl w:val="0"/>
        <w:autoSpaceDE w:val="0"/>
        <w:autoSpaceDN w:val="0"/>
        <w:adjustRightInd w:val="0"/>
        <w:ind w:left="540"/>
        <w:rPr>
          <w:lang w:val="uk-UA"/>
        </w:rPr>
      </w:pPr>
      <w:r w:rsidRPr="00EA3660">
        <w:rPr>
          <w:lang w:val="uk-UA"/>
        </w:rPr>
        <w:t>2.1. Мета та завдання програми.</w:t>
      </w:r>
    </w:p>
    <w:p w14:paraId="746DF598" w14:textId="77777777" w:rsidR="00691F87" w:rsidRPr="00EA3660" w:rsidRDefault="00691F87" w:rsidP="00160486">
      <w:pPr>
        <w:widowControl w:val="0"/>
        <w:autoSpaceDE w:val="0"/>
        <w:autoSpaceDN w:val="0"/>
        <w:adjustRightInd w:val="0"/>
        <w:spacing w:line="10" w:lineRule="exact"/>
        <w:rPr>
          <w:lang w:val="uk-UA"/>
        </w:rPr>
      </w:pPr>
    </w:p>
    <w:p w14:paraId="3973ADAC" w14:textId="77777777" w:rsidR="00691F87" w:rsidRPr="00EA3660" w:rsidRDefault="00691F87" w:rsidP="00160486">
      <w:pPr>
        <w:widowControl w:val="0"/>
        <w:autoSpaceDE w:val="0"/>
        <w:autoSpaceDN w:val="0"/>
        <w:adjustRightInd w:val="0"/>
        <w:ind w:left="540"/>
        <w:rPr>
          <w:lang w:val="uk-UA"/>
        </w:rPr>
      </w:pPr>
      <w:r w:rsidRPr="00EA3660">
        <w:rPr>
          <w:lang w:val="uk-UA"/>
        </w:rPr>
        <w:t>2.2. Опис інвестиційної програми</w:t>
      </w:r>
    </w:p>
    <w:p w14:paraId="25DA773A" w14:textId="77777777" w:rsidR="00691F87" w:rsidRPr="00EA3660" w:rsidRDefault="00691F87" w:rsidP="00160486">
      <w:pPr>
        <w:widowControl w:val="0"/>
        <w:autoSpaceDE w:val="0"/>
        <w:autoSpaceDN w:val="0"/>
        <w:adjustRightInd w:val="0"/>
        <w:spacing w:line="21" w:lineRule="exact"/>
        <w:rPr>
          <w:lang w:val="uk-UA"/>
        </w:rPr>
      </w:pPr>
    </w:p>
    <w:p w14:paraId="491CBA72" w14:textId="77777777" w:rsidR="00691F87" w:rsidRPr="00EA3660" w:rsidRDefault="00691F87" w:rsidP="00160486">
      <w:pPr>
        <w:widowControl w:val="0"/>
        <w:overflowPunct w:val="0"/>
        <w:autoSpaceDE w:val="0"/>
        <w:autoSpaceDN w:val="0"/>
        <w:adjustRightInd w:val="0"/>
        <w:spacing w:line="239" w:lineRule="auto"/>
        <w:ind w:left="20"/>
        <w:rPr>
          <w:lang w:val="uk-UA"/>
        </w:rPr>
      </w:pPr>
      <w:r w:rsidRPr="00EA3660">
        <w:rPr>
          <w:b/>
          <w:bCs/>
          <w:lang w:val="uk-UA"/>
        </w:rPr>
        <w:t>ОПИС ЗАХОДІВ ІНВЕСТИЦІЙНОЇ ПРОГРАМИ НА ПЛАНОВИЙ ТА ПРОГНОЗОВАНИЙ ПЕРІОД ТЕО (обґрунтування вартості, визначення строку окупності та показників ефективності заходів інвестиційної програми)</w:t>
      </w:r>
    </w:p>
    <w:p w14:paraId="6E29811A" w14:textId="77777777" w:rsidR="00691F87" w:rsidRPr="00EA3660" w:rsidRDefault="00691F87" w:rsidP="00160486">
      <w:pPr>
        <w:widowControl w:val="0"/>
        <w:autoSpaceDE w:val="0"/>
        <w:autoSpaceDN w:val="0"/>
        <w:adjustRightInd w:val="0"/>
        <w:spacing w:line="29" w:lineRule="exact"/>
        <w:rPr>
          <w:lang w:val="uk-UA"/>
        </w:rPr>
      </w:pPr>
    </w:p>
    <w:p w14:paraId="494AAC8B" w14:textId="77777777" w:rsidR="00691F87" w:rsidRPr="00EA3660" w:rsidRDefault="00691F87" w:rsidP="00160486">
      <w:pPr>
        <w:widowControl w:val="0"/>
        <w:autoSpaceDE w:val="0"/>
        <w:autoSpaceDN w:val="0"/>
        <w:adjustRightInd w:val="0"/>
        <w:spacing w:line="334" w:lineRule="exact"/>
        <w:rPr>
          <w:lang w:val="uk-UA"/>
        </w:rPr>
      </w:pPr>
    </w:p>
    <w:p w14:paraId="50CA3221" w14:textId="77777777" w:rsidR="00691F87" w:rsidRPr="00EA3660" w:rsidRDefault="00691F87" w:rsidP="00160486">
      <w:pPr>
        <w:widowControl w:val="0"/>
        <w:autoSpaceDE w:val="0"/>
        <w:autoSpaceDN w:val="0"/>
        <w:adjustRightInd w:val="0"/>
        <w:spacing w:line="2" w:lineRule="exact"/>
        <w:rPr>
          <w:lang w:val="uk-UA"/>
        </w:rPr>
      </w:pPr>
    </w:p>
    <w:p w14:paraId="77F1E976" w14:textId="77777777" w:rsidR="00691F87" w:rsidRPr="00EA3660" w:rsidRDefault="00691F87" w:rsidP="00160486">
      <w:pPr>
        <w:widowControl w:val="0"/>
        <w:autoSpaceDE w:val="0"/>
        <w:autoSpaceDN w:val="0"/>
        <w:adjustRightInd w:val="0"/>
        <w:spacing w:line="10" w:lineRule="exact"/>
        <w:rPr>
          <w:lang w:val="uk-UA"/>
        </w:rPr>
      </w:pPr>
    </w:p>
    <w:p w14:paraId="16964D07" w14:textId="77777777" w:rsidR="00691F87" w:rsidRPr="00EA3660" w:rsidRDefault="00691F87" w:rsidP="00160486">
      <w:pPr>
        <w:widowControl w:val="0"/>
        <w:autoSpaceDE w:val="0"/>
        <w:autoSpaceDN w:val="0"/>
        <w:adjustRightInd w:val="0"/>
        <w:spacing w:line="334" w:lineRule="exact"/>
        <w:rPr>
          <w:lang w:val="uk-UA"/>
        </w:rPr>
      </w:pPr>
    </w:p>
    <w:p w14:paraId="1F15D472" w14:textId="77777777" w:rsidR="00691F87" w:rsidRPr="00EA3660" w:rsidRDefault="00691F87" w:rsidP="00160486">
      <w:pPr>
        <w:widowControl w:val="0"/>
        <w:autoSpaceDE w:val="0"/>
        <w:autoSpaceDN w:val="0"/>
        <w:adjustRightInd w:val="0"/>
        <w:ind w:left="3820"/>
        <w:rPr>
          <w:b/>
          <w:bCs/>
          <w:sz w:val="28"/>
          <w:szCs w:val="28"/>
          <w:lang w:val="uk-UA"/>
        </w:rPr>
      </w:pPr>
    </w:p>
    <w:p w14:paraId="2383D728" w14:textId="77777777" w:rsidR="00691F87" w:rsidRPr="00EA3660" w:rsidRDefault="00691F87" w:rsidP="00160486">
      <w:pPr>
        <w:widowControl w:val="0"/>
        <w:autoSpaceDE w:val="0"/>
        <w:autoSpaceDN w:val="0"/>
        <w:adjustRightInd w:val="0"/>
        <w:ind w:left="3820"/>
        <w:rPr>
          <w:b/>
          <w:bCs/>
          <w:sz w:val="28"/>
          <w:szCs w:val="28"/>
          <w:lang w:val="uk-UA"/>
        </w:rPr>
      </w:pPr>
    </w:p>
    <w:p w14:paraId="13E1E6C9" w14:textId="77777777" w:rsidR="00691F87" w:rsidRPr="00EA3660" w:rsidRDefault="00691F87" w:rsidP="00160486">
      <w:pPr>
        <w:widowControl w:val="0"/>
        <w:autoSpaceDE w:val="0"/>
        <w:autoSpaceDN w:val="0"/>
        <w:adjustRightInd w:val="0"/>
        <w:ind w:left="3820"/>
        <w:rPr>
          <w:b/>
          <w:bCs/>
          <w:sz w:val="28"/>
          <w:szCs w:val="28"/>
          <w:lang w:val="uk-UA"/>
        </w:rPr>
      </w:pPr>
    </w:p>
    <w:p w14:paraId="5C5F6AE9" w14:textId="77777777" w:rsidR="00691F87" w:rsidRPr="00EA3660" w:rsidRDefault="00691F87" w:rsidP="003D35D6">
      <w:pPr>
        <w:widowControl w:val="0"/>
        <w:autoSpaceDE w:val="0"/>
        <w:autoSpaceDN w:val="0"/>
        <w:adjustRightInd w:val="0"/>
        <w:ind w:left="4000"/>
        <w:rPr>
          <w:rFonts w:ascii="Arial" w:hAnsi="Arial" w:cs="Arial"/>
          <w:b/>
          <w:bCs/>
          <w:sz w:val="32"/>
          <w:szCs w:val="32"/>
          <w:lang w:val="uk-UA"/>
        </w:rPr>
      </w:pPr>
    </w:p>
    <w:p w14:paraId="539547D5" w14:textId="77777777" w:rsidR="00691F87" w:rsidRPr="00EA3660" w:rsidRDefault="00691F87" w:rsidP="00F91F24">
      <w:pPr>
        <w:widowControl w:val="0"/>
        <w:autoSpaceDE w:val="0"/>
        <w:autoSpaceDN w:val="0"/>
        <w:adjustRightInd w:val="0"/>
        <w:spacing w:line="232" w:lineRule="exact"/>
        <w:rPr>
          <w:b/>
          <w:lang w:val="uk-UA"/>
        </w:rPr>
      </w:pPr>
    </w:p>
    <w:p w14:paraId="20F19265" w14:textId="77777777" w:rsidR="00691F87" w:rsidRPr="00EA3660" w:rsidRDefault="00691F87" w:rsidP="00F91F24">
      <w:pPr>
        <w:widowControl w:val="0"/>
        <w:autoSpaceDE w:val="0"/>
        <w:autoSpaceDN w:val="0"/>
        <w:adjustRightInd w:val="0"/>
        <w:spacing w:line="173" w:lineRule="exact"/>
        <w:rPr>
          <w:lang w:val="uk-UA"/>
        </w:rPr>
      </w:pPr>
    </w:p>
    <w:p w14:paraId="6E89E243" w14:textId="77777777" w:rsidR="00691F87" w:rsidRPr="00EA3660" w:rsidRDefault="00691F87" w:rsidP="003D35D6">
      <w:pPr>
        <w:widowControl w:val="0"/>
        <w:overflowPunct w:val="0"/>
        <w:autoSpaceDE w:val="0"/>
        <w:autoSpaceDN w:val="0"/>
        <w:adjustRightInd w:val="0"/>
        <w:spacing w:line="239" w:lineRule="auto"/>
        <w:ind w:left="20"/>
        <w:rPr>
          <w:rFonts w:ascii="Arial" w:hAnsi="Arial" w:cs="Arial"/>
          <w:b/>
          <w:bCs/>
          <w:lang w:val="uk-UA"/>
        </w:rPr>
      </w:pPr>
    </w:p>
    <w:p w14:paraId="3ABA1FAC" w14:textId="77777777" w:rsidR="00691F87" w:rsidRPr="00EA3660" w:rsidRDefault="00691F87" w:rsidP="003D35D6">
      <w:pPr>
        <w:widowControl w:val="0"/>
        <w:overflowPunct w:val="0"/>
        <w:autoSpaceDE w:val="0"/>
        <w:autoSpaceDN w:val="0"/>
        <w:adjustRightInd w:val="0"/>
        <w:spacing w:line="239" w:lineRule="auto"/>
        <w:ind w:left="20"/>
        <w:rPr>
          <w:rFonts w:ascii="Arial" w:hAnsi="Arial" w:cs="Arial"/>
          <w:b/>
          <w:bCs/>
          <w:lang w:val="uk-UA"/>
        </w:rPr>
      </w:pPr>
    </w:p>
    <w:p w14:paraId="115DE2BA" w14:textId="77777777" w:rsidR="00691F87" w:rsidRPr="00EA3660" w:rsidRDefault="00691F87" w:rsidP="003D35D6">
      <w:pPr>
        <w:widowControl w:val="0"/>
        <w:overflowPunct w:val="0"/>
        <w:autoSpaceDE w:val="0"/>
        <w:autoSpaceDN w:val="0"/>
        <w:adjustRightInd w:val="0"/>
        <w:spacing w:line="239" w:lineRule="auto"/>
        <w:ind w:left="20"/>
        <w:rPr>
          <w:rFonts w:ascii="Arial" w:hAnsi="Arial" w:cs="Arial"/>
          <w:b/>
          <w:bCs/>
          <w:lang w:val="uk-UA"/>
        </w:rPr>
      </w:pPr>
      <w:r w:rsidRPr="00EA3660">
        <w:rPr>
          <w:rFonts w:ascii="Arial" w:hAnsi="Arial" w:cs="Arial"/>
          <w:b/>
          <w:bCs/>
          <w:lang w:val="uk-UA"/>
        </w:rPr>
        <w:t xml:space="preserve">                                                                                                                        </w:t>
      </w:r>
    </w:p>
    <w:p w14:paraId="59CFB9DC" w14:textId="77777777" w:rsidR="00691F87" w:rsidRPr="00EA3660" w:rsidRDefault="00691F87" w:rsidP="003D35D6">
      <w:pPr>
        <w:widowControl w:val="0"/>
        <w:overflowPunct w:val="0"/>
        <w:autoSpaceDE w:val="0"/>
        <w:autoSpaceDN w:val="0"/>
        <w:adjustRightInd w:val="0"/>
        <w:spacing w:line="239" w:lineRule="auto"/>
        <w:ind w:left="20"/>
        <w:rPr>
          <w:rFonts w:ascii="Arial" w:hAnsi="Arial" w:cs="Arial"/>
          <w:b/>
          <w:bCs/>
          <w:lang w:val="uk-UA"/>
        </w:rPr>
      </w:pPr>
    </w:p>
    <w:p w14:paraId="111A00EB" w14:textId="77777777" w:rsidR="00691F87" w:rsidRPr="00EA3660" w:rsidRDefault="00691F87" w:rsidP="003D35D6">
      <w:pPr>
        <w:widowControl w:val="0"/>
        <w:overflowPunct w:val="0"/>
        <w:autoSpaceDE w:val="0"/>
        <w:autoSpaceDN w:val="0"/>
        <w:adjustRightInd w:val="0"/>
        <w:spacing w:line="239" w:lineRule="auto"/>
        <w:ind w:left="20"/>
        <w:rPr>
          <w:rFonts w:ascii="Arial" w:hAnsi="Arial" w:cs="Arial"/>
          <w:b/>
          <w:bCs/>
          <w:lang w:val="uk-UA"/>
        </w:rPr>
      </w:pPr>
      <w:r w:rsidRPr="00EA3660">
        <w:rPr>
          <w:rFonts w:ascii="Arial" w:hAnsi="Arial" w:cs="Arial"/>
          <w:b/>
          <w:bCs/>
          <w:lang w:val="uk-UA"/>
        </w:rPr>
        <w:t xml:space="preserve">                                                                                                              </w:t>
      </w:r>
    </w:p>
    <w:p w14:paraId="2DA2029A" w14:textId="77777777" w:rsidR="00691F87" w:rsidRPr="00EA3660" w:rsidRDefault="00691F87" w:rsidP="003D35D6">
      <w:pPr>
        <w:widowControl w:val="0"/>
        <w:overflowPunct w:val="0"/>
        <w:autoSpaceDE w:val="0"/>
        <w:autoSpaceDN w:val="0"/>
        <w:adjustRightInd w:val="0"/>
        <w:spacing w:line="239" w:lineRule="auto"/>
        <w:ind w:left="20"/>
        <w:rPr>
          <w:rFonts w:ascii="Arial" w:hAnsi="Arial" w:cs="Arial"/>
          <w:b/>
          <w:bCs/>
          <w:lang w:val="uk-UA"/>
        </w:rPr>
      </w:pPr>
    </w:p>
    <w:p w14:paraId="3B4A8F82" w14:textId="77777777" w:rsidR="00691F87" w:rsidRPr="00EA3660" w:rsidRDefault="00691F87" w:rsidP="003D35D6">
      <w:pPr>
        <w:widowControl w:val="0"/>
        <w:overflowPunct w:val="0"/>
        <w:autoSpaceDE w:val="0"/>
        <w:autoSpaceDN w:val="0"/>
        <w:adjustRightInd w:val="0"/>
        <w:spacing w:line="239" w:lineRule="auto"/>
        <w:ind w:left="20"/>
        <w:rPr>
          <w:lang w:val="uk-UA"/>
        </w:rPr>
      </w:pPr>
      <w:r w:rsidRPr="00EA3660">
        <w:rPr>
          <w:rFonts w:ascii="Arial" w:hAnsi="Arial" w:cs="Arial"/>
          <w:b/>
          <w:bCs/>
          <w:lang w:val="uk-UA"/>
        </w:rPr>
        <w:t xml:space="preserve">                                                                                                                       </w:t>
      </w:r>
      <w:r w:rsidRPr="00EA3660">
        <w:rPr>
          <w:lang w:val="uk-UA"/>
        </w:rPr>
        <w:t>Додаток 2</w:t>
      </w:r>
    </w:p>
    <w:p w14:paraId="36704598" w14:textId="77777777" w:rsidR="00691F87" w:rsidRPr="00EA3660" w:rsidRDefault="00691F87" w:rsidP="003D35D6">
      <w:pPr>
        <w:widowControl w:val="0"/>
        <w:overflowPunct w:val="0"/>
        <w:autoSpaceDE w:val="0"/>
        <w:autoSpaceDN w:val="0"/>
        <w:adjustRightInd w:val="0"/>
        <w:spacing w:line="239" w:lineRule="auto"/>
        <w:ind w:left="20"/>
        <w:rPr>
          <w:lang w:val="uk-UA"/>
        </w:rPr>
      </w:pPr>
    </w:p>
    <w:p w14:paraId="0C2AAA1E" w14:textId="77777777" w:rsidR="00691F87" w:rsidRPr="00EA3660" w:rsidRDefault="00691F87" w:rsidP="00DE61E1">
      <w:pPr>
        <w:pBdr>
          <w:bottom w:val="single" w:sz="12" w:space="1" w:color="auto"/>
        </w:pBdr>
        <w:jc w:val="center"/>
        <w:rPr>
          <w:b/>
          <w:bCs/>
          <w:sz w:val="28"/>
          <w:szCs w:val="28"/>
          <w:lang w:val="uk-UA"/>
        </w:rPr>
      </w:pPr>
      <w:permStart w:id="1476338068" w:edGrp="everyone"/>
      <w:permEnd w:id="1476338068"/>
      <w:r w:rsidRPr="00EA3660">
        <w:rPr>
          <w:b/>
          <w:bCs/>
          <w:sz w:val="28"/>
          <w:szCs w:val="28"/>
          <w:lang w:val="uk-UA"/>
        </w:rPr>
        <w:lastRenderedPageBreak/>
        <w:t>Інформаційна картка ліцензіата до   інвестиційної програми                    на 2026-2027 роки                                                                                                              (</w:t>
      </w:r>
      <w:r w:rsidRPr="00EA3660">
        <w:rPr>
          <w:b/>
          <w:bCs/>
          <w:lang w:val="uk-UA"/>
        </w:rPr>
        <w:t>плановий  період 12 місяців  з 01 жовтня 2026 року по 30 вересня 2027 року)</w:t>
      </w:r>
    </w:p>
    <w:p w14:paraId="5BCD08D4" w14:textId="77777777" w:rsidR="00691F87" w:rsidRPr="00EA3660" w:rsidRDefault="00691F87" w:rsidP="00DE61E1">
      <w:pPr>
        <w:pBdr>
          <w:bottom w:val="single" w:sz="12" w:space="1" w:color="auto"/>
        </w:pBdr>
        <w:jc w:val="center"/>
        <w:rPr>
          <w:bCs/>
          <w:sz w:val="20"/>
          <w:szCs w:val="20"/>
          <w:lang w:val="uk-UA"/>
        </w:rPr>
      </w:pPr>
      <w:r w:rsidRPr="00EA3660">
        <w:rPr>
          <w:bCs/>
          <w:sz w:val="20"/>
          <w:szCs w:val="20"/>
          <w:lang w:val="uk-UA"/>
        </w:rPr>
        <w:t>(строк)</w:t>
      </w:r>
    </w:p>
    <w:p w14:paraId="63D8953D" w14:textId="77777777" w:rsidR="00691F87" w:rsidRPr="00EA3660" w:rsidRDefault="00691F87" w:rsidP="00DE61E1">
      <w:pPr>
        <w:pBdr>
          <w:bottom w:val="single" w:sz="12" w:space="1" w:color="auto"/>
        </w:pBdr>
        <w:jc w:val="center"/>
        <w:rPr>
          <w:b/>
          <w:bCs/>
          <w:lang w:val="uk-UA"/>
        </w:rPr>
      </w:pPr>
      <w:r w:rsidRPr="00EA3660">
        <w:rPr>
          <w:b/>
          <w:bCs/>
          <w:lang w:val="uk-UA"/>
        </w:rPr>
        <w:t xml:space="preserve">Комунальне підприємство Звягельської міської ради </w:t>
      </w:r>
    </w:p>
    <w:p w14:paraId="06E23867" w14:textId="77777777" w:rsidR="00691F87" w:rsidRPr="00EA3660" w:rsidRDefault="00691F87" w:rsidP="00DE61E1">
      <w:pPr>
        <w:pBdr>
          <w:bottom w:val="single" w:sz="12" w:space="1" w:color="auto"/>
        </w:pBdr>
        <w:jc w:val="center"/>
        <w:rPr>
          <w:b/>
          <w:bCs/>
          <w:u w:val="single"/>
          <w:lang w:val="uk-UA"/>
        </w:rPr>
      </w:pPr>
      <w:r w:rsidRPr="00EA3660">
        <w:rPr>
          <w:b/>
          <w:bCs/>
          <w:u w:val="single"/>
          <w:lang w:val="uk-UA"/>
        </w:rPr>
        <w:t>«Звягельтепло»</w:t>
      </w:r>
    </w:p>
    <w:p w14:paraId="2F9A88D5" w14:textId="77777777" w:rsidR="00691F87" w:rsidRPr="00EA3660" w:rsidRDefault="00691F87" w:rsidP="00DE61E1">
      <w:pPr>
        <w:pBdr>
          <w:bottom w:val="single" w:sz="12" w:space="1" w:color="auto"/>
        </w:pBdr>
        <w:jc w:val="center"/>
        <w:rPr>
          <w:bCs/>
          <w:sz w:val="20"/>
          <w:szCs w:val="20"/>
          <w:lang w:val="uk-UA"/>
        </w:rPr>
      </w:pPr>
      <w:r w:rsidRPr="00EA3660">
        <w:rPr>
          <w:bCs/>
          <w:sz w:val="20"/>
          <w:szCs w:val="20"/>
          <w:lang w:val="uk-UA"/>
        </w:rPr>
        <w:t>(найменування суб’єкта господарювання)</w:t>
      </w:r>
    </w:p>
    <w:p w14:paraId="56801CCF" w14:textId="77777777" w:rsidR="00691F87" w:rsidRPr="00EA3660" w:rsidRDefault="00691F87" w:rsidP="00DE61E1">
      <w:pPr>
        <w:pBdr>
          <w:bottom w:val="single" w:sz="12" w:space="1" w:color="auto"/>
        </w:pBdr>
        <w:jc w:val="center"/>
        <w:rPr>
          <w:bCs/>
          <w:lang w:val="uk-UA"/>
        </w:rPr>
      </w:pPr>
    </w:p>
    <w:p w14:paraId="0BDE0B57" w14:textId="77777777" w:rsidR="00691F87" w:rsidRPr="00EA3660" w:rsidRDefault="00691F87" w:rsidP="00DE61E1">
      <w:pPr>
        <w:jc w:val="center"/>
        <w:outlineLvl w:val="0"/>
        <w:rPr>
          <w:b/>
          <w:bCs/>
          <w:lang w:val="uk-UA"/>
        </w:rPr>
      </w:pPr>
      <w:r w:rsidRPr="00EA3660">
        <w:rPr>
          <w:b/>
          <w:bCs/>
          <w:lang w:val="uk-UA"/>
        </w:rPr>
        <w:t>1. ЗАГАЛЬНА ІНФОРМАЦІЯ ПРО ЛІЦЕНЗІАТА</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0"/>
        <w:gridCol w:w="4927"/>
      </w:tblGrid>
      <w:tr w:rsidR="00691F87" w:rsidRPr="00EA3660" w14:paraId="17CFB557" w14:textId="77777777" w:rsidTr="000D6A09">
        <w:tc>
          <w:tcPr>
            <w:tcW w:w="4820" w:type="dxa"/>
          </w:tcPr>
          <w:p w14:paraId="6065CFC9" w14:textId="77777777" w:rsidR="00691F87" w:rsidRPr="00EA3660" w:rsidRDefault="00691F87" w:rsidP="000D6A09">
            <w:pPr>
              <w:rPr>
                <w:lang w:val="uk-UA"/>
              </w:rPr>
            </w:pPr>
            <w:r w:rsidRPr="00EA3660">
              <w:rPr>
                <w:lang w:val="uk-UA"/>
              </w:rPr>
              <w:t>Найменування  суб»єкта господарювання</w:t>
            </w:r>
          </w:p>
        </w:tc>
        <w:tc>
          <w:tcPr>
            <w:tcW w:w="4927" w:type="dxa"/>
          </w:tcPr>
          <w:p w14:paraId="3CE1414A" w14:textId="77777777" w:rsidR="00691F87" w:rsidRPr="00EA3660" w:rsidRDefault="00691F87" w:rsidP="000D6A09">
            <w:pPr>
              <w:rPr>
                <w:lang w:val="uk-UA"/>
              </w:rPr>
            </w:pPr>
            <w:r w:rsidRPr="00EA3660">
              <w:rPr>
                <w:lang w:val="uk-UA"/>
              </w:rPr>
              <w:t xml:space="preserve">Комунальне підприємство </w:t>
            </w:r>
          </w:p>
          <w:p w14:paraId="2892839C" w14:textId="77777777" w:rsidR="00691F87" w:rsidRPr="00EA3660" w:rsidRDefault="00691F87" w:rsidP="000D6A09">
            <w:pPr>
              <w:rPr>
                <w:lang w:val="uk-UA"/>
              </w:rPr>
            </w:pPr>
            <w:r w:rsidRPr="00EA3660">
              <w:rPr>
                <w:lang w:val="uk-UA"/>
              </w:rPr>
              <w:t xml:space="preserve">Звягельської міської ради "Звягельтепло" </w:t>
            </w:r>
          </w:p>
        </w:tc>
      </w:tr>
      <w:tr w:rsidR="00691F87" w:rsidRPr="00EA3660" w14:paraId="23CDDEEC" w14:textId="77777777" w:rsidTr="000D6A09">
        <w:tc>
          <w:tcPr>
            <w:tcW w:w="4820" w:type="dxa"/>
          </w:tcPr>
          <w:p w14:paraId="166C90E4" w14:textId="77777777" w:rsidR="00691F87" w:rsidRPr="00EA3660" w:rsidRDefault="00691F87" w:rsidP="000D6A09">
            <w:pPr>
              <w:rPr>
                <w:lang w:val="uk-UA"/>
              </w:rPr>
            </w:pPr>
            <w:r w:rsidRPr="00EA3660">
              <w:rPr>
                <w:lang w:val="uk-UA"/>
              </w:rPr>
              <w:t xml:space="preserve">Рік заснування </w:t>
            </w:r>
          </w:p>
        </w:tc>
        <w:tc>
          <w:tcPr>
            <w:tcW w:w="4927" w:type="dxa"/>
          </w:tcPr>
          <w:p w14:paraId="5DFF3CD7" w14:textId="77777777" w:rsidR="00691F87" w:rsidRPr="00EA3660" w:rsidRDefault="00691F87" w:rsidP="000D6A09">
            <w:pPr>
              <w:rPr>
                <w:lang w:val="uk-UA"/>
              </w:rPr>
            </w:pPr>
            <w:r w:rsidRPr="00EA3660">
              <w:rPr>
                <w:lang w:val="uk-UA"/>
              </w:rPr>
              <w:t xml:space="preserve">1978 </w:t>
            </w:r>
          </w:p>
        </w:tc>
      </w:tr>
      <w:tr w:rsidR="00691F87" w:rsidRPr="00EA3660" w14:paraId="4FEDB3F6" w14:textId="77777777" w:rsidTr="000D6A09">
        <w:tc>
          <w:tcPr>
            <w:tcW w:w="4820" w:type="dxa"/>
          </w:tcPr>
          <w:p w14:paraId="2BEDBCE8" w14:textId="77777777" w:rsidR="00691F87" w:rsidRPr="00EA3660" w:rsidRDefault="00691F87" w:rsidP="000D6A09">
            <w:pPr>
              <w:rPr>
                <w:lang w:val="uk-UA"/>
              </w:rPr>
            </w:pPr>
            <w:r w:rsidRPr="00EA3660">
              <w:rPr>
                <w:lang w:val="uk-UA"/>
              </w:rPr>
              <w:t xml:space="preserve">Форма власності </w:t>
            </w:r>
          </w:p>
        </w:tc>
        <w:tc>
          <w:tcPr>
            <w:tcW w:w="4927" w:type="dxa"/>
          </w:tcPr>
          <w:p w14:paraId="5A74DA75" w14:textId="77777777" w:rsidR="00691F87" w:rsidRPr="00EA3660" w:rsidRDefault="00691F87" w:rsidP="000D6A09">
            <w:pPr>
              <w:rPr>
                <w:lang w:val="uk-UA"/>
              </w:rPr>
            </w:pPr>
            <w:r w:rsidRPr="00EA3660">
              <w:rPr>
                <w:lang w:val="uk-UA"/>
              </w:rPr>
              <w:t>Комунальна</w:t>
            </w:r>
          </w:p>
        </w:tc>
      </w:tr>
      <w:tr w:rsidR="00691F87" w:rsidRPr="00EA3660" w14:paraId="560A16F6" w14:textId="77777777" w:rsidTr="000D6A09">
        <w:tc>
          <w:tcPr>
            <w:tcW w:w="4820" w:type="dxa"/>
          </w:tcPr>
          <w:p w14:paraId="6D1DCF10" w14:textId="77777777" w:rsidR="00691F87" w:rsidRPr="00EA3660" w:rsidRDefault="00691F87" w:rsidP="000D6A09">
            <w:pPr>
              <w:rPr>
                <w:lang w:val="uk-UA"/>
              </w:rPr>
            </w:pPr>
            <w:r w:rsidRPr="00EA3660">
              <w:rPr>
                <w:lang w:val="uk-UA"/>
              </w:rPr>
              <w:t>Місце знаходження</w:t>
            </w:r>
          </w:p>
        </w:tc>
        <w:tc>
          <w:tcPr>
            <w:tcW w:w="4927" w:type="dxa"/>
          </w:tcPr>
          <w:p w14:paraId="2B9D8BD4" w14:textId="77777777" w:rsidR="00691F87" w:rsidRPr="00EA3660" w:rsidRDefault="00691F87" w:rsidP="000D6A09">
            <w:pPr>
              <w:rPr>
                <w:lang w:val="uk-UA"/>
              </w:rPr>
            </w:pPr>
            <w:r w:rsidRPr="00EA3660">
              <w:rPr>
                <w:lang w:val="uk-UA"/>
              </w:rPr>
              <w:t>вул. І. Франка,15-А, м.Звягель, Житомирська область, 11700</w:t>
            </w:r>
          </w:p>
        </w:tc>
      </w:tr>
      <w:tr w:rsidR="00691F87" w:rsidRPr="00EA3660" w14:paraId="1BC7163A" w14:textId="77777777" w:rsidTr="000D6A09">
        <w:tc>
          <w:tcPr>
            <w:tcW w:w="4820" w:type="dxa"/>
          </w:tcPr>
          <w:p w14:paraId="5C1FB821" w14:textId="77777777" w:rsidR="00691F87" w:rsidRPr="00EA3660" w:rsidRDefault="00691F87" w:rsidP="000D6A09">
            <w:pPr>
              <w:rPr>
                <w:lang w:val="uk-UA"/>
              </w:rPr>
            </w:pPr>
            <w:r w:rsidRPr="00EA3660">
              <w:rPr>
                <w:lang w:val="uk-UA"/>
              </w:rPr>
              <w:t>Код за ЄДРПОУ</w:t>
            </w:r>
          </w:p>
        </w:tc>
        <w:tc>
          <w:tcPr>
            <w:tcW w:w="4927" w:type="dxa"/>
          </w:tcPr>
          <w:p w14:paraId="47E79EE2" w14:textId="77777777" w:rsidR="00691F87" w:rsidRPr="00EA3660" w:rsidRDefault="00691F87" w:rsidP="000D6A09">
            <w:pPr>
              <w:rPr>
                <w:lang w:val="uk-UA"/>
              </w:rPr>
            </w:pPr>
            <w:r w:rsidRPr="00EA3660">
              <w:rPr>
                <w:lang w:val="uk-UA"/>
              </w:rPr>
              <w:t>35824365</w:t>
            </w:r>
          </w:p>
        </w:tc>
      </w:tr>
      <w:tr w:rsidR="00691F87" w:rsidRPr="00EA3660" w14:paraId="1663D46D" w14:textId="77777777" w:rsidTr="000D6A09">
        <w:tc>
          <w:tcPr>
            <w:tcW w:w="4820" w:type="dxa"/>
          </w:tcPr>
          <w:p w14:paraId="3FAC658B" w14:textId="77777777" w:rsidR="00691F87" w:rsidRPr="00EA3660" w:rsidRDefault="00691F87" w:rsidP="000D6A09">
            <w:pPr>
              <w:rPr>
                <w:lang w:val="uk-UA"/>
              </w:rPr>
            </w:pPr>
            <w:r w:rsidRPr="00EA3660">
              <w:rPr>
                <w:lang w:val="uk-UA"/>
              </w:rPr>
              <w:t>Прізвище, ім’я, по батькові посадової особи   суб»єкта господарювання, посада</w:t>
            </w:r>
          </w:p>
        </w:tc>
        <w:tc>
          <w:tcPr>
            <w:tcW w:w="4927" w:type="dxa"/>
          </w:tcPr>
          <w:p w14:paraId="53C0615B" w14:textId="77777777" w:rsidR="00691F87" w:rsidRPr="00EA3660" w:rsidRDefault="00691F87" w:rsidP="000D6A09">
            <w:pPr>
              <w:rPr>
                <w:lang w:val="uk-UA"/>
              </w:rPr>
            </w:pPr>
            <w:r w:rsidRPr="00EA3660">
              <w:rPr>
                <w:lang w:val="uk-UA"/>
              </w:rPr>
              <w:t xml:space="preserve">Тодорович Людмила Михайлівна, директор </w:t>
            </w:r>
          </w:p>
        </w:tc>
      </w:tr>
      <w:tr w:rsidR="00691F87" w:rsidRPr="00EA3660" w14:paraId="3F7474DF" w14:textId="77777777" w:rsidTr="000D6A09">
        <w:tc>
          <w:tcPr>
            <w:tcW w:w="4820" w:type="dxa"/>
          </w:tcPr>
          <w:p w14:paraId="0ED91073" w14:textId="77777777" w:rsidR="00691F87" w:rsidRPr="00EA3660" w:rsidRDefault="00691F87" w:rsidP="000D6A09">
            <w:pPr>
              <w:rPr>
                <w:lang w:val="uk-UA"/>
              </w:rPr>
            </w:pPr>
            <w:r w:rsidRPr="00EA3660">
              <w:rPr>
                <w:lang w:val="uk-UA"/>
              </w:rPr>
              <w:t xml:space="preserve">Тел., факс, е-mail </w:t>
            </w:r>
          </w:p>
        </w:tc>
        <w:tc>
          <w:tcPr>
            <w:tcW w:w="4927" w:type="dxa"/>
          </w:tcPr>
          <w:p w14:paraId="3858BDC1" w14:textId="77777777" w:rsidR="00691F87" w:rsidRPr="00EA3660" w:rsidRDefault="00691F87" w:rsidP="000D6A09">
            <w:pPr>
              <w:rPr>
                <w:lang w:val="uk-UA"/>
              </w:rPr>
            </w:pPr>
            <w:r w:rsidRPr="00EA3660">
              <w:rPr>
                <w:lang w:val="uk-UA"/>
              </w:rPr>
              <w:t xml:space="preserve">тел./факс (04141) 2-43-78, </w:t>
            </w:r>
            <w:hyperlink r:id="rId8" w:history="1">
              <w:r w:rsidRPr="00EA3660">
                <w:rPr>
                  <w:rStyle w:val="af0"/>
                  <w:lang w:val="uk-UA"/>
                </w:rPr>
                <w:t>teplonv@ukr.net</w:t>
              </w:r>
            </w:hyperlink>
            <w:r w:rsidRPr="00EA3660">
              <w:rPr>
                <w:lang w:val="uk-UA"/>
              </w:rPr>
              <w:t xml:space="preserve"> </w:t>
            </w:r>
          </w:p>
        </w:tc>
      </w:tr>
      <w:tr w:rsidR="00691F87" w:rsidRPr="00EA3660" w14:paraId="71CAC662" w14:textId="77777777" w:rsidTr="000D6A09">
        <w:tc>
          <w:tcPr>
            <w:tcW w:w="4820" w:type="dxa"/>
          </w:tcPr>
          <w:p w14:paraId="71B46E18" w14:textId="77777777" w:rsidR="00691F87" w:rsidRPr="00EA3660" w:rsidRDefault="00691F87" w:rsidP="000D6A09">
            <w:pPr>
              <w:rPr>
                <w:lang w:val="uk-UA"/>
              </w:rPr>
            </w:pPr>
            <w:r w:rsidRPr="00EA3660">
              <w:rPr>
                <w:lang w:val="uk-UA"/>
              </w:rPr>
              <w:t xml:space="preserve">Ліцензія на Виробництво теплової енергії (крім діяльності з виробництва теплової енергії на тепло-електроцентралях, теплоелектростанціях, атомних електростанціях і когенераційних установках  та установках з використанням нетрадиційних або поновлюваних джерел енергії) серії АЕ №199655, видана 29.08.13 </w:t>
            </w:r>
            <w:r w:rsidRPr="00EA3660">
              <w:rPr>
                <w:u w:val="single"/>
                <w:lang w:val="uk-UA"/>
              </w:rPr>
              <w:t>р</w:t>
            </w:r>
            <w:r w:rsidRPr="00EA3660">
              <w:rPr>
                <w:lang w:val="uk-UA"/>
              </w:rPr>
              <w:t>., строк дії з 23.08.2013 р. по 22.08.2018 р</w:t>
            </w:r>
            <w:r w:rsidRPr="00EA3660">
              <w:rPr>
                <w:u w:val="single"/>
                <w:lang w:val="uk-UA"/>
              </w:rPr>
              <w:t xml:space="preserve"> та є  безстроковою______________________</w:t>
            </w:r>
            <w:r w:rsidRPr="00EA3660">
              <w:rPr>
                <w:lang w:val="uk-UA"/>
              </w:rPr>
              <w:t xml:space="preserve">  (№,  дата видачі, строк дії)</w:t>
            </w:r>
          </w:p>
        </w:tc>
        <w:tc>
          <w:tcPr>
            <w:tcW w:w="4927" w:type="dxa"/>
          </w:tcPr>
          <w:p w14:paraId="31F07BD1" w14:textId="77777777" w:rsidR="00691F87" w:rsidRPr="00EA3660" w:rsidRDefault="00691F87" w:rsidP="000D6A09">
            <w:pPr>
              <w:rPr>
                <w:lang w:val="uk-UA"/>
              </w:rPr>
            </w:pPr>
            <w:r w:rsidRPr="00EA3660">
              <w:rPr>
                <w:lang w:val="uk-UA"/>
              </w:rPr>
              <w:t>Національна комісія, що здійснює  державне  регулювання у  сфері комунальних  послуг</w:t>
            </w:r>
          </w:p>
        </w:tc>
      </w:tr>
      <w:tr w:rsidR="00691F87" w:rsidRPr="00EA3660" w14:paraId="08892A05" w14:textId="77777777" w:rsidTr="000D6A09">
        <w:tc>
          <w:tcPr>
            <w:tcW w:w="4820" w:type="dxa"/>
          </w:tcPr>
          <w:p w14:paraId="0B29860E" w14:textId="77777777" w:rsidR="00691F87" w:rsidRPr="00EA3660" w:rsidRDefault="00691F87" w:rsidP="000D6A09">
            <w:pPr>
              <w:rPr>
                <w:lang w:val="uk-UA"/>
              </w:rPr>
            </w:pPr>
            <w:r w:rsidRPr="00EA3660">
              <w:rPr>
                <w:lang w:val="uk-UA"/>
              </w:rPr>
              <w:t>Ліцензія на Постачання теплової енергії, серії АЕ №199657, видана 29.08.13 р., строк з 23.08.2013 р. по 22.08.2018 р та є</w:t>
            </w:r>
            <w:r w:rsidRPr="00EA3660">
              <w:rPr>
                <w:u w:val="single"/>
                <w:lang w:val="uk-UA"/>
              </w:rPr>
              <w:t xml:space="preserve">  безстроковою________________________</w:t>
            </w:r>
            <w:r w:rsidRPr="00EA3660">
              <w:rPr>
                <w:lang w:val="uk-UA"/>
              </w:rPr>
              <w:t xml:space="preserve">  (№,  дата видачі, строк дії)</w:t>
            </w:r>
          </w:p>
        </w:tc>
        <w:tc>
          <w:tcPr>
            <w:tcW w:w="4927" w:type="dxa"/>
          </w:tcPr>
          <w:p w14:paraId="530882A7" w14:textId="77777777" w:rsidR="00691F87" w:rsidRPr="00EA3660" w:rsidRDefault="00691F87" w:rsidP="000D6A09">
            <w:pPr>
              <w:rPr>
                <w:lang w:val="uk-UA"/>
              </w:rPr>
            </w:pPr>
            <w:r w:rsidRPr="00EA3660">
              <w:rPr>
                <w:lang w:val="uk-UA"/>
              </w:rPr>
              <w:t>Національна комісія, що здійснює  державне  регулювання у  сфері комунальних  послуг</w:t>
            </w:r>
          </w:p>
        </w:tc>
      </w:tr>
      <w:tr w:rsidR="00691F87" w:rsidRPr="00EA3660" w14:paraId="396B2A1D" w14:textId="77777777" w:rsidTr="000D6A09">
        <w:tc>
          <w:tcPr>
            <w:tcW w:w="4820" w:type="dxa"/>
          </w:tcPr>
          <w:p w14:paraId="111DC422" w14:textId="77777777" w:rsidR="00691F87" w:rsidRPr="00EA3660" w:rsidRDefault="00691F87" w:rsidP="000D6A09">
            <w:pPr>
              <w:rPr>
                <w:lang w:val="uk-UA"/>
              </w:rPr>
            </w:pPr>
            <w:r w:rsidRPr="00EA3660">
              <w:rPr>
                <w:lang w:val="uk-UA"/>
              </w:rPr>
              <w:t>Ліцензія на Транспортування теплової енергії магістральними та місцевими (розподіль-чими) тепловими мережами,  серії АЕ №199656, видана 29.08.13 р., строк дії з</w:t>
            </w:r>
            <w:r w:rsidRPr="00EA3660">
              <w:rPr>
                <w:u w:val="single"/>
                <w:lang w:val="uk-UA"/>
              </w:rPr>
              <w:t xml:space="preserve"> </w:t>
            </w:r>
            <w:r w:rsidRPr="00EA3660">
              <w:rPr>
                <w:lang w:val="uk-UA"/>
              </w:rPr>
              <w:t xml:space="preserve"> 23.08.2013 р. по 22.08.2018 р. та є</w:t>
            </w:r>
            <w:r w:rsidRPr="00EA3660">
              <w:rPr>
                <w:u w:val="single"/>
                <w:lang w:val="uk-UA"/>
              </w:rPr>
              <w:t xml:space="preserve">  безстроковою_______________________</w:t>
            </w:r>
            <w:r w:rsidRPr="00EA3660">
              <w:rPr>
                <w:lang w:val="uk-UA"/>
              </w:rPr>
              <w:t xml:space="preserve">  (№,  дата видачі, строк дії)</w:t>
            </w:r>
          </w:p>
        </w:tc>
        <w:tc>
          <w:tcPr>
            <w:tcW w:w="4927" w:type="dxa"/>
          </w:tcPr>
          <w:p w14:paraId="3DF9F650" w14:textId="77777777" w:rsidR="00691F87" w:rsidRPr="00EA3660" w:rsidRDefault="00691F87" w:rsidP="000D6A09">
            <w:pPr>
              <w:rPr>
                <w:lang w:val="uk-UA"/>
              </w:rPr>
            </w:pPr>
            <w:r w:rsidRPr="00EA3660">
              <w:rPr>
                <w:lang w:val="uk-UA"/>
              </w:rPr>
              <w:t>Національна комісія, що здійснює  державне  регулювання у  сфері комунальних  послуг</w:t>
            </w:r>
          </w:p>
        </w:tc>
      </w:tr>
      <w:tr w:rsidR="00691F87" w:rsidRPr="00EA3660" w14:paraId="4A119EEA" w14:textId="77777777" w:rsidTr="000D6A09">
        <w:tc>
          <w:tcPr>
            <w:tcW w:w="4820" w:type="dxa"/>
          </w:tcPr>
          <w:p w14:paraId="5F3B6636" w14:textId="77777777" w:rsidR="00691F87" w:rsidRPr="00EA3660" w:rsidRDefault="00691F87" w:rsidP="000D6A09">
            <w:pPr>
              <w:rPr>
                <w:lang w:val="uk-UA"/>
              </w:rPr>
            </w:pPr>
            <w:r w:rsidRPr="00EA3660">
              <w:rPr>
                <w:lang w:val="uk-UA"/>
              </w:rPr>
              <w:t xml:space="preserve">Ліцензія на Виробництво теплової енергії на теплоелектроцентралях, когенераційних установках та установках з використанням нетрадиційних або поновлюваних джерел енергії, серії АД №036401, видана 14.06.12 </w:t>
            </w:r>
            <w:r w:rsidRPr="00EA3660">
              <w:rPr>
                <w:u w:val="single"/>
                <w:lang w:val="uk-UA"/>
              </w:rPr>
              <w:t>р</w:t>
            </w:r>
            <w:r w:rsidRPr="00EA3660">
              <w:rPr>
                <w:lang w:val="uk-UA"/>
              </w:rPr>
              <w:t xml:space="preserve">., строк дії  з 31.05.2012 р. по 30.05.2017 р. </w:t>
            </w:r>
            <w:r w:rsidRPr="00EA3660">
              <w:rPr>
                <w:u w:val="single"/>
                <w:lang w:val="uk-UA"/>
              </w:rPr>
              <w:t>продовжує діяти та є  безстроковою</w:t>
            </w:r>
            <w:r w:rsidRPr="00EA3660">
              <w:rPr>
                <w:lang w:val="uk-UA"/>
              </w:rPr>
              <w:t>_____ №,  дата видачі, строк дії)</w:t>
            </w:r>
            <w:r w:rsidRPr="00EA3660">
              <w:rPr>
                <w:lang w:val="uk-UA"/>
              </w:rPr>
              <w:tab/>
            </w:r>
          </w:p>
        </w:tc>
        <w:tc>
          <w:tcPr>
            <w:tcW w:w="4927" w:type="dxa"/>
          </w:tcPr>
          <w:p w14:paraId="04CD10FE" w14:textId="77777777" w:rsidR="00691F87" w:rsidRPr="00EA3660" w:rsidRDefault="00691F87" w:rsidP="000D6A09">
            <w:pPr>
              <w:rPr>
                <w:lang w:val="uk-UA"/>
              </w:rPr>
            </w:pPr>
            <w:r w:rsidRPr="00EA3660">
              <w:rPr>
                <w:lang w:val="uk-UA"/>
              </w:rPr>
              <w:t>Національна комісія, що здійснює державне регулювання у  сфері енергетики (НКРЕ)</w:t>
            </w:r>
          </w:p>
        </w:tc>
      </w:tr>
      <w:tr w:rsidR="00691F87" w:rsidRPr="00EA3660" w14:paraId="5EBD886D" w14:textId="77777777" w:rsidTr="000D6A09">
        <w:trPr>
          <w:trHeight w:val="2366"/>
        </w:trPr>
        <w:tc>
          <w:tcPr>
            <w:tcW w:w="4820" w:type="dxa"/>
          </w:tcPr>
          <w:p w14:paraId="210A4B28" w14:textId="77777777" w:rsidR="00691F87" w:rsidRPr="00EA3660" w:rsidRDefault="00691F87" w:rsidP="000D6A09">
            <w:pPr>
              <w:rPr>
                <w:u w:val="single"/>
                <w:lang w:val="uk-UA"/>
              </w:rPr>
            </w:pPr>
            <w:r w:rsidRPr="00EA3660">
              <w:rPr>
                <w:lang w:val="uk-UA"/>
              </w:rPr>
              <w:lastRenderedPageBreak/>
              <w:t xml:space="preserve">Ліцензія на Господарська діяльність з будівництва об’єктів, що за класом наслідків ( відповідальності)належать до об»єктів з середніми та значними наслідками  №49-Л, видана 25 жовтня 2017 реєстраційний  запис 2013043935  </w:t>
            </w:r>
            <w:r w:rsidRPr="00EA3660">
              <w:rPr>
                <w:u w:val="single"/>
                <w:lang w:val="uk-UA"/>
              </w:rPr>
              <w:t>безстрокова</w:t>
            </w:r>
          </w:p>
          <w:p w14:paraId="22F1F056" w14:textId="77777777" w:rsidR="00691F87" w:rsidRPr="00EA3660" w:rsidRDefault="00691F87" w:rsidP="000D6A09">
            <w:pPr>
              <w:rPr>
                <w:lang w:val="uk-UA"/>
              </w:rPr>
            </w:pPr>
            <w:r w:rsidRPr="00EA3660">
              <w:rPr>
                <w:lang w:val="uk-UA"/>
              </w:rPr>
              <w:t xml:space="preserve"> (№,  дата видачі, строк дії)</w:t>
            </w:r>
            <w:r w:rsidRPr="00EA3660">
              <w:rPr>
                <w:lang w:val="uk-UA"/>
              </w:rPr>
              <w:tab/>
            </w:r>
          </w:p>
        </w:tc>
        <w:tc>
          <w:tcPr>
            <w:tcW w:w="4927" w:type="dxa"/>
          </w:tcPr>
          <w:p w14:paraId="369DCC90" w14:textId="77777777" w:rsidR="00691F87" w:rsidRPr="00EA3660" w:rsidRDefault="00691F87" w:rsidP="000D6A09">
            <w:pPr>
              <w:rPr>
                <w:lang w:val="uk-UA"/>
              </w:rPr>
            </w:pPr>
            <w:r w:rsidRPr="00EA3660">
              <w:rPr>
                <w:lang w:val="uk-UA"/>
              </w:rPr>
              <w:t>Державна архітектурно-будівельна  інспекція України</w:t>
            </w:r>
          </w:p>
        </w:tc>
      </w:tr>
      <w:tr w:rsidR="00691F87" w:rsidRPr="00EA3660" w14:paraId="2394700E" w14:textId="77777777" w:rsidTr="00E62D57">
        <w:trPr>
          <w:trHeight w:val="452"/>
        </w:trPr>
        <w:tc>
          <w:tcPr>
            <w:tcW w:w="4820" w:type="dxa"/>
          </w:tcPr>
          <w:p w14:paraId="2827AED1" w14:textId="77777777" w:rsidR="00691F87" w:rsidRPr="00EA3660" w:rsidRDefault="00691F87" w:rsidP="000D6A09">
            <w:pPr>
              <w:pStyle w:val="24"/>
              <w:jc w:val="left"/>
              <w:rPr>
                <w:b w:val="0"/>
                <w:sz w:val="24"/>
                <w:szCs w:val="24"/>
              </w:rPr>
            </w:pPr>
            <w:r w:rsidRPr="00EA3660">
              <w:rPr>
                <w:b w:val="0"/>
                <w:sz w:val="24"/>
                <w:szCs w:val="24"/>
              </w:rPr>
              <w:t>Статутний капітал суб’єкта господарювання, тис. грн</w:t>
            </w:r>
          </w:p>
        </w:tc>
        <w:tc>
          <w:tcPr>
            <w:tcW w:w="4927" w:type="dxa"/>
          </w:tcPr>
          <w:p w14:paraId="156A4D03" w14:textId="77777777" w:rsidR="00691F87" w:rsidRPr="00EA3660" w:rsidRDefault="00691F87" w:rsidP="000D6A09">
            <w:pPr>
              <w:rPr>
                <w:lang w:val="uk-UA"/>
              </w:rPr>
            </w:pPr>
          </w:p>
          <w:p w14:paraId="2A1931B3" w14:textId="77777777" w:rsidR="00691F87" w:rsidRPr="00EA3660" w:rsidRDefault="00691F87" w:rsidP="000D6A09">
            <w:pPr>
              <w:rPr>
                <w:lang w:val="uk-UA"/>
              </w:rPr>
            </w:pPr>
            <w:r w:rsidRPr="00EA3660">
              <w:rPr>
                <w:lang w:val="uk-UA"/>
              </w:rPr>
              <w:t>67583,9</w:t>
            </w:r>
          </w:p>
        </w:tc>
      </w:tr>
      <w:tr w:rsidR="00691F87" w:rsidRPr="00EA3660" w14:paraId="31360260" w14:textId="77777777" w:rsidTr="000D6A09">
        <w:tc>
          <w:tcPr>
            <w:tcW w:w="4820" w:type="dxa"/>
          </w:tcPr>
          <w:p w14:paraId="109B7C44" w14:textId="77777777" w:rsidR="00691F87" w:rsidRPr="00EA3660" w:rsidRDefault="00691F87" w:rsidP="000D6A09">
            <w:pPr>
              <w:rPr>
                <w:lang w:val="uk-UA"/>
              </w:rPr>
            </w:pPr>
            <w:r w:rsidRPr="00EA3660">
              <w:rPr>
                <w:lang w:val="uk-UA"/>
              </w:rPr>
              <w:t>Балансова вартість активів, тис. грн</w:t>
            </w:r>
          </w:p>
        </w:tc>
        <w:tc>
          <w:tcPr>
            <w:tcW w:w="4927" w:type="dxa"/>
          </w:tcPr>
          <w:p w14:paraId="37FAF281" w14:textId="77777777" w:rsidR="00691F87" w:rsidRPr="00EA3660" w:rsidRDefault="00691F87" w:rsidP="000D6A09">
            <w:pPr>
              <w:rPr>
                <w:lang w:val="uk-UA"/>
              </w:rPr>
            </w:pPr>
            <w:r w:rsidRPr="00EA3660">
              <w:rPr>
                <w:lang w:val="uk-UA"/>
              </w:rPr>
              <w:t>78263,9</w:t>
            </w:r>
          </w:p>
        </w:tc>
      </w:tr>
      <w:tr w:rsidR="00691F87" w:rsidRPr="00EA3660" w14:paraId="050EFAB2" w14:textId="77777777" w:rsidTr="000D6A09">
        <w:tc>
          <w:tcPr>
            <w:tcW w:w="4820" w:type="dxa"/>
          </w:tcPr>
          <w:p w14:paraId="0005E99B" w14:textId="77777777" w:rsidR="00691F87" w:rsidRPr="00EA3660" w:rsidRDefault="00691F87" w:rsidP="000D6A09">
            <w:pPr>
              <w:rPr>
                <w:lang w:val="uk-UA"/>
              </w:rPr>
            </w:pPr>
            <w:r w:rsidRPr="00EA3660">
              <w:rPr>
                <w:lang w:val="uk-UA"/>
              </w:rPr>
              <w:t>Амортизаційні відрахування за останній звітний період, тис. грн</w:t>
            </w:r>
          </w:p>
        </w:tc>
        <w:tc>
          <w:tcPr>
            <w:tcW w:w="4927" w:type="dxa"/>
          </w:tcPr>
          <w:p w14:paraId="7DDF92C8" w14:textId="77777777" w:rsidR="00691F87" w:rsidRPr="00EA3660" w:rsidRDefault="00691F87" w:rsidP="000D6A09">
            <w:pPr>
              <w:rPr>
                <w:lang w:val="uk-UA"/>
              </w:rPr>
            </w:pPr>
            <w:r w:rsidRPr="00EA3660">
              <w:rPr>
                <w:lang w:val="uk-UA"/>
              </w:rPr>
              <w:t>40211,4</w:t>
            </w:r>
          </w:p>
        </w:tc>
      </w:tr>
      <w:tr w:rsidR="00691F87" w:rsidRPr="00EA3660" w14:paraId="0CB2F376" w14:textId="77777777" w:rsidTr="000D6A09">
        <w:tc>
          <w:tcPr>
            <w:tcW w:w="4820" w:type="dxa"/>
          </w:tcPr>
          <w:p w14:paraId="2AB43FA1" w14:textId="77777777" w:rsidR="00691F87" w:rsidRPr="00EA3660" w:rsidRDefault="00691F87" w:rsidP="000D6A09">
            <w:pPr>
              <w:rPr>
                <w:lang w:val="uk-UA"/>
              </w:rPr>
            </w:pPr>
            <w:r w:rsidRPr="00EA3660">
              <w:rPr>
                <w:lang w:val="uk-UA"/>
              </w:rPr>
              <w:t>Заборгованість зі сплати податків, зборів (обов’язкових платежів)</w:t>
            </w:r>
          </w:p>
        </w:tc>
        <w:tc>
          <w:tcPr>
            <w:tcW w:w="4927" w:type="dxa"/>
          </w:tcPr>
          <w:p w14:paraId="5FF9C978" w14:textId="77777777" w:rsidR="00691F87" w:rsidRPr="00EA3660" w:rsidRDefault="00691F87" w:rsidP="000D6A09">
            <w:pPr>
              <w:rPr>
                <w:lang w:val="uk-UA"/>
              </w:rPr>
            </w:pPr>
            <w:r w:rsidRPr="00EA3660">
              <w:rPr>
                <w:lang w:val="uk-UA"/>
              </w:rPr>
              <w:t>1012,6</w:t>
            </w:r>
          </w:p>
        </w:tc>
      </w:tr>
    </w:tbl>
    <w:p w14:paraId="4832BACD" w14:textId="77777777" w:rsidR="00691F87" w:rsidRPr="00EA3660" w:rsidRDefault="00691F87" w:rsidP="00DE61E1">
      <w:pPr>
        <w:jc w:val="center"/>
        <w:rPr>
          <w:b/>
          <w:bCs/>
          <w:lang w:val="uk-UA"/>
        </w:rPr>
      </w:pPr>
      <w:r w:rsidRPr="00EA3660">
        <w:rPr>
          <w:b/>
          <w:bCs/>
          <w:lang w:val="uk-UA"/>
        </w:rPr>
        <w:t>2. ЗАГАЛЬНА ІНФОРМАЦІЯ ПРО ІНВЕСТИЦІЙНУ ПРОГРАМУ</w:t>
      </w:r>
    </w:p>
    <w:tbl>
      <w:tblPr>
        <w:tblW w:w="9782"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537"/>
        <w:gridCol w:w="5245"/>
      </w:tblGrid>
      <w:tr w:rsidR="00691F87" w:rsidRPr="00EA3660" w14:paraId="1336FC85" w14:textId="77777777" w:rsidTr="000D6A09">
        <w:trPr>
          <w:trHeight w:val="308"/>
        </w:trPr>
        <w:tc>
          <w:tcPr>
            <w:tcW w:w="4537" w:type="dxa"/>
          </w:tcPr>
          <w:p w14:paraId="5D352882" w14:textId="77777777" w:rsidR="00691F87" w:rsidRPr="00EA3660" w:rsidRDefault="00691F87" w:rsidP="000D6A09">
            <w:pPr>
              <w:rPr>
                <w:lang w:val="uk-UA"/>
              </w:rPr>
            </w:pPr>
            <w:r w:rsidRPr="00EA3660">
              <w:rPr>
                <w:lang w:val="uk-UA"/>
              </w:rPr>
              <w:t>Цілі інвестиційної програми</w:t>
            </w:r>
          </w:p>
        </w:tc>
        <w:tc>
          <w:tcPr>
            <w:tcW w:w="5245" w:type="dxa"/>
          </w:tcPr>
          <w:p w14:paraId="5B5FDB7E" w14:textId="77777777" w:rsidR="00691F87" w:rsidRPr="00EA3660" w:rsidRDefault="00691F87" w:rsidP="000D6A09">
            <w:pPr>
              <w:widowControl w:val="0"/>
              <w:overflowPunct w:val="0"/>
              <w:autoSpaceDE w:val="0"/>
              <w:autoSpaceDN w:val="0"/>
              <w:adjustRightInd w:val="0"/>
              <w:rPr>
                <w:sz w:val="20"/>
                <w:szCs w:val="20"/>
                <w:lang w:val="uk-UA"/>
              </w:rPr>
            </w:pPr>
            <w:r w:rsidRPr="00EA3660">
              <w:rPr>
                <w:sz w:val="20"/>
                <w:szCs w:val="20"/>
                <w:lang w:val="uk-UA"/>
              </w:rPr>
              <w:t xml:space="preserve">Заміна обладнання котелень та реконструкція теплових мереж дозволить зменшити втрати при виробництві, транспортуванні та постачанні теплової енергії, а також зменшити поточні експлуатаційні витрати. В результаті реалізації заходів інвестиційної програми буде досягнуто підвищення ефективності використання палива, </w:t>
            </w:r>
          </w:p>
          <w:p w14:paraId="07744991" w14:textId="77777777" w:rsidR="00691F87" w:rsidRPr="00EA3660" w:rsidRDefault="00691F87" w:rsidP="000D6A09">
            <w:pPr>
              <w:widowControl w:val="0"/>
              <w:overflowPunct w:val="0"/>
              <w:autoSpaceDE w:val="0"/>
              <w:autoSpaceDN w:val="0"/>
              <w:adjustRightInd w:val="0"/>
              <w:rPr>
                <w:lang w:val="uk-UA"/>
              </w:rPr>
            </w:pPr>
            <w:r w:rsidRPr="00EA3660">
              <w:rPr>
                <w:sz w:val="20"/>
                <w:szCs w:val="20"/>
                <w:lang w:val="uk-UA"/>
              </w:rPr>
              <w:t>забезпечить  надійне теплопостачання житлового фонду міста Звягель</w:t>
            </w:r>
            <w:r w:rsidRPr="00EA3660">
              <w:rPr>
                <w:sz w:val="22"/>
                <w:szCs w:val="22"/>
                <w:lang w:val="uk-UA"/>
              </w:rPr>
              <w:t xml:space="preserve"> .</w:t>
            </w:r>
          </w:p>
        </w:tc>
      </w:tr>
      <w:tr w:rsidR="00691F87" w:rsidRPr="00EA3660" w14:paraId="7D9E9CB4" w14:textId="77777777" w:rsidTr="000D6A09">
        <w:tc>
          <w:tcPr>
            <w:tcW w:w="4537" w:type="dxa"/>
          </w:tcPr>
          <w:p w14:paraId="3F8240AD" w14:textId="77777777" w:rsidR="00691F87" w:rsidRPr="00EA3660" w:rsidRDefault="00691F87" w:rsidP="000D6A09">
            <w:pPr>
              <w:rPr>
                <w:lang w:val="uk-UA"/>
              </w:rPr>
            </w:pPr>
            <w:r w:rsidRPr="00EA3660">
              <w:rPr>
                <w:lang w:val="uk-UA"/>
              </w:rPr>
              <w:t>Строк реалізації інвестиційної програми</w:t>
            </w:r>
          </w:p>
        </w:tc>
        <w:tc>
          <w:tcPr>
            <w:tcW w:w="5245" w:type="dxa"/>
          </w:tcPr>
          <w:p w14:paraId="02F7F5D5" w14:textId="77777777" w:rsidR="00691F87" w:rsidRPr="00EA3660" w:rsidRDefault="00691F87" w:rsidP="000D6A09">
            <w:pPr>
              <w:rPr>
                <w:lang w:val="uk-UA"/>
              </w:rPr>
            </w:pPr>
            <w:r w:rsidRPr="00EA3660">
              <w:rPr>
                <w:lang w:val="uk-UA"/>
              </w:rPr>
              <w:t>3 01.10.2026   по 30.09.2027</w:t>
            </w:r>
          </w:p>
        </w:tc>
      </w:tr>
      <w:tr w:rsidR="00691F87" w:rsidRPr="00EA3660" w14:paraId="0859FE52" w14:textId="77777777" w:rsidTr="000D6A09">
        <w:tc>
          <w:tcPr>
            <w:tcW w:w="4537" w:type="dxa"/>
          </w:tcPr>
          <w:p w14:paraId="48EEABAA" w14:textId="77777777" w:rsidR="00691F87" w:rsidRPr="00EA3660" w:rsidRDefault="00691F87" w:rsidP="000D6A09">
            <w:pPr>
              <w:rPr>
                <w:lang w:val="uk-UA"/>
              </w:rPr>
            </w:pPr>
            <w:r w:rsidRPr="00EA3660">
              <w:rPr>
                <w:lang w:val="uk-UA"/>
              </w:rPr>
              <w:t>На якому етапі реалізації заходів, зазначених в інвестиційній програмі, знаходиться ліцензіат</w:t>
            </w:r>
          </w:p>
        </w:tc>
        <w:tc>
          <w:tcPr>
            <w:tcW w:w="5245" w:type="dxa"/>
          </w:tcPr>
          <w:p w14:paraId="073C767F" w14:textId="77777777" w:rsidR="00691F87" w:rsidRPr="00EA3660" w:rsidRDefault="00691F87" w:rsidP="000D6A09">
            <w:pPr>
              <w:rPr>
                <w:lang w:val="uk-UA"/>
              </w:rPr>
            </w:pPr>
            <w:r w:rsidRPr="00EA3660">
              <w:rPr>
                <w:lang w:val="uk-UA"/>
              </w:rPr>
              <w:t>Проведення  процедури  закупівлі , комплектація  матеріалів</w:t>
            </w:r>
          </w:p>
          <w:p w14:paraId="359AA288" w14:textId="77777777" w:rsidR="00691F87" w:rsidRPr="00EA3660" w:rsidRDefault="00691F87" w:rsidP="000D6A09">
            <w:pPr>
              <w:rPr>
                <w:lang w:val="uk-UA"/>
              </w:rPr>
            </w:pPr>
          </w:p>
        </w:tc>
      </w:tr>
      <w:tr w:rsidR="00691F87" w:rsidRPr="00EA3660" w14:paraId="143854DA" w14:textId="77777777" w:rsidTr="000D6A09">
        <w:tc>
          <w:tcPr>
            <w:tcW w:w="4537" w:type="dxa"/>
          </w:tcPr>
          <w:p w14:paraId="7F7E4B21" w14:textId="77777777" w:rsidR="00691F87" w:rsidRPr="00EA3660" w:rsidRDefault="00691F87" w:rsidP="000D6A09">
            <w:pPr>
              <w:rPr>
                <w:lang w:val="uk-UA"/>
              </w:rPr>
            </w:pPr>
            <w:r w:rsidRPr="00EA3660">
              <w:rPr>
                <w:lang w:val="uk-UA"/>
              </w:rPr>
              <w:t>Головні етапи реалізації інвестиційної програми</w:t>
            </w:r>
          </w:p>
        </w:tc>
        <w:tc>
          <w:tcPr>
            <w:tcW w:w="5245" w:type="dxa"/>
          </w:tcPr>
          <w:p w14:paraId="2B152BCC" w14:textId="77777777" w:rsidR="00691F87" w:rsidRPr="00EA3660" w:rsidRDefault="00691F87" w:rsidP="000D6A09">
            <w:pPr>
              <w:rPr>
                <w:sz w:val="20"/>
                <w:szCs w:val="20"/>
                <w:lang w:val="uk-UA"/>
              </w:rPr>
            </w:pPr>
            <w:r w:rsidRPr="00EA3660">
              <w:rPr>
                <w:sz w:val="20"/>
                <w:szCs w:val="20"/>
                <w:lang w:val="uk-UA"/>
              </w:rPr>
              <w:t>1.Виготовлення проектно-кошторисної документації;</w:t>
            </w:r>
          </w:p>
          <w:p w14:paraId="663DFFDB" w14:textId="77777777" w:rsidR="00691F87" w:rsidRPr="00EA3660" w:rsidRDefault="00691F87" w:rsidP="000D6A09">
            <w:pPr>
              <w:rPr>
                <w:sz w:val="20"/>
                <w:szCs w:val="20"/>
                <w:lang w:val="uk-UA"/>
              </w:rPr>
            </w:pPr>
            <w:r w:rsidRPr="00EA3660">
              <w:rPr>
                <w:sz w:val="20"/>
                <w:szCs w:val="20"/>
                <w:lang w:val="uk-UA"/>
              </w:rPr>
              <w:t>2.Закупівля  обладнання та матеріалів;</w:t>
            </w:r>
          </w:p>
          <w:p w14:paraId="738D7116" w14:textId="77777777" w:rsidR="00691F87" w:rsidRPr="00EA3660" w:rsidRDefault="00691F87" w:rsidP="000D6A09">
            <w:pPr>
              <w:rPr>
                <w:lang w:val="uk-UA"/>
              </w:rPr>
            </w:pPr>
            <w:r w:rsidRPr="00EA3660">
              <w:rPr>
                <w:sz w:val="20"/>
                <w:szCs w:val="20"/>
                <w:lang w:val="uk-UA"/>
              </w:rPr>
              <w:t>З. Виконання робіт.</w:t>
            </w:r>
          </w:p>
        </w:tc>
      </w:tr>
    </w:tbl>
    <w:p w14:paraId="501BEC69" w14:textId="77777777" w:rsidR="00691F87" w:rsidRPr="00EA3660" w:rsidRDefault="00691F87" w:rsidP="00DE61E1">
      <w:pPr>
        <w:jc w:val="center"/>
        <w:rPr>
          <w:b/>
          <w:bCs/>
          <w:lang w:val="uk-UA"/>
        </w:rPr>
      </w:pPr>
      <w:r w:rsidRPr="00EA3660">
        <w:rPr>
          <w:b/>
          <w:bCs/>
          <w:lang w:val="uk-UA"/>
        </w:rPr>
        <w:t>3. ВІДОМОСТІ ПРО ІНВЕСТИЦІЇ ЗА ІНВЕСТИЦІЙНОЮ ПРОГРАМОЮ</w:t>
      </w:r>
    </w:p>
    <w:tbl>
      <w:tblPr>
        <w:tblW w:w="978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30"/>
        <w:gridCol w:w="2551"/>
      </w:tblGrid>
      <w:tr w:rsidR="00691F87" w:rsidRPr="00EA3660" w14:paraId="4053C352" w14:textId="77777777" w:rsidTr="000D6A09">
        <w:trPr>
          <w:cantSplit/>
        </w:trPr>
        <w:tc>
          <w:tcPr>
            <w:tcW w:w="7230" w:type="dxa"/>
          </w:tcPr>
          <w:p w14:paraId="5A496158" w14:textId="77777777" w:rsidR="00691F87" w:rsidRPr="00EA3660" w:rsidRDefault="00691F87" w:rsidP="000D6A09">
            <w:pPr>
              <w:rPr>
                <w:b/>
                <w:lang w:val="uk-UA"/>
              </w:rPr>
            </w:pPr>
            <w:r w:rsidRPr="00EA3660">
              <w:rPr>
                <w:b/>
                <w:lang w:val="uk-UA"/>
              </w:rPr>
              <w:t>Загальний обсяг інвестицій, тис. грн</w:t>
            </w:r>
          </w:p>
        </w:tc>
        <w:tc>
          <w:tcPr>
            <w:tcW w:w="2551" w:type="dxa"/>
          </w:tcPr>
          <w:p w14:paraId="4C2847B5" w14:textId="77777777" w:rsidR="00691F87" w:rsidRPr="00EA3660" w:rsidRDefault="00691F87" w:rsidP="000D6A09">
            <w:pPr>
              <w:jc w:val="center"/>
              <w:rPr>
                <w:b/>
                <w:lang w:val="uk-UA"/>
              </w:rPr>
            </w:pPr>
            <w:r w:rsidRPr="00EA3660">
              <w:rPr>
                <w:b/>
                <w:sz w:val="28"/>
                <w:szCs w:val="28"/>
                <w:lang w:val="uk-UA"/>
              </w:rPr>
              <w:t>4980,437</w:t>
            </w:r>
          </w:p>
        </w:tc>
      </w:tr>
      <w:tr w:rsidR="00691F87" w:rsidRPr="00EA3660" w14:paraId="7A9D7F1E" w14:textId="77777777" w:rsidTr="000D6A09">
        <w:trPr>
          <w:cantSplit/>
        </w:trPr>
        <w:tc>
          <w:tcPr>
            <w:tcW w:w="7230" w:type="dxa"/>
          </w:tcPr>
          <w:p w14:paraId="6878EF16" w14:textId="77777777" w:rsidR="00691F87" w:rsidRPr="00EA3660" w:rsidRDefault="00691F87" w:rsidP="000D6A09">
            <w:pPr>
              <w:ind w:left="720"/>
              <w:rPr>
                <w:lang w:val="uk-UA"/>
              </w:rPr>
            </w:pPr>
            <w:r w:rsidRPr="00EA3660">
              <w:rPr>
                <w:lang w:val="uk-UA"/>
              </w:rPr>
              <w:t>власні кошти</w:t>
            </w:r>
          </w:p>
        </w:tc>
        <w:tc>
          <w:tcPr>
            <w:tcW w:w="2551" w:type="dxa"/>
          </w:tcPr>
          <w:p w14:paraId="02791815" w14:textId="77777777" w:rsidR="00691F87" w:rsidRPr="00EA3660" w:rsidRDefault="00691F87" w:rsidP="000D6A09">
            <w:pPr>
              <w:jc w:val="center"/>
              <w:rPr>
                <w:lang w:val="uk-UA"/>
              </w:rPr>
            </w:pPr>
            <w:r w:rsidRPr="00EA3660">
              <w:rPr>
                <w:sz w:val="28"/>
                <w:szCs w:val="28"/>
                <w:lang w:val="uk-UA"/>
              </w:rPr>
              <w:t>4980,437</w:t>
            </w:r>
          </w:p>
        </w:tc>
      </w:tr>
      <w:tr w:rsidR="00691F87" w:rsidRPr="00EA3660" w14:paraId="1DC950A2" w14:textId="77777777" w:rsidTr="000D6A09">
        <w:trPr>
          <w:cantSplit/>
        </w:trPr>
        <w:tc>
          <w:tcPr>
            <w:tcW w:w="7230" w:type="dxa"/>
          </w:tcPr>
          <w:p w14:paraId="0722A986" w14:textId="77777777" w:rsidR="00691F87" w:rsidRPr="00EA3660" w:rsidRDefault="00691F87" w:rsidP="000D6A09">
            <w:pPr>
              <w:ind w:left="720"/>
              <w:rPr>
                <w:lang w:val="uk-UA"/>
              </w:rPr>
            </w:pPr>
            <w:r w:rsidRPr="00EA3660">
              <w:rPr>
                <w:lang w:val="uk-UA"/>
              </w:rPr>
              <w:t>позичкові кошти</w:t>
            </w:r>
          </w:p>
        </w:tc>
        <w:tc>
          <w:tcPr>
            <w:tcW w:w="2551" w:type="dxa"/>
          </w:tcPr>
          <w:p w14:paraId="57CE3B64" w14:textId="77777777" w:rsidR="00691F87" w:rsidRPr="00EA3660" w:rsidRDefault="00691F87" w:rsidP="000D6A09">
            <w:pPr>
              <w:jc w:val="center"/>
              <w:rPr>
                <w:lang w:val="uk-UA"/>
              </w:rPr>
            </w:pPr>
            <w:r w:rsidRPr="00EA3660">
              <w:rPr>
                <w:lang w:val="uk-UA"/>
              </w:rPr>
              <w:t>-</w:t>
            </w:r>
          </w:p>
        </w:tc>
      </w:tr>
      <w:tr w:rsidR="00691F87" w:rsidRPr="00EA3660" w14:paraId="28321C77" w14:textId="77777777" w:rsidTr="000D6A09">
        <w:trPr>
          <w:cantSplit/>
        </w:trPr>
        <w:tc>
          <w:tcPr>
            <w:tcW w:w="7230" w:type="dxa"/>
          </w:tcPr>
          <w:p w14:paraId="4F272081" w14:textId="77777777" w:rsidR="00691F87" w:rsidRPr="00EA3660" w:rsidRDefault="00691F87" w:rsidP="000D6A09">
            <w:pPr>
              <w:ind w:left="720"/>
              <w:rPr>
                <w:lang w:val="uk-UA"/>
              </w:rPr>
            </w:pPr>
            <w:r w:rsidRPr="00EA3660">
              <w:rPr>
                <w:lang w:val="uk-UA"/>
              </w:rPr>
              <w:t>залучені кошти</w:t>
            </w:r>
          </w:p>
        </w:tc>
        <w:tc>
          <w:tcPr>
            <w:tcW w:w="2551" w:type="dxa"/>
          </w:tcPr>
          <w:p w14:paraId="2B16E3E9" w14:textId="77777777" w:rsidR="00691F87" w:rsidRPr="00EA3660" w:rsidRDefault="00691F87" w:rsidP="000D6A09">
            <w:pPr>
              <w:jc w:val="center"/>
              <w:rPr>
                <w:lang w:val="uk-UA"/>
              </w:rPr>
            </w:pPr>
            <w:r w:rsidRPr="00EA3660">
              <w:rPr>
                <w:lang w:val="uk-UA"/>
              </w:rPr>
              <w:t>-</w:t>
            </w:r>
          </w:p>
        </w:tc>
      </w:tr>
      <w:tr w:rsidR="00691F87" w:rsidRPr="00EA3660" w14:paraId="5F6B9113" w14:textId="77777777" w:rsidTr="000D6A09">
        <w:trPr>
          <w:cantSplit/>
        </w:trPr>
        <w:tc>
          <w:tcPr>
            <w:tcW w:w="7230" w:type="dxa"/>
          </w:tcPr>
          <w:p w14:paraId="257ACB43" w14:textId="77777777" w:rsidR="00691F87" w:rsidRPr="00EA3660" w:rsidRDefault="00691F87" w:rsidP="000D6A09">
            <w:pPr>
              <w:ind w:left="720"/>
              <w:rPr>
                <w:lang w:val="uk-UA"/>
              </w:rPr>
            </w:pPr>
            <w:r w:rsidRPr="00EA3660">
              <w:rPr>
                <w:lang w:val="uk-UA"/>
              </w:rPr>
              <w:t>бюджетні кошти</w:t>
            </w:r>
          </w:p>
        </w:tc>
        <w:tc>
          <w:tcPr>
            <w:tcW w:w="2551" w:type="dxa"/>
          </w:tcPr>
          <w:p w14:paraId="72D48E7F" w14:textId="77777777" w:rsidR="00691F87" w:rsidRPr="00EA3660" w:rsidRDefault="00691F87" w:rsidP="000D6A09">
            <w:pPr>
              <w:jc w:val="center"/>
              <w:rPr>
                <w:lang w:val="uk-UA"/>
              </w:rPr>
            </w:pPr>
            <w:r w:rsidRPr="00EA3660">
              <w:rPr>
                <w:lang w:val="uk-UA"/>
              </w:rPr>
              <w:t>-</w:t>
            </w:r>
          </w:p>
        </w:tc>
      </w:tr>
      <w:tr w:rsidR="00691F87" w:rsidRPr="00EA3660" w14:paraId="4C79A347" w14:textId="77777777" w:rsidTr="000D6A09">
        <w:trPr>
          <w:cantSplit/>
        </w:trPr>
        <w:tc>
          <w:tcPr>
            <w:tcW w:w="9781" w:type="dxa"/>
            <w:gridSpan w:val="2"/>
          </w:tcPr>
          <w:p w14:paraId="3CA97852" w14:textId="77777777" w:rsidR="00691F87" w:rsidRPr="00EA3660" w:rsidRDefault="00691F87" w:rsidP="000D6A09">
            <w:pPr>
              <w:rPr>
                <w:b/>
                <w:bCs/>
                <w:lang w:val="uk-UA"/>
              </w:rPr>
            </w:pPr>
            <w:r w:rsidRPr="00EA3660">
              <w:rPr>
                <w:b/>
                <w:bCs/>
                <w:lang w:val="uk-UA"/>
              </w:rPr>
              <w:t xml:space="preserve">Напрямки використання інвестицій </w:t>
            </w:r>
            <w:r w:rsidRPr="00EA3660">
              <w:rPr>
                <w:lang w:val="uk-UA"/>
              </w:rPr>
              <w:t>(у % від загального обсягу інвестицій):</w:t>
            </w:r>
          </w:p>
        </w:tc>
      </w:tr>
      <w:tr w:rsidR="00691F87" w:rsidRPr="00EA3660" w14:paraId="70F4DBD8" w14:textId="77777777" w:rsidTr="000D6A09">
        <w:trPr>
          <w:cantSplit/>
        </w:trPr>
        <w:tc>
          <w:tcPr>
            <w:tcW w:w="7230" w:type="dxa"/>
          </w:tcPr>
          <w:p w14:paraId="7179AB30" w14:textId="77777777" w:rsidR="00691F87" w:rsidRPr="00EA3660" w:rsidRDefault="00691F87" w:rsidP="000D6A09">
            <w:pPr>
              <w:rPr>
                <w:lang w:val="uk-UA"/>
              </w:rPr>
            </w:pPr>
            <w:r w:rsidRPr="00EA3660">
              <w:rPr>
                <w:lang w:val="uk-UA"/>
              </w:rPr>
              <w:t xml:space="preserve">Заходи зі зниження питомих витрат, а також втрат ресурсів </w:t>
            </w:r>
          </w:p>
        </w:tc>
        <w:tc>
          <w:tcPr>
            <w:tcW w:w="2551" w:type="dxa"/>
          </w:tcPr>
          <w:p w14:paraId="63A94CD1" w14:textId="77777777" w:rsidR="00691F87" w:rsidRPr="00EA3660" w:rsidRDefault="00691F87" w:rsidP="000D6A09">
            <w:pPr>
              <w:jc w:val="center"/>
              <w:rPr>
                <w:highlight w:val="yellow"/>
                <w:lang w:val="uk-UA"/>
              </w:rPr>
            </w:pPr>
            <w:r w:rsidRPr="00EA3660">
              <w:rPr>
                <w:lang w:val="uk-UA"/>
              </w:rPr>
              <w:t>79,6</w:t>
            </w:r>
          </w:p>
        </w:tc>
      </w:tr>
      <w:tr w:rsidR="00691F87" w:rsidRPr="00EA3660" w14:paraId="117BF897" w14:textId="77777777" w:rsidTr="000D6A09">
        <w:trPr>
          <w:cantSplit/>
          <w:trHeight w:val="630"/>
        </w:trPr>
        <w:tc>
          <w:tcPr>
            <w:tcW w:w="7230" w:type="dxa"/>
          </w:tcPr>
          <w:p w14:paraId="7CA2D936" w14:textId="77777777" w:rsidR="00691F87" w:rsidRPr="00EA3660" w:rsidRDefault="00691F87" w:rsidP="000D6A09">
            <w:pPr>
              <w:jc w:val="both"/>
              <w:rPr>
                <w:lang w:val="uk-UA"/>
              </w:rPr>
            </w:pPr>
            <w:r w:rsidRPr="00EA3660">
              <w:rPr>
                <w:lang w:val="uk-UA"/>
              </w:rPr>
              <w:t>Заходи щодо забезпечення технологічного та/або комерційного обліку ресурсів</w:t>
            </w:r>
          </w:p>
        </w:tc>
        <w:tc>
          <w:tcPr>
            <w:tcW w:w="2551" w:type="dxa"/>
          </w:tcPr>
          <w:p w14:paraId="0E73F49E" w14:textId="77777777" w:rsidR="00691F87" w:rsidRPr="00EA3660" w:rsidRDefault="00691F87" w:rsidP="000D6A09">
            <w:pPr>
              <w:jc w:val="center"/>
              <w:rPr>
                <w:highlight w:val="yellow"/>
                <w:lang w:val="uk-UA"/>
              </w:rPr>
            </w:pPr>
          </w:p>
        </w:tc>
      </w:tr>
      <w:tr w:rsidR="00691F87" w:rsidRPr="00EA3660" w14:paraId="7924F2B8" w14:textId="77777777" w:rsidTr="000D6A09">
        <w:trPr>
          <w:cantSplit/>
        </w:trPr>
        <w:tc>
          <w:tcPr>
            <w:tcW w:w="7230" w:type="dxa"/>
          </w:tcPr>
          <w:p w14:paraId="5BFC6C41" w14:textId="77777777" w:rsidR="00691F87" w:rsidRPr="00EA3660" w:rsidRDefault="00691F87" w:rsidP="000D6A09">
            <w:pPr>
              <w:jc w:val="both"/>
              <w:rPr>
                <w:lang w:val="uk-UA"/>
              </w:rPr>
            </w:pPr>
            <w:r w:rsidRPr="00EA3660">
              <w:rPr>
                <w:lang w:val="uk-UA"/>
              </w:rPr>
              <w:t xml:space="preserve">Заходи щодо впровадження та розвитку інформаційних технологій </w:t>
            </w:r>
          </w:p>
        </w:tc>
        <w:tc>
          <w:tcPr>
            <w:tcW w:w="2551" w:type="dxa"/>
          </w:tcPr>
          <w:p w14:paraId="7DD1EAAD" w14:textId="77777777" w:rsidR="00691F87" w:rsidRPr="00EA3660" w:rsidRDefault="00691F87" w:rsidP="000D6A09">
            <w:pPr>
              <w:jc w:val="center"/>
              <w:rPr>
                <w:lang w:val="uk-UA"/>
              </w:rPr>
            </w:pPr>
            <w:r w:rsidRPr="00EA3660">
              <w:rPr>
                <w:lang w:val="uk-UA"/>
              </w:rPr>
              <w:t>-</w:t>
            </w:r>
          </w:p>
        </w:tc>
      </w:tr>
      <w:tr w:rsidR="00691F87" w:rsidRPr="00EA3660" w14:paraId="53FD48A9" w14:textId="77777777" w:rsidTr="000D6A09">
        <w:trPr>
          <w:cantSplit/>
        </w:trPr>
        <w:tc>
          <w:tcPr>
            <w:tcW w:w="7230" w:type="dxa"/>
          </w:tcPr>
          <w:p w14:paraId="1980710F" w14:textId="77777777" w:rsidR="00691F87" w:rsidRPr="00EA3660" w:rsidRDefault="00691F87" w:rsidP="000D6A09">
            <w:pPr>
              <w:jc w:val="both"/>
              <w:rPr>
                <w:lang w:val="uk-UA"/>
              </w:rPr>
            </w:pPr>
            <w:r w:rsidRPr="00EA3660">
              <w:rPr>
                <w:lang w:val="uk-UA"/>
              </w:rPr>
              <w:t>Заходи щодо модернізації та закупівлі транспортних засобів спеціального та спеціалізованого призначення</w:t>
            </w:r>
          </w:p>
        </w:tc>
        <w:tc>
          <w:tcPr>
            <w:tcW w:w="2551" w:type="dxa"/>
          </w:tcPr>
          <w:p w14:paraId="6F7E1BCC" w14:textId="77777777" w:rsidR="00691F87" w:rsidRPr="00EA3660" w:rsidRDefault="00691F87" w:rsidP="000D6A09">
            <w:pPr>
              <w:jc w:val="center"/>
              <w:rPr>
                <w:lang w:val="uk-UA"/>
              </w:rPr>
            </w:pPr>
            <w:r w:rsidRPr="00EA3660">
              <w:rPr>
                <w:lang w:val="uk-UA"/>
              </w:rPr>
              <w:t>-</w:t>
            </w:r>
          </w:p>
        </w:tc>
      </w:tr>
      <w:tr w:rsidR="00691F87" w:rsidRPr="00EA3660" w14:paraId="0290633D" w14:textId="77777777" w:rsidTr="000D6A09">
        <w:trPr>
          <w:cantSplit/>
        </w:trPr>
        <w:tc>
          <w:tcPr>
            <w:tcW w:w="7230" w:type="dxa"/>
          </w:tcPr>
          <w:p w14:paraId="36D9566F" w14:textId="77777777" w:rsidR="00691F87" w:rsidRPr="00EA3660" w:rsidRDefault="00691F87" w:rsidP="000D6A09">
            <w:pPr>
              <w:jc w:val="both"/>
              <w:rPr>
                <w:lang w:val="uk-UA"/>
              </w:rPr>
            </w:pPr>
            <w:r w:rsidRPr="00EA3660">
              <w:rPr>
                <w:lang w:val="uk-UA"/>
              </w:rPr>
              <w:t>Заходи щодо підвищення екологічної безпеки та охорони навколишнього середовища</w:t>
            </w:r>
          </w:p>
        </w:tc>
        <w:tc>
          <w:tcPr>
            <w:tcW w:w="2551" w:type="dxa"/>
          </w:tcPr>
          <w:p w14:paraId="4AD5AE66" w14:textId="77777777" w:rsidR="00691F87" w:rsidRPr="00EA3660" w:rsidRDefault="00691F87" w:rsidP="000D6A09">
            <w:pPr>
              <w:jc w:val="center"/>
              <w:rPr>
                <w:lang w:val="uk-UA"/>
              </w:rPr>
            </w:pPr>
            <w:r w:rsidRPr="00EA3660">
              <w:rPr>
                <w:lang w:val="uk-UA"/>
              </w:rPr>
              <w:t>-</w:t>
            </w:r>
          </w:p>
        </w:tc>
      </w:tr>
      <w:tr w:rsidR="00691F87" w:rsidRPr="00EA3660" w14:paraId="7054330E" w14:textId="77777777" w:rsidTr="000D6A09">
        <w:trPr>
          <w:cantSplit/>
          <w:trHeight w:val="213"/>
        </w:trPr>
        <w:tc>
          <w:tcPr>
            <w:tcW w:w="7230" w:type="dxa"/>
          </w:tcPr>
          <w:p w14:paraId="783BC903" w14:textId="77777777" w:rsidR="00691F87" w:rsidRPr="00EA3660" w:rsidRDefault="00691F87" w:rsidP="000D6A09">
            <w:pPr>
              <w:pStyle w:val="13"/>
              <w:tabs>
                <w:tab w:val="left" w:pos="1134"/>
              </w:tabs>
              <w:spacing w:after="120"/>
              <w:ind w:left="0"/>
              <w:jc w:val="both"/>
            </w:pPr>
            <w:r w:rsidRPr="00EA3660">
              <w:t>Інші заходи</w:t>
            </w:r>
          </w:p>
        </w:tc>
        <w:tc>
          <w:tcPr>
            <w:tcW w:w="2551" w:type="dxa"/>
          </w:tcPr>
          <w:p w14:paraId="289B7E97" w14:textId="77777777" w:rsidR="00691F87" w:rsidRPr="00EA3660" w:rsidRDefault="00691F87" w:rsidP="000D6A09">
            <w:pPr>
              <w:jc w:val="center"/>
              <w:rPr>
                <w:lang w:val="uk-UA"/>
              </w:rPr>
            </w:pPr>
            <w:r w:rsidRPr="00EA3660">
              <w:rPr>
                <w:lang w:val="uk-UA"/>
              </w:rPr>
              <w:t>20,4</w:t>
            </w:r>
          </w:p>
        </w:tc>
      </w:tr>
    </w:tbl>
    <w:p w14:paraId="693795DF" w14:textId="77777777" w:rsidR="00691F87" w:rsidRPr="00EA3660" w:rsidRDefault="00691F87" w:rsidP="00DE61E1">
      <w:pPr>
        <w:jc w:val="center"/>
        <w:rPr>
          <w:b/>
          <w:bCs/>
          <w:lang w:val="uk-UA"/>
        </w:rPr>
      </w:pPr>
      <w:r w:rsidRPr="00EA3660">
        <w:rPr>
          <w:b/>
          <w:bCs/>
          <w:lang w:val="uk-UA"/>
        </w:rPr>
        <w:t xml:space="preserve">4. ОЦІНКА ЕКОНОМІЧНОЇ ЕФЕКТИВНОСТІ ІНВЕСТИЦІЙНОЇ ПРОГРАМИ </w:t>
      </w:r>
    </w:p>
    <w:tbl>
      <w:tblPr>
        <w:tblW w:w="9781"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29"/>
        <w:gridCol w:w="2552"/>
      </w:tblGrid>
      <w:tr w:rsidR="00691F87" w:rsidRPr="00EA3660" w14:paraId="240BA0DD" w14:textId="77777777" w:rsidTr="000D6A09">
        <w:trPr>
          <w:trHeight w:val="270"/>
        </w:trPr>
        <w:tc>
          <w:tcPr>
            <w:tcW w:w="7229" w:type="dxa"/>
          </w:tcPr>
          <w:p w14:paraId="147D7A89" w14:textId="77777777" w:rsidR="00691F87" w:rsidRPr="00EA3660" w:rsidRDefault="00691F87" w:rsidP="000D6A09">
            <w:pPr>
              <w:rPr>
                <w:color w:val="000000"/>
                <w:lang w:val="uk-UA"/>
              </w:rPr>
            </w:pPr>
            <w:r w:rsidRPr="00EA3660">
              <w:rPr>
                <w:color w:val="000000"/>
                <w:lang w:val="uk-UA"/>
              </w:rPr>
              <w:t>Чиста приведена вартість, тис.грн</w:t>
            </w:r>
          </w:p>
        </w:tc>
        <w:tc>
          <w:tcPr>
            <w:tcW w:w="2552" w:type="dxa"/>
          </w:tcPr>
          <w:p w14:paraId="2CD28A2D" w14:textId="77777777" w:rsidR="00691F87" w:rsidRPr="00EA3660" w:rsidRDefault="00691F87" w:rsidP="000D6A09">
            <w:pPr>
              <w:jc w:val="center"/>
              <w:rPr>
                <w:lang w:val="uk-UA"/>
              </w:rPr>
            </w:pPr>
            <w:r w:rsidRPr="00EA3660">
              <w:rPr>
                <w:lang w:val="uk-UA"/>
              </w:rPr>
              <w:t xml:space="preserve">4805,505 </w:t>
            </w:r>
          </w:p>
        </w:tc>
      </w:tr>
      <w:tr w:rsidR="00691F87" w:rsidRPr="00EA3660" w14:paraId="0EAB7A15" w14:textId="77777777" w:rsidTr="000D6A09">
        <w:trPr>
          <w:trHeight w:val="270"/>
        </w:trPr>
        <w:tc>
          <w:tcPr>
            <w:tcW w:w="7229" w:type="dxa"/>
          </w:tcPr>
          <w:p w14:paraId="6D2700D2" w14:textId="77777777" w:rsidR="00691F87" w:rsidRPr="00EA3660" w:rsidRDefault="00691F87" w:rsidP="000D6A09">
            <w:pPr>
              <w:rPr>
                <w:lang w:val="uk-UA"/>
              </w:rPr>
            </w:pPr>
            <w:r w:rsidRPr="00EA3660">
              <w:rPr>
                <w:color w:val="000000"/>
                <w:lang w:val="uk-UA"/>
              </w:rPr>
              <w:t>Внутрішня норма дохідності</w:t>
            </w:r>
          </w:p>
        </w:tc>
        <w:tc>
          <w:tcPr>
            <w:tcW w:w="2552" w:type="dxa"/>
          </w:tcPr>
          <w:p w14:paraId="0C575D85" w14:textId="77777777" w:rsidR="00691F87" w:rsidRPr="00EA3660" w:rsidRDefault="00691F87" w:rsidP="000D6A09">
            <w:pPr>
              <w:jc w:val="center"/>
              <w:rPr>
                <w:lang w:val="uk-UA"/>
              </w:rPr>
            </w:pPr>
            <w:r w:rsidRPr="00EA3660">
              <w:rPr>
                <w:lang w:val="uk-UA"/>
              </w:rPr>
              <w:t>66%</w:t>
            </w:r>
          </w:p>
        </w:tc>
      </w:tr>
      <w:tr w:rsidR="00691F87" w:rsidRPr="00EA3660" w14:paraId="3515D2EE" w14:textId="77777777" w:rsidTr="000D6A09">
        <w:trPr>
          <w:trHeight w:val="270"/>
        </w:trPr>
        <w:tc>
          <w:tcPr>
            <w:tcW w:w="7229" w:type="dxa"/>
          </w:tcPr>
          <w:p w14:paraId="63772509" w14:textId="77777777" w:rsidR="00691F87" w:rsidRPr="00EA3660" w:rsidRDefault="00691F87" w:rsidP="000D6A09">
            <w:pPr>
              <w:rPr>
                <w:color w:val="000000"/>
                <w:lang w:val="uk-UA"/>
              </w:rPr>
            </w:pPr>
            <w:r w:rsidRPr="00EA3660">
              <w:rPr>
                <w:color w:val="000000"/>
                <w:lang w:val="uk-UA"/>
              </w:rPr>
              <w:t>Дисконтований період окупності</w:t>
            </w:r>
          </w:p>
        </w:tc>
        <w:tc>
          <w:tcPr>
            <w:tcW w:w="2552" w:type="dxa"/>
          </w:tcPr>
          <w:p w14:paraId="6CD4A6F4" w14:textId="77777777" w:rsidR="00691F87" w:rsidRPr="00EA3660" w:rsidRDefault="00691F87" w:rsidP="000D6A09">
            <w:pPr>
              <w:jc w:val="center"/>
              <w:rPr>
                <w:lang w:val="uk-UA"/>
              </w:rPr>
            </w:pPr>
            <w:r w:rsidRPr="00EA3660">
              <w:rPr>
                <w:lang w:val="uk-UA"/>
              </w:rPr>
              <w:t>15,3 років</w:t>
            </w:r>
          </w:p>
        </w:tc>
      </w:tr>
      <w:tr w:rsidR="00691F87" w:rsidRPr="00EA3660" w14:paraId="35558594" w14:textId="77777777" w:rsidTr="000D6A09">
        <w:trPr>
          <w:trHeight w:val="270"/>
        </w:trPr>
        <w:tc>
          <w:tcPr>
            <w:tcW w:w="7229" w:type="dxa"/>
          </w:tcPr>
          <w:p w14:paraId="2149CAB5" w14:textId="77777777" w:rsidR="00691F87" w:rsidRPr="00EA3660" w:rsidRDefault="00691F87" w:rsidP="000D6A09">
            <w:pPr>
              <w:rPr>
                <w:color w:val="000000"/>
                <w:lang w:val="uk-UA"/>
              </w:rPr>
            </w:pPr>
            <w:r w:rsidRPr="00EA3660">
              <w:rPr>
                <w:color w:val="000000"/>
                <w:lang w:val="uk-UA"/>
              </w:rPr>
              <w:t>Індекс прибутковості</w:t>
            </w:r>
          </w:p>
        </w:tc>
        <w:tc>
          <w:tcPr>
            <w:tcW w:w="2552" w:type="dxa"/>
          </w:tcPr>
          <w:p w14:paraId="26F237DB" w14:textId="77777777" w:rsidR="00691F87" w:rsidRPr="00EA3660" w:rsidRDefault="00691F87" w:rsidP="000D6A09">
            <w:pPr>
              <w:jc w:val="center"/>
              <w:rPr>
                <w:lang w:val="uk-UA"/>
              </w:rPr>
            </w:pPr>
            <w:r w:rsidRPr="00EA3660">
              <w:rPr>
                <w:lang w:val="uk-UA"/>
              </w:rPr>
              <w:t>1,06</w:t>
            </w:r>
          </w:p>
        </w:tc>
      </w:tr>
    </w:tbl>
    <w:p w14:paraId="2CF2615F" w14:textId="77777777" w:rsidR="00691F87" w:rsidRPr="00EA3660" w:rsidRDefault="00691F87">
      <w:pPr>
        <w:rPr>
          <w:lang w:val="uk-UA"/>
        </w:rPr>
        <w:sectPr w:rsidR="00691F87" w:rsidRPr="00EA3660" w:rsidSect="00A92F51">
          <w:pgSz w:w="11906" w:h="16838"/>
          <w:pgMar w:top="709" w:right="851" w:bottom="851" w:left="1701" w:header="709" w:footer="709" w:gutter="0"/>
          <w:cols w:space="708"/>
          <w:docGrid w:linePitch="360"/>
        </w:sectPr>
      </w:pPr>
      <w:bookmarkStart w:id="1" w:name="RANGE!A1:U124"/>
      <w:bookmarkEnd w:id="1"/>
    </w:p>
    <w:tbl>
      <w:tblPr>
        <w:tblW w:w="23039" w:type="dxa"/>
        <w:tblInd w:w="94" w:type="dxa"/>
        <w:tblLayout w:type="fixed"/>
        <w:tblLook w:val="00A0" w:firstRow="1" w:lastRow="0" w:firstColumn="1" w:lastColumn="0" w:noHBand="0" w:noVBand="0"/>
      </w:tblPr>
      <w:tblGrid>
        <w:gridCol w:w="610"/>
        <w:gridCol w:w="39"/>
        <w:gridCol w:w="1213"/>
        <w:gridCol w:w="61"/>
        <w:gridCol w:w="889"/>
        <w:gridCol w:w="889"/>
        <w:gridCol w:w="937"/>
        <w:gridCol w:w="741"/>
        <w:gridCol w:w="571"/>
        <w:gridCol w:w="567"/>
        <w:gridCol w:w="678"/>
        <w:gridCol w:w="606"/>
        <w:gridCol w:w="740"/>
        <w:gridCol w:w="820"/>
        <w:gridCol w:w="854"/>
        <w:gridCol w:w="847"/>
        <w:gridCol w:w="709"/>
        <w:gridCol w:w="705"/>
        <w:gridCol w:w="7"/>
        <w:gridCol w:w="593"/>
        <w:gridCol w:w="7"/>
        <w:gridCol w:w="817"/>
        <w:gridCol w:w="900"/>
        <w:gridCol w:w="976"/>
        <w:gridCol w:w="7"/>
        <w:gridCol w:w="24"/>
        <w:gridCol w:w="801"/>
        <w:gridCol w:w="139"/>
        <w:gridCol w:w="662"/>
        <w:gridCol w:w="801"/>
        <w:gridCol w:w="801"/>
        <w:gridCol w:w="801"/>
        <w:gridCol w:w="801"/>
        <w:gridCol w:w="801"/>
        <w:gridCol w:w="801"/>
        <w:gridCol w:w="824"/>
      </w:tblGrid>
      <w:tr w:rsidR="00691F87" w:rsidRPr="00EA3660" w14:paraId="2B86ED93" w14:textId="77777777" w:rsidTr="001B797E">
        <w:trPr>
          <w:gridAfter w:val="12"/>
          <w:wAfter w:w="7263" w:type="dxa"/>
          <w:trHeight w:val="113"/>
        </w:trPr>
        <w:tc>
          <w:tcPr>
            <w:tcW w:w="649" w:type="dxa"/>
            <w:gridSpan w:val="2"/>
            <w:tcBorders>
              <w:top w:val="nil"/>
              <w:left w:val="nil"/>
              <w:bottom w:val="nil"/>
              <w:right w:val="nil"/>
            </w:tcBorders>
            <w:noWrap/>
            <w:vAlign w:val="bottom"/>
          </w:tcPr>
          <w:p w14:paraId="698E54D9" w14:textId="77777777" w:rsidR="00691F87" w:rsidRPr="00EA3660" w:rsidRDefault="00691F87" w:rsidP="00B30057">
            <w:pPr>
              <w:jc w:val="center"/>
              <w:rPr>
                <w:sz w:val="16"/>
                <w:szCs w:val="16"/>
                <w:lang w:val="uk-UA"/>
              </w:rPr>
            </w:pPr>
            <w:r w:rsidRPr="00EA3660">
              <w:rPr>
                <w:sz w:val="16"/>
                <w:szCs w:val="16"/>
                <w:lang w:val="uk-UA"/>
              </w:rPr>
              <w:lastRenderedPageBreak/>
              <w:t xml:space="preserve">                                                                       </w:t>
            </w:r>
          </w:p>
        </w:tc>
        <w:tc>
          <w:tcPr>
            <w:tcW w:w="1213" w:type="dxa"/>
            <w:tcBorders>
              <w:top w:val="nil"/>
              <w:left w:val="nil"/>
              <w:bottom w:val="nil"/>
              <w:right w:val="nil"/>
            </w:tcBorders>
            <w:noWrap/>
            <w:vAlign w:val="bottom"/>
          </w:tcPr>
          <w:p w14:paraId="1459F2C9" w14:textId="77777777" w:rsidR="00691F87" w:rsidRPr="00EA3660" w:rsidRDefault="00691F87" w:rsidP="00B30057">
            <w:pPr>
              <w:rPr>
                <w:sz w:val="16"/>
                <w:szCs w:val="16"/>
                <w:lang w:val="uk-UA"/>
              </w:rPr>
            </w:pPr>
          </w:p>
        </w:tc>
        <w:tc>
          <w:tcPr>
            <w:tcW w:w="950" w:type="dxa"/>
            <w:gridSpan w:val="2"/>
            <w:tcBorders>
              <w:top w:val="nil"/>
              <w:left w:val="nil"/>
              <w:bottom w:val="nil"/>
              <w:right w:val="nil"/>
            </w:tcBorders>
            <w:noWrap/>
            <w:vAlign w:val="bottom"/>
          </w:tcPr>
          <w:p w14:paraId="59C3B65A" w14:textId="77777777" w:rsidR="00691F87" w:rsidRPr="00EA3660" w:rsidRDefault="00691F87" w:rsidP="00B30057">
            <w:pPr>
              <w:rPr>
                <w:sz w:val="16"/>
                <w:szCs w:val="16"/>
                <w:lang w:val="uk-UA"/>
              </w:rPr>
            </w:pPr>
          </w:p>
        </w:tc>
        <w:tc>
          <w:tcPr>
            <w:tcW w:w="889" w:type="dxa"/>
            <w:tcBorders>
              <w:top w:val="nil"/>
              <w:left w:val="nil"/>
              <w:bottom w:val="nil"/>
              <w:right w:val="nil"/>
            </w:tcBorders>
            <w:noWrap/>
            <w:vAlign w:val="bottom"/>
          </w:tcPr>
          <w:p w14:paraId="4437706A" w14:textId="77777777" w:rsidR="00691F87" w:rsidRPr="00EA3660" w:rsidRDefault="00691F87" w:rsidP="00B30057">
            <w:pPr>
              <w:rPr>
                <w:sz w:val="16"/>
                <w:szCs w:val="16"/>
                <w:lang w:val="uk-UA"/>
              </w:rPr>
            </w:pPr>
          </w:p>
        </w:tc>
        <w:tc>
          <w:tcPr>
            <w:tcW w:w="937" w:type="dxa"/>
            <w:tcBorders>
              <w:top w:val="nil"/>
              <w:left w:val="nil"/>
              <w:bottom w:val="nil"/>
              <w:right w:val="nil"/>
            </w:tcBorders>
            <w:noWrap/>
            <w:vAlign w:val="bottom"/>
          </w:tcPr>
          <w:p w14:paraId="1DE0648F" w14:textId="77777777" w:rsidR="00691F87" w:rsidRPr="00EA3660" w:rsidRDefault="00691F87" w:rsidP="00B30057">
            <w:pPr>
              <w:rPr>
                <w:sz w:val="16"/>
                <w:szCs w:val="16"/>
                <w:lang w:val="uk-UA"/>
              </w:rPr>
            </w:pPr>
          </w:p>
        </w:tc>
        <w:tc>
          <w:tcPr>
            <w:tcW w:w="741" w:type="dxa"/>
            <w:tcBorders>
              <w:top w:val="nil"/>
              <w:left w:val="nil"/>
              <w:bottom w:val="nil"/>
              <w:right w:val="nil"/>
            </w:tcBorders>
            <w:noWrap/>
            <w:vAlign w:val="bottom"/>
          </w:tcPr>
          <w:p w14:paraId="447E7174" w14:textId="77777777" w:rsidR="00691F87" w:rsidRPr="00EA3660" w:rsidRDefault="00691F87" w:rsidP="00B30057">
            <w:pPr>
              <w:rPr>
                <w:sz w:val="16"/>
                <w:szCs w:val="16"/>
                <w:lang w:val="uk-UA"/>
              </w:rPr>
            </w:pPr>
          </w:p>
        </w:tc>
        <w:tc>
          <w:tcPr>
            <w:tcW w:w="571" w:type="dxa"/>
            <w:tcBorders>
              <w:top w:val="nil"/>
              <w:left w:val="nil"/>
              <w:bottom w:val="nil"/>
              <w:right w:val="nil"/>
            </w:tcBorders>
            <w:noWrap/>
            <w:vAlign w:val="bottom"/>
          </w:tcPr>
          <w:p w14:paraId="41D34F20" w14:textId="77777777" w:rsidR="00691F87" w:rsidRPr="00EA3660" w:rsidRDefault="00691F87" w:rsidP="00B30057">
            <w:pPr>
              <w:rPr>
                <w:sz w:val="16"/>
                <w:szCs w:val="16"/>
                <w:lang w:val="uk-UA"/>
              </w:rPr>
            </w:pPr>
          </w:p>
        </w:tc>
        <w:tc>
          <w:tcPr>
            <w:tcW w:w="567" w:type="dxa"/>
            <w:tcBorders>
              <w:top w:val="nil"/>
              <w:left w:val="nil"/>
              <w:bottom w:val="nil"/>
              <w:right w:val="nil"/>
            </w:tcBorders>
            <w:noWrap/>
            <w:vAlign w:val="bottom"/>
          </w:tcPr>
          <w:p w14:paraId="628F4C40" w14:textId="77777777" w:rsidR="00691F87" w:rsidRPr="00EA3660" w:rsidRDefault="00691F87" w:rsidP="00B30057">
            <w:pPr>
              <w:rPr>
                <w:sz w:val="16"/>
                <w:szCs w:val="16"/>
                <w:lang w:val="uk-UA"/>
              </w:rPr>
            </w:pPr>
          </w:p>
        </w:tc>
        <w:tc>
          <w:tcPr>
            <w:tcW w:w="678" w:type="dxa"/>
            <w:tcBorders>
              <w:top w:val="nil"/>
              <w:left w:val="nil"/>
              <w:bottom w:val="nil"/>
              <w:right w:val="nil"/>
            </w:tcBorders>
            <w:noWrap/>
            <w:vAlign w:val="bottom"/>
          </w:tcPr>
          <w:p w14:paraId="2E6D13FC" w14:textId="77777777" w:rsidR="00691F87" w:rsidRPr="00EA3660" w:rsidRDefault="00691F87" w:rsidP="00B30057">
            <w:pPr>
              <w:rPr>
                <w:sz w:val="16"/>
                <w:szCs w:val="16"/>
                <w:lang w:val="uk-UA"/>
              </w:rPr>
            </w:pPr>
          </w:p>
        </w:tc>
        <w:tc>
          <w:tcPr>
            <w:tcW w:w="606" w:type="dxa"/>
            <w:tcBorders>
              <w:top w:val="nil"/>
              <w:left w:val="nil"/>
              <w:bottom w:val="nil"/>
              <w:right w:val="nil"/>
            </w:tcBorders>
            <w:noWrap/>
            <w:vAlign w:val="bottom"/>
          </w:tcPr>
          <w:p w14:paraId="29A47122" w14:textId="77777777" w:rsidR="00691F87" w:rsidRPr="00EA3660" w:rsidRDefault="00691F87" w:rsidP="00B30057">
            <w:pPr>
              <w:rPr>
                <w:sz w:val="16"/>
                <w:szCs w:val="16"/>
                <w:lang w:val="uk-UA"/>
              </w:rPr>
            </w:pPr>
          </w:p>
        </w:tc>
        <w:tc>
          <w:tcPr>
            <w:tcW w:w="740" w:type="dxa"/>
            <w:tcBorders>
              <w:top w:val="nil"/>
              <w:left w:val="nil"/>
              <w:bottom w:val="nil"/>
              <w:right w:val="nil"/>
            </w:tcBorders>
            <w:noWrap/>
            <w:vAlign w:val="bottom"/>
          </w:tcPr>
          <w:p w14:paraId="2494DCE0" w14:textId="77777777" w:rsidR="00691F87" w:rsidRPr="00EA3660" w:rsidRDefault="00691F87" w:rsidP="00B30057">
            <w:pPr>
              <w:rPr>
                <w:sz w:val="16"/>
                <w:szCs w:val="16"/>
                <w:lang w:val="uk-UA"/>
              </w:rPr>
            </w:pPr>
          </w:p>
        </w:tc>
        <w:tc>
          <w:tcPr>
            <w:tcW w:w="820" w:type="dxa"/>
            <w:tcBorders>
              <w:top w:val="nil"/>
              <w:left w:val="nil"/>
              <w:bottom w:val="nil"/>
              <w:right w:val="nil"/>
            </w:tcBorders>
            <w:vAlign w:val="bottom"/>
          </w:tcPr>
          <w:p w14:paraId="7DEA47B3" w14:textId="77777777" w:rsidR="00691F87" w:rsidRPr="00EA3660" w:rsidRDefault="00691F87" w:rsidP="00B30057">
            <w:pPr>
              <w:rPr>
                <w:sz w:val="16"/>
                <w:szCs w:val="16"/>
                <w:lang w:val="uk-UA"/>
              </w:rPr>
            </w:pPr>
          </w:p>
        </w:tc>
        <w:tc>
          <w:tcPr>
            <w:tcW w:w="854" w:type="dxa"/>
            <w:tcBorders>
              <w:top w:val="nil"/>
              <w:left w:val="nil"/>
              <w:bottom w:val="nil"/>
              <w:right w:val="nil"/>
            </w:tcBorders>
            <w:vAlign w:val="bottom"/>
          </w:tcPr>
          <w:p w14:paraId="1FCDA56D" w14:textId="77777777" w:rsidR="00691F87" w:rsidRPr="00EA3660" w:rsidRDefault="00691F87" w:rsidP="00B30057">
            <w:pPr>
              <w:rPr>
                <w:sz w:val="16"/>
                <w:szCs w:val="16"/>
                <w:lang w:val="uk-UA"/>
              </w:rPr>
            </w:pPr>
          </w:p>
        </w:tc>
        <w:tc>
          <w:tcPr>
            <w:tcW w:w="5561" w:type="dxa"/>
            <w:gridSpan w:val="9"/>
            <w:tcBorders>
              <w:top w:val="nil"/>
              <w:left w:val="nil"/>
              <w:bottom w:val="nil"/>
              <w:right w:val="nil"/>
            </w:tcBorders>
            <w:vAlign w:val="bottom"/>
          </w:tcPr>
          <w:p w14:paraId="2F5002C4" w14:textId="77777777" w:rsidR="00691F87" w:rsidRPr="00EA3660" w:rsidRDefault="00691F87" w:rsidP="00B30057">
            <w:pPr>
              <w:rPr>
                <w:lang w:val="uk-UA"/>
              </w:rPr>
            </w:pPr>
            <w:r w:rsidRPr="00EA3660">
              <w:rPr>
                <w:lang w:val="uk-UA"/>
              </w:rPr>
              <w:t xml:space="preserve">                                                      Додаток 3</w:t>
            </w:r>
          </w:p>
        </w:tc>
      </w:tr>
      <w:tr w:rsidR="00691F87" w:rsidRPr="00EA3660" w14:paraId="1B17F606" w14:textId="77777777" w:rsidTr="001B797E">
        <w:trPr>
          <w:gridAfter w:val="12"/>
          <w:wAfter w:w="7263" w:type="dxa"/>
          <w:trHeight w:val="315"/>
        </w:trPr>
        <w:tc>
          <w:tcPr>
            <w:tcW w:w="13083" w:type="dxa"/>
            <w:gridSpan w:val="21"/>
            <w:tcBorders>
              <w:top w:val="nil"/>
              <w:left w:val="nil"/>
              <w:bottom w:val="nil"/>
              <w:right w:val="nil"/>
            </w:tcBorders>
            <w:noWrap/>
            <w:vAlign w:val="bottom"/>
          </w:tcPr>
          <w:p w14:paraId="7254E81B" w14:textId="77777777" w:rsidR="00691F87" w:rsidRPr="00EA3660" w:rsidRDefault="00691F87" w:rsidP="00F91F24">
            <w:pPr>
              <w:jc w:val="center"/>
              <w:rPr>
                <w:b/>
                <w:bCs/>
                <w:lang w:val="uk-UA"/>
              </w:rPr>
            </w:pPr>
            <w:r w:rsidRPr="00EA3660">
              <w:rPr>
                <w:b/>
                <w:bCs/>
                <w:lang w:val="uk-UA"/>
              </w:rPr>
              <w:t>Фінансовий план використання коштів для  виконання    інвестиційної програми  на 2026-2027роки                                                                                                                                                          (плановий  період 12 місяців  з 01 жовтня 2026 року по 30 вересня 2027 року)</w:t>
            </w:r>
          </w:p>
        </w:tc>
        <w:tc>
          <w:tcPr>
            <w:tcW w:w="817" w:type="dxa"/>
            <w:tcBorders>
              <w:top w:val="nil"/>
              <w:left w:val="nil"/>
              <w:bottom w:val="nil"/>
              <w:right w:val="nil"/>
            </w:tcBorders>
            <w:noWrap/>
            <w:vAlign w:val="bottom"/>
          </w:tcPr>
          <w:p w14:paraId="3E594D7E" w14:textId="77777777" w:rsidR="00691F87" w:rsidRPr="00EA3660" w:rsidRDefault="00691F87" w:rsidP="00B30057">
            <w:pPr>
              <w:rPr>
                <w:sz w:val="18"/>
                <w:szCs w:val="18"/>
                <w:lang w:val="uk-UA"/>
              </w:rPr>
            </w:pPr>
          </w:p>
        </w:tc>
        <w:tc>
          <w:tcPr>
            <w:tcW w:w="900" w:type="dxa"/>
            <w:tcBorders>
              <w:top w:val="nil"/>
              <w:left w:val="nil"/>
              <w:bottom w:val="nil"/>
              <w:right w:val="nil"/>
            </w:tcBorders>
            <w:noWrap/>
            <w:vAlign w:val="bottom"/>
          </w:tcPr>
          <w:p w14:paraId="02FEB404" w14:textId="77777777" w:rsidR="00691F87" w:rsidRPr="00EA3660" w:rsidRDefault="00691F87" w:rsidP="00B30057">
            <w:pPr>
              <w:rPr>
                <w:sz w:val="18"/>
                <w:szCs w:val="18"/>
                <w:lang w:val="uk-UA"/>
              </w:rPr>
            </w:pPr>
          </w:p>
        </w:tc>
        <w:tc>
          <w:tcPr>
            <w:tcW w:w="976" w:type="dxa"/>
            <w:tcBorders>
              <w:top w:val="nil"/>
              <w:left w:val="nil"/>
              <w:bottom w:val="nil"/>
              <w:right w:val="nil"/>
            </w:tcBorders>
            <w:noWrap/>
            <w:vAlign w:val="bottom"/>
          </w:tcPr>
          <w:p w14:paraId="004CBDBF" w14:textId="77777777" w:rsidR="00691F87" w:rsidRPr="00EA3660" w:rsidRDefault="00691F87" w:rsidP="00B30057">
            <w:pPr>
              <w:rPr>
                <w:sz w:val="18"/>
                <w:szCs w:val="18"/>
                <w:lang w:val="uk-UA"/>
              </w:rPr>
            </w:pPr>
          </w:p>
        </w:tc>
      </w:tr>
      <w:tr w:rsidR="00691F87" w:rsidRPr="00EA3660" w14:paraId="757C7498" w14:textId="77777777" w:rsidTr="001B797E">
        <w:trPr>
          <w:gridAfter w:val="10"/>
          <w:wAfter w:w="7232" w:type="dxa"/>
          <w:trHeight w:val="330"/>
        </w:trPr>
        <w:tc>
          <w:tcPr>
            <w:tcW w:w="15807" w:type="dxa"/>
            <w:gridSpan w:val="26"/>
            <w:tcBorders>
              <w:top w:val="nil"/>
              <w:left w:val="nil"/>
              <w:bottom w:val="nil"/>
              <w:right w:val="nil"/>
            </w:tcBorders>
            <w:noWrap/>
            <w:vAlign w:val="bottom"/>
          </w:tcPr>
          <w:p w14:paraId="0146000C" w14:textId="77777777" w:rsidR="00691F87" w:rsidRPr="00EA3660" w:rsidRDefault="00691F87" w:rsidP="00D47B59">
            <w:pPr>
              <w:jc w:val="center"/>
              <w:rPr>
                <w:u w:val="single"/>
                <w:lang w:val="uk-UA"/>
              </w:rPr>
            </w:pPr>
            <w:r w:rsidRPr="00EA3660">
              <w:rPr>
                <w:u w:val="single"/>
                <w:lang w:val="uk-UA"/>
              </w:rPr>
              <w:t>Комунальне підприємство Звягельської міської ради "Звягельтепло"</w:t>
            </w:r>
          </w:p>
        </w:tc>
      </w:tr>
      <w:tr w:rsidR="00691F87" w:rsidRPr="00EA3660" w14:paraId="0C45483A" w14:textId="77777777" w:rsidTr="001B797E">
        <w:trPr>
          <w:gridAfter w:val="12"/>
          <w:wAfter w:w="7263" w:type="dxa"/>
          <w:trHeight w:val="255"/>
        </w:trPr>
        <w:tc>
          <w:tcPr>
            <w:tcW w:w="13900" w:type="dxa"/>
            <w:gridSpan w:val="22"/>
            <w:tcBorders>
              <w:top w:val="nil"/>
              <w:left w:val="nil"/>
              <w:bottom w:val="single" w:sz="4" w:space="0" w:color="auto"/>
              <w:right w:val="nil"/>
            </w:tcBorders>
          </w:tcPr>
          <w:p w14:paraId="4291D9D0" w14:textId="77777777" w:rsidR="00691F87" w:rsidRPr="00EA3660" w:rsidRDefault="00691F87" w:rsidP="00B30057">
            <w:pPr>
              <w:jc w:val="center"/>
              <w:rPr>
                <w:sz w:val="18"/>
                <w:szCs w:val="18"/>
                <w:lang w:val="uk-UA"/>
              </w:rPr>
            </w:pPr>
            <w:r w:rsidRPr="00EA3660">
              <w:rPr>
                <w:sz w:val="18"/>
                <w:szCs w:val="18"/>
                <w:lang w:val="uk-UA"/>
              </w:rPr>
              <w:t xml:space="preserve">(найменування суб"єкта господарювання) </w:t>
            </w:r>
          </w:p>
        </w:tc>
        <w:tc>
          <w:tcPr>
            <w:tcW w:w="900" w:type="dxa"/>
            <w:tcBorders>
              <w:top w:val="nil"/>
              <w:left w:val="nil"/>
              <w:bottom w:val="nil"/>
              <w:right w:val="nil"/>
            </w:tcBorders>
            <w:noWrap/>
            <w:vAlign w:val="bottom"/>
          </w:tcPr>
          <w:p w14:paraId="705DE9D6" w14:textId="77777777" w:rsidR="00691F87" w:rsidRPr="00EA3660" w:rsidRDefault="00691F87" w:rsidP="00B30057">
            <w:pPr>
              <w:rPr>
                <w:sz w:val="18"/>
                <w:szCs w:val="18"/>
                <w:lang w:val="uk-UA"/>
              </w:rPr>
            </w:pPr>
          </w:p>
        </w:tc>
        <w:tc>
          <w:tcPr>
            <w:tcW w:w="976" w:type="dxa"/>
            <w:tcBorders>
              <w:top w:val="nil"/>
              <w:left w:val="nil"/>
              <w:bottom w:val="nil"/>
              <w:right w:val="nil"/>
            </w:tcBorders>
            <w:noWrap/>
            <w:vAlign w:val="bottom"/>
          </w:tcPr>
          <w:p w14:paraId="5DE09872" w14:textId="77777777" w:rsidR="00691F87" w:rsidRPr="00EA3660" w:rsidRDefault="00691F87" w:rsidP="00B30057">
            <w:pPr>
              <w:rPr>
                <w:sz w:val="18"/>
                <w:szCs w:val="18"/>
                <w:lang w:val="uk-UA"/>
              </w:rPr>
            </w:pPr>
          </w:p>
        </w:tc>
      </w:tr>
      <w:tr w:rsidR="00691F87" w:rsidRPr="00EA3660" w14:paraId="1673937F" w14:textId="77777777" w:rsidTr="001B797E">
        <w:trPr>
          <w:gridAfter w:val="12"/>
          <w:wAfter w:w="7263" w:type="dxa"/>
          <w:trHeight w:val="1155"/>
        </w:trPr>
        <w:tc>
          <w:tcPr>
            <w:tcW w:w="649" w:type="dxa"/>
            <w:gridSpan w:val="2"/>
            <w:vMerge w:val="restart"/>
            <w:tcBorders>
              <w:top w:val="nil"/>
              <w:left w:val="single" w:sz="4" w:space="0" w:color="auto"/>
              <w:bottom w:val="single" w:sz="4" w:space="0" w:color="000000"/>
              <w:right w:val="single" w:sz="4" w:space="0" w:color="auto"/>
            </w:tcBorders>
            <w:vAlign w:val="center"/>
          </w:tcPr>
          <w:p w14:paraId="58F08161" w14:textId="77777777" w:rsidR="00691F87" w:rsidRPr="00EA3660" w:rsidRDefault="00691F87" w:rsidP="00B30057">
            <w:pPr>
              <w:jc w:val="center"/>
              <w:rPr>
                <w:sz w:val="18"/>
                <w:szCs w:val="18"/>
                <w:lang w:val="uk-UA"/>
              </w:rPr>
            </w:pPr>
            <w:r w:rsidRPr="00EA3660">
              <w:rPr>
                <w:sz w:val="18"/>
                <w:szCs w:val="18"/>
                <w:lang w:val="uk-UA"/>
              </w:rPr>
              <w:t>№ з/п</w:t>
            </w:r>
          </w:p>
        </w:tc>
        <w:tc>
          <w:tcPr>
            <w:tcW w:w="1213" w:type="dxa"/>
            <w:vMerge w:val="restart"/>
            <w:tcBorders>
              <w:top w:val="nil"/>
              <w:left w:val="single" w:sz="4" w:space="0" w:color="auto"/>
              <w:bottom w:val="single" w:sz="4" w:space="0" w:color="000000"/>
              <w:right w:val="single" w:sz="4" w:space="0" w:color="auto"/>
            </w:tcBorders>
            <w:vAlign w:val="center"/>
          </w:tcPr>
          <w:p w14:paraId="1DA05BCE" w14:textId="77777777" w:rsidR="00691F87" w:rsidRPr="00EA3660" w:rsidRDefault="00691F87" w:rsidP="00B30057">
            <w:pPr>
              <w:jc w:val="center"/>
              <w:rPr>
                <w:sz w:val="18"/>
                <w:szCs w:val="18"/>
                <w:lang w:val="uk-UA"/>
              </w:rPr>
            </w:pPr>
            <w:r w:rsidRPr="00EA3660">
              <w:rPr>
                <w:sz w:val="18"/>
                <w:szCs w:val="18"/>
                <w:lang w:val="uk-UA"/>
              </w:rPr>
              <w:t>Найменуван-ня заходів (пооб'єктно)</w:t>
            </w:r>
          </w:p>
        </w:tc>
        <w:tc>
          <w:tcPr>
            <w:tcW w:w="950" w:type="dxa"/>
            <w:gridSpan w:val="2"/>
            <w:vMerge w:val="restart"/>
            <w:tcBorders>
              <w:top w:val="nil"/>
              <w:left w:val="single" w:sz="4" w:space="0" w:color="auto"/>
              <w:bottom w:val="single" w:sz="4" w:space="0" w:color="000000"/>
              <w:right w:val="single" w:sz="4" w:space="0" w:color="auto"/>
            </w:tcBorders>
            <w:vAlign w:val="center"/>
          </w:tcPr>
          <w:p w14:paraId="2BEEA117" w14:textId="77777777" w:rsidR="00691F87" w:rsidRPr="00EA3660" w:rsidRDefault="00691F87" w:rsidP="00B30057">
            <w:pPr>
              <w:jc w:val="center"/>
              <w:rPr>
                <w:sz w:val="18"/>
                <w:szCs w:val="18"/>
                <w:lang w:val="uk-UA"/>
              </w:rPr>
            </w:pPr>
            <w:r w:rsidRPr="00EA3660">
              <w:rPr>
                <w:sz w:val="18"/>
                <w:szCs w:val="18"/>
                <w:lang w:val="uk-UA"/>
              </w:rPr>
              <w:t>Кількісний показник (одиниця виміру)</w:t>
            </w:r>
          </w:p>
        </w:tc>
        <w:tc>
          <w:tcPr>
            <w:tcW w:w="4989" w:type="dxa"/>
            <w:gridSpan w:val="7"/>
            <w:tcBorders>
              <w:top w:val="single" w:sz="4" w:space="0" w:color="auto"/>
              <w:left w:val="nil"/>
              <w:bottom w:val="single" w:sz="4" w:space="0" w:color="auto"/>
              <w:right w:val="single" w:sz="4" w:space="0" w:color="000000"/>
            </w:tcBorders>
            <w:vAlign w:val="center"/>
          </w:tcPr>
          <w:p w14:paraId="7CA6AC1E" w14:textId="77777777" w:rsidR="00691F87" w:rsidRPr="00EA3660" w:rsidRDefault="00691F87" w:rsidP="00B30057">
            <w:pPr>
              <w:jc w:val="center"/>
              <w:rPr>
                <w:sz w:val="18"/>
                <w:szCs w:val="18"/>
                <w:lang w:val="uk-UA"/>
              </w:rPr>
            </w:pPr>
            <w:r w:rsidRPr="00EA3660">
              <w:rPr>
                <w:sz w:val="18"/>
                <w:szCs w:val="18"/>
                <w:lang w:val="uk-UA"/>
              </w:rPr>
              <w:t>Фінансовий план використання коштів на виконання інвестиційної програми за джерелами фінансування, тис. грн (без ПДВ)</w:t>
            </w:r>
          </w:p>
        </w:tc>
        <w:tc>
          <w:tcPr>
            <w:tcW w:w="1560" w:type="dxa"/>
            <w:gridSpan w:val="2"/>
            <w:tcBorders>
              <w:top w:val="single" w:sz="4" w:space="0" w:color="auto"/>
              <w:left w:val="nil"/>
              <w:bottom w:val="single" w:sz="4" w:space="0" w:color="auto"/>
              <w:right w:val="single" w:sz="4" w:space="0" w:color="000000"/>
            </w:tcBorders>
            <w:vAlign w:val="center"/>
          </w:tcPr>
          <w:p w14:paraId="21260704" w14:textId="77777777" w:rsidR="00691F87" w:rsidRPr="00EA3660" w:rsidRDefault="00691F87" w:rsidP="00B30057">
            <w:pPr>
              <w:jc w:val="center"/>
              <w:rPr>
                <w:sz w:val="18"/>
                <w:szCs w:val="18"/>
                <w:lang w:val="uk-UA"/>
              </w:rPr>
            </w:pPr>
            <w:r w:rsidRPr="00EA3660">
              <w:rPr>
                <w:sz w:val="18"/>
                <w:szCs w:val="18"/>
                <w:lang w:val="uk-UA"/>
              </w:rPr>
              <w:t xml:space="preserve"> За способом виконання, тис. грн (без ПДВ)</w:t>
            </w:r>
          </w:p>
        </w:tc>
        <w:tc>
          <w:tcPr>
            <w:tcW w:w="2410" w:type="dxa"/>
            <w:gridSpan w:val="3"/>
            <w:tcBorders>
              <w:top w:val="single" w:sz="4" w:space="0" w:color="auto"/>
              <w:left w:val="nil"/>
              <w:bottom w:val="single" w:sz="4" w:space="0" w:color="auto"/>
              <w:right w:val="nil"/>
            </w:tcBorders>
            <w:vAlign w:val="center"/>
          </w:tcPr>
          <w:p w14:paraId="4AE7F1B4" w14:textId="77777777" w:rsidR="00691F87" w:rsidRPr="00EA3660" w:rsidRDefault="00691F87" w:rsidP="00B30057">
            <w:pPr>
              <w:jc w:val="center"/>
              <w:rPr>
                <w:sz w:val="18"/>
                <w:szCs w:val="18"/>
                <w:lang w:val="uk-UA"/>
              </w:rPr>
            </w:pPr>
            <w:r w:rsidRPr="00EA3660">
              <w:rPr>
                <w:sz w:val="18"/>
                <w:szCs w:val="18"/>
                <w:lang w:val="uk-UA"/>
              </w:rPr>
              <w:t>Графік здійснення заходів та використання коштів на планований та прогнозний періоди    тис. грн (без ПДВ)</w:t>
            </w:r>
          </w:p>
        </w:tc>
        <w:tc>
          <w:tcPr>
            <w:tcW w:w="712" w:type="dxa"/>
            <w:gridSpan w:val="2"/>
            <w:vMerge w:val="restart"/>
            <w:tcBorders>
              <w:top w:val="nil"/>
              <w:left w:val="single" w:sz="4" w:space="0" w:color="auto"/>
              <w:right w:val="single" w:sz="4" w:space="0" w:color="auto"/>
            </w:tcBorders>
            <w:textDirection w:val="btLr"/>
            <w:vAlign w:val="center"/>
          </w:tcPr>
          <w:p w14:paraId="3F306AA5" w14:textId="77777777" w:rsidR="00691F87" w:rsidRPr="00EA3660" w:rsidRDefault="00691F87" w:rsidP="00B30057">
            <w:pPr>
              <w:jc w:val="center"/>
              <w:rPr>
                <w:sz w:val="18"/>
                <w:szCs w:val="18"/>
                <w:lang w:val="uk-UA"/>
              </w:rPr>
            </w:pPr>
            <w:r w:rsidRPr="00EA3660">
              <w:rPr>
                <w:sz w:val="18"/>
                <w:szCs w:val="18"/>
                <w:lang w:val="uk-UA"/>
              </w:rPr>
              <w:t xml:space="preserve">Строк окупності (місяців) </w:t>
            </w:r>
            <w:r w:rsidRPr="00EA3660">
              <w:rPr>
                <w:b/>
                <w:bCs/>
                <w:sz w:val="18"/>
                <w:szCs w:val="18"/>
                <w:lang w:val="uk-UA"/>
              </w:rPr>
              <w:t>**</w:t>
            </w:r>
          </w:p>
        </w:tc>
        <w:tc>
          <w:tcPr>
            <w:tcW w:w="600" w:type="dxa"/>
            <w:gridSpan w:val="2"/>
            <w:vMerge w:val="restart"/>
            <w:tcBorders>
              <w:top w:val="nil"/>
              <w:left w:val="single" w:sz="4" w:space="0" w:color="auto"/>
              <w:right w:val="single" w:sz="4" w:space="0" w:color="auto"/>
            </w:tcBorders>
            <w:textDirection w:val="btLr"/>
            <w:vAlign w:val="center"/>
          </w:tcPr>
          <w:p w14:paraId="3F781721" w14:textId="77777777" w:rsidR="00691F87" w:rsidRPr="00EA3660" w:rsidRDefault="00691F87" w:rsidP="00B30057">
            <w:pPr>
              <w:jc w:val="center"/>
              <w:rPr>
                <w:sz w:val="18"/>
                <w:szCs w:val="18"/>
                <w:lang w:val="uk-UA"/>
              </w:rPr>
            </w:pPr>
            <w:r w:rsidRPr="00EA3660">
              <w:rPr>
                <w:sz w:val="18"/>
                <w:szCs w:val="18"/>
                <w:lang w:val="uk-UA"/>
              </w:rPr>
              <w:t>№ аркуша обґрунтовуючих матеріалів</w:t>
            </w:r>
          </w:p>
        </w:tc>
        <w:tc>
          <w:tcPr>
            <w:tcW w:w="817" w:type="dxa"/>
            <w:vMerge w:val="restart"/>
            <w:tcBorders>
              <w:top w:val="nil"/>
              <w:left w:val="single" w:sz="4" w:space="0" w:color="auto"/>
              <w:right w:val="single" w:sz="4" w:space="0" w:color="auto"/>
            </w:tcBorders>
            <w:textDirection w:val="btLr"/>
            <w:vAlign w:val="center"/>
          </w:tcPr>
          <w:p w14:paraId="7D1C28FF" w14:textId="77777777" w:rsidR="00691F87" w:rsidRPr="00EA3660" w:rsidRDefault="00691F87" w:rsidP="00B30057">
            <w:pPr>
              <w:jc w:val="center"/>
              <w:rPr>
                <w:sz w:val="18"/>
                <w:szCs w:val="18"/>
                <w:lang w:val="uk-UA"/>
              </w:rPr>
            </w:pPr>
            <w:r w:rsidRPr="00EA3660">
              <w:rPr>
                <w:sz w:val="18"/>
                <w:szCs w:val="18"/>
                <w:lang w:val="uk-UA"/>
              </w:rPr>
              <w:t>Економія паливно-енергетичних ресурсів        (тонни умовного палива/прогнозний період)</w:t>
            </w:r>
          </w:p>
        </w:tc>
        <w:tc>
          <w:tcPr>
            <w:tcW w:w="900" w:type="dxa"/>
            <w:vMerge w:val="restart"/>
            <w:tcBorders>
              <w:top w:val="single" w:sz="4" w:space="0" w:color="auto"/>
              <w:left w:val="single" w:sz="4" w:space="0" w:color="auto"/>
              <w:right w:val="single" w:sz="4" w:space="0" w:color="auto"/>
            </w:tcBorders>
            <w:textDirection w:val="btLr"/>
            <w:vAlign w:val="center"/>
          </w:tcPr>
          <w:p w14:paraId="3C5DC0F0" w14:textId="77777777" w:rsidR="00691F87" w:rsidRPr="00EA3660" w:rsidRDefault="00691F87" w:rsidP="00B30057">
            <w:pPr>
              <w:jc w:val="center"/>
              <w:rPr>
                <w:sz w:val="18"/>
                <w:szCs w:val="18"/>
                <w:lang w:val="uk-UA"/>
              </w:rPr>
            </w:pPr>
            <w:r w:rsidRPr="00EA3660">
              <w:rPr>
                <w:sz w:val="18"/>
                <w:szCs w:val="18"/>
                <w:lang w:val="uk-UA"/>
              </w:rPr>
              <w:t>Економія фонду заробітної плати,                                           (тис. грн/прогнозний період)</w:t>
            </w:r>
          </w:p>
        </w:tc>
        <w:tc>
          <w:tcPr>
            <w:tcW w:w="976" w:type="dxa"/>
            <w:vMerge w:val="restart"/>
            <w:tcBorders>
              <w:top w:val="single" w:sz="4" w:space="0" w:color="auto"/>
              <w:left w:val="single" w:sz="4" w:space="0" w:color="auto"/>
              <w:right w:val="single" w:sz="4" w:space="0" w:color="auto"/>
            </w:tcBorders>
            <w:textDirection w:val="btLr"/>
            <w:vAlign w:val="center"/>
          </w:tcPr>
          <w:p w14:paraId="73BF8C3A" w14:textId="77777777" w:rsidR="00691F87" w:rsidRPr="00EA3660" w:rsidRDefault="00691F87" w:rsidP="00B30057">
            <w:pPr>
              <w:jc w:val="center"/>
              <w:rPr>
                <w:sz w:val="18"/>
                <w:szCs w:val="18"/>
                <w:lang w:val="uk-UA"/>
              </w:rPr>
            </w:pPr>
            <w:r w:rsidRPr="00EA3660">
              <w:rPr>
                <w:sz w:val="18"/>
                <w:szCs w:val="18"/>
                <w:lang w:val="uk-UA"/>
              </w:rPr>
              <w:t xml:space="preserve">Економічний ефект (тис. грн ) </w:t>
            </w:r>
            <w:r w:rsidRPr="00EA3660">
              <w:rPr>
                <w:b/>
                <w:bCs/>
                <w:sz w:val="18"/>
                <w:szCs w:val="18"/>
                <w:lang w:val="uk-UA"/>
              </w:rPr>
              <w:t>***</w:t>
            </w:r>
          </w:p>
        </w:tc>
      </w:tr>
      <w:tr w:rsidR="00691F87" w:rsidRPr="00EA3660" w14:paraId="35C70426" w14:textId="77777777" w:rsidTr="001B797E">
        <w:trPr>
          <w:gridAfter w:val="12"/>
          <w:wAfter w:w="7263" w:type="dxa"/>
          <w:trHeight w:val="285"/>
        </w:trPr>
        <w:tc>
          <w:tcPr>
            <w:tcW w:w="649" w:type="dxa"/>
            <w:gridSpan w:val="2"/>
            <w:vMerge/>
            <w:tcBorders>
              <w:top w:val="nil"/>
              <w:left w:val="single" w:sz="4" w:space="0" w:color="auto"/>
              <w:bottom w:val="single" w:sz="4" w:space="0" w:color="000000"/>
              <w:right w:val="single" w:sz="4" w:space="0" w:color="auto"/>
            </w:tcBorders>
            <w:vAlign w:val="center"/>
          </w:tcPr>
          <w:p w14:paraId="6AEE1D84" w14:textId="77777777" w:rsidR="00691F87" w:rsidRPr="00EA3660" w:rsidRDefault="00691F87" w:rsidP="00B30057">
            <w:pPr>
              <w:rPr>
                <w:sz w:val="18"/>
                <w:szCs w:val="18"/>
                <w:lang w:val="uk-UA"/>
              </w:rPr>
            </w:pPr>
          </w:p>
        </w:tc>
        <w:tc>
          <w:tcPr>
            <w:tcW w:w="1213" w:type="dxa"/>
            <w:vMerge/>
            <w:tcBorders>
              <w:top w:val="nil"/>
              <w:left w:val="single" w:sz="4" w:space="0" w:color="auto"/>
              <w:bottom w:val="single" w:sz="4" w:space="0" w:color="000000"/>
              <w:right w:val="single" w:sz="4" w:space="0" w:color="auto"/>
            </w:tcBorders>
            <w:vAlign w:val="center"/>
          </w:tcPr>
          <w:p w14:paraId="4BEF3B80" w14:textId="77777777" w:rsidR="00691F87" w:rsidRPr="00EA3660" w:rsidRDefault="00691F87" w:rsidP="00B30057">
            <w:pPr>
              <w:rPr>
                <w:sz w:val="18"/>
                <w:szCs w:val="18"/>
                <w:lang w:val="uk-UA"/>
              </w:rPr>
            </w:pPr>
          </w:p>
        </w:tc>
        <w:tc>
          <w:tcPr>
            <w:tcW w:w="950" w:type="dxa"/>
            <w:gridSpan w:val="2"/>
            <w:vMerge/>
            <w:tcBorders>
              <w:top w:val="nil"/>
              <w:left w:val="single" w:sz="4" w:space="0" w:color="auto"/>
              <w:bottom w:val="single" w:sz="4" w:space="0" w:color="000000"/>
              <w:right w:val="single" w:sz="4" w:space="0" w:color="auto"/>
            </w:tcBorders>
            <w:vAlign w:val="center"/>
          </w:tcPr>
          <w:p w14:paraId="33CA82BB" w14:textId="77777777" w:rsidR="00691F87" w:rsidRPr="00EA3660" w:rsidRDefault="00691F87" w:rsidP="00B30057">
            <w:pPr>
              <w:rPr>
                <w:sz w:val="18"/>
                <w:szCs w:val="18"/>
                <w:lang w:val="uk-UA"/>
              </w:rPr>
            </w:pPr>
          </w:p>
        </w:tc>
        <w:tc>
          <w:tcPr>
            <w:tcW w:w="889" w:type="dxa"/>
            <w:vMerge w:val="restart"/>
            <w:tcBorders>
              <w:top w:val="nil"/>
              <w:left w:val="single" w:sz="4" w:space="0" w:color="auto"/>
              <w:bottom w:val="single" w:sz="4" w:space="0" w:color="000000"/>
              <w:right w:val="single" w:sz="4" w:space="0" w:color="auto"/>
            </w:tcBorders>
            <w:vAlign w:val="center"/>
          </w:tcPr>
          <w:p w14:paraId="7B06029E" w14:textId="77777777" w:rsidR="00691F87" w:rsidRPr="00EA3660" w:rsidRDefault="00691F87" w:rsidP="00B30057">
            <w:pPr>
              <w:jc w:val="center"/>
              <w:rPr>
                <w:sz w:val="18"/>
                <w:szCs w:val="18"/>
                <w:lang w:val="uk-UA"/>
              </w:rPr>
            </w:pPr>
            <w:r w:rsidRPr="00EA3660">
              <w:rPr>
                <w:sz w:val="18"/>
                <w:szCs w:val="18"/>
                <w:lang w:val="uk-UA"/>
              </w:rPr>
              <w:t xml:space="preserve">загаль-на сума </w:t>
            </w:r>
          </w:p>
        </w:tc>
        <w:tc>
          <w:tcPr>
            <w:tcW w:w="4100" w:type="dxa"/>
            <w:gridSpan w:val="6"/>
            <w:tcBorders>
              <w:top w:val="single" w:sz="4" w:space="0" w:color="auto"/>
              <w:left w:val="nil"/>
              <w:bottom w:val="single" w:sz="4" w:space="0" w:color="auto"/>
              <w:right w:val="single" w:sz="4" w:space="0" w:color="000000"/>
            </w:tcBorders>
            <w:noWrap/>
            <w:vAlign w:val="center"/>
          </w:tcPr>
          <w:p w14:paraId="309F5A91" w14:textId="77777777" w:rsidR="00691F87" w:rsidRPr="00EA3660" w:rsidRDefault="00691F87" w:rsidP="00B30057">
            <w:pPr>
              <w:jc w:val="center"/>
              <w:rPr>
                <w:sz w:val="18"/>
                <w:szCs w:val="18"/>
                <w:lang w:val="uk-UA"/>
              </w:rPr>
            </w:pPr>
            <w:r w:rsidRPr="00EA3660">
              <w:rPr>
                <w:sz w:val="18"/>
                <w:szCs w:val="18"/>
                <w:lang w:val="uk-UA"/>
              </w:rPr>
              <w:t>з урахуванням:</w:t>
            </w:r>
          </w:p>
        </w:tc>
        <w:tc>
          <w:tcPr>
            <w:tcW w:w="740" w:type="dxa"/>
            <w:vMerge w:val="restart"/>
            <w:tcBorders>
              <w:top w:val="nil"/>
              <w:left w:val="single" w:sz="4" w:space="0" w:color="auto"/>
              <w:bottom w:val="single" w:sz="4" w:space="0" w:color="000000"/>
              <w:right w:val="single" w:sz="4" w:space="0" w:color="auto"/>
            </w:tcBorders>
            <w:vAlign w:val="center"/>
          </w:tcPr>
          <w:p w14:paraId="6C622731" w14:textId="77777777" w:rsidR="00691F87" w:rsidRPr="00EA3660" w:rsidRDefault="00691F87" w:rsidP="00B30057">
            <w:pPr>
              <w:jc w:val="center"/>
              <w:rPr>
                <w:sz w:val="18"/>
                <w:szCs w:val="18"/>
                <w:lang w:val="uk-UA"/>
              </w:rPr>
            </w:pPr>
            <w:r w:rsidRPr="00EA3660">
              <w:rPr>
                <w:sz w:val="18"/>
                <w:szCs w:val="18"/>
                <w:lang w:val="uk-UA"/>
              </w:rPr>
              <w:t>госпо-дарський  (вартість    матері-альних ресурсів)</w:t>
            </w:r>
          </w:p>
        </w:tc>
        <w:tc>
          <w:tcPr>
            <w:tcW w:w="820" w:type="dxa"/>
            <w:vMerge w:val="restart"/>
            <w:tcBorders>
              <w:top w:val="nil"/>
              <w:left w:val="single" w:sz="4" w:space="0" w:color="auto"/>
              <w:bottom w:val="single" w:sz="4" w:space="0" w:color="000000"/>
              <w:right w:val="single" w:sz="4" w:space="0" w:color="auto"/>
            </w:tcBorders>
            <w:vAlign w:val="center"/>
          </w:tcPr>
          <w:p w14:paraId="0C867DB0" w14:textId="77777777" w:rsidR="00691F87" w:rsidRPr="00EA3660" w:rsidRDefault="00691F87" w:rsidP="00B30057">
            <w:pPr>
              <w:jc w:val="center"/>
              <w:rPr>
                <w:sz w:val="18"/>
                <w:szCs w:val="18"/>
                <w:lang w:val="uk-UA"/>
              </w:rPr>
            </w:pPr>
            <w:r w:rsidRPr="00EA3660">
              <w:rPr>
                <w:sz w:val="18"/>
                <w:szCs w:val="18"/>
                <w:lang w:val="uk-UA"/>
              </w:rPr>
              <w:t>підряд-ний</w:t>
            </w:r>
          </w:p>
        </w:tc>
        <w:tc>
          <w:tcPr>
            <w:tcW w:w="854" w:type="dxa"/>
            <w:vMerge w:val="restart"/>
            <w:tcBorders>
              <w:top w:val="nil"/>
              <w:left w:val="single" w:sz="4" w:space="0" w:color="auto"/>
              <w:bottom w:val="single" w:sz="4" w:space="0" w:color="000000"/>
              <w:right w:val="single" w:sz="4" w:space="0" w:color="auto"/>
            </w:tcBorders>
            <w:vAlign w:val="center"/>
          </w:tcPr>
          <w:p w14:paraId="1E907838" w14:textId="77777777" w:rsidR="00691F87" w:rsidRPr="00EA3660" w:rsidRDefault="00691F87" w:rsidP="00B30057">
            <w:pPr>
              <w:jc w:val="center"/>
              <w:rPr>
                <w:sz w:val="18"/>
                <w:szCs w:val="18"/>
                <w:lang w:val="uk-UA"/>
              </w:rPr>
            </w:pPr>
            <w:r w:rsidRPr="00EA3660">
              <w:rPr>
                <w:sz w:val="18"/>
                <w:szCs w:val="18"/>
                <w:lang w:val="uk-UA"/>
              </w:rPr>
              <w:t>плано-ваний період</w:t>
            </w:r>
          </w:p>
        </w:tc>
        <w:tc>
          <w:tcPr>
            <w:tcW w:w="1556" w:type="dxa"/>
            <w:gridSpan w:val="2"/>
            <w:vMerge w:val="restart"/>
            <w:tcBorders>
              <w:top w:val="single" w:sz="4" w:space="0" w:color="auto"/>
              <w:left w:val="single" w:sz="4" w:space="0" w:color="auto"/>
              <w:bottom w:val="single" w:sz="4" w:space="0" w:color="000000"/>
              <w:right w:val="nil"/>
            </w:tcBorders>
            <w:vAlign w:val="center"/>
          </w:tcPr>
          <w:p w14:paraId="2760C76C" w14:textId="77777777" w:rsidR="00691F87" w:rsidRPr="00EA3660" w:rsidRDefault="00691F87" w:rsidP="00B30057">
            <w:pPr>
              <w:jc w:val="center"/>
              <w:rPr>
                <w:sz w:val="18"/>
                <w:szCs w:val="18"/>
                <w:lang w:val="uk-UA"/>
              </w:rPr>
            </w:pPr>
            <w:r w:rsidRPr="00EA3660">
              <w:rPr>
                <w:sz w:val="18"/>
                <w:szCs w:val="18"/>
                <w:lang w:val="uk-UA"/>
              </w:rPr>
              <w:t xml:space="preserve">прогнозний період  </w:t>
            </w:r>
          </w:p>
        </w:tc>
        <w:tc>
          <w:tcPr>
            <w:tcW w:w="712" w:type="dxa"/>
            <w:gridSpan w:val="2"/>
            <w:vMerge/>
            <w:tcBorders>
              <w:left w:val="single" w:sz="4" w:space="0" w:color="auto"/>
              <w:right w:val="single" w:sz="4" w:space="0" w:color="auto"/>
            </w:tcBorders>
            <w:vAlign w:val="center"/>
          </w:tcPr>
          <w:p w14:paraId="46CF5439" w14:textId="77777777" w:rsidR="00691F87" w:rsidRPr="00EA3660" w:rsidRDefault="00691F87" w:rsidP="00B30057">
            <w:pPr>
              <w:rPr>
                <w:sz w:val="18"/>
                <w:szCs w:val="18"/>
                <w:lang w:val="uk-UA"/>
              </w:rPr>
            </w:pPr>
          </w:p>
        </w:tc>
        <w:tc>
          <w:tcPr>
            <w:tcW w:w="600" w:type="dxa"/>
            <w:gridSpan w:val="2"/>
            <w:vMerge/>
            <w:tcBorders>
              <w:left w:val="single" w:sz="4" w:space="0" w:color="auto"/>
              <w:right w:val="single" w:sz="4" w:space="0" w:color="auto"/>
            </w:tcBorders>
            <w:vAlign w:val="center"/>
          </w:tcPr>
          <w:p w14:paraId="1ADEEE51" w14:textId="77777777" w:rsidR="00691F87" w:rsidRPr="00EA3660" w:rsidRDefault="00691F87" w:rsidP="00B30057">
            <w:pPr>
              <w:rPr>
                <w:sz w:val="18"/>
                <w:szCs w:val="18"/>
                <w:lang w:val="uk-UA"/>
              </w:rPr>
            </w:pPr>
          </w:p>
        </w:tc>
        <w:tc>
          <w:tcPr>
            <w:tcW w:w="817" w:type="dxa"/>
            <w:vMerge/>
            <w:tcBorders>
              <w:left w:val="single" w:sz="4" w:space="0" w:color="auto"/>
              <w:right w:val="single" w:sz="4" w:space="0" w:color="auto"/>
            </w:tcBorders>
            <w:vAlign w:val="center"/>
          </w:tcPr>
          <w:p w14:paraId="75696A92" w14:textId="77777777" w:rsidR="00691F87" w:rsidRPr="00EA3660" w:rsidRDefault="00691F87" w:rsidP="00B30057">
            <w:pPr>
              <w:rPr>
                <w:sz w:val="18"/>
                <w:szCs w:val="18"/>
                <w:lang w:val="uk-UA"/>
              </w:rPr>
            </w:pPr>
          </w:p>
        </w:tc>
        <w:tc>
          <w:tcPr>
            <w:tcW w:w="900" w:type="dxa"/>
            <w:vMerge/>
            <w:tcBorders>
              <w:left w:val="single" w:sz="4" w:space="0" w:color="auto"/>
              <w:right w:val="single" w:sz="4" w:space="0" w:color="auto"/>
            </w:tcBorders>
            <w:vAlign w:val="center"/>
          </w:tcPr>
          <w:p w14:paraId="682A5860" w14:textId="77777777" w:rsidR="00691F87" w:rsidRPr="00EA3660" w:rsidRDefault="00691F87" w:rsidP="00B30057">
            <w:pPr>
              <w:rPr>
                <w:sz w:val="18"/>
                <w:szCs w:val="18"/>
                <w:lang w:val="uk-UA"/>
              </w:rPr>
            </w:pPr>
          </w:p>
        </w:tc>
        <w:tc>
          <w:tcPr>
            <w:tcW w:w="976" w:type="dxa"/>
            <w:vMerge/>
            <w:tcBorders>
              <w:left w:val="single" w:sz="4" w:space="0" w:color="auto"/>
              <w:right w:val="single" w:sz="4" w:space="0" w:color="auto"/>
            </w:tcBorders>
            <w:vAlign w:val="center"/>
          </w:tcPr>
          <w:p w14:paraId="3B8D4619" w14:textId="77777777" w:rsidR="00691F87" w:rsidRPr="00EA3660" w:rsidRDefault="00691F87" w:rsidP="00B30057">
            <w:pPr>
              <w:rPr>
                <w:sz w:val="18"/>
                <w:szCs w:val="18"/>
                <w:lang w:val="uk-UA"/>
              </w:rPr>
            </w:pPr>
          </w:p>
        </w:tc>
      </w:tr>
      <w:tr w:rsidR="00691F87" w:rsidRPr="00EA3660" w14:paraId="5751801C" w14:textId="77777777" w:rsidTr="001B797E">
        <w:trPr>
          <w:gridAfter w:val="12"/>
          <w:wAfter w:w="7263" w:type="dxa"/>
          <w:trHeight w:val="510"/>
        </w:trPr>
        <w:tc>
          <w:tcPr>
            <w:tcW w:w="649" w:type="dxa"/>
            <w:gridSpan w:val="2"/>
            <w:vMerge/>
            <w:tcBorders>
              <w:top w:val="nil"/>
              <w:left w:val="single" w:sz="4" w:space="0" w:color="auto"/>
              <w:bottom w:val="single" w:sz="4" w:space="0" w:color="000000"/>
              <w:right w:val="single" w:sz="4" w:space="0" w:color="auto"/>
            </w:tcBorders>
            <w:vAlign w:val="center"/>
          </w:tcPr>
          <w:p w14:paraId="2EF70231" w14:textId="77777777" w:rsidR="00691F87" w:rsidRPr="00EA3660" w:rsidRDefault="00691F87" w:rsidP="00B30057">
            <w:pPr>
              <w:rPr>
                <w:sz w:val="18"/>
                <w:szCs w:val="18"/>
                <w:lang w:val="uk-UA"/>
              </w:rPr>
            </w:pPr>
          </w:p>
        </w:tc>
        <w:tc>
          <w:tcPr>
            <w:tcW w:w="1213" w:type="dxa"/>
            <w:vMerge/>
            <w:tcBorders>
              <w:top w:val="nil"/>
              <w:left w:val="single" w:sz="4" w:space="0" w:color="auto"/>
              <w:bottom w:val="single" w:sz="4" w:space="0" w:color="000000"/>
              <w:right w:val="single" w:sz="4" w:space="0" w:color="auto"/>
            </w:tcBorders>
            <w:vAlign w:val="center"/>
          </w:tcPr>
          <w:p w14:paraId="551BEA37" w14:textId="77777777" w:rsidR="00691F87" w:rsidRPr="00EA3660" w:rsidRDefault="00691F87" w:rsidP="00B30057">
            <w:pPr>
              <w:rPr>
                <w:sz w:val="18"/>
                <w:szCs w:val="18"/>
                <w:lang w:val="uk-UA"/>
              </w:rPr>
            </w:pPr>
          </w:p>
        </w:tc>
        <w:tc>
          <w:tcPr>
            <w:tcW w:w="950" w:type="dxa"/>
            <w:gridSpan w:val="2"/>
            <w:vMerge/>
            <w:tcBorders>
              <w:top w:val="nil"/>
              <w:left w:val="single" w:sz="4" w:space="0" w:color="auto"/>
              <w:bottom w:val="single" w:sz="4" w:space="0" w:color="000000"/>
              <w:right w:val="single" w:sz="4" w:space="0" w:color="auto"/>
            </w:tcBorders>
            <w:vAlign w:val="center"/>
          </w:tcPr>
          <w:p w14:paraId="2AF526B5" w14:textId="77777777" w:rsidR="00691F87" w:rsidRPr="00EA3660" w:rsidRDefault="00691F87" w:rsidP="00B30057">
            <w:pPr>
              <w:rPr>
                <w:sz w:val="18"/>
                <w:szCs w:val="18"/>
                <w:lang w:val="uk-UA"/>
              </w:rPr>
            </w:pPr>
          </w:p>
        </w:tc>
        <w:tc>
          <w:tcPr>
            <w:tcW w:w="889" w:type="dxa"/>
            <w:vMerge/>
            <w:tcBorders>
              <w:top w:val="nil"/>
              <w:left w:val="single" w:sz="4" w:space="0" w:color="auto"/>
              <w:bottom w:val="single" w:sz="4" w:space="0" w:color="000000"/>
              <w:right w:val="single" w:sz="4" w:space="0" w:color="auto"/>
            </w:tcBorders>
            <w:vAlign w:val="center"/>
          </w:tcPr>
          <w:p w14:paraId="19DAC8B8" w14:textId="77777777" w:rsidR="00691F87" w:rsidRPr="00EA3660" w:rsidRDefault="00691F87" w:rsidP="00B30057">
            <w:pPr>
              <w:rPr>
                <w:sz w:val="18"/>
                <w:szCs w:val="18"/>
                <w:lang w:val="uk-UA"/>
              </w:rPr>
            </w:pPr>
          </w:p>
        </w:tc>
        <w:tc>
          <w:tcPr>
            <w:tcW w:w="937" w:type="dxa"/>
            <w:vMerge w:val="restart"/>
            <w:tcBorders>
              <w:top w:val="nil"/>
              <w:left w:val="single" w:sz="4" w:space="0" w:color="auto"/>
              <w:bottom w:val="single" w:sz="4" w:space="0" w:color="000000"/>
              <w:right w:val="single" w:sz="4" w:space="0" w:color="auto"/>
            </w:tcBorders>
            <w:vAlign w:val="center"/>
          </w:tcPr>
          <w:p w14:paraId="795301F3" w14:textId="77777777" w:rsidR="00691F87" w:rsidRPr="00EA3660" w:rsidRDefault="00691F87" w:rsidP="00B30057">
            <w:pPr>
              <w:jc w:val="center"/>
              <w:rPr>
                <w:sz w:val="18"/>
                <w:szCs w:val="18"/>
                <w:lang w:val="uk-UA"/>
              </w:rPr>
            </w:pPr>
            <w:r w:rsidRPr="00EA3660">
              <w:rPr>
                <w:sz w:val="18"/>
                <w:szCs w:val="18"/>
                <w:lang w:val="uk-UA"/>
              </w:rPr>
              <w:t>аморти-заційні відраху-вання</w:t>
            </w:r>
          </w:p>
        </w:tc>
        <w:tc>
          <w:tcPr>
            <w:tcW w:w="741" w:type="dxa"/>
            <w:vMerge w:val="restart"/>
            <w:tcBorders>
              <w:top w:val="nil"/>
              <w:left w:val="single" w:sz="4" w:space="0" w:color="auto"/>
              <w:bottom w:val="single" w:sz="4" w:space="0" w:color="000000"/>
              <w:right w:val="single" w:sz="4" w:space="0" w:color="auto"/>
            </w:tcBorders>
            <w:vAlign w:val="center"/>
          </w:tcPr>
          <w:p w14:paraId="007EAF95" w14:textId="77777777" w:rsidR="00691F87" w:rsidRPr="00EA3660" w:rsidRDefault="00691F87" w:rsidP="00B30057">
            <w:pPr>
              <w:jc w:val="center"/>
              <w:rPr>
                <w:sz w:val="18"/>
                <w:szCs w:val="18"/>
                <w:lang w:val="uk-UA"/>
              </w:rPr>
            </w:pPr>
            <w:r w:rsidRPr="00EA3660">
              <w:rPr>
                <w:sz w:val="18"/>
                <w:szCs w:val="18"/>
                <w:lang w:val="uk-UA"/>
              </w:rPr>
              <w:t>виробничі інвестиції з прибутку</w:t>
            </w:r>
          </w:p>
        </w:tc>
        <w:tc>
          <w:tcPr>
            <w:tcW w:w="571" w:type="dxa"/>
            <w:vMerge w:val="restart"/>
            <w:tcBorders>
              <w:top w:val="nil"/>
              <w:left w:val="single" w:sz="4" w:space="0" w:color="auto"/>
              <w:bottom w:val="single" w:sz="4" w:space="0" w:color="000000"/>
              <w:right w:val="single" w:sz="4" w:space="0" w:color="auto"/>
            </w:tcBorders>
            <w:vAlign w:val="center"/>
          </w:tcPr>
          <w:p w14:paraId="1722949D" w14:textId="77777777" w:rsidR="00691F87" w:rsidRPr="00EA3660" w:rsidRDefault="00691F87" w:rsidP="00455F58">
            <w:pPr>
              <w:jc w:val="center"/>
              <w:rPr>
                <w:sz w:val="14"/>
                <w:szCs w:val="14"/>
                <w:lang w:val="uk-UA"/>
              </w:rPr>
            </w:pPr>
            <w:r w:rsidRPr="00EA3660">
              <w:rPr>
                <w:sz w:val="14"/>
                <w:szCs w:val="14"/>
                <w:lang w:val="uk-UA"/>
              </w:rPr>
              <w:t>позичкові кошти</w:t>
            </w:r>
          </w:p>
        </w:tc>
        <w:tc>
          <w:tcPr>
            <w:tcW w:w="1245" w:type="dxa"/>
            <w:gridSpan w:val="2"/>
            <w:tcBorders>
              <w:top w:val="single" w:sz="4" w:space="0" w:color="auto"/>
              <w:left w:val="nil"/>
              <w:bottom w:val="single" w:sz="4" w:space="0" w:color="auto"/>
              <w:right w:val="single" w:sz="4" w:space="0" w:color="000000"/>
            </w:tcBorders>
            <w:vAlign w:val="center"/>
          </w:tcPr>
          <w:p w14:paraId="24AC0854" w14:textId="77777777" w:rsidR="00691F87" w:rsidRPr="00EA3660" w:rsidRDefault="00691F87" w:rsidP="00B30057">
            <w:pPr>
              <w:jc w:val="center"/>
              <w:rPr>
                <w:sz w:val="18"/>
                <w:szCs w:val="18"/>
                <w:lang w:val="uk-UA"/>
              </w:rPr>
            </w:pPr>
            <w:r w:rsidRPr="00EA3660">
              <w:rPr>
                <w:sz w:val="18"/>
                <w:szCs w:val="18"/>
                <w:lang w:val="uk-UA"/>
              </w:rPr>
              <w:t>інші залучені кошти,    з них:</w:t>
            </w:r>
          </w:p>
        </w:tc>
        <w:tc>
          <w:tcPr>
            <w:tcW w:w="606" w:type="dxa"/>
            <w:vMerge w:val="restart"/>
            <w:tcBorders>
              <w:top w:val="nil"/>
              <w:left w:val="single" w:sz="4" w:space="0" w:color="auto"/>
              <w:bottom w:val="single" w:sz="4" w:space="0" w:color="000000"/>
              <w:right w:val="single" w:sz="4" w:space="0" w:color="auto"/>
            </w:tcBorders>
            <w:vAlign w:val="center"/>
          </w:tcPr>
          <w:p w14:paraId="76C853D2" w14:textId="77777777" w:rsidR="00691F87" w:rsidRPr="00EA3660" w:rsidRDefault="00691F87" w:rsidP="00B30057">
            <w:pPr>
              <w:jc w:val="center"/>
              <w:rPr>
                <w:sz w:val="18"/>
                <w:szCs w:val="18"/>
                <w:lang w:val="uk-UA"/>
              </w:rPr>
            </w:pPr>
            <w:r w:rsidRPr="00EA3660">
              <w:rPr>
                <w:sz w:val="18"/>
                <w:szCs w:val="18"/>
                <w:lang w:val="uk-UA"/>
              </w:rPr>
              <w:t>бюджетні кошти (не підлягають поверненню)</w:t>
            </w:r>
          </w:p>
        </w:tc>
        <w:tc>
          <w:tcPr>
            <w:tcW w:w="740" w:type="dxa"/>
            <w:vMerge/>
            <w:tcBorders>
              <w:top w:val="nil"/>
              <w:left w:val="single" w:sz="4" w:space="0" w:color="auto"/>
              <w:bottom w:val="single" w:sz="4" w:space="0" w:color="000000"/>
              <w:right w:val="single" w:sz="4" w:space="0" w:color="auto"/>
            </w:tcBorders>
            <w:vAlign w:val="center"/>
          </w:tcPr>
          <w:p w14:paraId="7E44848D" w14:textId="77777777" w:rsidR="00691F87" w:rsidRPr="00EA3660" w:rsidRDefault="00691F87" w:rsidP="00B30057">
            <w:pPr>
              <w:rPr>
                <w:sz w:val="18"/>
                <w:szCs w:val="18"/>
                <w:lang w:val="uk-UA"/>
              </w:rPr>
            </w:pPr>
          </w:p>
        </w:tc>
        <w:tc>
          <w:tcPr>
            <w:tcW w:w="820" w:type="dxa"/>
            <w:vMerge/>
            <w:tcBorders>
              <w:top w:val="nil"/>
              <w:left w:val="single" w:sz="4" w:space="0" w:color="auto"/>
              <w:bottom w:val="single" w:sz="4" w:space="0" w:color="000000"/>
              <w:right w:val="single" w:sz="4" w:space="0" w:color="auto"/>
            </w:tcBorders>
            <w:vAlign w:val="center"/>
          </w:tcPr>
          <w:p w14:paraId="259E14FA" w14:textId="77777777" w:rsidR="00691F87" w:rsidRPr="00EA3660" w:rsidRDefault="00691F87" w:rsidP="00B30057">
            <w:pPr>
              <w:rPr>
                <w:sz w:val="18"/>
                <w:szCs w:val="18"/>
                <w:lang w:val="uk-UA"/>
              </w:rPr>
            </w:pPr>
          </w:p>
        </w:tc>
        <w:tc>
          <w:tcPr>
            <w:tcW w:w="854" w:type="dxa"/>
            <w:vMerge/>
            <w:tcBorders>
              <w:top w:val="nil"/>
              <w:left w:val="single" w:sz="4" w:space="0" w:color="auto"/>
              <w:bottom w:val="single" w:sz="4" w:space="0" w:color="000000"/>
              <w:right w:val="single" w:sz="4" w:space="0" w:color="auto"/>
            </w:tcBorders>
            <w:vAlign w:val="center"/>
          </w:tcPr>
          <w:p w14:paraId="3C97891F" w14:textId="77777777" w:rsidR="00691F87" w:rsidRPr="00EA3660" w:rsidRDefault="00691F87" w:rsidP="00B30057">
            <w:pPr>
              <w:rPr>
                <w:sz w:val="18"/>
                <w:szCs w:val="18"/>
                <w:lang w:val="uk-UA"/>
              </w:rPr>
            </w:pPr>
          </w:p>
        </w:tc>
        <w:tc>
          <w:tcPr>
            <w:tcW w:w="1556" w:type="dxa"/>
            <w:gridSpan w:val="2"/>
            <w:vMerge/>
            <w:tcBorders>
              <w:top w:val="single" w:sz="4" w:space="0" w:color="auto"/>
              <w:left w:val="single" w:sz="4" w:space="0" w:color="auto"/>
              <w:bottom w:val="single" w:sz="4" w:space="0" w:color="000000"/>
              <w:right w:val="nil"/>
            </w:tcBorders>
            <w:vAlign w:val="center"/>
          </w:tcPr>
          <w:p w14:paraId="1C743CFC" w14:textId="77777777" w:rsidR="00691F87" w:rsidRPr="00EA3660" w:rsidRDefault="00691F87" w:rsidP="00B30057">
            <w:pPr>
              <w:rPr>
                <w:sz w:val="18"/>
                <w:szCs w:val="18"/>
                <w:lang w:val="uk-UA"/>
              </w:rPr>
            </w:pPr>
          </w:p>
        </w:tc>
        <w:tc>
          <w:tcPr>
            <w:tcW w:w="712" w:type="dxa"/>
            <w:gridSpan w:val="2"/>
            <w:vMerge/>
            <w:tcBorders>
              <w:left w:val="single" w:sz="4" w:space="0" w:color="auto"/>
              <w:right w:val="single" w:sz="4" w:space="0" w:color="auto"/>
            </w:tcBorders>
            <w:vAlign w:val="center"/>
          </w:tcPr>
          <w:p w14:paraId="32545767" w14:textId="77777777" w:rsidR="00691F87" w:rsidRPr="00EA3660" w:rsidRDefault="00691F87" w:rsidP="00B30057">
            <w:pPr>
              <w:rPr>
                <w:sz w:val="18"/>
                <w:szCs w:val="18"/>
                <w:lang w:val="uk-UA"/>
              </w:rPr>
            </w:pPr>
          </w:p>
        </w:tc>
        <w:tc>
          <w:tcPr>
            <w:tcW w:w="600" w:type="dxa"/>
            <w:gridSpan w:val="2"/>
            <w:vMerge/>
            <w:tcBorders>
              <w:left w:val="single" w:sz="4" w:space="0" w:color="auto"/>
              <w:right w:val="single" w:sz="4" w:space="0" w:color="auto"/>
            </w:tcBorders>
            <w:vAlign w:val="center"/>
          </w:tcPr>
          <w:p w14:paraId="68A9EBAC" w14:textId="77777777" w:rsidR="00691F87" w:rsidRPr="00EA3660" w:rsidRDefault="00691F87" w:rsidP="00B30057">
            <w:pPr>
              <w:rPr>
                <w:sz w:val="18"/>
                <w:szCs w:val="18"/>
                <w:lang w:val="uk-UA"/>
              </w:rPr>
            </w:pPr>
          </w:p>
        </w:tc>
        <w:tc>
          <w:tcPr>
            <w:tcW w:w="817" w:type="dxa"/>
            <w:vMerge/>
            <w:tcBorders>
              <w:left w:val="single" w:sz="4" w:space="0" w:color="auto"/>
              <w:right w:val="single" w:sz="4" w:space="0" w:color="auto"/>
            </w:tcBorders>
            <w:vAlign w:val="center"/>
          </w:tcPr>
          <w:p w14:paraId="59C31CD8" w14:textId="77777777" w:rsidR="00691F87" w:rsidRPr="00EA3660" w:rsidRDefault="00691F87" w:rsidP="00B30057">
            <w:pPr>
              <w:rPr>
                <w:sz w:val="18"/>
                <w:szCs w:val="18"/>
                <w:lang w:val="uk-UA"/>
              </w:rPr>
            </w:pPr>
          </w:p>
        </w:tc>
        <w:tc>
          <w:tcPr>
            <w:tcW w:w="900" w:type="dxa"/>
            <w:vMerge/>
            <w:tcBorders>
              <w:left w:val="single" w:sz="4" w:space="0" w:color="auto"/>
              <w:right w:val="single" w:sz="4" w:space="0" w:color="auto"/>
            </w:tcBorders>
            <w:vAlign w:val="center"/>
          </w:tcPr>
          <w:p w14:paraId="2D3671DF" w14:textId="77777777" w:rsidR="00691F87" w:rsidRPr="00EA3660" w:rsidRDefault="00691F87" w:rsidP="00B30057">
            <w:pPr>
              <w:rPr>
                <w:sz w:val="18"/>
                <w:szCs w:val="18"/>
                <w:lang w:val="uk-UA"/>
              </w:rPr>
            </w:pPr>
          </w:p>
        </w:tc>
        <w:tc>
          <w:tcPr>
            <w:tcW w:w="976" w:type="dxa"/>
            <w:vMerge/>
            <w:tcBorders>
              <w:left w:val="single" w:sz="4" w:space="0" w:color="auto"/>
              <w:right w:val="single" w:sz="4" w:space="0" w:color="auto"/>
            </w:tcBorders>
            <w:vAlign w:val="center"/>
          </w:tcPr>
          <w:p w14:paraId="1CBB44F7" w14:textId="77777777" w:rsidR="00691F87" w:rsidRPr="00EA3660" w:rsidRDefault="00691F87" w:rsidP="00B30057">
            <w:pPr>
              <w:rPr>
                <w:sz w:val="18"/>
                <w:szCs w:val="18"/>
                <w:lang w:val="uk-UA"/>
              </w:rPr>
            </w:pPr>
          </w:p>
        </w:tc>
      </w:tr>
      <w:tr w:rsidR="00691F87" w:rsidRPr="00EA3660" w14:paraId="6CE71CE8" w14:textId="77777777" w:rsidTr="001B797E">
        <w:trPr>
          <w:gridAfter w:val="12"/>
          <w:wAfter w:w="7263" w:type="dxa"/>
          <w:trHeight w:val="1598"/>
        </w:trPr>
        <w:tc>
          <w:tcPr>
            <w:tcW w:w="649" w:type="dxa"/>
            <w:gridSpan w:val="2"/>
            <w:vMerge/>
            <w:tcBorders>
              <w:top w:val="nil"/>
              <w:left w:val="single" w:sz="4" w:space="0" w:color="auto"/>
              <w:bottom w:val="single" w:sz="4" w:space="0" w:color="000000"/>
              <w:right w:val="single" w:sz="4" w:space="0" w:color="auto"/>
            </w:tcBorders>
            <w:vAlign w:val="center"/>
          </w:tcPr>
          <w:p w14:paraId="6CAC9DD7" w14:textId="77777777" w:rsidR="00691F87" w:rsidRPr="00EA3660" w:rsidRDefault="00691F87" w:rsidP="00B30057">
            <w:pPr>
              <w:rPr>
                <w:sz w:val="18"/>
                <w:szCs w:val="18"/>
                <w:lang w:val="uk-UA"/>
              </w:rPr>
            </w:pPr>
          </w:p>
        </w:tc>
        <w:tc>
          <w:tcPr>
            <w:tcW w:w="1213" w:type="dxa"/>
            <w:vMerge/>
            <w:tcBorders>
              <w:top w:val="nil"/>
              <w:left w:val="single" w:sz="4" w:space="0" w:color="auto"/>
              <w:bottom w:val="single" w:sz="4" w:space="0" w:color="000000"/>
              <w:right w:val="single" w:sz="4" w:space="0" w:color="auto"/>
            </w:tcBorders>
            <w:vAlign w:val="center"/>
          </w:tcPr>
          <w:p w14:paraId="353041FC" w14:textId="77777777" w:rsidR="00691F87" w:rsidRPr="00EA3660" w:rsidRDefault="00691F87" w:rsidP="00B30057">
            <w:pPr>
              <w:rPr>
                <w:sz w:val="18"/>
                <w:szCs w:val="18"/>
                <w:lang w:val="uk-UA"/>
              </w:rPr>
            </w:pPr>
          </w:p>
        </w:tc>
        <w:tc>
          <w:tcPr>
            <w:tcW w:w="950" w:type="dxa"/>
            <w:gridSpan w:val="2"/>
            <w:vMerge/>
            <w:tcBorders>
              <w:top w:val="nil"/>
              <w:left w:val="single" w:sz="4" w:space="0" w:color="auto"/>
              <w:bottom w:val="single" w:sz="4" w:space="0" w:color="000000"/>
              <w:right w:val="single" w:sz="4" w:space="0" w:color="auto"/>
            </w:tcBorders>
            <w:vAlign w:val="center"/>
          </w:tcPr>
          <w:p w14:paraId="17602436" w14:textId="77777777" w:rsidR="00691F87" w:rsidRPr="00EA3660" w:rsidRDefault="00691F87" w:rsidP="00B30057">
            <w:pPr>
              <w:rPr>
                <w:sz w:val="18"/>
                <w:szCs w:val="18"/>
                <w:lang w:val="uk-UA"/>
              </w:rPr>
            </w:pPr>
          </w:p>
        </w:tc>
        <w:tc>
          <w:tcPr>
            <w:tcW w:w="889" w:type="dxa"/>
            <w:vMerge/>
            <w:tcBorders>
              <w:top w:val="nil"/>
              <w:left w:val="single" w:sz="4" w:space="0" w:color="auto"/>
              <w:bottom w:val="single" w:sz="4" w:space="0" w:color="000000"/>
              <w:right w:val="single" w:sz="4" w:space="0" w:color="auto"/>
            </w:tcBorders>
            <w:vAlign w:val="center"/>
          </w:tcPr>
          <w:p w14:paraId="5E59DFEA" w14:textId="77777777" w:rsidR="00691F87" w:rsidRPr="00EA3660" w:rsidRDefault="00691F87" w:rsidP="00B30057">
            <w:pPr>
              <w:rPr>
                <w:sz w:val="18"/>
                <w:szCs w:val="18"/>
                <w:lang w:val="uk-UA"/>
              </w:rPr>
            </w:pPr>
          </w:p>
        </w:tc>
        <w:tc>
          <w:tcPr>
            <w:tcW w:w="937" w:type="dxa"/>
            <w:vMerge/>
            <w:tcBorders>
              <w:top w:val="nil"/>
              <w:left w:val="single" w:sz="4" w:space="0" w:color="auto"/>
              <w:bottom w:val="single" w:sz="4" w:space="0" w:color="000000"/>
              <w:right w:val="single" w:sz="4" w:space="0" w:color="auto"/>
            </w:tcBorders>
            <w:vAlign w:val="center"/>
          </w:tcPr>
          <w:p w14:paraId="38F00BF8" w14:textId="77777777" w:rsidR="00691F87" w:rsidRPr="00EA3660" w:rsidRDefault="00691F87" w:rsidP="00B30057">
            <w:pPr>
              <w:rPr>
                <w:sz w:val="18"/>
                <w:szCs w:val="18"/>
                <w:lang w:val="uk-UA"/>
              </w:rPr>
            </w:pPr>
          </w:p>
        </w:tc>
        <w:tc>
          <w:tcPr>
            <w:tcW w:w="741" w:type="dxa"/>
            <w:vMerge/>
            <w:tcBorders>
              <w:top w:val="nil"/>
              <w:left w:val="single" w:sz="4" w:space="0" w:color="auto"/>
              <w:bottom w:val="single" w:sz="4" w:space="0" w:color="000000"/>
              <w:right w:val="single" w:sz="4" w:space="0" w:color="auto"/>
            </w:tcBorders>
            <w:vAlign w:val="center"/>
          </w:tcPr>
          <w:p w14:paraId="6C07FB83" w14:textId="77777777" w:rsidR="00691F87" w:rsidRPr="00EA3660" w:rsidRDefault="00691F87" w:rsidP="00B30057">
            <w:pPr>
              <w:rPr>
                <w:sz w:val="18"/>
                <w:szCs w:val="18"/>
                <w:lang w:val="uk-UA"/>
              </w:rPr>
            </w:pPr>
          </w:p>
        </w:tc>
        <w:tc>
          <w:tcPr>
            <w:tcW w:w="571" w:type="dxa"/>
            <w:vMerge/>
            <w:tcBorders>
              <w:top w:val="nil"/>
              <w:left w:val="single" w:sz="4" w:space="0" w:color="auto"/>
              <w:bottom w:val="single" w:sz="4" w:space="0" w:color="000000"/>
              <w:right w:val="single" w:sz="4" w:space="0" w:color="auto"/>
            </w:tcBorders>
            <w:vAlign w:val="center"/>
          </w:tcPr>
          <w:p w14:paraId="0948C94E" w14:textId="77777777" w:rsidR="00691F87" w:rsidRPr="00EA3660" w:rsidRDefault="00691F87" w:rsidP="00B30057">
            <w:pPr>
              <w:rPr>
                <w:sz w:val="18"/>
                <w:szCs w:val="18"/>
                <w:lang w:val="uk-UA"/>
              </w:rPr>
            </w:pPr>
          </w:p>
        </w:tc>
        <w:tc>
          <w:tcPr>
            <w:tcW w:w="567" w:type="dxa"/>
            <w:tcBorders>
              <w:top w:val="nil"/>
              <w:left w:val="nil"/>
              <w:bottom w:val="single" w:sz="4" w:space="0" w:color="auto"/>
              <w:right w:val="single" w:sz="4" w:space="0" w:color="auto"/>
            </w:tcBorders>
            <w:vAlign w:val="center"/>
          </w:tcPr>
          <w:p w14:paraId="485F5A6D" w14:textId="77777777" w:rsidR="00691F87" w:rsidRPr="00EA3660" w:rsidRDefault="00691F87" w:rsidP="00B30057">
            <w:pPr>
              <w:jc w:val="center"/>
              <w:rPr>
                <w:sz w:val="14"/>
                <w:szCs w:val="14"/>
                <w:lang w:val="uk-UA"/>
              </w:rPr>
            </w:pPr>
            <w:r w:rsidRPr="00EA3660">
              <w:rPr>
                <w:sz w:val="14"/>
                <w:szCs w:val="14"/>
                <w:lang w:val="uk-UA"/>
              </w:rPr>
              <w:t>підля-гають повер-ненню</w:t>
            </w:r>
          </w:p>
        </w:tc>
        <w:tc>
          <w:tcPr>
            <w:tcW w:w="678" w:type="dxa"/>
            <w:tcBorders>
              <w:top w:val="nil"/>
              <w:left w:val="nil"/>
              <w:bottom w:val="single" w:sz="4" w:space="0" w:color="auto"/>
              <w:right w:val="single" w:sz="4" w:space="0" w:color="auto"/>
            </w:tcBorders>
            <w:vAlign w:val="center"/>
          </w:tcPr>
          <w:p w14:paraId="0D1CDE11" w14:textId="77777777" w:rsidR="00691F87" w:rsidRPr="00EA3660" w:rsidRDefault="00691F87" w:rsidP="00B30057">
            <w:pPr>
              <w:jc w:val="center"/>
              <w:rPr>
                <w:sz w:val="18"/>
                <w:szCs w:val="18"/>
                <w:lang w:val="uk-UA"/>
              </w:rPr>
            </w:pPr>
            <w:r w:rsidRPr="00EA3660">
              <w:rPr>
                <w:sz w:val="18"/>
                <w:szCs w:val="18"/>
                <w:lang w:val="uk-UA"/>
              </w:rPr>
              <w:t xml:space="preserve">не підлягають повернен-ню </w:t>
            </w:r>
          </w:p>
        </w:tc>
        <w:tc>
          <w:tcPr>
            <w:tcW w:w="606" w:type="dxa"/>
            <w:vMerge/>
            <w:tcBorders>
              <w:top w:val="nil"/>
              <w:left w:val="single" w:sz="4" w:space="0" w:color="auto"/>
              <w:bottom w:val="single" w:sz="4" w:space="0" w:color="000000"/>
              <w:right w:val="single" w:sz="4" w:space="0" w:color="auto"/>
            </w:tcBorders>
            <w:vAlign w:val="center"/>
          </w:tcPr>
          <w:p w14:paraId="277FFD2E" w14:textId="77777777" w:rsidR="00691F87" w:rsidRPr="00EA3660" w:rsidRDefault="00691F87" w:rsidP="00B30057">
            <w:pPr>
              <w:rPr>
                <w:sz w:val="18"/>
                <w:szCs w:val="18"/>
                <w:lang w:val="uk-UA"/>
              </w:rPr>
            </w:pPr>
          </w:p>
        </w:tc>
        <w:tc>
          <w:tcPr>
            <w:tcW w:w="740" w:type="dxa"/>
            <w:vMerge/>
            <w:tcBorders>
              <w:top w:val="nil"/>
              <w:left w:val="single" w:sz="4" w:space="0" w:color="auto"/>
              <w:bottom w:val="single" w:sz="4" w:space="0" w:color="000000"/>
              <w:right w:val="single" w:sz="4" w:space="0" w:color="auto"/>
            </w:tcBorders>
            <w:vAlign w:val="center"/>
          </w:tcPr>
          <w:p w14:paraId="7420A0BB" w14:textId="77777777" w:rsidR="00691F87" w:rsidRPr="00EA3660" w:rsidRDefault="00691F87" w:rsidP="00B30057">
            <w:pPr>
              <w:rPr>
                <w:sz w:val="18"/>
                <w:szCs w:val="18"/>
                <w:lang w:val="uk-UA"/>
              </w:rPr>
            </w:pPr>
          </w:p>
        </w:tc>
        <w:tc>
          <w:tcPr>
            <w:tcW w:w="820" w:type="dxa"/>
            <w:vMerge/>
            <w:tcBorders>
              <w:top w:val="nil"/>
              <w:left w:val="single" w:sz="4" w:space="0" w:color="auto"/>
              <w:bottom w:val="single" w:sz="4" w:space="0" w:color="000000"/>
              <w:right w:val="single" w:sz="4" w:space="0" w:color="auto"/>
            </w:tcBorders>
            <w:vAlign w:val="center"/>
          </w:tcPr>
          <w:p w14:paraId="22C309AA" w14:textId="77777777" w:rsidR="00691F87" w:rsidRPr="00EA3660" w:rsidRDefault="00691F87" w:rsidP="00B30057">
            <w:pPr>
              <w:rPr>
                <w:sz w:val="18"/>
                <w:szCs w:val="18"/>
                <w:lang w:val="uk-UA"/>
              </w:rPr>
            </w:pPr>
          </w:p>
        </w:tc>
        <w:tc>
          <w:tcPr>
            <w:tcW w:w="854" w:type="dxa"/>
            <w:vMerge/>
            <w:tcBorders>
              <w:top w:val="nil"/>
              <w:left w:val="single" w:sz="4" w:space="0" w:color="auto"/>
              <w:bottom w:val="single" w:sz="4" w:space="0" w:color="000000"/>
              <w:right w:val="single" w:sz="4" w:space="0" w:color="auto"/>
            </w:tcBorders>
            <w:vAlign w:val="center"/>
          </w:tcPr>
          <w:p w14:paraId="2F568F9B" w14:textId="77777777" w:rsidR="00691F87" w:rsidRPr="00EA3660" w:rsidRDefault="00691F87" w:rsidP="00B30057">
            <w:pPr>
              <w:rPr>
                <w:sz w:val="18"/>
                <w:szCs w:val="18"/>
                <w:lang w:val="uk-UA"/>
              </w:rPr>
            </w:pPr>
          </w:p>
        </w:tc>
        <w:tc>
          <w:tcPr>
            <w:tcW w:w="847" w:type="dxa"/>
            <w:tcBorders>
              <w:top w:val="nil"/>
              <w:left w:val="nil"/>
              <w:bottom w:val="single" w:sz="4" w:space="0" w:color="auto"/>
              <w:right w:val="single" w:sz="4" w:space="0" w:color="auto"/>
            </w:tcBorders>
            <w:vAlign w:val="center"/>
          </w:tcPr>
          <w:p w14:paraId="26D006C6" w14:textId="77777777" w:rsidR="00691F87" w:rsidRPr="00EA3660" w:rsidRDefault="00691F87" w:rsidP="00B30057">
            <w:pPr>
              <w:jc w:val="center"/>
              <w:rPr>
                <w:sz w:val="18"/>
                <w:szCs w:val="18"/>
                <w:lang w:val="uk-UA"/>
              </w:rPr>
            </w:pPr>
            <w:r w:rsidRPr="00EA3660">
              <w:rPr>
                <w:sz w:val="18"/>
                <w:szCs w:val="18"/>
                <w:lang w:val="uk-UA"/>
              </w:rPr>
              <w:t xml:space="preserve"> плано-ваний  період     +1</w:t>
            </w:r>
          </w:p>
        </w:tc>
        <w:tc>
          <w:tcPr>
            <w:tcW w:w="709" w:type="dxa"/>
            <w:tcBorders>
              <w:top w:val="nil"/>
              <w:left w:val="single" w:sz="4" w:space="0" w:color="auto"/>
              <w:bottom w:val="single" w:sz="4" w:space="0" w:color="auto"/>
              <w:right w:val="nil"/>
            </w:tcBorders>
            <w:vAlign w:val="center"/>
          </w:tcPr>
          <w:p w14:paraId="15A0AF20" w14:textId="77777777" w:rsidR="00691F87" w:rsidRPr="00EA3660" w:rsidRDefault="00691F87" w:rsidP="00B30057">
            <w:pPr>
              <w:jc w:val="center"/>
              <w:rPr>
                <w:sz w:val="18"/>
                <w:szCs w:val="18"/>
                <w:lang w:val="uk-UA"/>
              </w:rPr>
            </w:pPr>
            <w:r w:rsidRPr="00EA3660">
              <w:rPr>
                <w:sz w:val="18"/>
                <w:szCs w:val="18"/>
                <w:lang w:val="uk-UA"/>
              </w:rPr>
              <w:t xml:space="preserve">плано-ваний період + n* </w:t>
            </w:r>
          </w:p>
        </w:tc>
        <w:tc>
          <w:tcPr>
            <w:tcW w:w="705" w:type="dxa"/>
            <w:tcBorders>
              <w:left w:val="single" w:sz="4" w:space="0" w:color="auto"/>
              <w:bottom w:val="single" w:sz="4" w:space="0" w:color="000000"/>
              <w:right w:val="single" w:sz="4" w:space="0" w:color="auto"/>
            </w:tcBorders>
            <w:vAlign w:val="center"/>
          </w:tcPr>
          <w:p w14:paraId="506B2641" w14:textId="77777777" w:rsidR="00691F87" w:rsidRPr="00EA3660" w:rsidRDefault="00691F87" w:rsidP="00B30057">
            <w:pPr>
              <w:rPr>
                <w:sz w:val="18"/>
                <w:szCs w:val="18"/>
                <w:lang w:val="uk-UA"/>
              </w:rPr>
            </w:pPr>
          </w:p>
        </w:tc>
        <w:tc>
          <w:tcPr>
            <w:tcW w:w="600" w:type="dxa"/>
            <w:gridSpan w:val="2"/>
            <w:tcBorders>
              <w:left w:val="single" w:sz="4" w:space="0" w:color="auto"/>
              <w:bottom w:val="single" w:sz="4" w:space="0" w:color="000000"/>
              <w:right w:val="single" w:sz="4" w:space="0" w:color="auto"/>
            </w:tcBorders>
            <w:vAlign w:val="center"/>
          </w:tcPr>
          <w:p w14:paraId="39A77E54" w14:textId="77777777" w:rsidR="00691F87" w:rsidRPr="00EA3660" w:rsidRDefault="00691F87" w:rsidP="00B30057">
            <w:pPr>
              <w:rPr>
                <w:sz w:val="18"/>
                <w:szCs w:val="18"/>
                <w:lang w:val="uk-UA"/>
              </w:rPr>
            </w:pPr>
          </w:p>
        </w:tc>
        <w:tc>
          <w:tcPr>
            <w:tcW w:w="824" w:type="dxa"/>
            <w:gridSpan w:val="2"/>
            <w:tcBorders>
              <w:left w:val="single" w:sz="4" w:space="0" w:color="auto"/>
              <w:bottom w:val="single" w:sz="4" w:space="0" w:color="000000"/>
              <w:right w:val="single" w:sz="4" w:space="0" w:color="auto"/>
            </w:tcBorders>
            <w:vAlign w:val="center"/>
          </w:tcPr>
          <w:p w14:paraId="69A639E0" w14:textId="77777777" w:rsidR="00691F87" w:rsidRPr="00EA3660" w:rsidRDefault="00691F87" w:rsidP="00B30057">
            <w:pPr>
              <w:rPr>
                <w:sz w:val="18"/>
                <w:szCs w:val="18"/>
                <w:lang w:val="uk-UA"/>
              </w:rPr>
            </w:pPr>
          </w:p>
        </w:tc>
        <w:tc>
          <w:tcPr>
            <w:tcW w:w="900" w:type="dxa"/>
            <w:tcBorders>
              <w:left w:val="single" w:sz="4" w:space="0" w:color="auto"/>
              <w:bottom w:val="single" w:sz="4" w:space="0" w:color="000000"/>
              <w:right w:val="single" w:sz="4" w:space="0" w:color="auto"/>
            </w:tcBorders>
            <w:vAlign w:val="center"/>
          </w:tcPr>
          <w:p w14:paraId="29072CA7" w14:textId="77777777" w:rsidR="00691F87" w:rsidRPr="00EA3660" w:rsidRDefault="00691F87" w:rsidP="00B30057">
            <w:pPr>
              <w:rPr>
                <w:sz w:val="18"/>
                <w:szCs w:val="18"/>
                <w:lang w:val="uk-UA"/>
              </w:rPr>
            </w:pPr>
          </w:p>
        </w:tc>
        <w:tc>
          <w:tcPr>
            <w:tcW w:w="976" w:type="dxa"/>
            <w:tcBorders>
              <w:left w:val="single" w:sz="4" w:space="0" w:color="auto"/>
              <w:bottom w:val="single" w:sz="4" w:space="0" w:color="000000"/>
              <w:right w:val="single" w:sz="4" w:space="0" w:color="auto"/>
            </w:tcBorders>
            <w:vAlign w:val="center"/>
          </w:tcPr>
          <w:p w14:paraId="1348DA30" w14:textId="77777777" w:rsidR="00691F87" w:rsidRPr="00EA3660" w:rsidRDefault="00691F87" w:rsidP="00B30057">
            <w:pPr>
              <w:rPr>
                <w:sz w:val="18"/>
                <w:szCs w:val="18"/>
                <w:lang w:val="uk-UA"/>
              </w:rPr>
            </w:pPr>
          </w:p>
        </w:tc>
      </w:tr>
      <w:tr w:rsidR="00691F87" w:rsidRPr="00EA3660" w14:paraId="41F96B83" w14:textId="77777777" w:rsidTr="001B797E">
        <w:trPr>
          <w:gridAfter w:val="12"/>
          <w:wAfter w:w="7263" w:type="dxa"/>
        </w:trPr>
        <w:tc>
          <w:tcPr>
            <w:tcW w:w="649" w:type="dxa"/>
            <w:gridSpan w:val="2"/>
            <w:tcBorders>
              <w:top w:val="nil"/>
              <w:left w:val="single" w:sz="4" w:space="0" w:color="auto"/>
              <w:bottom w:val="single" w:sz="4" w:space="0" w:color="auto"/>
              <w:right w:val="single" w:sz="4" w:space="0" w:color="auto"/>
            </w:tcBorders>
            <w:noWrap/>
            <w:vAlign w:val="bottom"/>
          </w:tcPr>
          <w:p w14:paraId="794CD655" w14:textId="77777777" w:rsidR="00691F87" w:rsidRPr="00EA3660" w:rsidRDefault="00691F87" w:rsidP="00B30057">
            <w:pPr>
              <w:jc w:val="center"/>
              <w:rPr>
                <w:b/>
                <w:bCs/>
                <w:sz w:val="18"/>
                <w:szCs w:val="18"/>
                <w:lang w:val="uk-UA"/>
              </w:rPr>
            </w:pPr>
            <w:r w:rsidRPr="00EA3660">
              <w:rPr>
                <w:b/>
                <w:bCs/>
                <w:sz w:val="18"/>
                <w:szCs w:val="18"/>
                <w:lang w:val="uk-UA"/>
              </w:rPr>
              <w:t>1</w:t>
            </w:r>
          </w:p>
        </w:tc>
        <w:tc>
          <w:tcPr>
            <w:tcW w:w="1213" w:type="dxa"/>
            <w:tcBorders>
              <w:top w:val="nil"/>
              <w:left w:val="nil"/>
              <w:bottom w:val="single" w:sz="4" w:space="0" w:color="auto"/>
              <w:right w:val="single" w:sz="4" w:space="0" w:color="auto"/>
            </w:tcBorders>
            <w:noWrap/>
            <w:vAlign w:val="bottom"/>
          </w:tcPr>
          <w:p w14:paraId="13C76402" w14:textId="77777777" w:rsidR="00691F87" w:rsidRPr="00EA3660" w:rsidRDefault="00691F87" w:rsidP="00B30057">
            <w:pPr>
              <w:jc w:val="center"/>
              <w:rPr>
                <w:b/>
                <w:bCs/>
                <w:sz w:val="18"/>
                <w:szCs w:val="18"/>
                <w:lang w:val="uk-UA"/>
              </w:rPr>
            </w:pPr>
            <w:r w:rsidRPr="00EA3660">
              <w:rPr>
                <w:b/>
                <w:bCs/>
                <w:sz w:val="18"/>
                <w:szCs w:val="18"/>
                <w:lang w:val="uk-UA"/>
              </w:rPr>
              <w:t>2</w:t>
            </w:r>
          </w:p>
        </w:tc>
        <w:tc>
          <w:tcPr>
            <w:tcW w:w="950" w:type="dxa"/>
            <w:gridSpan w:val="2"/>
            <w:tcBorders>
              <w:top w:val="nil"/>
              <w:left w:val="nil"/>
              <w:bottom w:val="single" w:sz="4" w:space="0" w:color="auto"/>
              <w:right w:val="single" w:sz="4" w:space="0" w:color="auto"/>
            </w:tcBorders>
            <w:noWrap/>
            <w:vAlign w:val="bottom"/>
          </w:tcPr>
          <w:p w14:paraId="63544E35" w14:textId="77777777" w:rsidR="00691F87" w:rsidRPr="00EA3660" w:rsidRDefault="00691F87" w:rsidP="00B30057">
            <w:pPr>
              <w:jc w:val="center"/>
              <w:rPr>
                <w:b/>
                <w:bCs/>
                <w:sz w:val="18"/>
                <w:szCs w:val="18"/>
                <w:lang w:val="uk-UA"/>
              </w:rPr>
            </w:pPr>
            <w:r w:rsidRPr="00EA3660">
              <w:rPr>
                <w:b/>
                <w:bCs/>
                <w:sz w:val="18"/>
                <w:szCs w:val="18"/>
                <w:lang w:val="uk-UA"/>
              </w:rPr>
              <w:t>3</w:t>
            </w:r>
          </w:p>
        </w:tc>
        <w:tc>
          <w:tcPr>
            <w:tcW w:w="889" w:type="dxa"/>
            <w:tcBorders>
              <w:top w:val="nil"/>
              <w:left w:val="nil"/>
              <w:bottom w:val="single" w:sz="4" w:space="0" w:color="auto"/>
              <w:right w:val="single" w:sz="4" w:space="0" w:color="auto"/>
            </w:tcBorders>
            <w:noWrap/>
            <w:vAlign w:val="bottom"/>
          </w:tcPr>
          <w:p w14:paraId="34492AE9" w14:textId="77777777" w:rsidR="00691F87" w:rsidRPr="00EA3660" w:rsidRDefault="00691F87" w:rsidP="00B30057">
            <w:pPr>
              <w:jc w:val="center"/>
              <w:rPr>
                <w:b/>
                <w:bCs/>
                <w:sz w:val="18"/>
                <w:szCs w:val="18"/>
                <w:lang w:val="uk-UA"/>
              </w:rPr>
            </w:pPr>
            <w:r w:rsidRPr="00EA3660">
              <w:rPr>
                <w:b/>
                <w:bCs/>
                <w:sz w:val="18"/>
                <w:szCs w:val="18"/>
                <w:lang w:val="uk-UA"/>
              </w:rPr>
              <w:t>4</w:t>
            </w:r>
          </w:p>
        </w:tc>
        <w:tc>
          <w:tcPr>
            <w:tcW w:w="937" w:type="dxa"/>
            <w:tcBorders>
              <w:top w:val="nil"/>
              <w:left w:val="nil"/>
              <w:bottom w:val="single" w:sz="4" w:space="0" w:color="auto"/>
              <w:right w:val="single" w:sz="4" w:space="0" w:color="auto"/>
            </w:tcBorders>
            <w:noWrap/>
            <w:vAlign w:val="bottom"/>
          </w:tcPr>
          <w:p w14:paraId="75FFF672" w14:textId="77777777" w:rsidR="00691F87" w:rsidRPr="00EA3660" w:rsidRDefault="00691F87" w:rsidP="00B30057">
            <w:pPr>
              <w:jc w:val="center"/>
              <w:rPr>
                <w:b/>
                <w:bCs/>
                <w:sz w:val="18"/>
                <w:szCs w:val="18"/>
                <w:lang w:val="uk-UA"/>
              </w:rPr>
            </w:pPr>
            <w:r w:rsidRPr="00EA3660">
              <w:rPr>
                <w:b/>
                <w:bCs/>
                <w:sz w:val="18"/>
                <w:szCs w:val="18"/>
                <w:lang w:val="uk-UA"/>
              </w:rPr>
              <w:t>5</w:t>
            </w:r>
          </w:p>
        </w:tc>
        <w:tc>
          <w:tcPr>
            <w:tcW w:w="741" w:type="dxa"/>
            <w:tcBorders>
              <w:top w:val="nil"/>
              <w:left w:val="nil"/>
              <w:bottom w:val="single" w:sz="4" w:space="0" w:color="auto"/>
              <w:right w:val="single" w:sz="4" w:space="0" w:color="auto"/>
            </w:tcBorders>
            <w:noWrap/>
            <w:vAlign w:val="bottom"/>
          </w:tcPr>
          <w:p w14:paraId="779E7064" w14:textId="77777777" w:rsidR="00691F87" w:rsidRPr="00EA3660" w:rsidRDefault="00691F87" w:rsidP="00B30057">
            <w:pPr>
              <w:jc w:val="center"/>
              <w:rPr>
                <w:b/>
                <w:bCs/>
                <w:sz w:val="18"/>
                <w:szCs w:val="18"/>
                <w:lang w:val="uk-UA"/>
              </w:rPr>
            </w:pPr>
            <w:r w:rsidRPr="00EA3660">
              <w:rPr>
                <w:b/>
                <w:bCs/>
                <w:sz w:val="18"/>
                <w:szCs w:val="18"/>
                <w:lang w:val="uk-UA"/>
              </w:rPr>
              <w:t>6</w:t>
            </w:r>
          </w:p>
        </w:tc>
        <w:tc>
          <w:tcPr>
            <w:tcW w:w="571" w:type="dxa"/>
            <w:tcBorders>
              <w:top w:val="nil"/>
              <w:left w:val="nil"/>
              <w:bottom w:val="single" w:sz="4" w:space="0" w:color="auto"/>
              <w:right w:val="single" w:sz="4" w:space="0" w:color="auto"/>
            </w:tcBorders>
            <w:vAlign w:val="bottom"/>
          </w:tcPr>
          <w:p w14:paraId="144AABA2" w14:textId="77777777" w:rsidR="00691F87" w:rsidRPr="00EA3660" w:rsidRDefault="00691F87" w:rsidP="00B30057">
            <w:pPr>
              <w:jc w:val="center"/>
              <w:rPr>
                <w:b/>
                <w:bCs/>
                <w:sz w:val="18"/>
                <w:szCs w:val="18"/>
                <w:lang w:val="uk-UA"/>
              </w:rPr>
            </w:pPr>
            <w:r w:rsidRPr="00EA3660">
              <w:rPr>
                <w:b/>
                <w:bCs/>
                <w:sz w:val="18"/>
                <w:szCs w:val="18"/>
                <w:lang w:val="uk-UA"/>
              </w:rPr>
              <w:t>7</w:t>
            </w:r>
          </w:p>
        </w:tc>
        <w:tc>
          <w:tcPr>
            <w:tcW w:w="567" w:type="dxa"/>
            <w:tcBorders>
              <w:top w:val="nil"/>
              <w:left w:val="nil"/>
              <w:bottom w:val="single" w:sz="4" w:space="0" w:color="auto"/>
              <w:right w:val="single" w:sz="4" w:space="0" w:color="auto"/>
            </w:tcBorders>
            <w:noWrap/>
            <w:vAlign w:val="bottom"/>
          </w:tcPr>
          <w:p w14:paraId="0FA730B5" w14:textId="77777777" w:rsidR="00691F87" w:rsidRPr="00EA3660" w:rsidRDefault="00691F87" w:rsidP="00B30057">
            <w:pPr>
              <w:jc w:val="center"/>
              <w:rPr>
                <w:b/>
                <w:bCs/>
                <w:sz w:val="18"/>
                <w:szCs w:val="18"/>
                <w:lang w:val="uk-UA"/>
              </w:rPr>
            </w:pPr>
            <w:r w:rsidRPr="00EA3660">
              <w:rPr>
                <w:b/>
                <w:bCs/>
                <w:sz w:val="18"/>
                <w:szCs w:val="18"/>
                <w:lang w:val="uk-UA"/>
              </w:rPr>
              <w:t>8</w:t>
            </w:r>
          </w:p>
        </w:tc>
        <w:tc>
          <w:tcPr>
            <w:tcW w:w="678" w:type="dxa"/>
            <w:tcBorders>
              <w:top w:val="nil"/>
              <w:left w:val="nil"/>
              <w:bottom w:val="single" w:sz="4" w:space="0" w:color="auto"/>
              <w:right w:val="single" w:sz="4" w:space="0" w:color="auto"/>
            </w:tcBorders>
            <w:noWrap/>
            <w:vAlign w:val="bottom"/>
          </w:tcPr>
          <w:p w14:paraId="1C0454D7" w14:textId="77777777" w:rsidR="00691F87" w:rsidRPr="00EA3660" w:rsidRDefault="00691F87" w:rsidP="00B30057">
            <w:pPr>
              <w:jc w:val="center"/>
              <w:rPr>
                <w:b/>
                <w:bCs/>
                <w:sz w:val="18"/>
                <w:szCs w:val="18"/>
                <w:lang w:val="uk-UA"/>
              </w:rPr>
            </w:pPr>
            <w:r w:rsidRPr="00EA3660">
              <w:rPr>
                <w:b/>
                <w:bCs/>
                <w:sz w:val="18"/>
                <w:szCs w:val="18"/>
                <w:lang w:val="uk-UA"/>
              </w:rPr>
              <w:t>9</w:t>
            </w:r>
          </w:p>
        </w:tc>
        <w:tc>
          <w:tcPr>
            <w:tcW w:w="606" w:type="dxa"/>
            <w:tcBorders>
              <w:top w:val="nil"/>
              <w:left w:val="nil"/>
              <w:bottom w:val="single" w:sz="4" w:space="0" w:color="auto"/>
              <w:right w:val="single" w:sz="4" w:space="0" w:color="auto"/>
            </w:tcBorders>
            <w:noWrap/>
            <w:vAlign w:val="bottom"/>
          </w:tcPr>
          <w:p w14:paraId="6D3781B6" w14:textId="77777777" w:rsidR="00691F87" w:rsidRPr="00EA3660" w:rsidRDefault="00691F87" w:rsidP="00B30057">
            <w:pPr>
              <w:jc w:val="center"/>
              <w:rPr>
                <w:b/>
                <w:bCs/>
                <w:sz w:val="18"/>
                <w:szCs w:val="18"/>
                <w:lang w:val="uk-UA"/>
              </w:rPr>
            </w:pPr>
            <w:r w:rsidRPr="00EA3660">
              <w:rPr>
                <w:b/>
                <w:bCs/>
                <w:sz w:val="18"/>
                <w:szCs w:val="18"/>
                <w:lang w:val="uk-UA"/>
              </w:rPr>
              <w:t>10</w:t>
            </w:r>
          </w:p>
        </w:tc>
        <w:tc>
          <w:tcPr>
            <w:tcW w:w="740" w:type="dxa"/>
            <w:tcBorders>
              <w:top w:val="nil"/>
              <w:left w:val="nil"/>
              <w:bottom w:val="single" w:sz="4" w:space="0" w:color="auto"/>
              <w:right w:val="single" w:sz="4" w:space="0" w:color="auto"/>
            </w:tcBorders>
            <w:noWrap/>
            <w:vAlign w:val="center"/>
          </w:tcPr>
          <w:p w14:paraId="05781982" w14:textId="77777777" w:rsidR="00691F87" w:rsidRPr="00EA3660" w:rsidRDefault="00691F87" w:rsidP="00B30057">
            <w:pPr>
              <w:jc w:val="center"/>
              <w:rPr>
                <w:b/>
                <w:bCs/>
                <w:sz w:val="18"/>
                <w:szCs w:val="18"/>
                <w:lang w:val="uk-UA"/>
              </w:rPr>
            </w:pPr>
            <w:r w:rsidRPr="00EA3660">
              <w:rPr>
                <w:b/>
                <w:bCs/>
                <w:sz w:val="18"/>
                <w:szCs w:val="18"/>
                <w:lang w:val="uk-UA"/>
              </w:rPr>
              <w:t>11</w:t>
            </w:r>
          </w:p>
        </w:tc>
        <w:tc>
          <w:tcPr>
            <w:tcW w:w="820" w:type="dxa"/>
            <w:tcBorders>
              <w:top w:val="nil"/>
              <w:left w:val="nil"/>
              <w:bottom w:val="single" w:sz="4" w:space="0" w:color="auto"/>
              <w:right w:val="single" w:sz="4" w:space="0" w:color="auto"/>
            </w:tcBorders>
            <w:noWrap/>
            <w:vAlign w:val="center"/>
          </w:tcPr>
          <w:p w14:paraId="6B774366" w14:textId="77777777" w:rsidR="00691F87" w:rsidRPr="00EA3660" w:rsidRDefault="00691F87" w:rsidP="00B30057">
            <w:pPr>
              <w:jc w:val="center"/>
              <w:rPr>
                <w:b/>
                <w:bCs/>
                <w:sz w:val="18"/>
                <w:szCs w:val="18"/>
                <w:lang w:val="uk-UA"/>
              </w:rPr>
            </w:pPr>
            <w:r w:rsidRPr="00EA3660">
              <w:rPr>
                <w:b/>
                <w:bCs/>
                <w:sz w:val="18"/>
                <w:szCs w:val="18"/>
                <w:lang w:val="uk-UA"/>
              </w:rPr>
              <w:t>12</w:t>
            </w:r>
          </w:p>
        </w:tc>
        <w:tc>
          <w:tcPr>
            <w:tcW w:w="854" w:type="dxa"/>
            <w:tcBorders>
              <w:top w:val="nil"/>
              <w:left w:val="nil"/>
              <w:bottom w:val="single" w:sz="4" w:space="0" w:color="auto"/>
              <w:right w:val="single" w:sz="4" w:space="0" w:color="auto"/>
            </w:tcBorders>
            <w:noWrap/>
            <w:vAlign w:val="center"/>
          </w:tcPr>
          <w:p w14:paraId="5961A294" w14:textId="77777777" w:rsidR="00691F87" w:rsidRPr="00EA3660" w:rsidRDefault="00691F87" w:rsidP="00B30057">
            <w:pPr>
              <w:jc w:val="center"/>
              <w:rPr>
                <w:b/>
                <w:bCs/>
                <w:sz w:val="18"/>
                <w:szCs w:val="18"/>
                <w:lang w:val="uk-UA"/>
              </w:rPr>
            </w:pPr>
            <w:r w:rsidRPr="00EA3660">
              <w:rPr>
                <w:b/>
                <w:bCs/>
                <w:sz w:val="18"/>
                <w:szCs w:val="18"/>
                <w:lang w:val="uk-UA"/>
              </w:rPr>
              <w:t>13</w:t>
            </w:r>
          </w:p>
        </w:tc>
        <w:tc>
          <w:tcPr>
            <w:tcW w:w="847" w:type="dxa"/>
            <w:tcBorders>
              <w:top w:val="nil"/>
              <w:left w:val="nil"/>
              <w:bottom w:val="single" w:sz="4" w:space="0" w:color="auto"/>
              <w:right w:val="nil"/>
            </w:tcBorders>
            <w:noWrap/>
            <w:vAlign w:val="center"/>
          </w:tcPr>
          <w:p w14:paraId="11A6F1CB" w14:textId="77777777" w:rsidR="00691F87" w:rsidRPr="00EA3660" w:rsidRDefault="00691F87" w:rsidP="00B30057">
            <w:pPr>
              <w:jc w:val="center"/>
              <w:rPr>
                <w:b/>
                <w:bCs/>
                <w:sz w:val="18"/>
                <w:szCs w:val="18"/>
                <w:lang w:val="uk-UA"/>
              </w:rPr>
            </w:pPr>
            <w:r w:rsidRPr="00EA3660">
              <w:rPr>
                <w:b/>
                <w:bCs/>
                <w:sz w:val="18"/>
                <w:szCs w:val="18"/>
                <w:lang w:val="uk-UA"/>
              </w:rPr>
              <w:t>14</w:t>
            </w:r>
          </w:p>
        </w:tc>
        <w:tc>
          <w:tcPr>
            <w:tcW w:w="709" w:type="dxa"/>
            <w:tcBorders>
              <w:top w:val="nil"/>
              <w:left w:val="nil"/>
              <w:bottom w:val="single" w:sz="4" w:space="0" w:color="auto"/>
              <w:right w:val="single" w:sz="4" w:space="0" w:color="auto"/>
            </w:tcBorders>
            <w:noWrap/>
            <w:vAlign w:val="center"/>
          </w:tcPr>
          <w:p w14:paraId="4C96AD0C" w14:textId="77777777" w:rsidR="00691F87" w:rsidRPr="00EA3660" w:rsidRDefault="00691F87" w:rsidP="00B30057">
            <w:pPr>
              <w:jc w:val="center"/>
              <w:rPr>
                <w:b/>
                <w:bCs/>
                <w:sz w:val="18"/>
                <w:szCs w:val="18"/>
                <w:lang w:val="uk-UA"/>
              </w:rPr>
            </w:pPr>
            <w:r w:rsidRPr="00EA3660">
              <w:rPr>
                <w:b/>
                <w:bCs/>
                <w:sz w:val="18"/>
                <w:szCs w:val="18"/>
                <w:lang w:val="uk-UA"/>
              </w:rPr>
              <w:t>15</w:t>
            </w:r>
          </w:p>
        </w:tc>
        <w:tc>
          <w:tcPr>
            <w:tcW w:w="705" w:type="dxa"/>
            <w:tcBorders>
              <w:top w:val="nil"/>
              <w:left w:val="nil"/>
              <w:bottom w:val="single" w:sz="4" w:space="0" w:color="auto"/>
              <w:right w:val="single" w:sz="4" w:space="0" w:color="auto"/>
            </w:tcBorders>
            <w:noWrap/>
            <w:vAlign w:val="center"/>
          </w:tcPr>
          <w:p w14:paraId="4B7976F5" w14:textId="77777777" w:rsidR="00691F87" w:rsidRPr="00EA3660" w:rsidRDefault="00691F87" w:rsidP="00B30057">
            <w:pPr>
              <w:jc w:val="center"/>
              <w:rPr>
                <w:b/>
                <w:bCs/>
                <w:sz w:val="18"/>
                <w:szCs w:val="18"/>
                <w:lang w:val="uk-UA"/>
              </w:rPr>
            </w:pPr>
            <w:r w:rsidRPr="00EA3660">
              <w:rPr>
                <w:b/>
                <w:bCs/>
                <w:sz w:val="18"/>
                <w:szCs w:val="18"/>
                <w:lang w:val="uk-UA"/>
              </w:rPr>
              <w:t>16</w:t>
            </w:r>
          </w:p>
        </w:tc>
        <w:tc>
          <w:tcPr>
            <w:tcW w:w="600" w:type="dxa"/>
            <w:gridSpan w:val="2"/>
            <w:tcBorders>
              <w:top w:val="nil"/>
              <w:left w:val="nil"/>
              <w:bottom w:val="single" w:sz="4" w:space="0" w:color="auto"/>
              <w:right w:val="single" w:sz="4" w:space="0" w:color="auto"/>
            </w:tcBorders>
            <w:noWrap/>
            <w:vAlign w:val="center"/>
          </w:tcPr>
          <w:p w14:paraId="0DD5676E" w14:textId="77777777" w:rsidR="00691F87" w:rsidRPr="00EA3660" w:rsidRDefault="00691F87" w:rsidP="00B30057">
            <w:pPr>
              <w:jc w:val="center"/>
              <w:rPr>
                <w:b/>
                <w:bCs/>
                <w:sz w:val="18"/>
                <w:szCs w:val="18"/>
                <w:lang w:val="uk-UA"/>
              </w:rPr>
            </w:pPr>
            <w:r w:rsidRPr="00EA3660">
              <w:rPr>
                <w:b/>
                <w:bCs/>
                <w:sz w:val="18"/>
                <w:szCs w:val="18"/>
                <w:lang w:val="uk-UA"/>
              </w:rPr>
              <w:t>17</w:t>
            </w:r>
          </w:p>
        </w:tc>
        <w:tc>
          <w:tcPr>
            <w:tcW w:w="824" w:type="dxa"/>
            <w:gridSpan w:val="2"/>
            <w:tcBorders>
              <w:top w:val="nil"/>
              <w:left w:val="nil"/>
              <w:bottom w:val="single" w:sz="4" w:space="0" w:color="auto"/>
              <w:right w:val="single" w:sz="4" w:space="0" w:color="auto"/>
            </w:tcBorders>
            <w:noWrap/>
            <w:vAlign w:val="center"/>
          </w:tcPr>
          <w:p w14:paraId="4EED92F1" w14:textId="77777777" w:rsidR="00691F87" w:rsidRPr="00EA3660" w:rsidRDefault="00691F87" w:rsidP="00B30057">
            <w:pPr>
              <w:jc w:val="center"/>
              <w:rPr>
                <w:b/>
                <w:bCs/>
                <w:sz w:val="18"/>
                <w:szCs w:val="18"/>
                <w:lang w:val="uk-UA"/>
              </w:rPr>
            </w:pPr>
            <w:r w:rsidRPr="00EA3660">
              <w:rPr>
                <w:b/>
                <w:bCs/>
                <w:sz w:val="18"/>
                <w:szCs w:val="18"/>
                <w:lang w:val="uk-UA"/>
              </w:rPr>
              <w:t>18</w:t>
            </w:r>
          </w:p>
        </w:tc>
        <w:tc>
          <w:tcPr>
            <w:tcW w:w="900" w:type="dxa"/>
            <w:tcBorders>
              <w:top w:val="nil"/>
              <w:left w:val="nil"/>
              <w:bottom w:val="single" w:sz="4" w:space="0" w:color="auto"/>
              <w:right w:val="single" w:sz="4" w:space="0" w:color="auto"/>
            </w:tcBorders>
            <w:noWrap/>
            <w:vAlign w:val="bottom"/>
          </w:tcPr>
          <w:p w14:paraId="0B2B194C" w14:textId="77777777" w:rsidR="00691F87" w:rsidRPr="00EA3660" w:rsidRDefault="00691F87" w:rsidP="00B30057">
            <w:pPr>
              <w:jc w:val="center"/>
              <w:rPr>
                <w:b/>
                <w:bCs/>
                <w:sz w:val="18"/>
                <w:szCs w:val="18"/>
                <w:lang w:val="uk-UA"/>
              </w:rPr>
            </w:pPr>
            <w:r w:rsidRPr="00EA3660">
              <w:rPr>
                <w:b/>
                <w:bCs/>
                <w:sz w:val="18"/>
                <w:szCs w:val="18"/>
                <w:lang w:val="uk-UA"/>
              </w:rPr>
              <w:t>19</w:t>
            </w:r>
          </w:p>
        </w:tc>
        <w:tc>
          <w:tcPr>
            <w:tcW w:w="976" w:type="dxa"/>
            <w:tcBorders>
              <w:top w:val="nil"/>
              <w:left w:val="nil"/>
              <w:bottom w:val="single" w:sz="4" w:space="0" w:color="auto"/>
              <w:right w:val="single" w:sz="4" w:space="0" w:color="auto"/>
            </w:tcBorders>
            <w:noWrap/>
            <w:vAlign w:val="bottom"/>
          </w:tcPr>
          <w:p w14:paraId="0F7621C0" w14:textId="77777777" w:rsidR="00691F87" w:rsidRPr="00EA3660" w:rsidRDefault="00691F87" w:rsidP="00B30057">
            <w:pPr>
              <w:jc w:val="center"/>
              <w:rPr>
                <w:b/>
                <w:bCs/>
                <w:sz w:val="18"/>
                <w:szCs w:val="18"/>
                <w:lang w:val="uk-UA"/>
              </w:rPr>
            </w:pPr>
            <w:r w:rsidRPr="00EA3660">
              <w:rPr>
                <w:b/>
                <w:bCs/>
                <w:sz w:val="18"/>
                <w:szCs w:val="18"/>
                <w:lang w:val="uk-UA"/>
              </w:rPr>
              <w:t>20</w:t>
            </w:r>
          </w:p>
        </w:tc>
      </w:tr>
      <w:tr w:rsidR="00691F87" w:rsidRPr="00EA3660" w14:paraId="56970DBC" w14:textId="77777777" w:rsidTr="001B797E">
        <w:trPr>
          <w:gridAfter w:val="10"/>
          <w:wAfter w:w="7232" w:type="dxa"/>
          <w:trHeight w:val="300"/>
        </w:trPr>
        <w:tc>
          <w:tcPr>
            <w:tcW w:w="649" w:type="dxa"/>
            <w:gridSpan w:val="2"/>
            <w:tcBorders>
              <w:top w:val="nil"/>
              <w:left w:val="single" w:sz="4" w:space="0" w:color="auto"/>
              <w:bottom w:val="single" w:sz="4" w:space="0" w:color="auto"/>
              <w:right w:val="single" w:sz="4" w:space="0" w:color="auto"/>
            </w:tcBorders>
            <w:noWrap/>
            <w:vAlign w:val="bottom"/>
          </w:tcPr>
          <w:p w14:paraId="189E533D" w14:textId="77777777" w:rsidR="00691F87" w:rsidRPr="00EA3660" w:rsidRDefault="00691F87" w:rsidP="00B30057">
            <w:pPr>
              <w:jc w:val="center"/>
              <w:rPr>
                <w:b/>
                <w:bCs/>
                <w:sz w:val="18"/>
                <w:szCs w:val="18"/>
                <w:lang w:val="uk-UA"/>
              </w:rPr>
            </w:pPr>
            <w:r w:rsidRPr="00EA3660">
              <w:rPr>
                <w:b/>
                <w:bCs/>
                <w:sz w:val="18"/>
                <w:szCs w:val="18"/>
                <w:lang w:val="uk-UA"/>
              </w:rPr>
              <w:t>І</w:t>
            </w:r>
          </w:p>
        </w:tc>
        <w:tc>
          <w:tcPr>
            <w:tcW w:w="15158" w:type="dxa"/>
            <w:gridSpan w:val="24"/>
            <w:tcBorders>
              <w:top w:val="single" w:sz="4" w:space="0" w:color="auto"/>
              <w:left w:val="nil"/>
              <w:bottom w:val="single" w:sz="4" w:space="0" w:color="auto"/>
              <w:right w:val="nil"/>
            </w:tcBorders>
            <w:noWrap/>
            <w:vAlign w:val="bottom"/>
          </w:tcPr>
          <w:p w14:paraId="0CEC0C0D" w14:textId="77777777" w:rsidR="00691F87" w:rsidRPr="00EA3660" w:rsidRDefault="00691F87" w:rsidP="00B30057">
            <w:pPr>
              <w:jc w:val="center"/>
              <w:rPr>
                <w:b/>
                <w:bCs/>
                <w:sz w:val="18"/>
                <w:szCs w:val="18"/>
                <w:lang w:val="uk-UA"/>
              </w:rPr>
            </w:pPr>
            <w:r w:rsidRPr="00EA3660">
              <w:rPr>
                <w:b/>
                <w:bCs/>
                <w:sz w:val="18"/>
                <w:szCs w:val="18"/>
                <w:lang w:val="uk-UA"/>
              </w:rPr>
              <w:t>Виробництво теплової енергії</w:t>
            </w:r>
          </w:p>
        </w:tc>
      </w:tr>
      <w:tr w:rsidR="00691F87" w:rsidRPr="00EA3660" w14:paraId="30C95DE6"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7BF6DC48" w14:textId="77777777" w:rsidR="00691F87" w:rsidRPr="00EA3660" w:rsidRDefault="00691F87" w:rsidP="00B30057">
            <w:pPr>
              <w:jc w:val="center"/>
              <w:rPr>
                <w:sz w:val="18"/>
                <w:szCs w:val="18"/>
                <w:lang w:val="uk-UA"/>
              </w:rPr>
            </w:pPr>
            <w:r w:rsidRPr="00EA3660">
              <w:rPr>
                <w:sz w:val="18"/>
                <w:szCs w:val="18"/>
                <w:lang w:val="uk-UA"/>
              </w:rPr>
              <w:t xml:space="preserve"> 1.1</w:t>
            </w:r>
          </w:p>
        </w:tc>
        <w:tc>
          <w:tcPr>
            <w:tcW w:w="15158" w:type="dxa"/>
            <w:gridSpan w:val="24"/>
            <w:tcBorders>
              <w:top w:val="single" w:sz="4" w:space="0" w:color="auto"/>
              <w:left w:val="nil"/>
              <w:bottom w:val="single" w:sz="4" w:space="0" w:color="auto"/>
              <w:right w:val="nil"/>
            </w:tcBorders>
            <w:noWrap/>
            <w:vAlign w:val="bottom"/>
          </w:tcPr>
          <w:p w14:paraId="486DA114" w14:textId="77777777" w:rsidR="00691F87" w:rsidRPr="00EA3660" w:rsidRDefault="00691F87" w:rsidP="00B30057">
            <w:pPr>
              <w:jc w:val="center"/>
              <w:rPr>
                <w:b/>
                <w:bCs/>
                <w:sz w:val="17"/>
                <w:szCs w:val="17"/>
                <w:lang w:val="uk-UA"/>
              </w:rPr>
            </w:pPr>
            <w:r w:rsidRPr="00EA3660">
              <w:rPr>
                <w:b/>
                <w:bCs/>
                <w:sz w:val="17"/>
                <w:szCs w:val="17"/>
                <w:lang w:val="uk-UA"/>
              </w:rPr>
              <w:t xml:space="preserve"> Будівництво, реконструкція та модернізація об</w:t>
            </w:r>
            <w:r w:rsidRPr="00EA3660">
              <w:rPr>
                <w:rFonts w:ascii="Calibri" w:hAnsi="Calibri"/>
                <w:b/>
                <w:bCs/>
                <w:sz w:val="17"/>
                <w:szCs w:val="17"/>
                <w:lang w:val="uk-UA"/>
              </w:rPr>
              <w:t>’</w:t>
            </w:r>
            <w:r w:rsidRPr="00EA3660">
              <w:rPr>
                <w:b/>
                <w:bCs/>
                <w:sz w:val="17"/>
                <w:szCs w:val="17"/>
                <w:lang w:val="uk-UA"/>
              </w:rPr>
              <w:t>єктів теплопостачання  , з урахуванням:</w:t>
            </w:r>
          </w:p>
        </w:tc>
      </w:tr>
      <w:tr w:rsidR="00691F87" w:rsidRPr="00EA3660" w14:paraId="28A29738"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38240E08" w14:textId="77777777" w:rsidR="00691F87" w:rsidRPr="00EA3660" w:rsidRDefault="00691F87" w:rsidP="00B30057">
            <w:pPr>
              <w:jc w:val="center"/>
              <w:rPr>
                <w:sz w:val="18"/>
                <w:szCs w:val="18"/>
                <w:lang w:val="uk-UA"/>
              </w:rPr>
            </w:pPr>
            <w:r w:rsidRPr="00EA3660">
              <w:rPr>
                <w:sz w:val="18"/>
                <w:szCs w:val="18"/>
                <w:lang w:val="uk-UA"/>
              </w:rPr>
              <w:t>1.1.1</w:t>
            </w:r>
          </w:p>
        </w:tc>
        <w:tc>
          <w:tcPr>
            <w:tcW w:w="15158" w:type="dxa"/>
            <w:gridSpan w:val="24"/>
            <w:tcBorders>
              <w:top w:val="single" w:sz="4" w:space="0" w:color="auto"/>
              <w:left w:val="nil"/>
              <w:bottom w:val="single" w:sz="4" w:space="0" w:color="auto"/>
              <w:right w:val="nil"/>
            </w:tcBorders>
            <w:noWrap/>
            <w:vAlign w:val="bottom"/>
          </w:tcPr>
          <w:p w14:paraId="5A3B1BB3" w14:textId="77777777" w:rsidR="00691F87" w:rsidRPr="00EA3660" w:rsidRDefault="00691F87" w:rsidP="00B30057">
            <w:pPr>
              <w:jc w:val="center"/>
              <w:rPr>
                <w:sz w:val="18"/>
                <w:szCs w:val="18"/>
                <w:lang w:val="uk-UA"/>
              </w:rPr>
            </w:pPr>
            <w:r w:rsidRPr="00EA3660">
              <w:rPr>
                <w:sz w:val="18"/>
                <w:szCs w:val="18"/>
                <w:lang w:val="uk-UA"/>
              </w:rPr>
              <w:t>Заходи зі зниження питомих витрат, а також втрат ресурсів, з них:</w:t>
            </w:r>
          </w:p>
        </w:tc>
      </w:tr>
      <w:tr w:rsidR="00691F87" w:rsidRPr="00EA3660" w14:paraId="1508CFBD" w14:textId="77777777" w:rsidTr="001B797E">
        <w:trPr>
          <w:gridAfter w:val="12"/>
          <w:wAfter w:w="7263" w:type="dxa"/>
        </w:trPr>
        <w:tc>
          <w:tcPr>
            <w:tcW w:w="1862" w:type="dxa"/>
            <w:gridSpan w:val="3"/>
            <w:tcBorders>
              <w:top w:val="single" w:sz="4" w:space="0" w:color="auto"/>
              <w:left w:val="single" w:sz="4" w:space="0" w:color="auto"/>
              <w:bottom w:val="single" w:sz="4" w:space="0" w:color="auto"/>
              <w:right w:val="single" w:sz="4" w:space="0" w:color="000000"/>
            </w:tcBorders>
            <w:vAlign w:val="bottom"/>
          </w:tcPr>
          <w:p w14:paraId="008FF61F" w14:textId="77777777" w:rsidR="00691F87" w:rsidRPr="00EA3660" w:rsidRDefault="00691F87" w:rsidP="001B797E">
            <w:pPr>
              <w:rPr>
                <w:sz w:val="16"/>
                <w:szCs w:val="16"/>
                <w:lang w:val="uk-UA"/>
              </w:rPr>
            </w:pPr>
            <w:r w:rsidRPr="00EA3660">
              <w:rPr>
                <w:sz w:val="16"/>
                <w:szCs w:val="16"/>
                <w:lang w:val="uk-UA"/>
              </w:rPr>
              <w:t>Модернізація рециркуляційного насоса котельні по вул. Київська,8</w:t>
            </w:r>
          </w:p>
        </w:tc>
        <w:tc>
          <w:tcPr>
            <w:tcW w:w="950" w:type="dxa"/>
            <w:gridSpan w:val="2"/>
            <w:tcBorders>
              <w:top w:val="nil"/>
              <w:left w:val="nil"/>
              <w:bottom w:val="single" w:sz="4" w:space="0" w:color="auto"/>
              <w:right w:val="single" w:sz="4" w:space="0" w:color="auto"/>
            </w:tcBorders>
          </w:tcPr>
          <w:p w14:paraId="2DE1AE46" w14:textId="77777777" w:rsidR="00691F87" w:rsidRPr="00EA3660" w:rsidRDefault="00691F87" w:rsidP="001B797E">
            <w:pPr>
              <w:jc w:val="center"/>
              <w:rPr>
                <w:sz w:val="16"/>
                <w:szCs w:val="16"/>
                <w:lang w:val="uk-UA"/>
              </w:rPr>
            </w:pPr>
            <w:r w:rsidRPr="00EA3660">
              <w:rPr>
                <w:sz w:val="16"/>
                <w:szCs w:val="16"/>
                <w:lang w:val="uk-UA"/>
              </w:rPr>
              <w:t>1шт.</w:t>
            </w:r>
          </w:p>
        </w:tc>
        <w:tc>
          <w:tcPr>
            <w:tcW w:w="889" w:type="dxa"/>
            <w:tcBorders>
              <w:top w:val="nil"/>
              <w:left w:val="nil"/>
              <w:bottom w:val="single" w:sz="4" w:space="0" w:color="auto"/>
              <w:right w:val="single" w:sz="4" w:space="0" w:color="auto"/>
            </w:tcBorders>
          </w:tcPr>
          <w:p w14:paraId="45E770F2" w14:textId="77777777" w:rsidR="00691F87" w:rsidRPr="00EA3660" w:rsidRDefault="00691F87" w:rsidP="001B797E">
            <w:pPr>
              <w:jc w:val="right"/>
              <w:rPr>
                <w:sz w:val="16"/>
                <w:szCs w:val="16"/>
                <w:lang w:val="uk-UA"/>
              </w:rPr>
            </w:pPr>
            <w:r w:rsidRPr="00EA3660">
              <w:rPr>
                <w:sz w:val="16"/>
                <w:szCs w:val="16"/>
                <w:lang w:val="uk-UA"/>
              </w:rPr>
              <w:t>119,68</w:t>
            </w:r>
          </w:p>
        </w:tc>
        <w:tc>
          <w:tcPr>
            <w:tcW w:w="937" w:type="dxa"/>
            <w:tcBorders>
              <w:top w:val="nil"/>
              <w:left w:val="nil"/>
              <w:bottom w:val="single" w:sz="4" w:space="0" w:color="auto"/>
              <w:right w:val="single" w:sz="4" w:space="0" w:color="auto"/>
            </w:tcBorders>
            <w:noWrap/>
          </w:tcPr>
          <w:p w14:paraId="5AE4DE20" w14:textId="77777777" w:rsidR="00691F87" w:rsidRPr="00EA3660" w:rsidRDefault="00691F87" w:rsidP="001B797E">
            <w:pPr>
              <w:jc w:val="right"/>
              <w:rPr>
                <w:sz w:val="16"/>
                <w:szCs w:val="16"/>
                <w:lang w:val="uk-UA"/>
              </w:rPr>
            </w:pPr>
            <w:r w:rsidRPr="00EA3660">
              <w:rPr>
                <w:sz w:val="16"/>
                <w:szCs w:val="16"/>
                <w:lang w:val="uk-UA"/>
              </w:rPr>
              <w:t>119,68</w:t>
            </w:r>
          </w:p>
        </w:tc>
        <w:tc>
          <w:tcPr>
            <w:tcW w:w="741" w:type="dxa"/>
            <w:tcBorders>
              <w:top w:val="nil"/>
              <w:left w:val="nil"/>
              <w:bottom w:val="single" w:sz="4" w:space="0" w:color="auto"/>
              <w:right w:val="single" w:sz="4" w:space="0" w:color="auto"/>
            </w:tcBorders>
            <w:vAlign w:val="bottom"/>
          </w:tcPr>
          <w:p w14:paraId="192A4A7E" w14:textId="77777777" w:rsidR="00691F87" w:rsidRPr="00EA3660" w:rsidRDefault="00691F87" w:rsidP="001B797E">
            <w:pPr>
              <w:jc w:val="center"/>
              <w:rPr>
                <w:sz w:val="16"/>
                <w:szCs w:val="16"/>
                <w:lang w:val="uk-UA"/>
              </w:rPr>
            </w:pPr>
            <w:r w:rsidRPr="00EA3660">
              <w:rPr>
                <w:sz w:val="16"/>
                <w:szCs w:val="16"/>
                <w:lang w:val="uk-UA"/>
              </w:rPr>
              <w:t>0</w:t>
            </w:r>
          </w:p>
        </w:tc>
        <w:tc>
          <w:tcPr>
            <w:tcW w:w="571" w:type="dxa"/>
            <w:tcBorders>
              <w:top w:val="nil"/>
              <w:left w:val="nil"/>
              <w:bottom w:val="single" w:sz="4" w:space="0" w:color="auto"/>
              <w:right w:val="single" w:sz="4" w:space="0" w:color="auto"/>
            </w:tcBorders>
          </w:tcPr>
          <w:p w14:paraId="06788796" w14:textId="77777777" w:rsidR="00691F87" w:rsidRPr="00EA3660" w:rsidRDefault="00691F87" w:rsidP="001B797E">
            <w:pPr>
              <w:jc w:val="center"/>
              <w:rPr>
                <w:sz w:val="16"/>
                <w:szCs w:val="16"/>
                <w:lang w:val="uk-UA"/>
              </w:rPr>
            </w:pPr>
            <w:r w:rsidRPr="00EA3660">
              <w:rPr>
                <w:sz w:val="16"/>
                <w:szCs w:val="16"/>
                <w:lang w:val="uk-UA"/>
              </w:rPr>
              <w:t>0</w:t>
            </w:r>
          </w:p>
        </w:tc>
        <w:tc>
          <w:tcPr>
            <w:tcW w:w="567" w:type="dxa"/>
            <w:tcBorders>
              <w:top w:val="nil"/>
              <w:left w:val="nil"/>
              <w:bottom w:val="single" w:sz="4" w:space="0" w:color="auto"/>
              <w:right w:val="single" w:sz="4" w:space="0" w:color="auto"/>
            </w:tcBorders>
          </w:tcPr>
          <w:p w14:paraId="58F647BA" w14:textId="77777777" w:rsidR="00691F87" w:rsidRPr="00EA3660" w:rsidRDefault="00691F87" w:rsidP="001B797E">
            <w:pPr>
              <w:jc w:val="center"/>
              <w:rPr>
                <w:sz w:val="16"/>
                <w:szCs w:val="16"/>
                <w:lang w:val="uk-UA"/>
              </w:rPr>
            </w:pPr>
            <w:r w:rsidRPr="00EA3660">
              <w:rPr>
                <w:sz w:val="16"/>
                <w:szCs w:val="16"/>
                <w:lang w:val="uk-UA"/>
              </w:rPr>
              <w:t>0</w:t>
            </w:r>
          </w:p>
        </w:tc>
        <w:tc>
          <w:tcPr>
            <w:tcW w:w="678" w:type="dxa"/>
            <w:tcBorders>
              <w:top w:val="nil"/>
              <w:left w:val="nil"/>
              <w:bottom w:val="single" w:sz="4" w:space="0" w:color="auto"/>
              <w:right w:val="single" w:sz="4" w:space="0" w:color="auto"/>
            </w:tcBorders>
          </w:tcPr>
          <w:p w14:paraId="7B2A9A49" w14:textId="77777777" w:rsidR="00691F87" w:rsidRPr="00EA3660" w:rsidRDefault="00691F87" w:rsidP="001B797E">
            <w:pPr>
              <w:jc w:val="center"/>
              <w:rPr>
                <w:sz w:val="16"/>
                <w:szCs w:val="16"/>
                <w:lang w:val="uk-UA"/>
              </w:rPr>
            </w:pPr>
            <w:r w:rsidRPr="00EA3660">
              <w:rPr>
                <w:sz w:val="16"/>
                <w:szCs w:val="16"/>
                <w:lang w:val="uk-UA"/>
              </w:rPr>
              <w:t>0</w:t>
            </w:r>
          </w:p>
        </w:tc>
        <w:tc>
          <w:tcPr>
            <w:tcW w:w="606" w:type="dxa"/>
            <w:tcBorders>
              <w:top w:val="nil"/>
              <w:left w:val="nil"/>
              <w:bottom w:val="single" w:sz="4" w:space="0" w:color="auto"/>
              <w:right w:val="single" w:sz="4" w:space="0" w:color="auto"/>
            </w:tcBorders>
          </w:tcPr>
          <w:p w14:paraId="2C6DDC0E" w14:textId="77777777" w:rsidR="00691F87" w:rsidRPr="00EA3660" w:rsidRDefault="00691F87" w:rsidP="001B797E">
            <w:pPr>
              <w:jc w:val="center"/>
              <w:rPr>
                <w:sz w:val="16"/>
                <w:szCs w:val="16"/>
                <w:lang w:val="uk-UA"/>
              </w:rPr>
            </w:pPr>
            <w:r w:rsidRPr="00EA3660">
              <w:rPr>
                <w:sz w:val="16"/>
                <w:szCs w:val="16"/>
                <w:lang w:val="uk-UA"/>
              </w:rPr>
              <w:t>0</w:t>
            </w:r>
          </w:p>
        </w:tc>
        <w:tc>
          <w:tcPr>
            <w:tcW w:w="740" w:type="dxa"/>
            <w:tcBorders>
              <w:top w:val="nil"/>
              <w:left w:val="nil"/>
              <w:bottom w:val="single" w:sz="4" w:space="0" w:color="auto"/>
              <w:right w:val="single" w:sz="4" w:space="0" w:color="auto"/>
            </w:tcBorders>
            <w:noWrap/>
          </w:tcPr>
          <w:p w14:paraId="0D9FD08B" w14:textId="77777777" w:rsidR="00691F87" w:rsidRPr="00EA3660" w:rsidRDefault="00691F87" w:rsidP="001B797E">
            <w:pPr>
              <w:jc w:val="center"/>
              <w:rPr>
                <w:sz w:val="16"/>
                <w:szCs w:val="16"/>
                <w:lang w:val="uk-UA"/>
              </w:rPr>
            </w:pPr>
            <w:r w:rsidRPr="00EA3660">
              <w:rPr>
                <w:sz w:val="16"/>
                <w:szCs w:val="16"/>
                <w:lang w:val="uk-UA"/>
              </w:rPr>
              <w:t>119,68</w:t>
            </w:r>
          </w:p>
        </w:tc>
        <w:tc>
          <w:tcPr>
            <w:tcW w:w="820" w:type="dxa"/>
            <w:tcBorders>
              <w:top w:val="nil"/>
              <w:left w:val="nil"/>
              <w:bottom w:val="single" w:sz="4" w:space="0" w:color="auto"/>
              <w:right w:val="single" w:sz="4" w:space="0" w:color="auto"/>
            </w:tcBorders>
            <w:noWrap/>
            <w:vAlign w:val="bottom"/>
          </w:tcPr>
          <w:p w14:paraId="4710149A" w14:textId="77777777" w:rsidR="00691F87" w:rsidRPr="00EA3660" w:rsidRDefault="00691F87" w:rsidP="001B797E">
            <w:pPr>
              <w:jc w:val="center"/>
              <w:rPr>
                <w:sz w:val="16"/>
                <w:szCs w:val="16"/>
                <w:lang w:val="uk-UA"/>
              </w:rPr>
            </w:pPr>
            <w:r w:rsidRPr="00EA3660">
              <w:rPr>
                <w:sz w:val="16"/>
                <w:szCs w:val="16"/>
                <w:lang w:val="uk-UA"/>
              </w:rPr>
              <w:t>0</w:t>
            </w:r>
          </w:p>
        </w:tc>
        <w:tc>
          <w:tcPr>
            <w:tcW w:w="854" w:type="dxa"/>
            <w:tcBorders>
              <w:top w:val="nil"/>
              <w:left w:val="nil"/>
              <w:bottom w:val="single" w:sz="4" w:space="0" w:color="auto"/>
              <w:right w:val="single" w:sz="4" w:space="0" w:color="auto"/>
            </w:tcBorders>
            <w:noWrap/>
          </w:tcPr>
          <w:p w14:paraId="4EF322F3" w14:textId="77777777" w:rsidR="00691F87" w:rsidRPr="00EA3660" w:rsidRDefault="00691F87" w:rsidP="001B797E">
            <w:pPr>
              <w:jc w:val="center"/>
              <w:rPr>
                <w:sz w:val="16"/>
                <w:szCs w:val="16"/>
                <w:lang w:val="uk-UA"/>
              </w:rPr>
            </w:pPr>
            <w:r w:rsidRPr="00EA3660">
              <w:rPr>
                <w:sz w:val="16"/>
                <w:szCs w:val="16"/>
                <w:lang w:val="uk-UA"/>
              </w:rPr>
              <w:t>119,68</w:t>
            </w:r>
          </w:p>
        </w:tc>
        <w:tc>
          <w:tcPr>
            <w:tcW w:w="847" w:type="dxa"/>
            <w:tcBorders>
              <w:top w:val="nil"/>
              <w:left w:val="nil"/>
              <w:bottom w:val="single" w:sz="4" w:space="0" w:color="auto"/>
              <w:right w:val="single" w:sz="4" w:space="0" w:color="auto"/>
            </w:tcBorders>
            <w:noWrap/>
            <w:vAlign w:val="bottom"/>
          </w:tcPr>
          <w:p w14:paraId="6090974C" w14:textId="77777777" w:rsidR="00691F87" w:rsidRPr="00EA3660" w:rsidRDefault="00691F87" w:rsidP="001B797E">
            <w:pPr>
              <w:jc w:val="center"/>
              <w:rPr>
                <w:sz w:val="16"/>
                <w:szCs w:val="16"/>
                <w:lang w:val="uk-UA"/>
              </w:rPr>
            </w:pPr>
            <w:r w:rsidRPr="00EA3660">
              <w:rPr>
                <w:sz w:val="16"/>
                <w:szCs w:val="16"/>
                <w:lang w:val="uk-UA"/>
              </w:rPr>
              <w:t>0</w:t>
            </w:r>
          </w:p>
        </w:tc>
        <w:tc>
          <w:tcPr>
            <w:tcW w:w="709" w:type="dxa"/>
            <w:tcBorders>
              <w:top w:val="nil"/>
              <w:left w:val="nil"/>
              <w:bottom w:val="single" w:sz="4" w:space="0" w:color="auto"/>
              <w:right w:val="single" w:sz="4" w:space="0" w:color="auto"/>
            </w:tcBorders>
            <w:noWrap/>
            <w:vAlign w:val="bottom"/>
          </w:tcPr>
          <w:p w14:paraId="26092257" w14:textId="77777777" w:rsidR="00691F87" w:rsidRPr="00EA3660" w:rsidRDefault="00691F87" w:rsidP="001B797E">
            <w:pPr>
              <w:jc w:val="center"/>
              <w:rPr>
                <w:sz w:val="16"/>
                <w:szCs w:val="16"/>
                <w:lang w:val="uk-UA"/>
              </w:rPr>
            </w:pPr>
            <w:r w:rsidRPr="00EA3660">
              <w:rPr>
                <w:sz w:val="16"/>
                <w:szCs w:val="16"/>
                <w:lang w:val="uk-UA"/>
              </w:rPr>
              <w:t>0</w:t>
            </w:r>
          </w:p>
        </w:tc>
        <w:tc>
          <w:tcPr>
            <w:tcW w:w="705" w:type="dxa"/>
            <w:tcBorders>
              <w:top w:val="nil"/>
              <w:left w:val="nil"/>
              <w:bottom w:val="single" w:sz="4" w:space="0" w:color="auto"/>
              <w:right w:val="single" w:sz="4" w:space="0" w:color="auto"/>
            </w:tcBorders>
            <w:noWrap/>
          </w:tcPr>
          <w:p w14:paraId="47773461" w14:textId="77777777" w:rsidR="00691F87" w:rsidRPr="00EA3660" w:rsidRDefault="00691F87" w:rsidP="001B797E">
            <w:pPr>
              <w:jc w:val="center"/>
              <w:rPr>
                <w:sz w:val="16"/>
                <w:szCs w:val="16"/>
                <w:lang w:val="uk-UA"/>
              </w:rPr>
            </w:pPr>
            <w:r w:rsidRPr="00EA3660">
              <w:rPr>
                <w:sz w:val="16"/>
                <w:szCs w:val="16"/>
                <w:lang w:val="uk-UA"/>
              </w:rPr>
              <w:t>120</w:t>
            </w:r>
          </w:p>
        </w:tc>
        <w:tc>
          <w:tcPr>
            <w:tcW w:w="600" w:type="dxa"/>
            <w:gridSpan w:val="2"/>
            <w:tcBorders>
              <w:top w:val="nil"/>
              <w:left w:val="nil"/>
              <w:bottom w:val="single" w:sz="4" w:space="0" w:color="auto"/>
              <w:right w:val="single" w:sz="4" w:space="0" w:color="auto"/>
            </w:tcBorders>
            <w:vAlign w:val="bottom"/>
          </w:tcPr>
          <w:p w14:paraId="43213FBC" w14:textId="77777777" w:rsidR="00691F87" w:rsidRPr="00EA3660" w:rsidRDefault="00691F87" w:rsidP="001B797E">
            <w:pPr>
              <w:jc w:val="center"/>
              <w:rPr>
                <w:sz w:val="16"/>
                <w:szCs w:val="16"/>
                <w:lang w:val="uk-UA"/>
              </w:rPr>
            </w:pPr>
            <w:r w:rsidRPr="00EA3660">
              <w:rPr>
                <w:sz w:val="16"/>
                <w:szCs w:val="16"/>
                <w:lang w:val="uk-UA"/>
              </w:rPr>
              <w:t>0</w:t>
            </w:r>
          </w:p>
        </w:tc>
        <w:tc>
          <w:tcPr>
            <w:tcW w:w="824" w:type="dxa"/>
            <w:gridSpan w:val="2"/>
            <w:tcBorders>
              <w:top w:val="nil"/>
              <w:left w:val="nil"/>
              <w:bottom w:val="single" w:sz="4" w:space="0" w:color="auto"/>
              <w:right w:val="single" w:sz="4" w:space="0" w:color="auto"/>
            </w:tcBorders>
            <w:noWrap/>
            <w:vAlign w:val="bottom"/>
          </w:tcPr>
          <w:p w14:paraId="6D96E89C" w14:textId="77777777" w:rsidR="00691F87" w:rsidRPr="00EA3660" w:rsidRDefault="00691F87" w:rsidP="001B797E">
            <w:pPr>
              <w:jc w:val="center"/>
              <w:rPr>
                <w:sz w:val="16"/>
                <w:szCs w:val="16"/>
                <w:lang w:val="uk-UA"/>
              </w:rPr>
            </w:pPr>
            <w:r w:rsidRPr="00EA3660">
              <w:rPr>
                <w:sz w:val="16"/>
                <w:szCs w:val="16"/>
                <w:lang w:val="uk-UA"/>
              </w:rPr>
              <w:t>0</w:t>
            </w:r>
          </w:p>
        </w:tc>
        <w:tc>
          <w:tcPr>
            <w:tcW w:w="900" w:type="dxa"/>
            <w:tcBorders>
              <w:top w:val="nil"/>
              <w:left w:val="nil"/>
              <w:bottom w:val="single" w:sz="4" w:space="0" w:color="auto"/>
              <w:right w:val="single" w:sz="4" w:space="0" w:color="auto"/>
            </w:tcBorders>
            <w:noWrap/>
            <w:vAlign w:val="bottom"/>
          </w:tcPr>
          <w:p w14:paraId="5166964B" w14:textId="77777777" w:rsidR="00691F87" w:rsidRPr="00EA3660" w:rsidRDefault="00691F87" w:rsidP="001B797E">
            <w:pPr>
              <w:jc w:val="center"/>
              <w:rPr>
                <w:sz w:val="16"/>
                <w:szCs w:val="16"/>
                <w:lang w:val="uk-UA"/>
              </w:rPr>
            </w:pPr>
            <w:r w:rsidRPr="00EA3660">
              <w:rPr>
                <w:sz w:val="16"/>
                <w:szCs w:val="16"/>
                <w:lang w:val="uk-UA"/>
              </w:rPr>
              <w:t>0</w:t>
            </w:r>
          </w:p>
        </w:tc>
        <w:tc>
          <w:tcPr>
            <w:tcW w:w="976" w:type="dxa"/>
            <w:tcBorders>
              <w:top w:val="nil"/>
              <w:left w:val="nil"/>
              <w:bottom w:val="single" w:sz="4" w:space="0" w:color="auto"/>
              <w:right w:val="single" w:sz="4" w:space="0" w:color="auto"/>
            </w:tcBorders>
            <w:noWrap/>
          </w:tcPr>
          <w:p w14:paraId="67A08B31" w14:textId="77777777" w:rsidR="00691F87" w:rsidRPr="00EA3660" w:rsidRDefault="00691F87" w:rsidP="001B797E">
            <w:pPr>
              <w:jc w:val="center"/>
              <w:rPr>
                <w:sz w:val="16"/>
                <w:szCs w:val="16"/>
                <w:lang w:val="uk-UA"/>
              </w:rPr>
            </w:pPr>
            <w:r w:rsidRPr="00EA3660">
              <w:rPr>
                <w:sz w:val="16"/>
                <w:szCs w:val="16"/>
                <w:lang w:val="uk-UA"/>
              </w:rPr>
              <w:t>11,97</w:t>
            </w:r>
          </w:p>
        </w:tc>
      </w:tr>
      <w:tr w:rsidR="00691F87" w:rsidRPr="00EA3660" w14:paraId="55B46F0B" w14:textId="77777777" w:rsidTr="001B797E">
        <w:trPr>
          <w:gridAfter w:val="12"/>
          <w:wAfter w:w="7263" w:type="dxa"/>
        </w:trPr>
        <w:tc>
          <w:tcPr>
            <w:tcW w:w="1862" w:type="dxa"/>
            <w:gridSpan w:val="3"/>
            <w:tcBorders>
              <w:top w:val="single" w:sz="4" w:space="0" w:color="auto"/>
              <w:left w:val="single" w:sz="4" w:space="0" w:color="auto"/>
              <w:bottom w:val="single" w:sz="4" w:space="0" w:color="auto"/>
              <w:right w:val="single" w:sz="4" w:space="0" w:color="000000"/>
            </w:tcBorders>
            <w:vAlign w:val="bottom"/>
          </w:tcPr>
          <w:p w14:paraId="0E163F95" w14:textId="77777777" w:rsidR="00691F87" w:rsidRPr="00EA3660" w:rsidRDefault="00691F87" w:rsidP="001B797E">
            <w:pPr>
              <w:rPr>
                <w:sz w:val="16"/>
                <w:szCs w:val="16"/>
                <w:lang w:val="uk-UA"/>
              </w:rPr>
            </w:pPr>
            <w:r w:rsidRPr="00EA3660">
              <w:rPr>
                <w:sz w:val="16"/>
                <w:szCs w:val="16"/>
                <w:lang w:val="uk-UA"/>
              </w:rPr>
              <w:t>Модернізація рециркуляційного насоса котельні по вул. Житомирська,29</w:t>
            </w:r>
          </w:p>
        </w:tc>
        <w:tc>
          <w:tcPr>
            <w:tcW w:w="950" w:type="dxa"/>
            <w:gridSpan w:val="2"/>
            <w:tcBorders>
              <w:top w:val="nil"/>
              <w:left w:val="nil"/>
              <w:bottom w:val="single" w:sz="4" w:space="0" w:color="auto"/>
              <w:right w:val="single" w:sz="4" w:space="0" w:color="auto"/>
            </w:tcBorders>
          </w:tcPr>
          <w:p w14:paraId="0691FA45" w14:textId="77777777" w:rsidR="00691F87" w:rsidRPr="00EA3660" w:rsidRDefault="00691F87" w:rsidP="001B797E">
            <w:pPr>
              <w:jc w:val="center"/>
              <w:rPr>
                <w:sz w:val="16"/>
                <w:szCs w:val="16"/>
                <w:lang w:val="uk-UA"/>
              </w:rPr>
            </w:pPr>
            <w:r w:rsidRPr="00EA3660">
              <w:rPr>
                <w:sz w:val="16"/>
                <w:szCs w:val="16"/>
                <w:lang w:val="uk-UA"/>
              </w:rPr>
              <w:t>1шт</w:t>
            </w:r>
          </w:p>
        </w:tc>
        <w:tc>
          <w:tcPr>
            <w:tcW w:w="889" w:type="dxa"/>
            <w:tcBorders>
              <w:top w:val="nil"/>
              <w:left w:val="nil"/>
              <w:bottom w:val="single" w:sz="4" w:space="0" w:color="auto"/>
              <w:right w:val="single" w:sz="4" w:space="0" w:color="auto"/>
            </w:tcBorders>
          </w:tcPr>
          <w:p w14:paraId="293AD2F4" w14:textId="77777777" w:rsidR="00691F87" w:rsidRPr="00EA3660" w:rsidRDefault="00691F87" w:rsidP="001B797E">
            <w:pPr>
              <w:jc w:val="right"/>
              <w:rPr>
                <w:sz w:val="16"/>
                <w:szCs w:val="16"/>
                <w:lang w:val="uk-UA"/>
              </w:rPr>
            </w:pPr>
            <w:r w:rsidRPr="00EA3660">
              <w:rPr>
                <w:sz w:val="16"/>
                <w:szCs w:val="16"/>
                <w:lang w:val="uk-UA"/>
              </w:rPr>
              <w:t>119,68</w:t>
            </w:r>
          </w:p>
        </w:tc>
        <w:tc>
          <w:tcPr>
            <w:tcW w:w="937" w:type="dxa"/>
            <w:tcBorders>
              <w:top w:val="nil"/>
              <w:left w:val="nil"/>
              <w:bottom w:val="single" w:sz="4" w:space="0" w:color="auto"/>
              <w:right w:val="single" w:sz="4" w:space="0" w:color="auto"/>
            </w:tcBorders>
            <w:noWrap/>
          </w:tcPr>
          <w:p w14:paraId="50BBA2B9" w14:textId="77777777" w:rsidR="00691F87" w:rsidRPr="00EA3660" w:rsidRDefault="00691F87" w:rsidP="001B797E">
            <w:pPr>
              <w:jc w:val="right"/>
              <w:rPr>
                <w:sz w:val="16"/>
                <w:szCs w:val="16"/>
                <w:lang w:val="uk-UA"/>
              </w:rPr>
            </w:pPr>
            <w:r w:rsidRPr="00EA3660">
              <w:rPr>
                <w:sz w:val="16"/>
                <w:szCs w:val="16"/>
                <w:lang w:val="uk-UA"/>
              </w:rPr>
              <w:t>119,68</w:t>
            </w:r>
          </w:p>
        </w:tc>
        <w:tc>
          <w:tcPr>
            <w:tcW w:w="741" w:type="dxa"/>
            <w:tcBorders>
              <w:top w:val="nil"/>
              <w:left w:val="nil"/>
              <w:bottom w:val="single" w:sz="4" w:space="0" w:color="auto"/>
              <w:right w:val="single" w:sz="4" w:space="0" w:color="auto"/>
            </w:tcBorders>
            <w:vAlign w:val="bottom"/>
          </w:tcPr>
          <w:p w14:paraId="495E6301" w14:textId="77777777" w:rsidR="00691F87" w:rsidRPr="00EA3660" w:rsidRDefault="00691F87" w:rsidP="001B797E">
            <w:pPr>
              <w:jc w:val="center"/>
              <w:rPr>
                <w:sz w:val="16"/>
                <w:szCs w:val="16"/>
                <w:lang w:val="uk-UA"/>
              </w:rPr>
            </w:pPr>
            <w:r w:rsidRPr="00EA3660">
              <w:rPr>
                <w:sz w:val="16"/>
                <w:szCs w:val="16"/>
                <w:lang w:val="uk-UA"/>
              </w:rPr>
              <w:t>0</w:t>
            </w:r>
          </w:p>
        </w:tc>
        <w:tc>
          <w:tcPr>
            <w:tcW w:w="571" w:type="dxa"/>
            <w:tcBorders>
              <w:top w:val="nil"/>
              <w:left w:val="nil"/>
              <w:bottom w:val="single" w:sz="4" w:space="0" w:color="auto"/>
              <w:right w:val="single" w:sz="4" w:space="0" w:color="auto"/>
            </w:tcBorders>
          </w:tcPr>
          <w:p w14:paraId="4509085C" w14:textId="77777777" w:rsidR="00691F87" w:rsidRPr="00EA3660" w:rsidRDefault="00691F87" w:rsidP="001B797E">
            <w:pPr>
              <w:jc w:val="center"/>
              <w:rPr>
                <w:sz w:val="16"/>
                <w:szCs w:val="16"/>
                <w:lang w:val="uk-UA"/>
              </w:rPr>
            </w:pPr>
            <w:r w:rsidRPr="00EA3660">
              <w:rPr>
                <w:sz w:val="16"/>
                <w:szCs w:val="16"/>
                <w:lang w:val="uk-UA"/>
              </w:rPr>
              <w:t>0</w:t>
            </w:r>
          </w:p>
        </w:tc>
        <w:tc>
          <w:tcPr>
            <w:tcW w:w="567" w:type="dxa"/>
            <w:tcBorders>
              <w:top w:val="nil"/>
              <w:left w:val="nil"/>
              <w:bottom w:val="single" w:sz="4" w:space="0" w:color="auto"/>
              <w:right w:val="single" w:sz="4" w:space="0" w:color="auto"/>
            </w:tcBorders>
          </w:tcPr>
          <w:p w14:paraId="069299F3" w14:textId="77777777" w:rsidR="00691F87" w:rsidRPr="00EA3660" w:rsidRDefault="00691F87" w:rsidP="001B797E">
            <w:pPr>
              <w:jc w:val="center"/>
              <w:rPr>
                <w:sz w:val="16"/>
                <w:szCs w:val="16"/>
                <w:lang w:val="uk-UA"/>
              </w:rPr>
            </w:pPr>
            <w:r w:rsidRPr="00EA3660">
              <w:rPr>
                <w:sz w:val="16"/>
                <w:szCs w:val="16"/>
                <w:lang w:val="uk-UA"/>
              </w:rPr>
              <w:t>0</w:t>
            </w:r>
          </w:p>
        </w:tc>
        <w:tc>
          <w:tcPr>
            <w:tcW w:w="678" w:type="dxa"/>
            <w:tcBorders>
              <w:top w:val="nil"/>
              <w:left w:val="nil"/>
              <w:bottom w:val="single" w:sz="4" w:space="0" w:color="auto"/>
              <w:right w:val="single" w:sz="4" w:space="0" w:color="auto"/>
            </w:tcBorders>
          </w:tcPr>
          <w:p w14:paraId="4128C1AA" w14:textId="77777777" w:rsidR="00691F87" w:rsidRPr="00EA3660" w:rsidRDefault="00691F87" w:rsidP="001B797E">
            <w:pPr>
              <w:jc w:val="center"/>
              <w:rPr>
                <w:sz w:val="16"/>
                <w:szCs w:val="16"/>
                <w:lang w:val="uk-UA"/>
              </w:rPr>
            </w:pPr>
            <w:r w:rsidRPr="00EA3660">
              <w:rPr>
                <w:sz w:val="16"/>
                <w:szCs w:val="16"/>
                <w:lang w:val="uk-UA"/>
              </w:rPr>
              <w:t>0</w:t>
            </w:r>
          </w:p>
        </w:tc>
        <w:tc>
          <w:tcPr>
            <w:tcW w:w="606" w:type="dxa"/>
            <w:tcBorders>
              <w:top w:val="nil"/>
              <w:left w:val="nil"/>
              <w:bottom w:val="single" w:sz="4" w:space="0" w:color="auto"/>
              <w:right w:val="single" w:sz="4" w:space="0" w:color="auto"/>
            </w:tcBorders>
          </w:tcPr>
          <w:p w14:paraId="539A6E0C" w14:textId="77777777" w:rsidR="00691F87" w:rsidRPr="00EA3660" w:rsidRDefault="00691F87" w:rsidP="001B797E">
            <w:pPr>
              <w:jc w:val="center"/>
              <w:rPr>
                <w:sz w:val="16"/>
                <w:szCs w:val="16"/>
                <w:lang w:val="uk-UA"/>
              </w:rPr>
            </w:pPr>
            <w:r w:rsidRPr="00EA3660">
              <w:rPr>
                <w:sz w:val="16"/>
                <w:szCs w:val="16"/>
                <w:lang w:val="uk-UA"/>
              </w:rPr>
              <w:t>0</w:t>
            </w:r>
          </w:p>
        </w:tc>
        <w:tc>
          <w:tcPr>
            <w:tcW w:w="740" w:type="dxa"/>
            <w:tcBorders>
              <w:top w:val="nil"/>
              <w:left w:val="nil"/>
              <w:bottom w:val="single" w:sz="4" w:space="0" w:color="auto"/>
              <w:right w:val="single" w:sz="4" w:space="0" w:color="auto"/>
            </w:tcBorders>
            <w:noWrap/>
          </w:tcPr>
          <w:p w14:paraId="667CB3A6" w14:textId="77777777" w:rsidR="00691F87" w:rsidRPr="00EA3660" w:rsidRDefault="00691F87" w:rsidP="001B797E">
            <w:pPr>
              <w:jc w:val="center"/>
              <w:rPr>
                <w:sz w:val="16"/>
                <w:szCs w:val="16"/>
                <w:lang w:val="uk-UA"/>
              </w:rPr>
            </w:pPr>
            <w:r w:rsidRPr="00EA3660">
              <w:rPr>
                <w:sz w:val="16"/>
                <w:szCs w:val="16"/>
                <w:lang w:val="uk-UA"/>
              </w:rPr>
              <w:t>119,68</w:t>
            </w:r>
          </w:p>
        </w:tc>
        <w:tc>
          <w:tcPr>
            <w:tcW w:w="820" w:type="dxa"/>
            <w:tcBorders>
              <w:top w:val="nil"/>
              <w:left w:val="nil"/>
              <w:bottom w:val="single" w:sz="4" w:space="0" w:color="auto"/>
              <w:right w:val="single" w:sz="4" w:space="0" w:color="auto"/>
            </w:tcBorders>
            <w:noWrap/>
            <w:vAlign w:val="bottom"/>
          </w:tcPr>
          <w:p w14:paraId="5904D9B8" w14:textId="77777777" w:rsidR="00691F87" w:rsidRPr="00EA3660" w:rsidRDefault="00691F87" w:rsidP="001B797E">
            <w:pPr>
              <w:jc w:val="center"/>
              <w:rPr>
                <w:sz w:val="16"/>
                <w:szCs w:val="16"/>
                <w:lang w:val="uk-UA"/>
              </w:rPr>
            </w:pPr>
            <w:r w:rsidRPr="00EA3660">
              <w:rPr>
                <w:sz w:val="16"/>
                <w:szCs w:val="16"/>
                <w:lang w:val="uk-UA"/>
              </w:rPr>
              <w:t>0</w:t>
            </w:r>
          </w:p>
        </w:tc>
        <w:tc>
          <w:tcPr>
            <w:tcW w:w="854" w:type="dxa"/>
            <w:tcBorders>
              <w:top w:val="nil"/>
              <w:left w:val="nil"/>
              <w:bottom w:val="single" w:sz="4" w:space="0" w:color="auto"/>
              <w:right w:val="single" w:sz="4" w:space="0" w:color="auto"/>
            </w:tcBorders>
            <w:noWrap/>
          </w:tcPr>
          <w:p w14:paraId="2A214FB2" w14:textId="77777777" w:rsidR="00691F87" w:rsidRPr="00EA3660" w:rsidRDefault="00691F87" w:rsidP="001B797E">
            <w:pPr>
              <w:jc w:val="center"/>
              <w:rPr>
                <w:sz w:val="16"/>
                <w:szCs w:val="16"/>
                <w:lang w:val="uk-UA"/>
              </w:rPr>
            </w:pPr>
            <w:r w:rsidRPr="00EA3660">
              <w:rPr>
                <w:sz w:val="16"/>
                <w:szCs w:val="16"/>
                <w:lang w:val="uk-UA"/>
              </w:rPr>
              <w:t>119,68</w:t>
            </w:r>
          </w:p>
        </w:tc>
        <w:tc>
          <w:tcPr>
            <w:tcW w:w="847" w:type="dxa"/>
            <w:tcBorders>
              <w:top w:val="nil"/>
              <w:left w:val="nil"/>
              <w:bottom w:val="single" w:sz="4" w:space="0" w:color="auto"/>
              <w:right w:val="single" w:sz="4" w:space="0" w:color="auto"/>
            </w:tcBorders>
            <w:noWrap/>
            <w:vAlign w:val="bottom"/>
          </w:tcPr>
          <w:p w14:paraId="5AFB3010" w14:textId="77777777" w:rsidR="00691F87" w:rsidRPr="00EA3660" w:rsidRDefault="00691F87" w:rsidP="001B797E">
            <w:pPr>
              <w:jc w:val="center"/>
              <w:rPr>
                <w:sz w:val="16"/>
                <w:szCs w:val="16"/>
                <w:lang w:val="uk-UA"/>
              </w:rPr>
            </w:pPr>
            <w:r w:rsidRPr="00EA3660">
              <w:rPr>
                <w:sz w:val="16"/>
                <w:szCs w:val="16"/>
                <w:lang w:val="uk-UA"/>
              </w:rPr>
              <w:t>0</w:t>
            </w:r>
          </w:p>
        </w:tc>
        <w:tc>
          <w:tcPr>
            <w:tcW w:w="709" w:type="dxa"/>
            <w:tcBorders>
              <w:top w:val="nil"/>
              <w:left w:val="nil"/>
              <w:bottom w:val="single" w:sz="4" w:space="0" w:color="auto"/>
              <w:right w:val="single" w:sz="4" w:space="0" w:color="auto"/>
            </w:tcBorders>
            <w:noWrap/>
            <w:vAlign w:val="bottom"/>
          </w:tcPr>
          <w:p w14:paraId="716FABD4" w14:textId="77777777" w:rsidR="00691F87" w:rsidRPr="00EA3660" w:rsidRDefault="00691F87" w:rsidP="001B797E">
            <w:pPr>
              <w:jc w:val="center"/>
              <w:rPr>
                <w:sz w:val="16"/>
                <w:szCs w:val="16"/>
                <w:lang w:val="uk-UA"/>
              </w:rPr>
            </w:pPr>
            <w:r w:rsidRPr="00EA3660">
              <w:rPr>
                <w:sz w:val="16"/>
                <w:szCs w:val="16"/>
                <w:lang w:val="uk-UA"/>
              </w:rPr>
              <w:t>0</w:t>
            </w:r>
          </w:p>
        </w:tc>
        <w:tc>
          <w:tcPr>
            <w:tcW w:w="705" w:type="dxa"/>
            <w:tcBorders>
              <w:top w:val="nil"/>
              <w:left w:val="nil"/>
              <w:bottom w:val="single" w:sz="4" w:space="0" w:color="auto"/>
              <w:right w:val="single" w:sz="4" w:space="0" w:color="auto"/>
            </w:tcBorders>
            <w:noWrap/>
          </w:tcPr>
          <w:p w14:paraId="641FD1EF" w14:textId="77777777" w:rsidR="00691F87" w:rsidRPr="00EA3660" w:rsidRDefault="00691F87" w:rsidP="001B797E">
            <w:pPr>
              <w:jc w:val="center"/>
              <w:rPr>
                <w:sz w:val="16"/>
                <w:szCs w:val="16"/>
                <w:lang w:val="uk-UA"/>
              </w:rPr>
            </w:pPr>
            <w:r w:rsidRPr="00EA3660">
              <w:rPr>
                <w:sz w:val="16"/>
                <w:szCs w:val="16"/>
                <w:lang w:val="uk-UA"/>
              </w:rPr>
              <w:t>120</w:t>
            </w:r>
          </w:p>
        </w:tc>
        <w:tc>
          <w:tcPr>
            <w:tcW w:w="600" w:type="dxa"/>
            <w:gridSpan w:val="2"/>
            <w:tcBorders>
              <w:top w:val="nil"/>
              <w:left w:val="nil"/>
              <w:bottom w:val="single" w:sz="4" w:space="0" w:color="auto"/>
              <w:right w:val="single" w:sz="4" w:space="0" w:color="auto"/>
            </w:tcBorders>
            <w:vAlign w:val="bottom"/>
          </w:tcPr>
          <w:p w14:paraId="33C5A9A6" w14:textId="77777777" w:rsidR="00691F87" w:rsidRPr="00EA3660" w:rsidRDefault="00691F87" w:rsidP="001B797E">
            <w:pPr>
              <w:jc w:val="center"/>
              <w:rPr>
                <w:sz w:val="16"/>
                <w:szCs w:val="16"/>
                <w:lang w:val="uk-UA"/>
              </w:rPr>
            </w:pPr>
            <w:r w:rsidRPr="00EA3660">
              <w:rPr>
                <w:sz w:val="16"/>
                <w:szCs w:val="16"/>
                <w:lang w:val="uk-UA"/>
              </w:rPr>
              <w:t>0</w:t>
            </w:r>
          </w:p>
        </w:tc>
        <w:tc>
          <w:tcPr>
            <w:tcW w:w="824" w:type="dxa"/>
            <w:gridSpan w:val="2"/>
            <w:tcBorders>
              <w:top w:val="nil"/>
              <w:left w:val="nil"/>
              <w:bottom w:val="single" w:sz="4" w:space="0" w:color="auto"/>
              <w:right w:val="single" w:sz="4" w:space="0" w:color="auto"/>
            </w:tcBorders>
            <w:noWrap/>
            <w:vAlign w:val="bottom"/>
          </w:tcPr>
          <w:p w14:paraId="410A0764" w14:textId="77777777" w:rsidR="00691F87" w:rsidRPr="00EA3660" w:rsidRDefault="00691F87" w:rsidP="001B797E">
            <w:pPr>
              <w:jc w:val="center"/>
              <w:rPr>
                <w:sz w:val="16"/>
                <w:szCs w:val="16"/>
                <w:lang w:val="uk-UA"/>
              </w:rPr>
            </w:pPr>
            <w:r w:rsidRPr="00EA3660">
              <w:rPr>
                <w:sz w:val="16"/>
                <w:szCs w:val="16"/>
                <w:lang w:val="uk-UA"/>
              </w:rPr>
              <w:t>0</w:t>
            </w:r>
          </w:p>
        </w:tc>
        <w:tc>
          <w:tcPr>
            <w:tcW w:w="900" w:type="dxa"/>
            <w:tcBorders>
              <w:top w:val="nil"/>
              <w:left w:val="nil"/>
              <w:bottom w:val="single" w:sz="4" w:space="0" w:color="auto"/>
              <w:right w:val="single" w:sz="4" w:space="0" w:color="auto"/>
            </w:tcBorders>
            <w:noWrap/>
            <w:vAlign w:val="bottom"/>
          </w:tcPr>
          <w:p w14:paraId="38CA691C" w14:textId="77777777" w:rsidR="00691F87" w:rsidRPr="00EA3660" w:rsidRDefault="00691F87" w:rsidP="001B797E">
            <w:pPr>
              <w:jc w:val="center"/>
              <w:rPr>
                <w:sz w:val="16"/>
                <w:szCs w:val="16"/>
                <w:lang w:val="uk-UA"/>
              </w:rPr>
            </w:pPr>
            <w:r w:rsidRPr="00EA3660">
              <w:rPr>
                <w:sz w:val="16"/>
                <w:szCs w:val="16"/>
                <w:lang w:val="uk-UA"/>
              </w:rPr>
              <w:t>0</w:t>
            </w:r>
          </w:p>
        </w:tc>
        <w:tc>
          <w:tcPr>
            <w:tcW w:w="976" w:type="dxa"/>
            <w:tcBorders>
              <w:top w:val="nil"/>
              <w:left w:val="nil"/>
              <w:bottom w:val="single" w:sz="4" w:space="0" w:color="auto"/>
              <w:right w:val="single" w:sz="4" w:space="0" w:color="auto"/>
            </w:tcBorders>
            <w:noWrap/>
          </w:tcPr>
          <w:p w14:paraId="482F3296" w14:textId="77777777" w:rsidR="00691F87" w:rsidRPr="00EA3660" w:rsidRDefault="00691F87" w:rsidP="001B797E">
            <w:pPr>
              <w:jc w:val="center"/>
              <w:rPr>
                <w:sz w:val="16"/>
                <w:szCs w:val="16"/>
                <w:lang w:val="uk-UA"/>
              </w:rPr>
            </w:pPr>
            <w:r w:rsidRPr="00EA3660">
              <w:rPr>
                <w:sz w:val="16"/>
                <w:szCs w:val="16"/>
                <w:lang w:val="uk-UA"/>
              </w:rPr>
              <w:t>11,97</w:t>
            </w:r>
          </w:p>
        </w:tc>
      </w:tr>
      <w:tr w:rsidR="00691F87" w:rsidRPr="00EA3660" w14:paraId="25E07865" w14:textId="77777777" w:rsidTr="001B797E">
        <w:trPr>
          <w:gridAfter w:val="12"/>
          <w:wAfter w:w="7263" w:type="dxa"/>
        </w:trPr>
        <w:tc>
          <w:tcPr>
            <w:tcW w:w="1862" w:type="dxa"/>
            <w:gridSpan w:val="3"/>
            <w:tcBorders>
              <w:top w:val="single" w:sz="4" w:space="0" w:color="auto"/>
              <w:left w:val="single" w:sz="4" w:space="0" w:color="auto"/>
              <w:bottom w:val="single" w:sz="4" w:space="0" w:color="auto"/>
              <w:right w:val="single" w:sz="4" w:space="0" w:color="000000"/>
            </w:tcBorders>
            <w:vAlign w:val="bottom"/>
          </w:tcPr>
          <w:p w14:paraId="0614EEF0" w14:textId="77777777" w:rsidR="00691F87" w:rsidRPr="00EA3660" w:rsidRDefault="00691F87" w:rsidP="001B797E">
            <w:pPr>
              <w:rPr>
                <w:sz w:val="16"/>
                <w:szCs w:val="16"/>
                <w:lang w:val="uk-UA"/>
              </w:rPr>
            </w:pPr>
            <w:r w:rsidRPr="00EA3660">
              <w:rPr>
                <w:sz w:val="16"/>
                <w:szCs w:val="16"/>
                <w:lang w:val="uk-UA"/>
              </w:rPr>
              <w:t>Модернізація циркуляційного насоса котельні по вул.Родини Косачів,5</w:t>
            </w:r>
          </w:p>
        </w:tc>
        <w:tc>
          <w:tcPr>
            <w:tcW w:w="950" w:type="dxa"/>
            <w:gridSpan w:val="2"/>
            <w:tcBorders>
              <w:top w:val="nil"/>
              <w:left w:val="nil"/>
              <w:bottom w:val="single" w:sz="4" w:space="0" w:color="auto"/>
              <w:right w:val="single" w:sz="4" w:space="0" w:color="auto"/>
            </w:tcBorders>
          </w:tcPr>
          <w:p w14:paraId="6C1F1CEA" w14:textId="77777777" w:rsidR="00691F87" w:rsidRPr="00EA3660" w:rsidRDefault="00691F87" w:rsidP="001B797E">
            <w:pPr>
              <w:jc w:val="center"/>
              <w:rPr>
                <w:sz w:val="16"/>
                <w:szCs w:val="16"/>
                <w:lang w:val="uk-UA"/>
              </w:rPr>
            </w:pPr>
            <w:r w:rsidRPr="00EA3660">
              <w:rPr>
                <w:sz w:val="16"/>
                <w:szCs w:val="16"/>
                <w:lang w:val="uk-UA"/>
              </w:rPr>
              <w:t>1шт</w:t>
            </w:r>
          </w:p>
        </w:tc>
        <w:tc>
          <w:tcPr>
            <w:tcW w:w="889" w:type="dxa"/>
            <w:tcBorders>
              <w:top w:val="nil"/>
              <w:left w:val="nil"/>
              <w:bottom w:val="single" w:sz="4" w:space="0" w:color="auto"/>
              <w:right w:val="single" w:sz="4" w:space="0" w:color="auto"/>
            </w:tcBorders>
          </w:tcPr>
          <w:p w14:paraId="00A531E6" w14:textId="77777777" w:rsidR="00691F87" w:rsidRPr="00EA3660" w:rsidRDefault="00691F87" w:rsidP="001B797E">
            <w:pPr>
              <w:jc w:val="right"/>
              <w:rPr>
                <w:sz w:val="16"/>
                <w:szCs w:val="16"/>
                <w:lang w:val="uk-UA"/>
              </w:rPr>
            </w:pPr>
            <w:r w:rsidRPr="00EA3660">
              <w:rPr>
                <w:sz w:val="16"/>
                <w:szCs w:val="16"/>
                <w:lang w:val="uk-UA"/>
              </w:rPr>
              <w:t>26,42</w:t>
            </w:r>
          </w:p>
        </w:tc>
        <w:tc>
          <w:tcPr>
            <w:tcW w:w="937" w:type="dxa"/>
            <w:tcBorders>
              <w:top w:val="nil"/>
              <w:left w:val="nil"/>
              <w:bottom w:val="single" w:sz="4" w:space="0" w:color="auto"/>
              <w:right w:val="single" w:sz="4" w:space="0" w:color="auto"/>
            </w:tcBorders>
            <w:noWrap/>
          </w:tcPr>
          <w:p w14:paraId="5C7805D1" w14:textId="77777777" w:rsidR="00691F87" w:rsidRPr="00EA3660" w:rsidRDefault="00691F87" w:rsidP="001B797E">
            <w:pPr>
              <w:jc w:val="right"/>
              <w:rPr>
                <w:sz w:val="16"/>
                <w:szCs w:val="16"/>
                <w:lang w:val="uk-UA"/>
              </w:rPr>
            </w:pPr>
            <w:r w:rsidRPr="00EA3660">
              <w:rPr>
                <w:sz w:val="16"/>
                <w:szCs w:val="16"/>
                <w:lang w:val="uk-UA"/>
              </w:rPr>
              <w:t>26,42</w:t>
            </w:r>
          </w:p>
        </w:tc>
        <w:tc>
          <w:tcPr>
            <w:tcW w:w="741" w:type="dxa"/>
            <w:tcBorders>
              <w:top w:val="nil"/>
              <w:left w:val="nil"/>
              <w:bottom w:val="single" w:sz="4" w:space="0" w:color="auto"/>
              <w:right w:val="single" w:sz="4" w:space="0" w:color="auto"/>
            </w:tcBorders>
            <w:vAlign w:val="bottom"/>
          </w:tcPr>
          <w:p w14:paraId="038404CA" w14:textId="77777777" w:rsidR="00691F87" w:rsidRPr="00EA3660" w:rsidRDefault="00691F87" w:rsidP="001B797E">
            <w:pPr>
              <w:jc w:val="center"/>
              <w:rPr>
                <w:sz w:val="16"/>
                <w:szCs w:val="16"/>
                <w:lang w:val="uk-UA"/>
              </w:rPr>
            </w:pPr>
            <w:r w:rsidRPr="00EA3660">
              <w:rPr>
                <w:sz w:val="16"/>
                <w:szCs w:val="16"/>
                <w:lang w:val="uk-UA"/>
              </w:rPr>
              <w:t>0</w:t>
            </w:r>
          </w:p>
        </w:tc>
        <w:tc>
          <w:tcPr>
            <w:tcW w:w="571" w:type="dxa"/>
            <w:tcBorders>
              <w:top w:val="nil"/>
              <w:left w:val="nil"/>
              <w:bottom w:val="single" w:sz="4" w:space="0" w:color="auto"/>
              <w:right w:val="single" w:sz="4" w:space="0" w:color="auto"/>
            </w:tcBorders>
          </w:tcPr>
          <w:p w14:paraId="7AB85A7F" w14:textId="77777777" w:rsidR="00691F87" w:rsidRPr="00EA3660" w:rsidRDefault="00691F87" w:rsidP="001B797E">
            <w:pPr>
              <w:jc w:val="center"/>
              <w:rPr>
                <w:sz w:val="16"/>
                <w:szCs w:val="16"/>
                <w:lang w:val="uk-UA"/>
              </w:rPr>
            </w:pPr>
            <w:r w:rsidRPr="00EA3660">
              <w:rPr>
                <w:sz w:val="16"/>
                <w:szCs w:val="16"/>
                <w:lang w:val="uk-UA"/>
              </w:rPr>
              <w:t>0</w:t>
            </w:r>
          </w:p>
        </w:tc>
        <w:tc>
          <w:tcPr>
            <w:tcW w:w="567" w:type="dxa"/>
            <w:tcBorders>
              <w:top w:val="nil"/>
              <w:left w:val="nil"/>
              <w:bottom w:val="single" w:sz="4" w:space="0" w:color="auto"/>
              <w:right w:val="single" w:sz="4" w:space="0" w:color="auto"/>
            </w:tcBorders>
          </w:tcPr>
          <w:p w14:paraId="0D74C548" w14:textId="77777777" w:rsidR="00691F87" w:rsidRPr="00EA3660" w:rsidRDefault="00691F87" w:rsidP="001B797E">
            <w:pPr>
              <w:jc w:val="center"/>
              <w:rPr>
                <w:sz w:val="16"/>
                <w:szCs w:val="16"/>
                <w:lang w:val="uk-UA"/>
              </w:rPr>
            </w:pPr>
            <w:r w:rsidRPr="00EA3660">
              <w:rPr>
                <w:sz w:val="16"/>
                <w:szCs w:val="16"/>
                <w:lang w:val="uk-UA"/>
              </w:rPr>
              <w:t>0</w:t>
            </w:r>
          </w:p>
        </w:tc>
        <w:tc>
          <w:tcPr>
            <w:tcW w:w="678" w:type="dxa"/>
            <w:tcBorders>
              <w:top w:val="nil"/>
              <w:left w:val="nil"/>
              <w:bottom w:val="single" w:sz="4" w:space="0" w:color="auto"/>
              <w:right w:val="single" w:sz="4" w:space="0" w:color="auto"/>
            </w:tcBorders>
          </w:tcPr>
          <w:p w14:paraId="53C11A78" w14:textId="77777777" w:rsidR="00691F87" w:rsidRPr="00EA3660" w:rsidRDefault="00691F87" w:rsidP="001B797E">
            <w:pPr>
              <w:jc w:val="center"/>
              <w:rPr>
                <w:sz w:val="16"/>
                <w:szCs w:val="16"/>
                <w:lang w:val="uk-UA"/>
              </w:rPr>
            </w:pPr>
            <w:r w:rsidRPr="00EA3660">
              <w:rPr>
                <w:sz w:val="16"/>
                <w:szCs w:val="16"/>
                <w:lang w:val="uk-UA"/>
              </w:rPr>
              <w:t>0</w:t>
            </w:r>
          </w:p>
        </w:tc>
        <w:tc>
          <w:tcPr>
            <w:tcW w:w="606" w:type="dxa"/>
            <w:tcBorders>
              <w:top w:val="nil"/>
              <w:left w:val="nil"/>
              <w:bottom w:val="single" w:sz="4" w:space="0" w:color="auto"/>
              <w:right w:val="single" w:sz="4" w:space="0" w:color="auto"/>
            </w:tcBorders>
          </w:tcPr>
          <w:p w14:paraId="32215A17" w14:textId="77777777" w:rsidR="00691F87" w:rsidRPr="00EA3660" w:rsidRDefault="00691F87" w:rsidP="001B797E">
            <w:pPr>
              <w:jc w:val="center"/>
              <w:rPr>
                <w:sz w:val="16"/>
                <w:szCs w:val="16"/>
                <w:lang w:val="uk-UA"/>
              </w:rPr>
            </w:pPr>
            <w:r w:rsidRPr="00EA3660">
              <w:rPr>
                <w:sz w:val="16"/>
                <w:szCs w:val="16"/>
                <w:lang w:val="uk-UA"/>
              </w:rPr>
              <w:t>0</w:t>
            </w:r>
          </w:p>
        </w:tc>
        <w:tc>
          <w:tcPr>
            <w:tcW w:w="740" w:type="dxa"/>
            <w:tcBorders>
              <w:top w:val="nil"/>
              <w:left w:val="nil"/>
              <w:bottom w:val="single" w:sz="4" w:space="0" w:color="auto"/>
              <w:right w:val="single" w:sz="4" w:space="0" w:color="auto"/>
            </w:tcBorders>
            <w:noWrap/>
          </w:tcPr>
          <w:p w14:paraId="4489FECB" w14:textId="77777777" w:rsidR="00691F87" w:rsidRPr="00EA3660" w:rsidRDefault="00691F87" w:rsidP="001B797E">
            <w:pPr>
              <w:jc w:val="center"/>
              <w:rPr>
                <w:sz w:val="16"/>
                <w:szCs w:val="16"/>
                <w:lang w:val="uk-UA"/>
              </w:rPr>
            </w:pPr>
            <w:r w:rsidRPr="00EA3660">
              <w:rPr>
                <w:sz w:val="16"/>
                <w:szCs w:val="16"/>
                <w:lang w:val="uk-UA"/>
              </w:rPr>
              <w:t>26,42</w:t>
            </w:r>
          </w:p>
        </w:tc>
        <w:tc>
          <w:tcPr>
            <w:tcW w:w="820" w:type="dxa"/>
            <w:tcBorders>
              <w:top w:val="nil"/>
              <w:left w:val="nil"/>
              <w:bottom w:val="single" w:sz="4" w:space="0" w:color="auto"/>
              <w:right w:val="single" w:sz="4" w:space="0" w:color="auto"/>
            </w:tcBorders>
            <w:noWrap/>
            <w:vAlign w:val="bottom"/>
          </w:tcPr>
          <w:p w14:paraId="7D0094CC" w14:textId="77777777" w:rsidR="00691F87" w:rsidRPr="00EA3660" w:rsidRDefault="00691F87" w:rsidP="001B797E">
            <w:pPr>
              <w:jc w:val="center"/>
              <w:rPr>
                <w:sz w:val="16"/>
                <w:szCs w:val="16"/>
                <w:lang w:val="uk-UA"/>
              </w:rPr>
            </w:pPr>
            <w:r w:rsidRPr="00EA3660">
              <w:rPr>
                <w:sz w:val="16"/>
                <w:szCs w:val="16"/>
                <w:lang w:val="uk-UA"/>
              </w:rPr>
              <w:t>0</w:t>
            </w:r>
          </w:p>
        </w:tc>
        <w:tc>
          <w:tcPr>
            <w:tcW w:w="854" w:type="dxa"/>
            <w:tcBorders>
              <w:top w:val="nil"/>
              <w:left w:val="nil"/>
              <w:bottom w:val="single" w:sz="4" w:space="0" w:color="auto"/>
              <w:right w:val="single" w:sz="4" w:space="0" w:color="auto"/>
            </w:tcBorders>
            <w:noWrap/>
          </w:tcPr>
          <w:p w14:paraId="1A595B42" w14:textId="77777777" w:rsidR="00691F87" w:rsidRPr="00EA3660" w:rsidRDefault="00691F87" w:rsidP="001B797E">
            <w:pPr>
              <w:jc w:val="center"/>
              <w:rPr>
                <w:sz w:val="16"/>
                <w:szCs w:val="16"/>
                <w:lang w:val="uk-UA"/>
              </w:rPr>
            </w:pPr>
            <w:r w:rsidRPr="00EA3660">
              <w:rPr>
                <w:sz w:val="16"/>
                <w:szCs w:val="16"/>
                <w:lang w:val="uk-UA"/>
              </w:rPr>
              <w:t>26,42</w:t>
            </w:r>
          </w:p>
        </w:tc>
        <w:tc>
          <w:tcPr>
            <w:tcW w:w="847" w:type="dxa"/>
            <w:tcBorders>
              <w:top w:val="nil"/>
              <w:left w:val="nil"/>
              <w:bottom w:val="single" w:sz="4" w:space="0" w:color="auto"/>
              <w:right w:val="single" w:sz="4" w:space="0" w:color="auto"/>
            </w:tcBorders>
            <w:noWrap/>
            <w:vAlign w:val="bottom"/>
          </w:tcPr>
          <w:p w14:paraId="710EC445" w14:textId="77777777" w:rsidR="00691F87" w:rsidRPr="00EA3660" w:rsidRDefault="00691F87" w:rsidP="001B797E">
            <w:pPr>
              <w:jc w:val="center"/>
              <w:rPr>
                <w:sz w:val="16"/>
                <w:szCs w:val="16"/>
                <w:lang w:val="uk-UA"/>
              </w:rPr>
            </w:pPr>
            <w:r w:rsidRPr="00EA3660">
              <w:rPr>
                <w:sz w:val="16"/>
                <w:szCs w:val="16"/>
                <w:lang w:val="uk-UA"/>
              </w:rPr>
              <w:t>0</w:t>
            </w:r>
          </w:p>
        </w:tc>
        <w:tc>
          <w:tcPr>
            <w:tcW w:w="709" w:type="dxa"/>
            <w:tcBorders>
              <w:top w:val="nil"/>
              <w:left w:val="nil"/>
              <w:bottom w:val="single" w:sz="4" w:space="0" w:color="auto"/>
              <w:right w:val="single" w:sz="4" w:space="0" w:color="auto"/>
            </w:tcBorders>
            <w:noWrap/>
            <w:vAlign w:val="bottom"/>
          </w:tcPr>
          <w:p w14:paraId="5E8C8E57" w14:textId="77777777" w:rsidR="00691F87" w:rsidRPr="00EA3660" w:rsidRDefault="00691F87" w:rsidP="001B797E">
            <w:pPr>
              <w:jc w:val="center"/>
              <w:rPr>
                <w:sz w:val="16"/>
                <w:szCs w:val="16"/>
                <w:lang w:val="uk-UA"/>
              </w:rPr>
            </w:pPr>
            <w:r w:rsidRPr="00EA3660">
              <w:rPr>
                <w:sz w:val="16"/>
                <w:szCs w:val="16"/>
                <w:lang w:val="uk-UA"/>
              </w:rPr>
              <w:t>0</w:t>
            </w:r>
          </w:p>
        </w:tc>
        <w:tc>
          <w:tcPr>
            <w:tcW w:w="705" w:type="dxa"/>
            <w:tcBorders>
              <w:top w:val="nil"/>
              <w:left w:val="nil"/>
              <w:bottom w:val="single" w:sz="4" w:space="0" w:color="auto"/>
              <w:right w:val="single" w:sz="4" w:space="0" w:color="auto"/>
            </w:tcBorders>
            <w:noWrap/>
          </w:tcPr>
          <w:p w14:paraId="513D826F" w14:textId="77777777" w:rsidR="00691F87" w:rsidRPr="00EA3660" w:rsidRDefault="00691F87" w:rsidP="001B797E">
            <w:pPr>
              <w:jc w:val="center"/>
              <w:rPr>
                <w:sz w:val="16"/>
                <w:szCs w:val="16"/>
                <w:lang w:val="uk-UA"/>
              </w:rPr>
            </w:pPr>
            <w:r w:rsidRPr="00EA3660">
              <w:rPr>
                <w:sz w:val="16"/>
                <w:szCs w:val="16"/>
                <w:lang w:val="uk-UA"/>
              </w:rPr>
              <w:t>120</w:t>
            </w:r>
          </w:p>
        </w:tc>
        <w:tc>
          <w:tcPr>
            <w:tcW w:w="600" w:type="dxa"/>
            <w:gridSpan w:val="2"/>
            <w:tcBorders>
              <w:top w:val="nil"/>
              <w:left w:val="nil"/>
              <w:bottom w:val="single" w:sz="4" w:space="0" w:color="auto"/>
              <w:right w:val="single" w:sz="4" w:space="0" w:color="auto"/>
            </w:tcBorders>
            <w:vAlign w:val="bottom"/>
          </w:tcPr>
          <w:p w14:paraId="3FC1CC91" w14:textId="77777777" w:rsidR="00691F87" w:rsidRPr="00EA3660" w:rsidRDefault="00691F87" w:rsidP="001B797E">
            <w:pPr>
              <w:jc w:val="center"/>
              <w:rPr>
                <w:sz w:val="16"/>
                <w:szCs w:val="16"/>
                <w:lang w:val="uk-UA"/>
              </w:rPr>
            </w:pPr>
            <w:r w:rsidRPr="00EA3660">
              <w:rPr>
                <w:sz w:val="16"/>
                <w:szCs w:val="16"/>
                <w:lang w:val="uk-UA"/>
              </w:rPr>
              <w:t>0</w:t>
            </w:r>
          </w:p>
        </w:tc>
        <w:tc>
          <w:tcPr>
            <w:tcW w:w="824" w:type="dxa"/>
            <w:gridSpan w:val="2"/>
            <w:tcBorders>
              <w:top w:val="nil"/>
              <w:left w:val="nil"/>
              <w:bottom w:val="single" w:sz="4" w:space="0" w:color="auto"/>
              <w:right w:val="single" w:sz="4" w:space="0" w:color="auto"/>
            </w:tcBorders>
            <w:noWrap/>
            <w:vAlign w:val="bottom"/>
          </w:tcPr>
          <w:p w14:paraId="08D1B444" w14:textId="77777777" w:rsidR="00691F87" w:rsidRPr="00EA3660" w:rsidRDefault="00691F87" w:rsidP="001B797E">
            <w:pPr>
              <w:jc w:val="center"/>
              <w:rPr>
                <w:sz w:val="16"/>
                <w:szCs w:val="16"/>
                <w:lang w:val="uk-UA"/>
              </w:rPr>
            </w:pPr>
            <w:r w:rsidRPr="00EA3660">
              <w:rPr>
                <w:sz w:val="16"/>
                <w:szCs w:val="16"/>
                <w:lang w:val="uk-UA"/>
              </w:rPr>
              <w:t>0</w:t>
            </w:r>
          </w:p>
        </w:tc>
        <w:tc>
          <w:tcPr>
            <w:tcW w:w="900" w:type="dxa"/>
            <w:tcBorders>
              <w:top w:val="nil"/>
              <w:left w:val="nil"/>
              <w:bottom w:val="single" w:sz="4" w:space="0" w:color="auto"/>
              <w:right w:val="single" w:sz="4" w:space="0" w:color="auto"/>
            </w:tcBorders>
            <w:noWrap/>
            <w:vAlign w:val="bottom"/>
          </w:tcPr>
          <w:p w14:paraId="6FFD4328" w14:textId="77777777" w:rsidR="00691F87" w:rsidRPr="00EA3660" w:rsidRDefault="00691F87" w:rsidP="001B797E">
            <w:pPr>
              <w:jc w:val="center"/>
              <w:rPr>
                <w:sz w:val="16"/>
                <w:szCs w:val="16"/>
                <w:lang w:val="uk-UA"/>
              </w:rPr>
            </w:pPr>
            <w:r w:rsidRPr="00EA3660">
              <w:rPr>
                <w:sz w:val="16"/>
                <w:szCs w:val="16"/>
                <w:lang w:val="uk-UA"/>
              </w:rPr>
              <w:t>0</w:t>
            </w:r>
          </w:p>
        </w:tc>
        <w:tc>
          <w:tcPr>
            <w:tcW w:w="976" w:type="dxa"/>
            <w:tcBorders>
              <w:top w:val="nil"/>
              <w:left w:val="nil"/>
              <w:bottom w:val="single" w:sz="4" w:space="0" w:color="auto"/>
              <w:right w:val="single" w:sz="4" w:space="0" w:color="auto"/>
            </w:tcBorders>
            <w:noWrap/>
          </w:tcPr>
          <w:p w14:paraId="6206470C" w14:textId="77777777" w:rsidR="00691F87" w:rsidRPr="00EA3660" w:rsidRDefault="00691F87" w:rsidP="001B797E">
            <w:pPr>
              <w:jc w:val="center"/>
              <w:rPr>
                <w:sz w:val="16"/>
                <w:szCs w:val="16"/>
                <w:lang w:val="uk-UA"/>
              </w:rPr>
            </w:pPr>
            <w:r w:rsidRPr="00EA3660">
              <w:rPr>
                <w:sz w:val="16"/>
                <w:szCs w:val="16"/>
                <w:lang w:val="uk-UA"/>
              </w:rPr>
              <w:t>2,64</w:t>
            </w:r>
          </w:p>
        </w:tc>
      </w:tr>
      <w:tr w:rsidR="00691F87" w:rsidRPr="00EA3660" w14:paraId="258F7895" w14:textId="77777777" w:rsidTr="001B797E">
        <w:trPr>
          <w:gridAfter w:val="12"/>
          <w:wAfter w:w="7263" w:type="dxa"/>
        </w:trPr>
        <w:tc>
          <w:tcPr>
            <w:tcW w:w="1862" w:type="dxa"/>
            <w:gridSpan w:val="3"/>
            <w:tcBorders>
              <w:top w:val="single" w:sz="4" w:space="0" w:color="auto"/>
              <w:left w:val="single" w:sz="4" w:space="0" w:color="auto"/>
              <w:bottom w:val="single" w:sz="4" w:space="0" w:color="auto"/>
              <w:right w:val="single" w:sz="4" w:space="0" w:color="000000"/>
            </w:tcBorders>
            <w:vAlign w:val="bottom"/>
          </w:tcPr>
          <w:p w14:paraId="2F7776C9" w14:textId="77777777" w:rsidR="00691F87" w:rsidRPr="00EA3660" w:rsidRDefault="00691F87" w:rsidP="001B797E">
            <w:pPr>
              <w:rPr>
                <w:sz w:val="16"/>
                <w:szCs w:val="16"/>
                <w:lang w:val="uk-UA"/>
              </w:rPr>
            </w:pPr>
            <w:r w:rsidRPr="00EA3660">
              <w:rPr>
                <w:sz w:val="16"/>
                <w:szCs w:val="16"/>
                <w:lang w:val="uk-UA"/>
              </w:rPr>
              <w:t>Модернізація циркуляційного насоса котельні по вул.Житомирська,24</w:t>
            </w:r>
          </w:p>
        </w:tc>
        <w:tc>
          <w:tcPr>
            <w:tcW w:w="950" w:type="dxa"/>
            <w:gridSpan w:val="2"/>
            <w:tcBorders>
              <w:top w:val="nil"/>
              <w:left w:val="nil"/>
              <w:bottom w:val="single" w:sz="4" w:space="0" w:color="auto"/>
              <w:right w:val="single" w:sz="4" w:space="0" w:color="auto"/>
            </w:tcBorders>
          </w:tcPr>
          <w:p w14:paraId="1514CA6C" w14:textId="77777777" w:rsidR="00691F87" w:rsidRPr="00EA3660" w:rsidRDefault="00691F87" w:rsidP="001B797E">
            <w:pPr>
              <w:jc w:val="center"/>
              <w:rPr>
                <w:sz w:val="16"/>
                <w:szCs w:val="16"/>
                <w:lang w:val="uk-UA"/>
              </w:rPr>
            </w:pPr>
            <w:r w:rsidRPr="00EA3660">
              <w:rPr>
                <w:sz w:val="16"/>
                <w:szCs w:val="16"/>
                <w:lang w:val="uk-UA"/>
              </w:rPr>
              <w:t>1шт</w:t>
            </w:r>
          </w:p>
        </w:tc>
        <w:tc>
          <w:tcPr>
            <w:tcW w:w="889" w:type="dxa"/>
            <w:tcBorders>
              <w:top w:val="nil"/>
              <w:left w:val="nil"/>
              <w:bottom w:val="single" w:sz="4" w:space="0" w:color="auto"/>
              <w:right w:val="single" w:sz="4" w:space="0" w:color="auto"/>
            </w:tcBorders>
          </w:tcPr>
          <w:p w14:paraId="59A65D10" w14:textId="77777777" w:rsidR="00691F87" w:rsidRPr="00EA3660" w:rsidRDefault="00691F87" w:rsidP="001B797E">
            <w:pPr>
              <w:jc w:val="right"/>
              <w:rPr>
                <w:sz w:val="16"/>
                <w:szCs w:val="16"/>
                <w:lang w:val="uk-UA"/>
              </w:rPr>
            </w:pPr>
            <w:r w:rsidRPr="00EA3660">
              <w:rPr>
                <w:sz w:val="16"/>
                <w:szCs w:val="16"/>
                <w:lang w:val="uk-UA"/>
              </w:rPr>
              <w:t>26,18</w:t>
            </w:r>
          </w:p>
        </w:tc>
        <w:tc>
          <w:tcPr>
            <w:tcW w:w="937" w:type="dxa"/>
            <w:tcBorders>
              <w:top w:val="nil"/>
              <w:left w:val="nil"/>
              <w:bottom w:val="single" w:sz="4" w:space="0" w:color="auto"/>
              <w:right w:val="single" w:sz="4" w:space="0" w:color="auto"/>
            </w:tcBorders>
            <w:noWrap/>
          </w:tcPr>
          <w:p w14:paraId="5E4D01C2" w14:textId="77777777" w:rsidR="00691F87" w:rsidRPr="00EA3660" w:rsidRDefault="00691F87" w:rsidP="001B797E">
            <w:pPr>
              <w:jc w:val="right"/>
              <w:rPr>
                <w:sz w:val="16"/>
                <w:szCs w:val="16"/>
                <w:lang w:val="uk-UA"/>
              </w:rPr>
            </w:pPr>
            <w:r w:rsidRPr="00EA3660">
              <w:rPr>
                <w:sz w:val="16"/>
                <w:szCs w:val="16"/>
                <w:lang w:val="uk-UA"/>
              </w:rPr>
              <w:t>26,18</w:t>
            </w:r>
          </w:p>
        </w:tc>
        <w:tc>
          <w:tcPr>
            <w:tcW w:w="741" w:type="dxa"/>
            <w:tcBorders>
              <w:top w:val="nil"/>
              <w:left w:val="nil"/>
              <w:bottom w:val="single" w:sz="4" w:space="0" w:color="auto"/>
              <w:right w:val="single" w:sz="4" w:space="0" w:color="auto"/>
            </w:tcBorders>
            <w:vAlign w:val="bottom"/>
          </w:tcPr>
          <w:p w14:paraId="4B494C3D" w14:textId="77777777" w:rsidR="00691F87" w:rsidRPr="00EA3660" w:rsidRDefault="00691F87" w:rsidP="001B797E">
            <w:pPr>
              <w:jc w:val="center"/>
              <w:rPr>
                <w:sz w:val="16"/>
                <w:szCs w:val="16"/>
                <w:lang w:val="uk-UA"/>
              </w:rPr>
            </w:pPr>
            <w:r w:rsidRPr="00EA3660">
              <w:rPr>
                <w:sz w:val="16"/>
                <w:szCs w:val="16"/>
                <w:lang w:val="uk-UA"/>
              </w:rPr>
              <w:t>0</w:t>
            </w:r>
          </w:p>
        </w:tc>
        <w:tc>
          <w:tcPr>
            <w:tcW w:w="571" w:type="dxa"/>
            <w:tcBorders>
              <w:top w:val="nil"/>
              <w:left w:val="nil"/>
              <w:bottom w:val="single" w:sz="4" w:space="0" w:color="auto"/>
              <w:right w:val="single" w:sz="4" w:space="0" w:color="auto"/>
            </w:tcBorders>
          </w:tcPr>
          <w:p w14:paraId="55FE950E" w14:textId="77777777" w:rsidR="00691F87" w:rsidRPr="00EA3660" w:rsidRDefault="00691F87" w:rsidP="001B797E">
            <w:pPr>
              <w:jc w:val="center"/>
              <w:rPr>
                <w:sz w:val="16"/>
                <w:szCs w:val="16"/>
                <w:lang w:val="uk-UA"/>
              </w:rPr>
            </w:pPr>
            <w:r w:rsidRPr="00EA3660">
              <w:rPr>
                <w:sz w:val="16"/>
                <w:szCs w:val="16"/>
                <w:lang w:val="uk-UA"/>
              </w:rPr>
              <w:t>0</w:t>
            </w:r>
          </w:p>
        </w:tc>
        <w:tc>
          <w:tcPr>
            <w:tcW w:w="567" w:type="dxa"/>
            <w:tcBorders>
              <w:top w:val="nil"/>
              <w:left w:val="nil"/>
              <w:bottom w:val="single" w:sz="4" w:space="0" w:color="auto"/>
              <w:right w:val="single" w:sz="4" w:space="0" w:color="auto"/>
            </w:tcBorders>
          </w:tcPr>
          <w:p w14:paraId="22A90C36" w14:textId="77777777" w:rsidR="00691F87" w:rsidRPr="00EA3660" w:rsidRDefault="00691F87" w:rsidP="001B797E">
            <w:pPr>
              <w:jc w:val="center"/>
              <w:rPr>
                <w:sz w:val="16"/>
                <w:szCs w:val="16"/>
                <w:lang w:val="uk-UA"/>
              </w:rPr>
            </w:pPr>
            <w:r w:rsidRPr="00EA3660">
              <w:rPr>
                <w:sz w:val="16"/>
                <w:szCs w:val="16"/>
                <w:lang w:val="uk-UA"/>
              </w:rPr>
              <w:t>0</w:t>
            </w:r>
          </w:p>
        </w:tc>
        <w:tc>
          <w:tcPr>
            <w:tcW w:w="678" w:type="dxa"/>
            <w:tcBorders>
              <w:top w:val="nil"/>
              <w:left w:val="nil"/>
              <w:bottom w:val="single" w:sz="4" w:space="0" w:color="auto"/>
              <w:right w:val="single" w:sz="4" w:space="0" w:color="auto"/>
            </w:tcBorders>
          </w:tcPr>
          <w:p w14:paraId="4A462A17" w14:textId="77777777" w:rsidR="00691F87" w:rsidRPr="00EA3660" w:rsidRDefault="00691F87" w:rsidP="001B797E">
            <w:pPr>
              <w:jc w:val="center"/>
              <w:rPr>
                <w:sz w:val="16"/>
                <w:szCs w:val="16"/>
                <w:lang w:val="uk-UA"/>
              </w:rPr>
            </w:pPr>
            <w:r w:rsidRPr="00EA3660">
              <w:rPr>
                <w:sz w:val="16"/>
                <w:szCs w:val="16"/>
                <w:lang w:val="uk-UA"/>
              </w:rPr>
              <w:t>0</w:t>
            </w:r>
          </w:p>
        </w:tc>
        <w:tc>
          <w:tcPr>
            <w:tcW w:w="606" w:type="dxa"/>
            <w:tcBorders>
              <w:top w:val="nil"/>
              <w:left w:val="nil"/>
              <w:bottom w:val="single" w:sz="4" w:space="0" w:color="auto"/>
              <w:right w:val="single" w:sz="4" w:space="0" w:color="auto"/>
            </w:tcBorders>
          </w:tcPr>
          <w:p w14:paraId="00C99039" w14:textId="77777777" w:rsidR="00691F87" w:rsidRPr="00EA3660" w:rsidRDefault="00691F87" w:rsidP="001B797E">
            <w:pPr>
              <w:jc w:val="center"/>
              <w:rPr>
                <w:sz w:val="16"/>
                <w:szCs w:val="16"/>
                <w:lang w:val="uk-UA"/>
              </w:rPr>
            </w:pPr>
            <w:r w:rsidRPr="00EA3660">
              <w:rPr>
                <w:sz w:val="16"/>
                <w:szCs w:val="16"/>
                <w:lang w:val="uk-UA"/>
              </w:rPr>
              <w:t>0</w:t>
            </w:r>
          </w:p>
        </w:tc>
        <w:tc>
          <w:tcPr>
            <w:tcW w:w="740" w:type="dxa"/>
            <w:tcBorders>
              <w:top w:val="nil"/>
              <w:left w:val="nil"/>
              <w:bottom w:val="single" w:sz="4" w:space="0" w:color="auto"/>
              <w:right w:val="single" w:sz="4" w:space="0" w:color="auto"/>
            </w:tcBorders>
            <w:noWrap/>
          </w:tcPr>
          <w:p w14:paraId="4FAE8258" w14:textId="77777777" w:rsidR="00691F87" w:rsidRPr="00EA3660" w:rsidRDefault="00691F87" w:rsidP="001B797E">
            <w:pPr>
              <w:jc w:val="center"/>
              <w:rPr>
                <w:sz w:val="16"/>
                <w:szCs w:val="16"/>
                <w:lang w:val="uk-UA"/>
              </w:rPr>
            </w:pPr>
            <w:r w:rsidRPr="00EA3660">
              <w:rPr>
                <w:sz w:val="16"/>
                <w:szCs w:val="16"/>
                <w:lang w:val="uk-UA"/>
              </w:rPr>
              <w:t>26,18</w:t>
            </w:r>
          </w:p>
        </w:tc>
        <w:tc>
          <w:tcPr>
            <w:tcW w:w="820" w:type="dxa"/>
            <w:tcBorders>
              <w:top w:val="nil"/>
              <w:left w:val="nil"/>
              <w:bottom w:val="single" w:sz="4" w:space="0" w:color="auto"/>
              <w:right w:val="single" w:sz="4" w:space="0" w:color="auto"/>
            </w:tcBorders>
            <w:noWrap/>
            <w:vAlign w:val="bottom"/>
          </w:tcPr>
          <w:p w14:paraId="74CB472E" w14:textId="77777777" w:rsidR="00691F87" w:rsidRPr="00EA3660" w:rsidRDefault="00691F87" w:rsidP="001B797E">
            <w:pPr>
              <w:jc w:val="center"/>
              <w:rPr>
                <w:sz w:val="16"/>
                <w:szCs w:val="16"/>
                <w:lang w:val="uk-UA"/>
              </w:rPr>
            </w:pPr>
            <w:r w:rsidRPr="00EA3660">
              <w:rPr>
                <w:sz w:val="16"/>
                <w:szCs w:val="16"/>
                <w:lang w:val="uk-UA"/>
              </w:rPr>
              <w:t>0</w:t>
            </w:r>
          </w:p>
        </w:tc>
        <w:tc>
          <w:tcPr>
            <w:tcW w:w="854" w:type="dxa"/>
            <w:tcBorders>
              <w:top w:val="nil"/>
              <w:left w:val="nil"/>
              <w:bottom w:val="single" w:sz="4" w:space="0" w:color="auto"/>
              <w:right w:val="single" w:sz="4" w:space="0" w:color="auto"/>
            </w:tcBorders>
            <w:noWrap/>
          </w:tcPr>
          <w:p w14:paraId="35769384" w14:textId="77777777" w:rsidR="00691F87" w:rsidRPr="00EA3660" w:rsidRDefault="00691F87" w:rsidP="001B797E">
            <w:pPr>
              <w:jc w:val="center"/>
              <w:rPr>
                <w:sz w:val="16"/>
                <w:szCs w:val="16"/>
                <w:lang w:val="uk-UA"/>
              </w:rPr>
            </w:pPr>
            <w:r w:rsidRPr="00EA3660">
              <w:rPr>
                <w:sz w:val="16"/>
                <w:szCs w:val="16"/>
                <w:lang w:val="uk-UA"/>
              </w:rPr>
              <w:t>26,18</w:t>
            </w:r>
          </w:p>
        </w:tc>
        <w:tc>
          <w:tcPr>
            <w:tcW w:w="847" w:type="dxa"/>
            <w:tcBorders>
              <w:top w:val="nil"/>
              <w:left w:val="nil"/>
              <w:bottom w:val="single" w:sz="4" w:space="0" w:color="auto"/>
              <w:right w:val="single" w:sz="4" w:space="0" w:color="auto"/>
            </w:tcBorders>
            <w:noWrap/>
            <w:vAlign w:val="bottom"/>
          </w:tcPr>
          <w:p w14:paraId="210606B2" w14:textId="77777777" w:rsidR="00691F87" w:rsidRPr="00EA3660" w:rsidRDefault="00691F87" w:rsidP="001B797E">
            <w:pPr>
              <w:jc w:val="center"/>
              <w:rPr>
                <w:sz w:val="16"/>
                <w:szCs w:val="16"/>
                <w:lang w:val="uk-UA"/>
              </w:rPr>
            </w:pPr>
            <w:r w:rsidRPr="00EA3660">
              <w:rPr>
                <w:sz w:val="16"/>
                <w:szCs w:val="16"/>
                <w:lang w:val="uk-UA"/>
              </w:rPr>
              <w:t>0</w:t>
            </w:r>
          </w:p>
        </w:tc>
        <w:tc>
          <w:tcPr>
            <w:tcW w:w="709" w:type="dxa"/>
            <w:tcBorders>
              <w:top w:val="nil"/>
              <w:left w:val="nil"/>
              <w:bottom w:val="single" w:sz="4" w:space="0" w:color="auto"/>
              <w:right w:val="single" w:sz="4" w:space="0" w:color="auto"/>
            </w:tcBorders>
            <w:noWrap/>
            <w:vAlign w:val="bottom"/>
          </w:tcPr>
          <w:p w14:paraId="7F3BA909" w14:textId="77777777" w:rsidR="00691F87" w:rsidRPr="00EA3660" w:rsidRDefault="00691F87" w:rsidP="001B797E">
            <w:pPr>
              <w:jc w:val="center"/>
              <w:rPr>
                <w:sz w:val="16"/>
                <w:szCs w:val="16"/>
                <w:lang w:val="uk-UA"/>
              </w:rPr>
            </w:pPr>
            <w:r w:rsidRPr="00EA3660">
              <w:rPr>
                <w:sz w:val="16"/>
                <w:szCs w:val="16"/>
                <w:lang w:val="uk-UA"/>
              </w:rPr>
              <w:t>0</w:t>
            </w:r>
          </w:p>
        </w:tc>
        <w:tc>
          <w:tcPr>
            <w:tcW w:w="705" w:type="dxa"/>
            <w:tcBorders>
              <w:top w:val="nil"/>
              <w:left w:val="nil"/>
              <w:bottom w:val="single" w:sz="4" w:space="0" w:color="auto"/>
              <w:right w:val="single" w:sz="4" w:space="0" w:color="auto"/>
            </w:tcBorders>
            <w:noWrap/>
          </w:tcPr>
          <w:p w14:paraId="2ED0BE53" w14:textId="77777777" w:rsidR="00691F87" w:rsidRPr="00EA3660" w:rsidRDefault="00691F87" w:rsidP="001B797E">
            <w:pPr>
              <w:jc w:val="center"/>
              <w:rPr>
                <w:sz w:val="16"/>
                <w:szCs w:val="16"/>
                <w:lang w:val="uk-UA"/>
              </w:rPr>
            </w:pPr>
            <w:r w:rsidRPr="00EA3660">
              <w:rPr>
                <w:sz w:val="16"/>
                <w:szCs w:val="16"/>
                <w:lang w:val="uk-UA"/>
              </w:rPr>
              <w:t>120</w:t>
            </w:r>
          </w:p>
        </w:tc>
        <w:tc>
          <w:tcPr>
            <w:tcW w:w="600" w:type="dxa"/>
            <w:gridSpan w:val="2"/>
            <w:tcBorders>
              <w:top w:val="nil"/>
              <w:left w:val="nil"/>
              <w:bottom w:val="single" w:sz="4" w:space="0" w:color="auto"/>
              <w:right w:val="single" w:sz="4" w:space="0" w:color="auto"/>
            </w:tcBorders>
            <w:vAlign w:val="bottom"/>
          </w:tcPr>
          <w:p w14:paraId="192239F7" w14:textId="77777777" w:rsidR="00691F87" w:rsidRPr="00EA3660" w:rsidRDefault="00691F87" w:rsidP="001B797E">
            <w:pPr>
              <w:jc w:val="center"/>
              <w:rPr>
                <w:sz w:val="16"/>
                <w:szCs w:val="16"/>
                <w:lang w:val="uk-UA"/>
              </w:rPr>
            </w:pPr>
            <w:r w:rsidRPr="00EA3660">
              <w:rPr>
                <w:sz w:val="16"/>
                <w:szCs w:val="16"/>
                <w:lang w:val="uk-UA"/>
              </w:rPr>
              <w:t>0</w:t>
            </w:r>
          </w:p>
        </w:tc>
        <w:tc>
          <w:tcPr>
            <w:tcW w:w="824" w:type="dxa"/>
            <w:gridSpan w:val="2"/>
            <w:tcBorders>
              <w:top w:val="nil"/>
              <w:left w:val="nil"/>
              <w:bottom w:val="single" w:sz="4" w:space="0" w:color="auto"/>
              <w:right w:val="single" w:sz="4" w:space="0" w:color="auto"/>
            </w:tcBorders>
            <w:noWrap/>
            <w:vAlign w:val="bottom"/>
          </w:tcPr>
          <w:p w14:paraId="51167AF7" w14:textId="77777777" w:rsidR="00691F87" w:rsidRPr="00EA3660" w:rsidRDefault="00691F87" w:rsidP="001B797E">
            <w:pPr>
              <w:jc w:val="center"/>
              <w:rPr>
                <w:sz w:val="16"/>
                <w:szCs w:val="16"/>
                <w:lang w:val="uk-UA"/>
              </w:rPr>
            </w:pPr>
            <w:r w:rsidRPr="00EA3660">
              <w:rPr>
                <w:sz w:val="16"/>
                <w:szCs w:val="16"/>
                <w:lang w:val="uk-UA"/>
              </w:rPr>
              <w:t>0</w:t>
            </w:r>
          </w:p>
        </w:tc>
        <w:tc>
          <w:tcPr>
            <w:tcW w:w="900" w:type="dxa"/>
            <w:tcBorders>
              <w:top w:val="nil"/>
              <w:left w:val="nil"/>
              <w:bottom w:val="single" w:sz="4" w:space="0" w:color="auto"/>
              <w:right w:val="single" w:sz="4" w:space="0" w:color="auto"/>
            </w:tcBorders>
            <w:noWrap/>
            <w:vAlign w:val="bottom"/>
          </w:tcPr>
          <w:p w14:paraId="66784572" w14:textId="77777777" w:rsidR="00691F87" w:rsidRPr="00EA3660" w:rsidRDefault="00691F87" w:rsidP="001B797E">
            <w:pPr>
              <w:jc w:val="center"/>
              <w:rPr>
                <w:sz w:val="16"/>
                <w:szCs w:val="16"/>
                <w:lang w:val="uk-UA"/>
              </w:rPr>
            </w:pPr>
            <w:r w:rsidRPr="00EA3660">
              <w:rPr>
                <w:sz w:val="16"/>
                <w:szCs w:val="16"/>
                <w:lang w:val="uk-UA"/>
              </w:rPr>
              <w:t>0</w:t>
            </w:r>
          </w:p>
        </w:tc>
        <w:tc>
          <w:tcPr>
            <w:tcW w:w="976" w:type="dxa"/>
            <w:tcBorders>
              <w:top w:val="nil"/>
              <w:left w:val="nil"/>
              <w:bottom w:val="single" w:sz="4" w:space="0" w:color="auto"/>
              <w:right w:val="single" w:sz="4" w:space="0" w:color="auto"/>
            </w:tcBorders>
            <w:noWrap/>
          </w:tcPr>
          <w:p w14:paraId="2F0D1FF3" w14:textId="77777777" w:rsidR="00691F87" w:rsidRPr="00EA3660" w:rsidRDefault="00691F87" w:rsidP="001B797E">
            <w:pPr>
              <w:jc w:val="center"/>
              <w:rPr>
                <w:sz w:val="16"/>
                <w:szCs w:val="16"/>
                <w:lang w:val="uk-UA"/>
              </w:rPr>
            </w:pPr>
            <w:r w:rsidRPr="00EA3660">
              <w:rPr>
                <w:sz w:val="16"/>
                <w:szCs w:val="16"/>
                <w:lang w:val="uk-UA"/>
              </w:rPr>
              <w:t>2,62</w:t>
            </w:r>
          </w:p>
        </w:tc>
      </w:tr>
      <w:tr w:rsidR="00691F87" w:rsidRPr="00EA3660" w14:paraId="3971B7F9" w14:textId="77777777" w:rsidTr="00AE3E4C">
        <w:trPr>
          <w:gridAfter w:val="12"/>
          <w:wAfter w:w="7263" w:type="dxa"/>
          <w:trHeight w:val="161"/>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0C11B4AA" w14:textId="77777777" w:rsidR="00691F87" w:rsidRPr="00EA3660" w:rsidRDefault="00691F87" w:rsidP="000132A0">
            <w:pPr>
              <w:jc w:val="center"/>
              <w:rPr>
                <w:sz w:val="16"/>
                <w:szCs w:val="16"/>
                <w:lang w:val="uk-UA"/>
              </w:rPr>
            </w:pPr>
            <w:r w:rsidRPr="00EA3660">
              <w:rPr>
                <w:sz w:val="16"/>
                <w:szCs w:val="16"/>
                <w:lang w:val="uk-UA"/>
              </w:rPr>
              <w:t>Усього за підпунктом 1.1.1</w:t>
            </w:r>
          </w:p>
        </w:tc>
        <w:tc>
          <w:tcPr>
            <w:tcW w:w="889" w:type="dxa"/>
            <w:tcBorders>
              <w:top w:val="nil"/>
              <w:left w:val="nil"/>
              <w:bottom w:val="single" w:sz="4" w:space="0" w:color="auto"/>
              <w:right w:val="single" w:sz="4" w:space="0" w:color="auto"/>
            </w:tcBorders>
            <w:noWrap/>
          </w:tcPr>
          <w:p w14:paraId="1E4C8AA4" w14:textId="77777777" w:rsidR="00691F87" w:rsidRPr="00EA3660" w:rsidRDefault="00691F87" w:rsidP="000132A0">
            <w:pPr>
              <w:jc w:val="center"/>
              <w:rPr>
                <w:b/>
                <w:bCs/>
                <w:sz w:val="16"/>
                <w:szCs w:val="16"/>
                <w:lang w:val="uk-UA"/>
              </w:rPr>
            </w:pPr>
            <w:r w:rsidRPr="00EA3660">
              <w:rPr>
                <w:sz w:val="16"/>
                <w:szCs w:val="16"/>
                <w:lang w:val="uk-UA"/>
              </w:rPr>
              <w:t>291,96</w:t>
            </w:r>
          </w:p>
        </w:tc>
        <w:tc>
          <w:tcPr>
            <w:tcW w:w="937" w:type="dxa"/>
            <w:tcBorders>
              <w:top w:val="nil"/>
              <w:left w:val="nil"/>
              <w:bottom w:val="single" w:sz="4" w:space="0" w:color="auto"/>
              <w:right w:val="single" w:sz="4" w:space="0" w:color="auto"/>
            </w:tcBorders>
            <w:noWrap/>
          </w:tcPr>
          <w:p w14:paraId="796F87D9" w14:textId="77777777" w:rsidR="00691F87" w:rsidRPr="00EA3660" w:rsidRDefault="00691F87" w:rsidP="000132A0">
            <w:pPr>
              <w:jc w:val="center"/>
              <w:rPr>
                <w:b/>
                <w:bCs/>
                <w:sz w:val="16"/>
                <w:szCs w:val="16"/>
                <w:lang w:val="uk-UA"/>
              </w:rPr>
            </w:pPr>
            <w:r w:rsidRPr="00EA3660">
              <w:rPr>
                <w:sz w:val="16"/>
                <w:szCs w:val="16"/>
                <w:lang w:val="uk-UA"/>
              </w:rPr>
              <w:t>291,96</w:t>
            </w:r>
          </w:p>
        </w:tc>
        <w:tc>
          <w:tcPr>
            <w:tcW w:w="741" w:type="dxa"/>
            <w:tcBorders>
              <w:top w:val="nil"/>
              <w:left w:val="nil"/>
              <w:bottom w:val="single" w:sz="4" w:space="0" w:color="auto"/>
              <w:right w:val="single" w:sz="4" w:space="0" w:color="auto"/>
            </w:tcBorders>
            <w:noWrap/>
          </w:tcPr>
          <w:p w14:paraId="46BB7A9B" w14:textId="77777777" w:rsidR="00691F87" w:rsidRPr="00EA3660" w:rsidRDefault="00691F87" w:rsidP="000132A0">
            <w:pPr>
              <w:jc w:val="center"/>
              <w:rPr>
                <w:b/>
                <w:bCs/>
                <w:sz w:val="16"/>
                <w:szCs w:val="16"/>
                <w:lang w:val="uk-UA"/>
              </w:rPr>
            </w:pPr>
            <w:r w:rsidRPr="00EA3660">
              <w:rPr>
                <w:sz w:val="16"/>
                <w:szCs w:val="16"/>
                <w:lang w:val="uk-UA"/>
              </w:rPr>
              <w:t>0,00</w:t>
            </w:r>
          </w:p>
        </w:tc>
        <w:tc>
          <w:tcPr>
            <w:tcW w:w="571" w:type="dxa"/>
            <w:tcBorders>
              <w:top w:val="nil"/>
              <w:left w:val="nil"/>
              <w:bottom w:val="single" w:sz="4" w:space="0" w:color="auto"/>
              <w:right w:val="single" w:sz="4" w:space="0" w:color="auto"/>
            </w:tcBorders>
            <w:noWrap/>
          </w:tcPr>
          <w:p w14:paraId="215B6001" w14:textId="77777777" w:rsidR="00691F87" w:rsidRPr="00EA3660" w:rsidRDefault="00691F87" w:rsidP="000132A0">
            <w:pPr>
              <w:jc w:val="center"/>
              <w:rPr>
                <w:b/>
                <w:bCs/>
                <w:sz w:val="16"/>
                <w:szCs w:val="16"/>
                <w:lang w:val="uk-UA"/>
              </w:rPr>
            </w:pPr>
            <w:r w:rsidRPr="00EA3660">
              <w:rPr>
                <w:sz w:val="16"/>
                <w:szCs w:val="16"/>
                <w:lang w:val="uk-UA"/>
              </w:rPr>
              <w:t>0,00</w:t>
            </w:r>
          </w:p>
        </w:tc>
        <w:tc>
          <w:tcPr>
            <w:tcW w:w="567" w:type="dxa"/>
            <w:tcBorders>
              <w:top w:val="nil"/>
              <w:left w:val="nil"/>
              <w:bottom w:val="single" w:sz="4" w:space="0" w:color="auto"/>
              <w:right w:val="single" w:sz="4" w:space="0" w:color="auto"/>
            </w:tcBorders>
            <w:noWrap/>
          </w:tcPr>
          <w:p w14:paraId="497EDC15" w14:textId="77777777" w:rsidR="00691F87" w:rsidRPr="00EA3660" w:rsidRDefault="00691F87" w:rsidP="000132A0">
            <w:pPr>
              <w:jc w:val="center"/>
              <w:rPr>
                <w:b/>
                <w:bCs/>
                <w:sz w:val="16"/>
                <w:szCs w:val="16"/>
                <w:lang w:val="uk-UA"/>
              </w:rPr>
            </w:pPr>
            <w:r w:rsidRPr="00EA3660">
              <w:rPr>
                <w:sz w:val="16"/>
                <w:szCs w:val="16"/>
                <w:lang w:val="uk-UA"/>
              </w:rPr>
              <w:t>0,00</w:t>
            </w:r>
          </w:p>
        </w:tc>
        <w:tc>
          <w:tcPr>
            <w:tcW w:w="678" w:type="dxa"/>
            <w:tcBorders>
              <w:top w:val="nil"/>
              <w:left w:val="nil"/>
              <w:bottom w:val="single" w:sz="4" w:space="0" w:color="auto"/>
              <w:right w:val="single" w:sz="4" w:space="0" w:color="auto"/>
            </w:tcBorders>
            <w:noWrap/>
          </w:tcPr>
          <w:p w14:paraId="22CDE3AD" w14:textId="77777777" w:rsidR="00691F87" w:rsidRPr="00EA3660" w:rsidRDefault="00691F87" w:rsidP="000132A0">
            <w:pPr>
              <w:jc w:val="center"/>
              <w:rPr>
                <w:b/>
                <w:bCs/>
                <w:sz w:val="16"/>
                <w:szCs w:val="16"/>
                <w:lang w:val="uk-UA"/>
              </w:rPr>
            </w:pPr>
            <w:r w:rsidRPr="00EA3660">
              <w:rPr>
                <w:sz w:val="16"/>
                <w:szCs w:val="16"/>
                <w:lang w:val="uk-UA"/>
              </w:rPr>
              <w:t>0,00</w:t>
            </w:r>
          </w:p>
        </w:tc>
        <w:tc>
          <w:tcPr>
            <w:tcW w:w="606" w:type="dxa"/>
            <w:tcBorders>
              <w:top w:val="nil"/>
              <w:left w:val="nil"/>
              <w:bottom w:val="single" w:sz="4" w:space="0" w:color="auto"/>
              <w:right w:val="single" w:sz="4" w:space="0" w:color="auto"/>
            </w:tcBorders>
            <w:noWrap/>
          </w:tcPr>
          <w:p w14:paraId="4FA439B7" w14:textId="77777777" w:rsidR="00691F87" w:rsidRPr="00EA3660" w:rsidRDefault="00691F87" w:rsidP="000132A0">
            <w:pPr>
              <w:jc w:val="center"/>
              <w:rPr>
                <w:b/>
                <w:bCs/>
                <w:sz w:val="16"/>
                <w:szCs w:val="16"/>
                <w:lang w:val="uk-UA"/>
              </w:rPr>
            </w:pPr>
            <w:r w:rsidRPr="00EA3660">
              <w:rPr>
                <w:sz w:val="16"/>
                <w:szCs w:val="16"/>
                <w:lang w:val="uk-UA"/>
              </w:rPr>
              <w:t>0,00</w:t>
            </w:r>
          </w:p>
        </w:tc>
        <w:tc>
          <w:tcPr>
            <w:tcW w:w="740" w:type="dxa"/>
            <w:tcBorders>
              <w:top w:val="nil"/>
              <w:left w:val="nil"/>
              <w:bottom w:val="single" w:sz="4" w:space="0" w:color="auto"/>
              <w:right w:val="single" w:sz="4" w:space="0" w:color="auto"/>
            </w:tcBorders>
            <w:noWrap/>
          </w:tcPr>
          <w:p w14:paraId="6A470176" w14:textId="77777777" w:rsidR="00691F87" w:rsidRPr="00EA3660" w:rsidRDefault="00691F87" w:rsidP="000132A0">
            <w:pPr>
              <w:jc w:val="center"/>
              <w:rPr>
                <w:b/>
                <w:bCs/>
                <w:sz w:val="16"/>
                <w:szCs w:val="16"/>
                <w:lang w:val="uk-UA"/>
              </w:rPr>
            </w:pPr>
            <w:r w:rsidRPr="00EA3660">
              <w:rPr>
                <w:sz w:val="16"/>
                <w:szCs w:val="16"/>
                <w:lang w:val="uk-UA"/>
              </w:rPr>
              <w:t>291,96</w:t>
            </w:r>
          </w:p>
        </w:tc>
        <w:tc>
          <w:tcPr>
            <w:tcW w:w="820" w:type="dxa"/>
            <w:tcBorders>
              <w:top w:val="nil"/>
              <w:left w:val="nil"/>
              <w:bottom w:val="single" w:sz="4" w:space="0" w:color="auto"/>
              <w:right w:val="single" w:sz="4" w:space="0" w:color="auto"/>
            </w:tcBorders>
            <w:noWrap/>
          </w:tcPr>
          <w:p w14:paraId="410FFFDB" w14:textId="77777777" w:rsidR="00691F87" w:rsidRPr="00EA3660" w:rsidRDefault="00691F87" w:rsidP="000132A0">
            <w:pPr>
              <w:jc w:val="center"/>
              <w:rPr>
                <w:b/>
                <w:bCs/>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tcPr>
          <w:p w14:paraId="1DD7554B" w14:textId="77777777" w:rsidR="00691F87" w:rsidRPr="00EA3660" w:rsidRDefault="00691F87" w:rsidP="000132A0">
            <w:pPr>
              <w:jc w:val="center"/>
              <w:rPr>
                <w:b/>
                <w:bCs/>
                <w:sz w:val="16"/>
                <w:szCs w:val="16"/>
                <w:lang w:val="uk-UA"/>
              </w:rPr>
            </w:pPr>
            <w:r w:rsidRPr="00EA3660">
              <w:rPr>
                <w:sz w:val="16"/>
                <w:szCs w:val="16"/>
                <w:lang w:val="uk-UA"/>
              </w:rPr>
              <w:t>291,96</w:t>
            </w:r>
          </w:p>
        </w:tc>
        <w:tc>
          <w:tcPr>
            <w:tcW w:w="847" w:type="dxa"/>
            <w:tcBorders>
              <w:top w:val="nil"/>
              <w:left w:val="nil"/>
              <w:bottom w:val="single" w:sz="4" w:space="0" w:color="auto"/>
              <w:right w:val="single" w:sz="4" w:space="0" w:color="auto"/>
            </w:tcBorders>
            <w:noWrap/>
          </w:tcPr>
          <w:p w14:paraId="68EFE4D4" w14:textId="77777777" w:rsidR="00691F87" w:rsidRPr="00EA3660" w:rsidRDefault="00691F87" w:rsidP="000132A0">
            <w:pPr>
              <w:jc w:val="center"/>
              <w:rPr>
                <w:b/>
                <w:bCs/>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tcPr>
          <w:p w14:paraId="562A76E6" w14:textId="77777777" w:rsidR="00691F87" w:rsidRPr="00EA3660" w:rsidRDefault="00691F87" w:rsidP="000132A0">
            <w:pPr>
              <w:jc w:val="center"/>
              <w:rPr>
                <w:b/>
                <w:bCs/>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tcPr>
          <w:p w14:paraId="3620463F" w14:textId="77777777" w:rsidR="00691F87" w:rsidRPr="00EA3660" w:rsidRDefault="00691F87" w:rsidP="000132A0">
            <w:pPr>
              <w:jc w:val="right"/>
              <w:rPr>
                <w:b/>
                <w:bCs/>
                <w:sz w:val="16"/>
                <w:szCs w:val="16"/>
                <w:lang w:val="uk-UA"/>
              </w:rPr>
            </w:pPr>
            <w:r w:rsidRPr="00EA3660">
              <w:rPr>
                <w:sz w:val="16"/>
                <w:szCs w:val="16"/>
                <w:lang w:val="uk-UA"/>
              </w:rPr>
              <w:t>120,00</w:t>
            </w:r>
          </w:p>
        </w:tc>
        <w:tc>
          <w:tcPr>
            <w:tcW w:w="600" w:type="dxa"/>
            <w:gridSpan w:val="2"/>
            <w:tcBorders>
              <w:top w:val="nil"/>
              <w:left w:val="nil"/>
              <w:bottom w:val="single" w:sz="4" w:space="0" w:color="auto"/>
              <w:right w:val="single" w:sz="4" w:space="0" w:color="auto"/>
            </w:tcBorders>
            <w:noWrap/>
          </w:tcPr>
          <w:p w14:paraId="0F33BFEC" w14:textId="77777777" w:rsidR="00691F87" w:rsidRPr="00EA3660" w:rsidRDefault="00691F87" w:rsidP="000132A0">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tcPr>
          <w:p w14:paraId="4F567CD4" w14:textId="77777777" w:rsidR="00691F87" w:rsidRPr="00EA3660" w:rsidRDefault="00691F87" w:rsidP="000132A0">
            <w:pPr>
              <w:jc w:val="center"/>
              <w:rPr>
                <w:b/>
                <w:bCs/>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tcPr>
          <w:p w14:paraId="43FF9E6B" w14:textId="77777777" w:rsidR="00691F87" w:rsidRPr="00EA3660" w:rsidRDefault="00691F87" w:rsidP="000132A0">
            <w:pPr>
              <w:jc w:val="center"/>
              <w:rPr>
                <w:b/>
                <w:bCs/>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tcPr>
          <w:p w14:paraId="406D3AB3" w14:textId="77777777" w:rsidR="00691F87" w:rsidRPr="00EA3660" w:rsidRDefault="00691F87" w:rsidP="000132A0">
            <w:pPr>
              <w:jc w:val="center"/>
              <w:rPr>
                <w:b/>
                <w:bCs/>
                <w:sz w:val="16"/>
                <w:szCs w:val="16"/>
                <w:lang w:val="uk-UA"/>
              </w:rPr>
            </w:pPr>
            <w:r w:rsidRPr="00EA3660">
              <w:rPr>
                <w:sz w:val="16"/>
                <w:szCs w:val="16"/>
                <w:lang w:val="uk-UA"/>
              </w:rPr>
              <w:t>29,20</w:t>
            </w:r>
          </w:p>
        </w:tc>
      </w:tr>
      <w:tr w:rsidR="00691F87" w:rsidRPr="00EA3660" w14:paraId="4C74FAFC" w14:textId="77777777" w:rsidTr="001B797E">
        <w:tc>
          <w:tcPr>
            <w:tcW w:w="649" w:type="dxa"/>
            <w:gridSpan w:val="2"/>
            <w:tcBorders>
              <w:top w:val="nil"/>
              <w:left w:val="single" w:sz="4" w:space="0" w:color="auto"/>
              <w:bottom w:val="single" w:sz="4" w:space="0" w:color="auto"/>
              <w:right w:val="single" w:sz="4" w:space="0" w:color="auto"/>
            </w:tcBorders>
            <w:noWrap/>
            <w:vAlign w:val="bottom"/>
          </w:tcPr>
          <w:p w14:paraId="5AABA838" w14:textId="77777777" w:rsidR="00691F87" w:rsidRPr="00EA3660" w:rsidRDefault="00691F87" w:rsidP="00555D95">
            <w:pPr>
              <w:rPr>
                <w:sz w:val="18"/>
                <w:szCs w:val="18"/>
                <w:lang w:val="uk-UA"/>
              </w:rPr>
            </w:pPr>
            <w:r w:rsidRPr="00EA3660">
              <w:rPr>
                <w:sz w:val="18"/>
                <w:szCs w:val="18"/>
                <w:lang w:val="uk-UA"/>
              </w:rPr>
              <w:t>1.1.2</w:t>
            </w:r>
          </w:p>
        </w:tc>
        <w:tc>
          <w:tcPr>
            <w:tcW w:w="15158" w:type="dxa"/>
            <w:gridSpan w:val="24"/>
            <w:tcBorders>
              <w:top w:val="single" w:sz="4" w:space="0" w:color="auto"/>
              <w:left w:val="nil"/>
              <w:bottom w:val="single" w:sz="4" w:space="0" w:color="auto"/>
              <w:right w:val="nil"/>
            </w:tcBorders>
            <w:vAlign w:val="center"/>
          </w:tcPr>
          <w:p w14:paraId="0661413E" w14:textId="77777777" w:rsidR="00691F87" w:rsidRPr="00EA3660" w:rsidRDefault="00691F87" w:rsidP="00555D95">
            <w:pPr>
              <w:jc w:val="center"/>
              <w:rPr>
                <w:sz w:val="16"/>
                <w:szCs w:val="16"/>
                <w:lang w:val="uk-UA"/>
              </w:rPr>
            </w:pPr>
            <w:r w:rsidRPr="00EA3660">
              <w:rPr>
                <w:sz w:val="16"/>
                <w:szCs w:val="16"/>
                <w:lang w:val="uk-UA"/>
              </w:rPr>
              <w:t>Заходи щодо забезпечення технологічного обліку ресурсів, з них:</w:t>
            </w:r>
          </w:p>
        </w:tc>
        <w:tc>
          <w:tcPr>
            <w:tcW w:w="801" w:type="dxa"/>
          </w:tcPr>
          <w:p w14:paraId="5C109348" w14:textId="77777777" w:rsidR="00691F87" w:rsidRPr="00EA3660" w:rsidRDefault="00691F87" w:rsidP="00555D95">
            <w:pPr>
              <w:rPr>
                <w:sz w:val="16"/>
                <w:szCs w:val="16"/>
                <w:lang w:val="uk-UA"/>
              </w:rPr>
            </w:pPr>
          </w:p>
        </w:tc>
        <w:tc>
          <w:tcPr>
            <w:tcW w:w="801" w:type="dxa"/>
            <w:gridSpan w:val="2"/>
          </w:tcPr>
          <w:p w14:paraId="02EF0DFF" w14:textId="77777777" w:rsidR="00691F87" w:rsidRPr="00EA3660" w:rsidRDefault="00691F87" w:rsidP="00555D95">
            <w:pPr>
              <w:rPr>
                <w:sz w:val="16"/>
                <w:szCs w:val="16"/>
                <w:lang w:val="uk-UA"/>
              </w:rPr>
            </w:pPr>
          </w:p>
        </w:tc>
        <w:tc>
          <w:tcPr>
            <w:tcW w:w="801" w:type="dxa"/>
          </w:tcPr>
          <w:p w14:paraId="27F8A523" w14:textId="77777777" w:rsidR="00691F87" w:rsidRPr="00EA3660" w:rsidRDefault="00691F87" w:rsidP="00555D95">
            <w:pPr>
              <w:rPr>
                <w:sz w:val="16"/>
                <w:szCs w:val="16"/>
                <w:lang w:val="uk-UA"/>
              </w:rPr>
            </w:pPr>
          </w:p>
        </w:tc>
        <w:tc>
          <w:tcPr>
            <w:tcW w:w="801" w:type="dxa"/>
          </w:tcPr>
          <w:p w14:paraId="08E3FDB9" w14:textId="77777777" w:rsidR="00691F87" w:rsidRPr="00EA3660" w:rsidRDefault="00691F87" w:rsidP="00555D95">
            <w:pPr>
              <w:rPr>
                <w:sz w:val="16"/>
                <w:szCs w:val="16"/>
                <w:lang w:val="uk-UA"/>
              </w:rPr>
            </w:pPr>
          </w:p>
        </w:tc>
        <w:tc>
          <w:tcPr>
            <w:tcW w:w="801" w:type="dxa"/>
          </w:tcPr>
          <w:p w14:paraId="2D8949B2" w14:textId="77777777" w:rsidR="00691F87" w:rsidRPr="00EA3660" w:rsidRDefault="00691F87" w:rsidP="00555D95">
            <w:pPr>
              <w:rPr>
                <w:sz w:val="16"/>
                <w:szCs w:val="16"/>
                <w:lang w:val="uk-UA"/>
              </w:rPr>
            </w:pPr>
          </w:p>
        </w:tc>
        <w:tc>
          <w:tcPr>
            <w:tcW w:w="801" w:type="dxa"/>
          </w:tcPr>
          <w:p w14:paraId="06DD00F1" w14:textId="77777777" w:rsidR="00691F87" w:rsidRPr="00EA3660" w:rsidRDefault="00691F87" w:rsidP="00555D95">
            <w:pPr>
              <w:rPr>
                <w:sz w:val="16"/>
                <w:szCs w:val="16"/>
                <w:lang w:val="uk-UA"/>
              </w:rPr>
            </w:pPr>
          </w:p>
        </w:tc>
        <w:tc>
          <w:tcPr>
            <w:tcW w:w="801" w:type="dxa"/>
          </w:tcPr>
          <w:p w14:paraId="6779D7C5" w14:textId="77777777" w:rsidR="00691F87" w:rsidRPr="00EA3660" w:rsidRDefault="00691F87" w:rsidP="00555D95">
            <w:pPr>
              <w:rPr>
                <w:sz w:val="16"/>
                <w:szCs w:val="16"/>
                <w:lang w:val="uk-UA"/>
              </w:rPr>
            </w:pPr>
          </w:p>
        </w:tc>
        <w:tc>
          <w:tcPr>
            <w:tcW w:w="801" w:type="dxa"/>
          </w:tcPr>
          <w:p w14:paraId="48577F93" w14:textId="77777777" w:rsidR="00691F87" w:rsidRPr="00EA3660" w:rsidRDefault="00691F87" w:rsidP="00555D95">
            <w:pPr>
              <w:rPr>
                <w:sz w:val="16"/>
                <w:szCs w:val="16"/>
                <w:lang w:val="uk-UA"/>
              </w:rPr>
            </w:pPr>
          </w:p>
        </w:tc>
        <w:tc>
          <w:tcPr>
            <w:tcW w:w="824" w:type="dxa"/>
            <w:vAlign w:val="bottom"/>
          </w:tcPr>
          <w:p w14:paraId="5FC61087" w14:textId="77777777" w:rsidR="00691F87" w:rsidRPr="00EA3660" w:rsidRDefault="00691F87" w:rsidP="00555D95">
            <w:pPr>
              <w:jc w:val="center"/>
              <w:rPr>
                <w:b/>
                <w:bCs/>
                <w:sz w:val="16"/>
                <w:szCs w:val="16"/>
                <w:lang w:val="uk-UA"/>
              </w:rPr>
            </w:pPr>
            <w:r w:rsidRPr="00EA3660">
              <w:rPr>
                <w:sz w:val="16"/>
                <w:szCs w:val="16"/>
                <w:lang w:val="uk-UA"/>
              </w:rPr>
              <w:t>3558,514</w:t>
            </w:r>
          </w:p>
        </w:tc>
      </w:tr>
      <w:tr w:rsidR="00691F87" w:rsidRPr="00EA3660" w14:paraId="703682A9" w14:textId="77777777" w:rsidTr="001B797E">
        <w:trPr>
          <w:gridAfter w:val="12"/>
          <w:wAfter w:w="7263" w:type="dxa"/>
        </w:trPr>
        <w:tc>
          <w:tcPr>
            <w:tcW w:w="1862" w:type="dxa"/>
            <w:gridSpan w:val="3"/>
            <w:tcBorders>
              <w:top w:val="single" w:sz="4" w:space="0" w:color="auto"/>
              <w:left w:val="single" w:sz="4" w:space="0" w:color="auto"/>
              <w:bottom w:val="single" w:sz="4" w:space="0" w:color="auto"/>
              <w:right w:val="single" w:sz="4" w:space="0" w:color="000000"/>
            </w:tcBorders>
            <w:vAlign w:val="bottom"/>
          </w:tcPr>
          <w:p w14:paraId="3ECD7D9F" w14:textId="77777777" w:rsidR="00691F87" w:rsidRPr="00EA3660" w:rsidRDefault="00691F87">
            <w:pPr>
              <w:jc w:val="center"/>
              <w:rPr>
                <w:sz w:val="16"/>
                <w:szCs w:val="16"/>
                <w:lang w:val="uk-UA"/>
              </w:rPr>
            </w:pPr>
          </w:p>
        </w:tc>
        <w:tc>
          <w:tcPr>
            <w:tcW w:w="950" w:type="dxa"/>
            <w:gridSpan w:val="2"/>
            <w:tcBorders>
              <w:top w:val="nil"/>
              <w:left w:val="nil"/>
              <w:bottom w:val="single" w:sz="4" w:space="0" w:color="auto"/>
              <w:right w:val="single" w:sz="4" w:space="0" w:color="auto"/>
            </w:tcBorders>
            <w:noWrap/>
            <w:vAlign w:val="bottom"/>
          </w:tcPr>
          <w:p w14:paraId="6C592210" w14:textId="77777777" w:rsidR="00691F87" w:rsidRPr="00EA3660" w:rsidRDefault="00691F87" w:rsidP="00A25F47">
            <w:pPr>
              <w:rPr>
                <w:sz w:val="16"/>
                <w:szCs w:val="16"/>
                <w:lang w:val="uk-UA"/>
              </w:rPr>
            </w:pPr>
          </w:p>
        </w:tc>
        <w:tc>
          <w:tcPr>
            <w:tcW w:w="889" w:type="dxa"/>
            <w:tcBorders>
              <w:top w:val="nil"/>
              <w:left w:val="nil"/>
              <w:bottom w:val="single" w:sz="4" w:space="0" w:color="auto"/>
              <w:right w:val="single" w:sz="4" w:space="0" w:color="auto"/>
            </w:tcBorders>
            <w:noWrap/>
            <w:vAlign w:val="bottom"/>
          </w:tcPr>
          <w:p w14:paraId="327CAFD5" w14:textId="77777777" w:rsidR="00691F87" w:rsidRPr="00EA3660" w:rsidRDefault="00691F87">
            <w:pPr>
              <w:jc w:val="right"/>
              <w:rPr>
                <w:sz w:val="16"/>
                <w:szCs w:val="16"/>
                <w:lang w:val="uk-UA"/>
              </w:rPr>
            </w:pPr>
            <w:r w:rsidRPr="00EA3660">
              <w:rPr>
                <w:sz w:val="16"/>
                <w:szCs w:val="16"/>
                <w:lang w:val="uk-UA"/>
              </w:rPr>
              <w:t>0</w:t>
            </w:r>
          </w:p>
        </w:tc>
        <w:tc>
          <w:tcPr>
            <w:tcW w:w="937" w:type="dxa"/>
            <w:tcBorders>
              <w:top w:val="nil"/>
              <w:left w:val="nil"/>
              <w:bottom w:val="single" w:sz="4" w:space="0" w:color="auto"/>
              <w:right w:val="single" w:sz="4" w:space="0" w:color="auto"/>
            </w:tcBorders>
          </w:tcPr>
          <w:p w14:paraId="74724722" w14:textId="77777777" w:rsidR="00691F87" w:rsidRPr="00EA3660" w:rsidRDefault="00691F87">
            <w:pPr>
              <w:rPr>
                <w:lang w:val="uk-UA"/>
              </w:rPr>
            </w:pPr>
            <w:r w:rsidRPr="00EA3660">
              <w:rPr>
                <w:sz w:val="16"/>
                <w:szCs w:val="16"/>
                <w:lang w:val="uk-UA"/>
              </w:rPr>
              <w:t>0</w:t>
            </w:r>
          </w:p>
        </w:tc>
        <w:tc>
          <w:tcPr>
            <w:tcW w:w="741" w:type="dxa"/>
            <w:tcBorders>
              <w:top w:val="nil"/>
              <w:left w:val="nil"/>
              <w:bottom w:val="single" w:sz="4" w:space="0" w:color="auto"/>
              <w:right w:val="single" w:sz="4" w:space="0" w:color="auto"/>
            </w:tcBorders>
          </w:tcPr>
          <w:p w14:paraId="5F1FCB80" w14:textId="77777777" w:rsidR="00691F87" w:rsidRPr="00EA3660" w:rsidRDefault="00691F87">
            <w:pPr>
              <w:rPr>
                <w:lang w:val="uk-UA"/>
              </w:rPr>
            </w:pPr>
            <w:r w:rsidRPr="00EA3660">
              <w:rPr>
                <w:sz w:val="16"/>
                <w:szCs w:val="16"/>
                <w:lang w:val="uk-UA"/>
              </w:rPr>
              <w:t>0</w:t>
            </w:r>
          </w:p>
        </w:tc>
        <w:tc>
          <w:tcPr>
            <w:tcW w:w="571" w:type="dxa"/>
            <w:tcBorders>
              <w:top w:val="nil"/>
              <w:left w:val="nil"/>
              <w:bottom w:val="single" w:sz="4" w:space="0" w:color="auto"/>
              <w:right w:val="single" w:sz="4" w:space="0" w:color="auto"/>
            </w:tcBorders>
          </w:tcPr>
          <w:p w14:paraId="61CED9EB" w14:textId="77777777" w:rsidR="00691F87" w:rsidRPr="00EA3660" w:rsidRDefault="00691F87">
            <w:pPr>
              <w:rPr>
                <w:lang w:val="uk-UA"/>
              </w:rPr>
            </w:pPr>
            <w:r w:rsidRPr="00EA3660">
              <w:rPr>
                <w:sz w:val="16"/>
                <w:szCs w:val="16"/>
                <w:lang w:val="uk-UA"/>
              </w:rPr>
              <w:t>0</w:t>
            </w:r>
          </w:p>
        </w:tc>
        <w:tc>
          <w:tcPr>
            <w:tcW w:w="567" w:type="dxa"/>
            <w:tcBorders>
              <w:top w:val="nil"/>
              <w:left w:val="nil"/>
              <w:bottom w:val="single" w:sz="4" w:space="0" w:color="auto"/>
              <w:right w:val="single" w:sz="4" w:space="0" w:color="auto"/>
            </w:tcBorders>
          </w:tcPr>
          <w:p w14:paraId="578B0634" w14:textId="77777777" w:rsidR="00691F87" w:rsidRPr="00EA3660" w:rsidRDefault="00691F87">
            <w:pPr>
              <w:rPr>
                <w:lang w:val="uk-UA"/>
              </w:rPr>
            </w:pPr>
            <w:r w:rsidRPr="00EA3660">
              <w:rPr>
                <w:sz w:val="16"/>
                <w:szCs w:val="16"/>
                <w:lang w:val="uk-UA"/>
              </w:rPr>
              <w:t>0</w:t>
            </w:r>
          </w:p>
        </w:tc>
        <w:tc>
          <w:tcPr>
            <w:tcW w:w="678" w:type="dxa"/>
            <w:tcBorders>
              <w:top w:val="nil"/>
              <w:left w:val="nil"/>
              <w:bottom w:val="single" w:sz="4" w:space="0" w:color="auto"/>
              <w:right w:val="single" w:sz="4" w:space="0" w:color="auto"/>
            </w:tcBorders>
          </w:tcPr>
          <w:p w14:paraId="0B79E012" w14:textId="77777777" w:rsidR="00691F87" w:rsidRPr="00EA3660" w:rsidRDefault="00691F87">
            <w:pPr>
              <w:rPr>
                <w:lang w:val="uk-UA"/>
              </w:rPr>
            </w:pPr>
            <w:r w:rsidRPr="00EA3660">
              <w:rPr>
                <w:sz w:val="16"/>
                <w:szCs w:val="16"/>
                <w:lang w:val="uk-UA"/>
              </w:rPr>
              <w:t>0</w:t>
            </w:r>
          </w:p>
        </w:tc>
        <w:tc>
          <w:tcPr>
            <w:tcW w:w="606" w:type="dxa"/>
            <w:tcBorders>
              <w:top w:val="nil"/>
              <w:left w:val="nil"/>
              <w:bottom w:val="single" w:sz="4" w:space="0" w:color="auto"/>
              <w:right w:val="single" w:sz="4" w:space="0" w:color="auto"/>
            </w:tcBorders>
          </w:tcPr>
          <w:p w14:paraId="5D95CA95" w14:textId="77777777" w:rsidR="00691F87" w:rsidRPr="00EA3660" w:rsidRDefault="00691F87">
            <w:pPr>
              <w:rPr>
                <w:lang w:val="uk-UA"/>
              </w:rPr>
            </w:pPr>
            <w:r w:rsidRPr="00EA3660">
              <w:rPr>
                <w:sz w:val="16"/>
                <w:szCs w:val="16"/>
                <w:lang w:val="uk-UA"/>
              </w:rPr>
              <w:t>0</w:t>
            </w:r>
          </w:p>
        </w:tc>
        <w:tc>
          <w:tcPr>
            <w:tcW w:w="740" w:type="dxa"/>
            <w:tcBorders>
              <w:top w:val="nil"/>
              <w:left w:val="nil"/>
              <w:bottom w:val="single" w:sz="4" w:space="0" w:color="auto"/>
              <w:right w:val="single" w:sz="4" w:space="0" w:color="auto"/>
            </w:tcBorders>
            <w:noWrap/>
          </w:tcPr>
          <w:p w14:paraId="5689B13C" w14:textId="77777777" w:rsidR="00691F87" w:rsidRPr="00EA3660" w:rsidRDefault="00691F87">
            <w:pPr>
              <w:rPr>
                <w:lang w:val="uk-UA"/>
              </w:rPr>
            </w:pPr>
            <w:r w:rsidRPr="00EA3660">
              <w:rPr>
                <w:sz w:val="16"/>
                <w:szCs w:val="16"/>
                <w:lang w:val="uk-UA"/>
              </w:rPr>
              <w:t>0</w:t>
            </w:r>
          </w:p>
        </w:tc>
        <w:tc>
          <w:tcPr>
            <w:tcW w:w="820" w:type="dxa"/>
            <w:tcBorders>
              <w:top w:val="nil"/>
              <w:left w:val="nil"/>
              <w:bottom w:val="single" w:sz="4" w:space="0" w:color="auto"/>
              <w:right w:val="single" w:sz="4" w:space="0" w:color="auto"/>
            </w:tcBorders>
            <w:noWrap/>
          </w:tcPr>
          <w:p w14:paraId="7B613557" w14:textId="77777777" w:rsidR="00691F87" w:rsidRPr="00EA3660" w:rsidRDefault="00691F87">
            <w:pPr>
              <w:rPr>
                <w:lang w:val="uk-UA"/>
              </w:rPr>
            </w:pPr>
            <w:r w:rsidRPr="00EA3660">
              <w:rPr>
                <w:sz w:val="16"/>
                <w:szCs w:val="16"/>
                <w:lang w:val="uk-UA"/>
              </w:rPr>
              <w:t>0</w:t>
            </w:r>
          </w:p>
        </w:tc>
        <w:tc>
          <w:tcPr>
            <w:tcW w:w="854" w:type="dxa"/>
            <w:tcBorders>
              <w:top w:val="nil"/>
              <w:left w:val="nil"/>
              <w:bottom w:val="single" w:sz="4" w:space="0" w:color="auto"/>
              <w:right w:val="single" w:sz="4" w:space="0" w:color="auto"/>
            </w:tcBorders>
            <w:noWrap/>
          </w:tcPr>
          <w:p w14:paraId="5B48560C" w14:textId="77777777" w:rsidR="00691F87" w:rsidRPr="00EA3660" w:rsidRDefault="00691F87">
            <w:pPr>
              <w:rPr>
                <w:lang w:val="uk-UA"/>
              </w:rPr>
            </w:pPr>
            <w:r w:rsidRPr="00EA3660">
              <w:rPr>
                <w:sz w:val="16"/>
                <w:szCs w:val="16"/>
                <w:lang w:val="uk-UA"/>
              </w:rPr>
              <w:t>0</w:t>
            </w:r>
          </w:p>
        </w:tc>
        <w:tc>
          <w:tcPr>
            <w:tcW w:w="847" w:type="dxa"/>
            <w:tcBorders>
              <w:top w:val="nil"/>
              <w:left w:val="nil"/>
              <w:bottom w:val="single" w:sz="4" w:space="0" w:color="auto"/>
              <w:right w:val="single" w:sz="4" w:space="0" w:color="auto"/>
            </w:tcBorders>
            <w:noWrap/>
          </w:tcPr>
          <w:p w14:paraId="0119E58D" w14:textId="77777777" w:rsidR="00691F87" w:rsidRPr="00EA3660" w:rsidRDefault="00691F87">
            <w:pPr>
              <w:rPr>
                <w:lang w:val="uk-UA"/>
              </w:rPr>
            </w:pPr>
            <w:r w:rsidRPr="00EA3660">
              <w:rPr>
                <w:sz w:val="16"/>
                <w:szCs w:val="16"/>
                <w:lang w:val="uk-UA"/>
              </w:rPr>
              <w:t>0</w:t>
            </w:r>
          </w:p>
        </w:tc>
        <w:tc>
          <w:tcPr>
            <w:tcW w:w="709" w:type="dxa"/>
            <w:tcBorders>
              <w:top w:val="nil"/>
              <w:left w:val="nil"/>
              <w:bottom w:val="single" w:sz="4" w:space="0" w:color="auto"/>
              <w:right w:val="single" w:sz="4" w:space="0" w:color="auto"/>
            </w:tcBorders>
            <w:noWrap/>
          </w:tcPr>
          <w:p w14:paraId="598807DF" w14:textId="77777777" w:rsidR="00691F87" w:rsidRPr="00EA3660" w:rsidRDefault="00691F87">
            <w:pPr>
              <w:rPr>
                <w:lang w:val="uk-UA"/>
              </w:rPr>
            </w:pPr>
            <w:r w:rsidRPr="00EA3660">
              <w:rPr>
                <w:sz w:val="16"/>
                <w:szCs w:val="16"/>
                <w:lang w:val="uk-UA"/>
              </w:rPr>
              <w:t>0</w:t>
            </w:r>
          </w:p>
        </w:tc>
        <w:tc>
          <w:tcPr>
            <w:tcW w:w="705" w:type="dxa"/>
            <w:tcBorders>
              <w:top w:val="nil"/>
              <w:left w:val="nil"/>
              <w:bottom w:val="single" w:sz="4" w:space="0" w:color="auto"/>
              <w:right w:val="single" w:sz="4" w:space="0" w:color="auto"/>
            </w:tcBorders>
            <w:noWrap/>
          </w:tcPr>
          <w:p w14:paraId="52A2D1F3" w14:textId="77777777" w:rsidR="00691F87" w:rsidRPr="00EA3660" w:rsidRDefault="00691F87">
            <w:pPr>
              <w:rPr>
                <w:lang w:val="uk-UA"/>
              </w:rPr>
            </w:pPr>
            <w:r w:rsidRPr="00EA3660">
              <w:rPr>
                <w:sz w:val="16"/>
                <w:szCs w:val="16"/>
                <w:lang w:val="uk-UA"/>
              </w:rPr>
              <w:t>0</w:t>
            </w:r>
          </w:p>
        </w:tc>
        <w:tc>
          <w:tcPr>
            <w:tcW w:w="600" w:type="dxa"/>
            <w:gridSpan w:val="2"/>
            <w:tcBorders>
              <w:top w:val="nil"/>
              <w:left w:val="nil"/>
              <w:bottom w:val="single" w:sz="4" w:space="0" w:color="auto"/>
              <w:right w:val="single" w:sz="4" w:space="0" w:color="auto"/>
            </w:tcBorders>
            <w:noWrap/>
          </w:tcPr>
          <w:p w14:paraId="4B5D37B6" w14:textId="77777777" w:rsidR="00691F87" w:rsidRPr="00EA3660" w:rsidRDefault="00691F87">
            <w:pPr>
              <w:rPr>
                <w:lang w:val="uk-UA"/>
              </w:rPr>
            </w:pPr>
            <w:r w:rsidRPr="00EA3660">
              <w:rPr>
                <w:sz w:val="16"/>
                <w:szCs w:val="16"/>
                <w:lang w:val="uk-UA"/>
              </w:rPr>
              <w:t>0</w:t>
            </w:r>
          </w:p>
        </w:tc>
        <w:tc>
          <w:tcPr>
            <w:tcW w:w="824" w:type="dxa"/>
            <w:gridSpan w:val="2"/>
            <w:tcBorders>
              <w:top w:val="nil"/>
              <w:left w:val="nil"/>
              <w:bottom w:val="single" w:sz="4" w:space="0" w:color="auto"/>
              <w:right w:val="single" w:sz="4" w:space="0" w:color="auto"/>
            </w:tcBorders>
            <w:noWrap/>
          </w:tcPr>
          <w:p w14:paraId="522F1230" w14:textId="77777777" w:rsidR="00691F87" w:rsidRPr="00EA3660" w:rsidRDefault="00691F87">
            <w:pPr>
              <w:rPr>
                <w:lang w:val="uk-UA"/>
              </w:rPr>
            </w:pPr>
            <w:r w:rsidRPr="00EA3660">
              <w:rPr>
                <w:sz w:val="16"/>
                <w:szCs w:val="16"/>
                <w:lang w:val="uk-UA"/>
              </w:rPr>
              <w:t>0</w:t>
            </w:r>
          </w:p>
        </w:tc>
        <w:tc>
          <w:tcPr>
            <w:tcW w:w="900" w:type="dxa"/>
            <w:tcBorders>
              <w:top w:val="nil"/>
              <w:left w:val="nil"/>
              <w:bottom w:val="single" w:sz="4" w:space="0" w:color="auto"/>
              <w:right w:val="single" w:sz="4" w:space="0" w:color="auto"/>
            </w:tcBorders>
            <w:noWrap/>
          </w:tcPr>
          <w:p w14:paraId="72D9A9CE" w14:textId="77777777" w:rsidR="00691F87" w:rsidRPr="00EA3660" w:rsidRDefault="00691F87">
            <w:pPr>
              <w:rPr>
                <w:lang w:val="uk-UA"/>
              </w:rPr>
            </w:pPr>
            <w:r w:rsidRPr="00EA3660">
              <w:rPr>
                <w:sz w:val="16"/>
                <w:szCs w:val="16"/>
                <w:lang w:val="uk-UA"/>
              </w:rPr>
              <w:t>0</w:t>
            </w:r>
          </w:p>
        </w:tc>
        <w:tc>
          <w:tcPr>
            <w:tcW w:w="976" w:type="dxa"/>
            <w:tcBorders>
              <w:top w:val="nil"/>
              <w:left w:val="nil"/>
              <w:bottom w:val="single" w:sz="4" w:space="0" w:color="auto"/>
              <w:right w:val="single" w:sz="4" w:space="0" w:color="auto"/>
            </w:tcBorders>
            <w:noWrap/>
          </w:tcPr>
          <w:p w14:paraId="23543308" w14:textId="77777777" w:rsidR="00691F87" w:rsidRPr="00EA3660" w:rsidRDefault="00691F87">
            <w:pPr>
              <w:rPr>
                <w:lang w:val="uk-UA"/>
              </w:rPr>
            </w:pPr>
            <w:r w:rsidRPr="00EA3660">
              <w:rPr>
                <w:sz w:val="16"/>
                <w:szCs w:val="16"/>
                <w:lang w:val="uk-UA"/>
              </w:rPr>
              <w:t>0</w:t>
            </w:r>
          </w:p>
        </w:tc>
      </w:tr>
      <w:tr w:rsidR="00691F87" w:rsidRPr="00EA3660" w14:paraId="52FB8A6F"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763F758B" w14:textId="77777777" w:rsidR="00691F87" w:rsidRPr="00EA3660" w:rsidRDefault="00691F87" w:rsidP="00B30057">
            <w:pPr>
              <w:jc w:val="center"/>
              <w:rPr>
                <w:sz w:val="16"/>
                <w:szCs w:val="16"/>
                <w:lang w:val="uk-UA"/>
              </w:rPr>
            </w:pPr>
            <w:r w:rsidRPr="00EA3660">
              <w:rPr>
                <w:sz w:val="16"/>
                <w:szCs w:val="16"/>
                <w:lang w:val="uk-UA"/>
              </w:rPr>
              <w:t>Усього за підпунктом 1.1.2</w:t>
            </w:r>
          </w:p>
        </w:tc>
        <w:tc>
          <w:tcPr>
            <w:tcW w:w="889" w:type="dxa"/>
            <w:tcBorders>
              <w:top w:val="nil"/>
              <w:left w:val="nil"/>
              <w:bottom w:val="single" w:sz="4" w:space="0" w:color="auto"/>
              <w:right w:val="single" w:sz="4" w:space="0" w:color="auto"/>
            </w:tcBorders>
            <w:noWrap/>
            <w:vAlign w:val="bottom"/>
          </w:tcPr>
          <w:p w14:paraId="7B8D41EA" w14:textId="77777777" w:rsidR="00691F87" w:rsidRPr="00EA3660" w:rsidRDefault="00691F87">
            <w:pPr>
              <w:jc w:val="right"/>
              <w:rPr>
                <w:sz w:val="16"/>
                <w:szCs w:val="16"/>
                <w:lang w:val="uk-UA"/>
              </w:rPr>
            </w:pPr>
            <w:r w:rsidRPr="00EA3660">
              <w:rPr>
                <w:sz w:val="16"/>
                <w:szCs w:val="16"/>
                <w:lang w:val="uk-UA"/>
              </w:rPr>
              <w:t>0</w:t>
            </w:r>
          </w:p>
        </w:tc>
        <w:tc>
          <w:tcPr>
            <w:tcW w:w="937" w:type="dxa"/>
            <w:tcBorders>
              <w:top w:val="nil"/>
              <w:left w:val="nil"/>
              <w:bottom w:val="single" w:sz="4" w:space="0" w:color="auto"/>
              <w:right w:val="single" w:sz="4" w:space="0" w:color="auto"/>
            </w:tcBorders>
            <w:noWrap/>
            <w:vAlign w:val="bottom"/>
          </w:tcPr>
          <w:p w14:paraId="7526A7EA" w14:textId="77777777" w:rsidR="00691F87" w:rsidRPr="00EA3660" w:rsidRDefault="00691F87">
            <w:pPr>
              <w:jc w:val="right"/>
              <w:rPr>
                <w:sz w:val="16"/>
                <w:szCs w:val="16"/>
                <w:lang w:val="uk-UA"/>
              </w:rPr>
            </w:pPr>
            <w:r w:rsidRPr="00EA3660">
              <w:rPr>
                <w:sz w:val="16"/>
                <w:szCs w:val="16"/>
                <w:lang w:val="uk-UA"/>
              </w:rPr>
              <w:t>0</w:t>
            </w:r>
          </w:p>
        </w:tc>
        <w:tc>
          <w:tcPr>
            <w:tcW w:w="741" w:type="dxa"/>
            <w:tcBorders>
              <w:top w:val="nil"/>
              <w:left w:val="nil"/>
              <w:bottom w:val="single" w:sz="4" w:space="0" w:color="auto"/>
              <w:right w:val="single" w:sz="4" w:space="0" w:color="auto"/>
            </w:tcBorders>
            <w:noWrap/>
          </w:tcPr>
          <w:p w14:paraId="6704AA3A" w14:textId="77777777" w:rsidR="00691F87" w:rsidRPr="00EA3660" w:rsidRDefault="00691F87">
            <w:pPr>
              <w:rPr>
                <w:lang w:val="uk-UA"/>
              </w:rPr>
            </w:pPr>
            <w:r w:rsidRPr="00EA3660">
              <w:rPr>
                <w:sz w:val="16"/>
                <w:szCs w:val="16"/>
                <w:lang w:val="uk-UA"/>
              </w:rPr>
              <w:t>0</w:t>
            </w:r>
          </w:p>
        </w:tc>
        <w:tc>
          <w:tcPr>
            <w:tcW w:w="571" w:type="dxa"/>
            <w:tcBorders>
              <w:top w:val="nil"/>
              <w:left w:val="nil"/>
              <w:bottom w:val="single" w:sz="4" w:space="0" w:color="auto"/>
              <w:right w:val="single" w:sz="4" w:space="0" w:color="auto"/>
            </w:tcBorders>
            <w:noWrap/>
          </w:tcPr>
          <w:p w14:paraId="39035467" w14:textId="77777777" w:rsidR="00691F87" w:rsidRPr="00EA3660" w:rsidRDefault="00691F87">
            <w:pPr>
              <w:rPr>
                <w:lang w:val="uk-UA"/>
              </w:rPr>
            </w:pPr>
            <w:r w:rsidRPr="00EA3660">
              <w:rPr>
                <w:sz w:val="16"/>
                <w:szCs w:val="16"/>
                <w:lang w:val="uk-UA"/>
              </w:rPr>
              <w:t>0</w:t>
            </w:r>
          </w:p>
        </w:tc>
        <w:tc>
          <w:tcPr>
            <w:tcW w:w="567" w:type="dxa"/>
            <w:tcBorders>
              <w:top w:val="nil"/>
              <w:left w:val="nil"/>
              <w:bottom w:val="single" w:sz="4" w:space="0" w:color="auto"/>
              <w:right w:val="single" w:sz="4" w:space="0" w:color="auto"/>
            </w:tcBorders>
            <w:noWrap/>
          </w:tcPr>
          <w:p w14:paraId="4FC9CB62" w14:textId="77777777" w:rsidR="00691F87" w:rsidRPr="00EA3660" w:rsidRDefault="00691F87">
            <w:pPr>
              <w:rPr>
                <w:lang w:val="uk-UA"/>
              </w:rPr>
            </w:pPr>
            <w:r w:rsidRPr="00EA3660">
              <w:rPr>
                <w:sz w:val="16"/>
                <w:szCs w:val="16"/>
                <w:lang w:val="uk-UA"/>
              </w:rPr>
              <w:t>0</w:t>
            </w:r>
          </w:p>
        </w:tc>
        <w:tc>
          <w:tcPr>
            <w:tcW w:w="678" w:type="dxa"/>
            <w:tcBorders>
              <w:top w:val="nil"/>
              <w:left w:val="nil"/>
              <w:bottom w:val="single" w:sz="4" w:space="0" w:color="auto"/>
              <w:right w:val="single" w:sz="4" w:space="0" w:color="auto"/>
            </w:tcBorders>
            <w:noWrap/>
          </w:tcPr>
          <w:p w14:paraId="0B8C51E3" w14:textId="77777777" w:rsidR="00691F87" w:rsidRPr="00EA3660" w:rsidRDefault="00691F87">
            <w:pPr>
              <w:rPr>
                <w:lang w:val="uk-UA"/>
              </w:rPr>
            </w:pPr>
            <w:r w:rsidRPr="00EA3660">
              <w:rPr>
                <w:sz w:val="16"/>
                <w:szCs w:val="16"/>
                <w:lang w:val="uk-UA"/>
              </w:rPr>
              <w:t>0</w:t>
            </w:r>
          </w:p>
        </w:tc>
        <w:tc>
          <w:tcPr>
            <w:tcW w:w="606" w:type="dxa"/>
            <w:tcBorders>
              <w:top w:val="nil"/>
              <w:left w:val="nil"/>
              <w:bottom w:val="single" w:sz="4" w:space="0" w:color="auto"/>
              <w:right w:val="single" w:sz="4" w:space="0" w:color="auto"/>
            </w:tcBorders>
            <w:noWrap/>
          </w:tcPr>
          <w:p w14:paraId="212E186E" w14:textId="77777777" w:rsidR="00691F87" w:rsidRPr="00EA3660" w:rsidRDefault="00691F87">
            <w:pPr>
              <w:rPr>
                <w:lang w:val="uk-UA"/>
              </w:rPr>
            </w:pPr>
            <w:r w:rsidRPr="00EA3660">
              <w:rPr>
                <w:sz w:val="16"/>
                <w:szCs w:val="16"/>
                <w:lang w:val="uk-UA"/>
              </w:rPr>
              <w:t>0</w:t>
            </w:r>
          </w:p>
        </w:tc>
        <w:tc>
          <w:tcPr>
            <w:tcW w:w="740" w:type="dxa"/>
            <w:tcBorders>
              <w:top w:val="nil"/>
              <w:left w:val="nil"/>
              <w:bottom w:val="single" w:sz="4" w:space="0" w:color="auto"/>
              <w:right w:val="single" w:sz="4" w:space="0" w:color="auto"/>
            </w:tcBorders>
            <w:noWrap/>
          </w:tcPr>
          <w:p w14:paraId="006BF8D3" w14:textId="77777777" w:rsidR="00691F87" w:rsidRPr="00EA3660" w:rsidRDefault="00691F87">
            <w:pPr>
              <w:rPr>
                <w:lang w:val="uk-UA"/>
              </w:rPr>
            </w:pPr>
            <w:r w:rsidRPr="00EA3660">
              <w:rPr>
                <w:sz w:val="16"/>
                <w:szCs w:val="16"/>
                <w:lang w:val="uk-UA"/>
              </w:rPr>
              <w:t>0</w:t>
            </w:r>
          </w:p>
        </w:tc>
        <w:tc>
          <w:tcPr>
            <w:tcW w:w="820" w:type="dxa"/>
            <w:tcBorders>
              <w:top w:val="nil"/>
              <w:left w:val="nil"/>
              <w:bottom w:val="single" w:sz="4" w:space="0" w:color="auto"/>
              <w:right w:val="single" w:sz="4" w:space="0" w:color="auto"/>
            </w:tcBorders>
            <w:noWrap/>
          </w:tcPr>
          <w:p w14:paraId="4935675B" w14:textId="77777777" w:rsidR="00691F87" w:rsidRPr="00EA3660" w:rsidRDefault="00691F87">
            <w:pPr>
              <w:rPr>
                <w:lang w:val="uk-UA"/>
              </w:rPr>
            </w:pPr>
            <w:r w:rsidRPr="00EA3660">
              <w:rPr>
                <w:sz w:val="16"/>
                <w:szCs w:val="16"/>
                <w:lang w:val="uk-UA"/>
              </w:rPr>
              <w:t>0</w:t>
            </w:r>
          </w:p>
        </w:tc>
        <w:tc>
          <w:tcPr>
            <w:tcW w:w="854" w:type="dxa"/>
            <w:tcBorders>
              <w:top w:val="nil"/>
              <w:left w:val="nil"/>
              <w:bottom w:val="single" w:sz="4" w:space="0" w:color="auto"/>
              <w:right w:val="single" w:sz="4" w:space="0" w:color="auto"/>
            </w:tcBorders>
            <w:noWrap/>
          </w:tcPr>
          <w:p w14:paraId="20CAEA73" w14:textId="77777777" w:rsidR="00691F87" w:rsidRPr="00EA3660" w:rsidRDefault="00691F87">
            <w:pPr>
              <w:rPr>
                <w:lang w:val="uk-UA"/>
              </w:rPr>
            </w:pPr>
            <w:r w:rsidRPr="00EA3660">
              <w:rPr>
                <w:sz w:val="16"/>
                <w:szCs w:val="16"/>
                <w:lang w:val="uk-UA"/>
              </w:rPr>
              <w:t>0</w:t>
            </w:r>
          </w:p>
        </w:tc>
        <w:tc>
          <w:tcPr>
            <w:tcW w:w="847" w:type="dxa"/>
            <w:tcBorders>
              <w:top w:val="nil"/>
              <w:left w:val="nil"/>
              <w:bottom w:val="single" w:sz="4" w:space="0" w:color="auto"/>
              <w:right w:val="single" w:sz="4" w:space="0" w:color="auto"/>
            </w:tcBorders>
            <w:noWrap/>
          </w:tcPr>
          <w:p w14:paraId="2390FB4C" w14:textId="77777777" w:rsidR="00691F87" w:rsidRPr="00EA3660" w:rsidRDefault="00691F87">
            <w:pPr>
              <w:rPr>
                <w:lang w:val="uk-UA"/>
              </w:rPr>
            </w:pPr>
            <w:r w:rsidRPr="00EA3660">
              <w:rPr>
                <w:sz w:val="16"/>
                <w:szCs w:val="16"/>
                <w:lang w:val="uk-UA"/>
              </w:rPr>
              <w:t>0</w:t>
            </w:r>
          </w:p>
        </w:tc>
        <w:tc>
          <w:tcPr>
            <w:tcW w:w="709" w:type="dxa"/>
            <w:tcBorders>
              <w:top w:val="nil"/>
              <w:left w:val="nil"/>
              <w:bottom w:val="single" w:sz="4" w:space="0" w:color="auto"/>
              <w:right w:val="single" w:sz="4" w:space="0" w:color="auto"/>
            </w:tcBorders>
            <w:noWrap/>
          </w:tcPr>
          <w:p w14:paraId="0C054AF5" w14:textId="77777777" w:rsidR="00691F87" w:rsidRPr="00EA3660" w:rsidRDefault="00691F87">
            <w:pPr>
              <w:rPr>
                <w:lang w:val="uk-UA"/>
              </w:rPr>
            </w:pPr>
            <w:r w:rsidRPr="00EA3660">
              <w:rPr>
                <w:sz w:val="16"/>
                <w:szCs w:val="16"/>
                <w:lang w:val="uk-UA"/>
              </w:rPr>
              <w:t>0</w:t>
            </w:r>
          </w:p>
        </w:tc>
        <w:tc>
          <w:tcPr>
            <w:tcW w:w="705" w:type="dxa"/>
            <w:tcBorders>
              <w:top w:val="nil"/>
              <w:left w:val="nil"/>
              <w:bottom w:val="single" w:sz="4" w:space="0" w:color="auto"/>
              <w:right w:val="single" w:sz="4" w:space="0" w:color="auto"/>
            </w:tcBorders>
            <w:noWrap/>
          </w:tcPr>
          <w:p w14:paraId="42196342" w14:textId="77777777" w:rsidR="00691F87" w:rsidRPr="00EA3660" w:rsidRDefault="00691F87">
            <w:pPr>
              <w:rPr>
                <w:lang w:val="uk-UA"/>
              </w:rPr>
            </w:pPr>
            <w:r w:rsidRPr="00EA3660">
              <w:rPr>
                <w:sz w:val="16"/>
                <w:szCs w:val="16"/>
                <w:lang w:val="uk-UA"/>
              </w:rPr>
              <w:t>0</w:t>
            </w:r>
          </w:p>
        </w:tc>
        <w:tc>
          <w:tcPr>
            <w:tcW w:w="600" w:type="dxa"/>
            <w:gridSpan w:val="2"/>
            <w:tcBorders>
              <w:top w:val="nil"/>
              <w:left w:val="nil"/>
              <w:bottom w:val="single" w:sz="4" w:space="0" w:color="auto"/>
              <w:right w:val="single" w:sz="4" w:space="0" w:color="auto"/>
            </w:tcBorders>
            <w:noWrap/>
          </w:tcPr>
          <w:p w14:paraId="6301B50A" w14:textId="77777777" w:rsidR="00691F87" w:rsidRPr="00EA3660" w:rsidRDefault="00691F87">
            <w:pPr>
              <w:rPr>
                <w:lang w:val="uk-UA"/>
              </w:rPr>
            </w:pPr>
            <w:r w:rsidRPr="00EA3660">
              <w:rPr>
                <w:sz w:val="16"/>
                <w:szCs w:val="16"/>
                <w:lang w:val="uk-UA"/>
              </w:rPr>
              <w:t>0</w:t>
            </w:r>
          </w:p>
        </w:tc>
        <w:tc>
          <w:tcPr>
            <w:tcW w:w="824" w:type="dxa"/>
            <w:gridSpan w:val="2"/>
            <w:tcBorders>
              <w:top w:val="nil"/>
              <w:left w:val="nil"/>
              <w:bottom w:val="single" w:sz="4" w:space="0" w:color="auto"/>
              <w:right w:val="single" w:sz="4" w:space="0" w:color="auto"/>
            </w:tcBorders>
            <w:noWrap/>
          </w:tcPr>
          <w:p w14:paraId="538B2735" w14:textId="77777777" w:rsidR="00691F87" w:rsidRPr="00EA3660" w:rsidRDefault="00691F87">
            <w:pPr>
              <w:rPr>
                <w:lang w:val="uk-UA"/>
              </w:rPr>
            </w:pPr>
            <w:r w:rsidRPr="00EA3660">
              <w:rPr>
                <w:sz w:val="16"/>
                <w:szCs w:val="16"/>
                <w:lang w:val="uk-UA"/>
              </w:rPr>
              <w:t>0</w:t>
            </w:r>
          </w:p>
        </w:tc>
        <w:tc>
          <w:tcPr>
            <w:tcW w:w="900" w:type="dxa"/>
            <w:tcBorders>
              <w:top w:val="nil"/>
              <w:left w:val="nil"/>
              <w:bottom w:val="single" w:sz="4" w:space="0" w:color="auto"/>
              <w:right w:val="single" w:sz="4" w:space="0" w:color="auto"/>
            </w:tcBorders>
            <w:noWrap/>
          </w:tcPr>
          <w:p w14:paraId="1C6C0FA5" w14:textId="77777777" w:rsidR="00691F87" w:rsidRPr="00EA3660" w:rsidRDefault="00691F87">
            <w:pPr>
              <w:rPr>
                <w:lang w:val="uk-UA"/>
              </w:rPr>
            </w:pPr>
            <w:r w:rsidRPr="00EA3660">
              <w:rPr>
                <w:sz w:val="16"/>
                <w:szCs w:val="16"/>
                <w:lang w:val="uk-UA"/>
              </w:rPr>
              <w:t>0</w:t>
            </w:r>
          </w:p>
        </w:tc>
        <w:tc>
          <w:tcPr>
            <w:tcW w:w="976" w:type="dxa"/>
            <w:tcBorders>
              <w:top w:val="nil"/>
              <w:left w:val="nil"/>
              <w:bottom w:val="single" w:sz="4" w:space="0" w:color="auto"/>
              <w:right w:val="single" w:sz="4" w:space="0" w:color="auto"/>
            </w:tcBorders>
            <w:noWrap/>
          </w:tcPr>
          <w:p w14:paraId="78A0FC4A" w14:textId="77777777" w:rsidR="00691F87" w:rsidRPr="00EA3660" w:rsidRDefault="00691F87">
            <w:pPr>
              <w:rPr>
                <w:lang w:val="uk-UA"/>
              </w:rPr>
            </w:pPr>
            <w:r w:rsidRPr="00EA3660">
              <w:rPr>
                <w:sz w:val="16"/>
                <w:szCs w:val="16"/>
                <w:lang w:val="uk-UA"/>
              </w:rPr>
              <w:t>0</w:t>
            </w:r>
          </w:p>
        </w:tc>
      </w:tr>
      <w:tr w:rsidR="00691F87" w:rsidRPr="00EA3660" w14:paraId="1F1C5C1A"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16FA9F5D" w14:textId="77777777" w:rsidR="00691F87" w:rsidRPr="00EA3660" w:rsidRDefault="00691F87" w:rsidP="00555D95">
            <w:pPr>
              <w:jc w:val="center"/>
              <w:rPr>
                <w:sz w:val="18"/>
                <w:szCs w:val="18"/>
                <w:lang w:val="uk-UA"/>
              </w:rPr>
            </w:pPr>
            <w:r w:rsidRPr="00EA3660">
              <w:rPr>
                <w:sz w:val="18"/>
                <w:szCs w:val="18"/>
                <w:lang w:val="uk-UA"/>
              </w:rPr>
              <w:t>1.1.3</w:t>
            </w:r>
          </w:p>
        </w:tc>
        <w:tc>
          <w:tcPr>
            <w:tcW w:w="15158" w:type="dxa"/>
            <w:gridSpan w:val="24"/>
            <w:tcBorders>
              <w:top w:val="single" w:sz="4" w:space="0" w:color="auto"/>
              <w:left w:val="nil"/>
              <w:bottom w:val="single" w:sz="4" w:space="0" w:color="auto"/>
              <w:right w:val="nil"/>
            </w:tcBorders>
            <w:noWrap/>
            <w:vAlign w:val="bottom"/>
          </w:tcPr>
          <w:p w14:paraId="27C080DD" w14:textId="77777777" w:rsidR="00691F87" w:rsidRPr="00EA3660" w:rsidRDefault="00691F87" w:rsidP="00555D95">
            <w:pPr>
              <w:jc w:val="center"/>
              <w:rPr>
                <w:sz w:val="16"/>
                <w:szCs w:val="16"/>
                <w:lang w:val="uk-UA"/>
              </w:rPr>
            </w:pPr>
            <w:r w:rsidRPr="00EA3660">
              <w:rPr>
                <w:sz w:val="16"/>
                <w:szCs w:val="16"/>
                <w:lang w:val="uk-UA"/>
              </w:rPr>
              <w:t>Інші заходи, з них:</w:t>
            </w:r>
          </w:p>
        </w:tc>
      </w:tr>
      <w:tr w:rsidR="00691F87" w:rsidRPr="00EA3660" w14:paraId="00746708" w14:textId="77777777" w:rsidTr="008418BB">
        <w:trPr>
          <w:gridAfter w:val="12"/>
          <w:wAfter w:w="7263" w:type="dxa"/>
        </w:trPr>
        <w:tc>
          <w:tcPr>
            <w:tcW w:w="1862" w:type="dxa"/>
            <w:gridSpan w:val="3"/>
            <w:tcBorders>
              <w:top w:val="single" w:sz="4" w:space="0" w:color="auto"/>
              <w:left w:val="single" w:sz="4" w:space="0" w:color="auto"/>
              <w:bottom w:val="single" w:sz="4" w:space="0" w:color="auto"/>
              <w:right w:val="single" w:sz="4" w:space="0" w:color="000000"/>
            </w:tcBorders>
            <w:vAlign w:val="bottom"/>
          </w:tcPr>
          <w:p w14:paraId="1E0625AB" w14:textId="77777777" w:rsidR="00691F87" w:rsidRPr="00EA3660" w:rsidRDefault="00691F87" w:rsidP="00BE1E90">
            <w:pPr>
              <w:rPr>
                <w:color w:val="000000"/>
                <w:sz w:val="16"/>
                <w:szCs w:val="16"/>
                <w:lang w:val="uk-UA"/>
              </w:rPr>
            </w:pPr>
            <w:r w:rsidRPr="00EA3660">
              <w:rPr>
                <w:color w:val="000000"/>
                <w:sz w:val="16"/>
                <w:szCs w:val="16"/>
                <w:lang w:val="uk-UA"/>
              </w:rPr>
              <w:lastRenderedPageBreak/>
              <w:t>Модернізація  димової труби котельні по вул. Івана Франка,15-А</w:t>
            </w:r>
          </w:p>
        </w:tc>
        <w:tc>
          <w:tcPr>
            <w:tcW w:w="950" w:type="dxa"/>
            <w:gridSpan w:val="2"/>
            <w:tcBorders>
              <w:top w:val="nil"/>
              <w:left w:val="nil"/>
              <w:bottom w:val="single" w:sz="4" w:space="0" w:color="auto"/>
              <w:right w:val="single" w:sz="4" w:space="0" w:color="auto"/>
            </w:tcBorders>
            <w:noWrap/>
            <w:vAlign w:val="bottom"/>
          </w:tcPr>
          <w:p w14:paraId="6CDFCAE3" w14:textId="77777777" w:rsidR="00691F87" w:rsidRPr="00EA3660" w:rsidRDefault="00691F87" w:rsidP="00BE1E90">
            <w:pPr>
              <w:jc w:val="center"/>
              <w:rPr>
                <w:sz w:val="16"/>
                <w:szCs w:val="16"/>
                <w:lang w:val="uk-UA"/>
              </w:rPr>
            </w:pPr>
            <w:r w:rsidRPr="00EA3660">
              <w:rPr>
                <w:sz w:val="16"/>
                <w:szCs w:val="16"/>
                <w:lang w:val="uk-UA"/>
              </w:rPr>
              <w:t>2 труби</w:t>
            </w:r>
          </w:p>
        </w:tc>
        <w:tc>
          <w:tcPr>
            <w:tcW w:w="889" w:type="dxa"/>
            <w:tcBorders>
              <w:top w:val="nil"/>
              <w:left w:val="nil"/>
              <w:bottom w:val="single" w:sz="4" w:space="0" w:color="auto"/>
              <w:right w:val="single" w:sz="4" w:space="0" w:color="auto"/>
            </w:tcBorders>
          </w:tcPr>
          <w:p w14:paraId="60776864" w14:textId="77777777" w:rsidR="00691F87" w:rsidRPr="00EA3660" w:rsidRDefault="00691F87" w:rsidP="00BE1E90">
            <w:pPr>
              <w:jc w:val="center"/>
              <w:rPr>
                <w:sz w:val="16"/>
                <w:szCs w:val="16"/>
                <w:lang w:val="uk-UA"/>
              </w:rPr>
            </w:pPr>
            <w:r w:rsidRPr="00EA3660">
              <w:rPr>
                <w:sz w:val="16"/>
                <w:szCs w:val="16"/>
                <w:lang w:val="uk-UA"/>
              </w:rPr>
              <w:t>1015,08</w:t>
            </w:r>
          </w:p>
        </w:tc>
        <w:tc>
          <w:tcPr>
            <w:tcW w:w="937" w:type="dxa"/>
            <w:tcBorders>
              <w:top w:val="nil"/>
              <w:left w:val="nil"/>
              <w:bottom w:val="single" w:sz="4" w:space="0" w:color="auto"/>
              <w:right w:val="single" w:sz="4" w:space="0" w:color="auto"/>
            </w:tcBorders>
          </w:tcPr>
          <w:p w14:paraId="5FEC9CF7" w14:textId="77777777" w:rsidR="00691F87" w:rsidRPr="00EA3660" w:rsidRDefault="00691F87" w:rsidP="00BE1E90">
            <w:pPr>
              <w:rPr>
                <w:sz w:val="16"/>
                <w:szCs w:val="16"/>
                <w:lang w:val="uk-UA"/>
              </w:rPr>
            </w:pPr>
            <w:r w:rsidRPr="00EA3660">
              <w:rPr>
                <w:sz w:val="16"/>
                <w:szCs w:val="16"/>
                <w:lang w:val="uk-UA"/>
              </w:rPr>
              <w:t>1015,08</w:t>
            </w:r>
          </w:p>
        </w:tc>
        <w:tc>
          <w:tcPr>
            <w:tcW w:w="741" w:type="dxa"/>
            <w:tcBorders>
              <w:top w:val="nil"/>
              <w:left w:val="nil"/>
              <w:bottom w:val="single" w:sz="4" w:space="0" w:color="auto"/>
              <w:right w:val="single" w:sz="4" w:space="0" w:color="auto"/>
            </w:tcBorders>
          </w:tcPr>
          <w:p w14:paraId="134EAB5D" w14:textId="77777777" w:rsidR="00691F87" w:rsidRPr="00EA3660" w:rsidRDefault="00691F87" w:rsidP="00BE1E90">
            <w:pPr>
              <w:rPr>
                <w:sz w:val="16"/>
                <w:szCs w:val="16"/>
                <w:lang w:val="uk-UA"/>
              </w:rPr>
            </w:pPr>
            <w:r w:rsidRPr="00EA3660">
              <w:rPr>
                <w:sz w:val="16"/>
                <w:szCs w:val="16"/>
                <w:lang w:val="uk-UA"/>
              </w:rPr>
              <w:t>0,00</w:t>
            </w:r>
          </w:p>
        </w:tc>
        <w:tc>
          <w:tcPr>
            <w:tcW w:w="571" w:type="dxa"/>
            <w:tcBorders>
              <w:top w:val="nil"/>
              <w:left w:val="nil"/>
              <w:bottom w:val="single" w:sz="4" w:space="0" w:color="auto"/>
              <w:right w:val="single" w:sz="4" w:space="0" w:color="auto"/>
            </w:tcBorders>
          </w:tcPr>
          <w:p w14:paraId="4C10DD62" w14:textId="77777777" w:rsidR="00691F87" w:rsidRPr="00EA3660" w:rsidRDefault="00691F87" w:rsidP="00BE1E90">
            <w:pPr>
              <w:rPr>
                <w:sz w:val="16"/>
                <w:szCs w:val="16"/>
                <w:lang w:val="uk-UA"/>
              </w:rPr>
            </w:pPr>
            <w:r w:rsidRPr="00EA3660">
              <w:rPr>
                <w:sz w:val="16"/>
                <w:szCs w:val="16"/>
                <w:lang w:val="uk-UA"/>
              </w:rPr>
              <w:t>0,00</w:t>
            </w:r>
          </w:p>
        </w:tc>
        <w:tc>
          <w:tcPr>
            <w:tcW w:w="567" w:type="dxa"/>
            <w:tcBorders>
              <w:top w:val="nil"/>
              <w:left w:val="nil"/>
              <w:bottom w:val="single" w:sz="4" w:space="0" w:color="auto"/>
              <w:right w:val="single" w:sz="4" w:space="0" w:color="auto"/>
            </w:tcBorders>
          </w:tcPr>
          <w:p w14:paraId="3E09E732" w14:textId="77777777" w:rsidR="00691F87" w:rsidRPr="00EA3660" w:rsidRDefault="00691F87" w:rsidP="00BE1E90">
            <w:pPr>
              <w:rPr>
                <w:sz w:val="16"/>
                <w:szCs w:val="16"/>
                <w:lang w:val="uk-UA"/>
              </w:rPr>
            </w:pPr>
            <w:r w:rsidRPr="00EA3660">
              <w:rPr>
                <w:sz w:val="16"/>
                <w:szCs w:val="16"/>
                <w:lang w:val="uk-UA"/>
              </w:rPr>
              <w:t>0,00</w:t>
            </w:r>
          </w:p>
        </w:tc>
        <w:tc>
          <w:tcPr>
            <w:tcW w:w="678" w:type="dxa"/>
            <w:tcBorders>
              <w:top w:val="nil"/>
              <w:left w:val="nil"/>
              <w:bottom w:val="single" w:sz="4" w:space="0" w:color="auto"/>
              <w:right w:val="single" w:sz="4" w:space="0" w:color="auto"/>
            </w:tcBorders>
          </w:tcPr>
          <w:p w14:paraId="1CF746E7" w14:textId="77777777" w:rsidR="00691F87" w:rsidRPr="00EA3660" w:rsidRDefault="00691F87" w:rsidP="00BE1E90">
            <w:pPr>
              <w:rPr>
                <w:sz w:val="16"/>
                <w:szCs w:val="16"/>
                <w:lang w:val="uk-UA"/>
              </w:rPr>
            </w:pPr>
            <w:r w:rsidRPr="00EA3660">
              <w:rPr>
                <w:sz w:val="16"/>
                <w:szCs w:val="16"/>
                <w:lang w:val="uk-UA"/>
              </w:rPr>
              <w:t>0,00</w:t>
            </w:r>
          </w:p>
        </w:tc>
        <w:tc>
          <w:tcPr>
            <w:tcW w:w="606" w:type="dxa"/>
            <w:tcBorders>
              <w:top w:val="nil"/>
              <w:left w:val="nil"/>
              <w:bottom w:val="single" w:sz="4" w:space="0" w:color="auto"/>
              <w:right w:val="single" w:sz="4" w:space="0" w:color="auto"/>
            </w:tcBorders>
          </w:tcPr>
          <w:p w14:paraId="5567C84F" w14:textId="77777777" w:rsidR="00691F87" w:rsidRPr="00EA3660" w:rsidRDefault="00691F87" w:rsidP="00BE1E90">
            <w:pPr>
              <w:rPr>
                <w:sz w:val="16"/>
                <w:szCs w:val="16"/>
                <w:lang w:val="uk-UA"/>
              </w:rPr>
            </w:pPr>
            <w:r w:rsidRPr="00EA3660">
              <w:rPr>
                <w:sz w:val="16"/>
                <w:szCs w:val="16"/>
                <w:lang w:val="uk-UA"/>
              </w:rPr>
              <w:t>0,00</w:t>
            </w:r>
          </w:p>
        </w:tc>
        <w:tc>
          <w:tcPr>
            <w:tcW w:w="740" w:type="dxa"/>
            <w:tcBorders>
              <w:top w:val="nil"/>
              <w:left w:val="nil"/>
              <w:bottom w:val="single" w:sz="4" w:space="0" w:color="auto"/>
              <w:right w:val="single" w:sz="4" w:space="0" w:color="auto"/>
            </w:tcBorders>
            <w:noWrap/>
          </w:tcPr>
          <w:p w14:paraId="097C67FA" w14:textId="77777777" w:rsidR="00691F87" w:rsidRPr="00EA3660" w:rsidRDefault="00691F87" w:rsidP="00BE1E90">
            <w:pPr>
              <w:rPr>
                <w:sz w:val="16"/>
                <w:szCs w:val="16"/>
                <w:lang w:val="uk-UA"/>
              </w:rPr>
            </w:pPr>
            <w:r w:rsidRPr="00EA3660">
              <w:rPr>
                <w:sz w:val="16"/>
                <w:szCs w:val="16"/>
                <w:lang w:val="uk-UA"/>
              </w:rPr>
              <w:t>1015,08</w:t>
            </w:r>
          </w:p>
        </w:tc>
        <w:tc>
          <w:tcPr>
            <w:tcW w:w="820" w:type="dxa"/>
            <w:tcBorders>
              <w:top w:val="nil"/>
              <w:left w:val="nil"/>
              <w:bottom w:val="single" w:sz="4" w:space="0" w:color="auto"/>
              <w:right w:val="single" w:sz="4" w:space="0" w:color="auto"/>
            </w:tcBorders>
            <w:noWrap/>
          </w:tcPr>
          <w:p w14:paraId="04AD9D2B" w14:textId="77777777" w:rsidR="00691F87" w:rsidRPr="00EA3660" w:rsidRDefault="00691F87" w:rsidP="00BE1E90">
            <w:pP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tcPr>
          <w:p w14:paraId="137328B4" w14:textId="77777777" w:rsidR="00691F87" w:rsidRPr="00EA3660" w:rsidRDefault="00691F87" w:rsidP="00BE1E90">
            <w:pPr>
              <w:rPr>
                <w:sz w:val="16"/>
                <w:szCs w:val="16"/>
                <w:lang w:val="uk-UA"/>
              </w:rPr>
            </w:pPr>
            <w:r w:rsidRPr="00EA3660">
              <w:rPr>
                <w:sz w:val="16"/>
                <w:szCs w:val="16"/>
                <w:lang w:val="uk-UA"/>
              </w:rPr>
              <w:t>1015,08</w:t>
            </w:r>
          </w:p>
        </w:tc>
        <w:tc>
          <w:tcPr>
            <w:tcW w:w="847" w:type="dxa"/>
            <w:tcBorders>
              <w:top w:val="nil"/>
              <w:left w:val="nil"/>
              <w:bottom w:val="single" w:sz="4" w:space="0" w:color="auto"/>
              <w:right w:val="single" w:sz="4" w:space="0" w:color="auto"/>
            </w:tcBorders>
            <w:noWrap/>
          </w:tcPr>
          <w:p w14:paraId="43ED5011" w14:textId="77777777" w:rsidR="00691F87" w:rsidRPr="00EA3660" w:rsidRDefault="00691F87" w:rsidP="00BE1E90">
            <w:pPr>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tcPr>
          <w:p w14:paraId="02256B61" w14:textId="77777777" w:rsidR="00691F87" w:rsidRPr="00EA3660" w:rsidRDefault="00691F87" w:rsidP="00BE1E90">
            <w:pP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tcPr>
          <w:p w14:paraId="70951B7D" w14:textId="77777777" w:rsidR="00691F87" w:rsidRPr="00EA3660" w:rsidRDefault="00691F87" w:rsidP="00BE1E90">
            <w:pPr>
              <w:rPr>
                <w:sz w:val="16"/>
                <w:szCs w:val="16"/>
                <w:lang w:val="uk-UA"/>
              </w:rPr>
            </w:pPr>
            <w:r w:rsidRPr="00EA3660">
              <w:rPr>
                <w:sz w:val="16"/>
                <w:szCs w:val="16"/>
                <w:lang w:val="uk-UA"/>
              </w:rPr>
              <w:t>300,00</w:t>
            </w:r>
          </w:p>
        </w:tc>
        <w:tc>
          <w:tcPr>
            <w:tcW w:w="600" w:type="dxa"/>
            <w:gridSpan w:val="2"/>
            <w:tcBorders>
              <w:top w:val="nil"/>
              <w:left w:val="nil"/>
              <w:bottom w:val="single" w:sz="4" w:space="0" w:color="auto"/>
              <w:right w:val="single" w:sz="4" w:space="0" w:color="auto"/>
            </w:tcBorders>
            <w:noWrap/>
          </w:tcPr>
          <w:p w14:paraId="234C6D8B" w14:textId="77777777" w:rsidR="00691F87" w:rsidRPr="00EA3660" w:rsidRDefault="00691F87" w:rsidP="00BE1E90">
            <w:pPr>
              <w:rPr>
                <w:sz w:val="16"/>
                <w:szCs w:val="16"/>
                <w:lang w:val="uk-UA"/>
              </w:rPr>
            </w:pPr>
            <w:r w:rsidRPr="00EA3660">
              <w:rPr>
                <w:sz w:val="16"/>
                <w:szCs w:val="16"/>
                <w:lang w:val="uk-UA"/>
              </w:rPr>
              <w:t>0,00</w:t>
            </w:r>
          </w:p>
        </w:tc>
        <w:tc>
          <w:tcPr>
            <w:tcW w:w="824" w:type="dxa"/>
            <w:gridSpan w:val="2"/>
            <w:tcBorders>
              <w:top w:val="nil"/>
              <w:left w:val="nil"/>
              <w:bottom w:val="single" w:sz="4" w:space="0" w:color="auto"/>
              <w:right w:val="single" w:sz="4" w:space="0" w:color="auto"/>
            </w:tcBorders>
            <w:noWrap/>
          </w:tcPr>
          <w:p w14:paraId="461343E3" w14:textId="77777777" w:rsidR="00691F87" w:rsidRPr="00EA3660" w:rsidRDefault="00691F87" w:rsidP="00BE1E90">
            <w:pP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tcPr>
          <w:p w14:paraId="6C2045DC" w14:textId="77777777" w:rsidR="00691F87" w:rsidRPr="00EA3660" w:rsidRDefault="00691F87" w:rsidP="00BE1E90">
            <w:pP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tcPr>
          <w:p w14:paraId="2D25066E" w14:textId="77777777" w:rsidR="00691F87" w:rsidRPr="00EA3660" w:rsidRDefault="00691F87" w:rsidP="00BE1E90">
            <w:pPr>
              <w:rPr>
                <w:sz w:val="16"/>
                <w:szCs w:val="16"/>
                <w:lang w:val="uk-UA"/>
              </w:rPr>
            </w:pPr>
            <w:r w:rsidRPr="00EA3660">
              <w:rPr>
                <w:sz w:val="16"/>
                <w:szCs w:val="16"/>
                <w:lang w:val="uk-UA"/>
              </w:rPr>
              <w:t>40,60</w:t>
            </w:r>
          </w:p>
        </w:tc>
      </w:tr>
      <w:tr w:rsidR="00691F87" w:rsidRPr="00EA3660" w14:paraId="66D02406" w14:textId="77777777" w:rsidTr="00F94D0B">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0CA152CF" w14:textId="77777777" w:rsidR="00691F87" w:rsidRPr="00EA3660" w:rsidRDefault="00691F87" w:rsidP="00BE1E90">
            <w:pPr>
              <w:jc w:val="center"/>
              <w:rPr>
                <w:sz w:val="16"/>
                <w:szCs w:val="16"/>
                <w:lang w:val="uk-UA"/>
              </w:rPr>
            </w:pPr>
            <w:r w:rsidRPr="00EA3660">
              <w:rPr>
                <w:sz w:val="16"/>
                <w:szCs w:val="16"/>
                <w:lang w:val="uk-UA"/>
              </w:rPr>
              <w:t>Усього за підпунктом 1.1.3</w:t>
            </w:r>
          </w:p>
        </w:tc>
        <w:tc>
          <w:tcPr>
            <w:tcW w:w="889" w:type="dxa"/>
            <w:tcBorders>
              <w:top w:val="nil"/>
              <w:left w:val="nil"/>
              <w:bottom w:val="single" w:sz="4" w:space="0" w:color="auto"/>
              <w:right w:val="single" w:sz="4" w:space="0" w:color="auto"/>
            </w:tcBorders>
            <w:noWrap/>
          </w:tcPr>
          <w:p w14:paraId="23F28BD2" w14:textId="77777777" w:rsidR="00691F87" w:rsidRPr="00EA3660" w:rsidRDefault="00691F87" w:rsidP="00BE1E90">
            <w:pPr>
              <w:jc w:val="center"/>
              <w:rPr>
                <w:b/>
                <w:sz w:val="16"/>
                <w:szCs w:val="16"/>
                <w:lang w:val="uk-UA"/>
              </w:rPr>
            </w:pPr>
            <w:r w:rsidRPr="00EA3660">
              <w:rPr>
                <w:sz w:val="16"/>
                <w:szCs w:val="16"/>
                <w:lang w:val="uk-UA"/>
              </w:rPr>
              <w:t>1015,08</w:t>
            </w:r>
          </w:p>
        </w:tc>
        <w:tc>
          <w:tcPr>
            <w:tcW w:w="937" w:type="dxa"/>
            <w:tcBorders>
              <w:top w:val="nil"/>
              <w:left w:val="nil"/>
              <w:bottom w:val="single" w:sz="4" w:space="0" w:color="auto"/>
              <w:right w:val="single" w:sz="4" w:space="0" w:color="auto"/>
            </w:tcBorders>
            <w:noWrap/>
          </w:tcPr>
          <w:p w14:paraId="2AEAB43F" w14:textId="77777777" w:rsidR="00691F87" w:rsidRPr="00EA3660" w:rsidRDefault="00691F87" w:rsidP="00BE1E90">
            <w:pPr>
              <w:jc w:val="center"/>
              <w:rPr>
                <w:b/>
                <w:sz w:val="16"/>
                <w:szCs w:val="16"/>
                <w:lang w:val="uk-UA"/>
              </w:rPr>
            </w:pPr>
            <w:r w:rsidRPr="00EA3660">
              <w:rPr>
                <w:sz w:val="16"/>
                <w:szCs w:val="16"/>
                <w:lang w:val="uk-UA"/>
              </w:rPr>
              <w:t>1015,08</w:t>
            </w:r>
          </w:p>
        </w:tc>
        <w:tc>
          <w:tcPr>
            <w:tcW w:w="741" w:type="dxa"/>
            <w:tcBorders>
              <w:top w:val="nil"/>
              <w:left w:val="nil"/>
              <w:bottom w:val="single" w:sz="4" w:space="0" w:color="auto"/>
              <w:right w:val="single" w:sz="4" w:space="0" w:color="auto"/>
            </w:tcBorders>
            <w:noWrap/>
          </w:tcPr>
          <w:p w14:paraId="09119285" w14:textId="77777777" w:rsidR="00691F87" w:rsidRPr="00EA3660" w:rsidRDefault="00691F87" w:rsidP="00BE1E90">
            <w:pPr>
              <w:rPr>
                <w:sz w:val="16"/>
                <w:szCs w:val="16"/>
                <w:lang w:val="uk-UA"/>
              </w:rPr>
            </w:pPr>
            <w:r w:rsidRPr="00EA3660">
              <w:rPr>
                <w:sz w:val="16"/>
                <w:szCs w:val="16"/>
                <w:lang w:val="uk-UA"/>
              </w:rPr>
              <w:t>0,00</w:t>
            </w:r>
          </w:p>
        </w:tc>
        <w:tc>
          <w:tcPr>
            <w:tcW w:w="571" w:type="dxa"/>
            <w:tcBorders>
              <w:top w:val="nil"/>
              <w:left w:val="nil"/>
              <w:bottom w:val="single" w:sz="4" w:space="0" w:color="auto"/>
              <w:right w:val="single" w:sz="4" w:space="0" w:color="auto"/>
            </w:tcBorders>
            <w:noWrap/>
          </w:tcPr>
          <w:p w14:paraId="022EA7F0" w14:textId="77777777" w:rsidR="00691F87" w:rsidRPr="00EA3660" w:rsidRDefault="00691F87" w:rsidP="00BE1E90">
            <w:pPr>
              <w:rPr>
                <w:sz w:val="16"/>
                <w:szCs w:val="16"/>
                <w:lang w:val="uk-UA"/>
              </w:rPr>
            </w:pPr>
            <w:r w:rsidRPr="00EA3660">
              <w:rPr>
                <w:sz w:val="16"/>
                <w:szCs w:val="16"/>
                <w:lang w:val="uk-UA"/>
              </w:rPr>
              <w:t>0,00</w:t>
            </w:r>
          </w:p>
        </w:tc>
        <w:tc>
          <w:tcPr>
            <w:tcW w:w="567" w:type="dxa"/>
            <w:tcBorders>
              <w:top w:val="nil"/>
              <w:left w:val="nil"/>
              <w:bottom w:val="single" w:sz="4" w:space="0" w:color="auto"/>
              <w:right w:val="single" w:sz="4" w:space="0" w:color="auto"/>
            </w:tcBorders>
            <w:noWrap/>
          </w:tcPr>
          <w:p w14:paraId="52ED5314" w14:textId="77777777" w:rsidR="00691F87" w:rsidRPr="00EA3660" w:rsidRDefault="00691F87" w:rsidP="00BE1E90">
            <w:pPr>
              <w:rPr>
                <w:sz w:val="16"/>
                <w:szCs w:val="16"/>
                <w:lang w:val="uk-UA"/>
              </w:rPr>
            </w:pPr>
            <w:r w:rsidRPr="00EA3660">
              <w:rPr>
                <w:sz w:val="16"/>
                <w:szCs w:val="16"/>
                <w:lang w:val="uk-UA"/>
              </w:rPr>
              <w:t>0,00</w:t>
            </w:r>
          </w:p>
        </w:tc>
        <w:tc>
          <w:tcPr>
            <w:tcW w:w="678" w:type="dxa"/>
            <w:tcBorders>
              <w:top w:val="nil"/>
              <w:left w:val="nil"/>
              <w:bottom w:val="single" w:sz="4" w:space="0" w:color="auto"/>
              <w:right w:val="single" w:sz="4" w:space="0" w:color="auto"/>
            </w:tcBorders>
            <w:noWrap/>
          </w:tcPr>
          <w:p w14:paraId="759900E4" w14:textId="77777777" w:rsidR="00691F87" w:rsidRPr="00EA3660" w:rsidRDefault="00691F87" w:rsidP="00BE1E90">
            <w:pPr>
              <w:rPr>
                <w:sz w:val="16"/>
                <w:szCs w:val="16"/>
                <w:lang w:val="uk-UA"/>
              </w:rPr>
            </w:pPr>
            <w:r w:rsidRPr="00EA3660">
              <w:rPr>
                <w:sz w:val="16"/>
                <w:szCs w:val="16"/>
                <w:lang w:val="uk-UA"/>
              </w:rPr>
              <w:t>0,00</w:t>
            </w:r>
          </w:p>
        </w:tc>
        <w:tc>
          <w:tcPr>
            <w:tcW w:w="606" w:type="dxa"/>
            <w:tcBorders>
              <w:top w:val="nil"/>
              <w:left w:val="nil"/>
              <w:bottom w:val="single" w:sz="4" w:space="0" w:color="auto"/>
              <w:right w:val="single" w:sz="4" w:space="0" w:color="auto"/>
            </w:tcBorders>
            <w:noWrap/>
          </w:tcPr>
          <w:p w14:paraId="09C42317" w14:textId="77777777" w:rsidR="00691F87" w:rsidRPr="00EA3660" w:rsidRDefault="00691F87" w:rsidP="00BE1E90">
            <w:pPr>
              <w:rPr>
                <w:sz w:val="16"/>
                <w:szCs w:val="16"/>
                <w:lang w:val="uk-UA"/>
              </w:rPr>
            </w:pPr>
            <w:r w:rsidRPr="00EA3660">
              <w:rPr>
                <w:sz w:val="16"/>
                <w:szCs w:val="16"/>
                <w:lang w:val="uk-UA"/>
              </w:rPr>
              <w:t>0,00</w:t>
            </w:r>
          </w:p>
        </w:tc>
        <w:tc>
          <w:tcPr>
            <w:tcW w:w="740" w:type="dxa"/>
            <w:tcBorders>
              <w:top w:val="nil"/>
              <w:left w:val="nil"/>
              <w:bottom w:val="single" w:sz="4" w:space="0" w:color="auto"/>
              <w:right w:val="single" w:sz="4" w:space="0" w:color="auto"/>
            </w:tcBorders>
            <w:noWrap/>
          </w:tcPr>
          <w:p w14:paraId="4482F15D" w14:textId="77777777" w:rsidR="00691F87" w:rsidRPr="00EA3660" w:rsidRDefault="00691F87" w:rsidP="00BE1E90">
            <w:pPr>
              <w:rPr>
                <w:sz w:val="16"/>
                <w:szCs w:val="16"/>
                <w:lang w:val="uk-UA"/>
              </w:rPr>
            </w:pPr>
            <w:r w:rsidRPr="00EA3660">
              <w:rPr>
                <w:sz w:val="16"/>
                <w:szCs w:val="16"/>
                <w:lang w:val="uk-UA"/>
              </w:rPr>
              <w:t>1015,08</w:t>
            </w:r>
          </w:p>
        </w:tc>
        <w:tc>
          <w:tcPr>
            <w:tcW w:w="820" w:type="dxa"/>
            <w:tcBorders>
              <w:top w:val="nil"/>
              <w:left w:val="nil"/>
              <w:bottom w:val="single" w:sz="4" w:space="0" w:color="auto"/>
              <w:right w:val="single" w:sz="4" w:space="0" w:color="auto"/>
            </w:tcBorders>
            <w:noWrap/>
          </w:tcPr>
          <w:p w14:paraId="6E72459D" w14:textId="77777777" w:rsidR="00691F87" w:rsidRPr="00EA3660" w:rsidRDefault="00691F87" w:rsidP="00BE1E90">
            <w:pP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tcPr>
          <w:p w14:paraId="30E58728" w14:textId="77777777" w:rsidR="00691F87" w:rsidRPr="00EA3660" w:rsidRDefault="00691F87" w:rsidP="00BE1E90">
            <w:pPr>
              <w:rPr>
                <w:sz w:val="16"/>
                <w:szCs w:val="16"/>
                <w:lang w:val="uk-UA"/>
              </w:rPr>
            </w:pPr>
            <w:r w:rsidRPr="00EA3660">
              <w:rPr>
                <w:sz w:val="16"/>
                <w:szCs w:val="16"/>
                <w:lang w:val="uk-UA"/>
              </w:rPr>
              <w:t>1015,08</w:t>
            </w:r>
          </w:p>
        </w:tc>
        <w:tc>
          <w:tcPr>
            <w:tcW w:w="847" w:type="dxa"/>
            <w:tcBorders>
              <w:top w:val="nil"/>
              <w:left w:val="nil"/>
              <w:bottom w:val="single" w:sz="4" w:space="0" w:color="auto"/>
              <w:right w:val="single" w:sz="4" w:space="0" w:color="auto"/>
            </w:tcBorders>
            <w:noWrap/>
          </w:tcPr>
          <w:p w14:paraId="707ECB64" w14:textId="77777777" w:rsidR="00691F87" w:rsidRPr="00EA3660" w:rsidRDefault="00691F87" w:rsidP="00BE1E90">
            <w:pPr>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tcPr>
          <w:p w14:paraId="4B4DAE91" w14:textId="77777777" w:rsidR="00691F87" w:rsidRPr="00EA3660" w:rsidRDefault="00691F87" w:rsidP="00BE1E90">
            <w:pP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tcPr>
          <w:p w14:paraId="7E2ED899" w14:textId="77777777" w:rsidR="00691F87" w:rsidRPr="00EA3660" w:rsidRDefault="00691F87" w:rsidP="00BE1E90">
            <w:pPr>
              <w:rPr>
                <w:sz w:val="16"/>
                <w:szCs w:val="16"/>
                <w:lang w:val="uk-UA"/>
              </w:rPr>
            </w:pPr>
            <w:r w:rsidRPr="00EA3660">
              <w:rPr>
                <w:sz w:val="16"/>
                <w:szCs w:val="16"/>
                <w:lang w:val="uk-UA"/>
              </w:rPr>
              <w:t>300,00</w:t>
            </w:r>
          </w:p>
        </w:tc>
        <w:tc>
          <w:tcPr>
            <w:tcW w:w="600" w:type="dxa"/>
            <w:gridSpan w:val="2"/>
            <w:tcBorders>
              <w:top w:val="nil"/>
              <w:left w:val="nil"/>
              <w:bottom w:val="single" w:sz="4" w:space="0" w:color="auto"/>
              <w:right w:val="single" w:sz="4" w:space="0" w:color="auto"/>
            </w:tcBorders>
            <w:noWrap/>
          </w:tcPr>
          <w:p w14:paraId="6638634F" w14:textId="77777777" w:rsidR="00691F87" w:rsidRPr="00EA3660" w:rsidRDefault="00691F87" w:rsidP="00BE1E90">
            <w:pPr>
              <w:rPr>
                <w:sz w:val="16"/>
                <w:szCs w:val="16"/>
                <w:lang w:val="uk-UA"/>
              </w:rPr>
            </w:pPr>
            <w:r w:rsidRPr="00EA3660">
              <w:rPr>
                <w:sz w:val="16"/>
                <w:szCs w:val="16"/>
                <w:lang w:val="uk-UA"/>
              </w:rPr>
              <w:t>0,00</w:t>
            </w:r>
          </w:p>
        </w:tc>
        <w:tc>
          <w:tcPr>
            <w:tcW w:w="824" w:type="dxa"/>
            <w:gridSpan w:val="2"/>
            <w:tcBorders>
              <w:top w:val="nil"/>
              <w:left w:val="nil"/>
              <w:bottom w:val="single" w:sz="4" w:space="0" w:color="auto"/>
              <w:right w:val="single" w:sz="4" w:space="0" w:color="auto"/>
            </w:tcBorders>
            <w:noWrap/>
          </w:tcPr>
          <w:p w14:paraId="1C46C61D" w14:textId="77777777" w:rsidR="00691F87" w:rsidRPr="00EA3660" w:rsidRDefault="00691F87" w:rsidP="00BE1E90">
            <w:pP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tcPr>
          <w:p w14:paraId="622AF60A" w14:textId="77777777" w:rsidR="00691F87" w:rsidRPr="00EA3660" w:rsidRDefault="00691F87" w:rsidP="00BE1E90">
            <w:pP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tcPr>
          <w:p w14:paraId="252DBD9E" w14:textId="77777777" w:rsidR="00691F87" w:rsidRPr="00EA3660" w:rsidRDefault="00691F87" w:rsidP="00BE1E90">
            <w:pPr>
              <w:rPr>
                <w:sz w:val="16"/>
                <w:szCs w:val="16"/>
                <w:lang w:val="uk-UA"/>
              </w:rPr>
            </w:pPr>
            <w:r w:rsidRPr="00EA3660">
              <w:rPr>
                <w:sz w:val="16"/>
                <w:szCs w:val="16"/>
                <w:lang w:val="uk-UA"/>
              </w:rPr>
              <w:t>40,60</w:t>
            </w:r>
          </w:p>
        </w:tc>
      </w:tr>
      <w:tr w:rsidR="00691F87" w:rsidRPr="00EA3660" w14:paraId="1D7DE707" w14:textId="77777777" w:rsidTr="00772E71">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5A02DAE9" w14:textId="77777777" w:rsidR="00691F87" w:rsidRPr="00EA3660" w:rsidRDefault="00691F87" w:rsidP="00C93978">
            <w:pPr>
              <w:jc w:val="center"/>
              <w:rPr>
                <w:sz w:val="16"/>
                <w:szCs w:val="16"/>
                <w:lang w:val="uk-UA"/>
              </w:rPr>
            </w:pPr>
            <w:r w:rsidRPr="00EA3660">
              <w:rPr>
                <w:sz w:val="16"/>
                <w:szCs w:val="16"/>
                <w:lang w:val="uk-UA"/>
              </w:rPr>
              <w:t>Усього за пунктом 1.1</w:t>
            </w:r>
          </w:p>
        </w:tc>
        <w:tc>
          <w:tcPr>
            <w:tcW w:w="889" w:type="dxa"/>
            <w:tcBorders>
              <w:top w:val="nil"/>
              <w:left w:val="nil"/>
              <w:bottom w:val="single" w:sz="4" w:space="0" w:color="auto"/>
              <w:right w:val="single" w:sz="4" w:space="0" w:color="auto"/>
            </w:tcBorders>
            <w:noWrap/>
          </w:tcPr>
          <w:p w14:paraId="3A950997" w14:textId="77777777" w:rsidR="00691F87" w:rsidRPr="00EA3660" w:rsidRDefault="00691F87" w:rsidP="00C93978">
            <w:pPr>
              <w:jc w:val="center"/>
              <w:rPr>
                <w:b/>
                <w:bCs/>
                <w:sz w:val="16"/>
                <w:szCs w:val="16"/>
                <w:lang w:val="uk-UA"/>
              </w:rPr>
            </w:pPr>
            <w:r w:rsidRPr="00EA3660">
              <w:rPr>
                <w:sz w:val="16"/>
                <w:szCs w:val="16"/>
                <w:lang w:val="uk-UA"/>
              </w:rPr>
              <w:t>1307,05</w:t>
            </w:r>
          </w:p>
        </w:tc>
        <w:tc>
          <w:tcPr>
            <w:tcW w:w="937" w:type="dxa"/>
            <w:tcBorders>
              <w:top w:val="nil"/>
              <w:left w:val="nil"/>
              <w:bottom w:val="single" w:sz="4" w:space="0" w:color="auto"/>
              <w:right w:val="single" w:sz="4" w:space="0" w:color="auto"/>
            </w:tcBorders>
            <w:noWrap/>
          </w:tcPr>
          <w:p w14:paraId="029DC3BF" w14:textId="77777777" w:rsidR="00691F87" w:rsidRPr="00EA3660" w:rsidRDefault="00691F87" w:rsidP="00C93978">
            <w:pPr>
              <w:jc w:val="center"/>
              <w:rPr>
                <w:b/>
                <w:bCs/>
                <w:sz w:val="16"/>
                <w:szCs w:val="16"/>
                <w:lang w:val="uk-UA"/>
              </w:rPr>
            </w:pPr>
            <w:r w:rsidRPr="00EA3660">
              <w:rPr>
                <w:sz w:val="16"/>
                <w:szCs w:val="16"/>
                <w:lang w:val="uk-UA"/>
              </w:rPr>
              <w:t>1307,05</w:t>
            </w:r>
          </w:p>
        </w:tc>
        <w:tc>
          <w:tcPr>
            <w:tcW w:w="741" w:type="dxa"/>
            <w:tcBorders>
              <w:top w:val="nil"/>
              <w:left w:val="nil"/>
              <w:bottom w:val="single" w:sz="4" w:space="0" w:color="auto"/>
              <w:right w:val="single" w:sz="4" w:space="0" w:color="auto"/>
            </w:tcBorders>
            <w:noWrap/>
          </w:tcPr>
          <w:p w14:paraId="796B1A59" w14:textId="77777777" w:rsidR="00691F87" w:rsidRPr="00EA3660" w:rsidRDefault="00691F87" w:rsidP="00C93978">
            <w:pPr>
              <w:jc w:val="center"/>
              <w:rPr>
                <w:b/>
                <w:bCs/>
                <w:sz w:val="16"/>
                <w:szCs w:val="16"/>
                <w:lang w:val="uk-UA"/>
              </w:rPr>
            </w:pPr>
            <w:r w:rsidRPr="00EA3660">
              <w:rPr>
                <w:sz w:val="16"/>
                <w:szCs w:val="16"/>
                <w:lang w:val="uk-UA"/>
              </w:rPr>
              <w:t>0,00</w:t>
            </w:r>
          </w:p>
        </w:tc>
        <w:tc>
          <w:tcPr>
            <w:tcW w:w="571" w:type="dxa"/>
            <w:tcBorders>
              <w:top w:val="nil"/>
              <w:left w:val="nil"/>
              <w:bottom w:val="single" w:sz="4" w:space="0" w:color="auto"/>
              <w:right w:val="single" w:sz="4" w:space="0" w:color="auto"/>
            </w:tcBorders>
            <w:noWrap/>
          </w:tcPr>
          <w:p w14:paraId="1CDECFBB" w14:textId="77777777" w:rsidR="00691F87" w:rsidRPr="00EA3660" w:rsidRDefault="00691F87" w:rsidP="00C93978">
            <w:pPr>
              <w:jc w:val="center"/>
              <w:rPr>
                <w:b/>
                <w:bCs/>
                <w:sz w:val="16"/>
                <w:szCs w:val="16"/>
                <w:lang w:val="uk-UA"/>
              </w:rPr>
            </w:pPr>
            <w:r w:rsidRPr="00EA3660">
              <w:rPr>
                <w:sz w:val="16"/>
                <w:szCs w:val="16"/>
                <w:lang w:val="uk-UA"/>
              </w:rPr>
              <w:t>0,00</w:t>
            </w:r>
          </w:p>
        </w:tc>
        <w:tc>
          <w:tcPr>
            <w:tcW w:w="567" w:type="dxa"/>
            <w:tcBorders>
              <w:top w:val="nil"/>
              <w:left w:val="nil"/>
              <w:bottom w:val="single" w:sz="4" w:space="0" w:color="auto"/>
              <w:right w:val="single" w:sz="4" w:space="0" w:color="auto"/>
            </w:tcBorders>
            <w:noWrap/>
          </w:tcPr>
          <w:p w14:paraId="2AD40C08" w14:textId="77777777" w:rsidR="00691F87" w:rsidRPr="00EA3660" w:rsidRDefault="00691F87" w:rsidP="00C93978">
            <w:pPr>
              <w:jc w:val="center"/>
              <w:rPr>
                <w:b/>
                <w:bCs/>
                <w:sz w:val="16"/>
                <w:szCs w:val="16"/>
                <w:lang w:val="uk-UA"/>
              </w:rPr>
            </w:pPr>
            <w:r w:rsidRPr="00EA3660">
              <w:rPr>
                <w:sz w:val="16"/>
                <w:szCs w:val="16"/>
                <w:lang w:val="uk-UA"/>
              </w:rPr>
              <w:t>0,00</w:t>
            </w:r>
          </w:p>
        </w:tc>
        <w:tc>
          <w:tcPr>
            <w:tcW w:w="678" w:type="dxa"/>
            <w:tcBorders>
              <w:top w:val="nil"/>
              <w:left w:val="nil"/>
              <w:bottom w:val="single" w:sz="4" w:space="0" w:color="auto"/>
              <w:right w:val="single" w:sz="4" w:space="0" w:color="auto"/>
            </w:tcBorders>
            <w:noWrap/>
          </w:tcPr>
          <w:p w14:paraId="23DE533E" w14:textId="77777777" w:rsidR="00691F87" w:rsidRPr="00EA3660" w:rsidRDefault="00691F87" w:rsidP="00C93978">
            <w:pPr>
              <w:jc w:val="center"/>
              <w:rPr>
                <w:b/>
                <w:bCs/>
                <w:sz w:val="16"/>
                <w:szCs w:val="16"/>
                <w:lang w:val="uk-UA"/>
              </w:rPr>
            </w:pPr>
            <w:r w:rsidRPr="00EA3660">
              <w:rPr>
                <w:sz w:val="16"/>
                <w:szCs w:val="16"/>
                <w:lang w:val="uk-UA"/>
              </w:rPr>
              <w:t>0,00</w:t>
            </w:r>
          </w:p>
        </w:tc>
        <w:tc>
          <w:tcPr>
            <w:tcW w:w="606" w:type="dxa"/>
            <w:tcBorders>
              <w:top w:val="nil"/>
              <w:left w:val="nil"/>
              <w:bottom w:val="single" w:sz="4" w:space="0" w:color="auto"/>
              <w:right w:val="single" w:sz="4" w:space="0" w:color="auto"/>
            </w:tcBorders>
            <w:noWrap/>
          </w:tcPr>
          <w:p w14:paraId="232C3E2D" w14:textId="77777777" w:rsidR="00691F87" w:rsidRPr="00EA3660" w:rsidRDefault="00691F87" w:rsidP="00C93978">
            <w:pPr>
              <w:jc w:val="center"/>
              <w:rPr>
                <w:b/>
                <w:bCs/>
                <w:sz w:val="16"/>
                <w:szCs w:val="16"/>
                <w:lang w:val="uk-UA"/>
              </w:rPr>
            </w:pPr>
            <w:r w:rsidRPr="00EA3660">
              <w:rPr>
                <w:sz w:val="16"/>
                <w:szCs w:val="16"/>
                <w:lang w:val="uk-UA"/>
              </w:rPr>
              <w:t>0,00</w:t>
            </w:r>
          </w:p>
        </w:tc>
        <w:tc>
          <w:tcPr>
            <w:tcW w:w="740" w:type="dxa"/>
            <w:tcBorders>
              <w:top w:val="nil"/>
              <w:left w:val="nil"/>
              <w:bottom w:val="single" w:sz="4" w:space="0" w:color="auto"/>
              <w:right w:val="single" w:sz="4" w:space="0" w:color="auto"/>
            </w:tcBorders>
            <w:noWrap/>
          </w:tcPr>
          <w:p w14:paraId="735A1737" w14:textId="77777777" w:rsidR="00691F87" w:rsidRPr="00EA3660" w:rsidRDefault="00691F87" w:rsidP="00C93978">
            <w:pPr>
              <w:jc w:val="center"/>
              <w:rPr>
                <w:b/>
                <w:bCs/>
                <w:sz w:val="16"/>
                <w:szCs w:val="16"/>
                <w:lang w:val="uk-UA"/>
              </w:rPr>
            </w:pPr>
            <w:r w:rsidRPr="00EA3660">
              <w:rPr>
                <w:sz w:val="16"/>
                <w:szCs w:val="16"/>
                <w:lang w:val="uk-UA"/>
              </w:rPr>
              <w:t>1307,05</w:t>
            </w:r>
          </w:p>
        </w:tc>
        <w:tc>
          <w:tcPr>
            <w:tcW w:w="820" w:type="dxa"/>
            <w:tcBorders>
              <w:top w:val="nil"/>
              <w:left w:val="nil"/>
              <w:bottom w:val="single" w:sz="4" w:space="0" w:color="auto"/>
              <w:right w:val="single" w:sz="4" w:space="0" w:color="auto"/>
            </w:tcBorders>
            <w:noWrap/>
          </w:tcPr>
          <w:p w14:paraId="62399523" w14:textId="77777777" w:rsidR="00691F87" w:rsidRPr="00EA3660" w:rsidRDefault="00691F87" w:rsidP="00C93978">
            <w:pPr>
              <w:jc w:val="center"/>
              <w:rPr>
                <w:b/>
                <w:bCs/>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tcPr>
          <w:p w14:paraId="561B38CE" w14:textId="77777777" w:rsidR="00691F87" w:rsidRPr="00EA3660" w:rsidRDefault="00691F87" w:rsidP="00C93978">
            <w:pPr>
              <w:jc w:val="center"/>
              <w:rPr>
                <w:b/>
                <w:bCs/>
                <w:sz w:val="16"/>
                <w:szCs w:val="16"/>
                <w:lang w:val="uk-UA"/>
              </w:rPr>
            </w:pPr>
            <w:r w:rsidRPr="00EA3660">
              <w:rPr>
                <w:sz w:val="16"/>
                <w:szCs w:val="16"/>
                <w:lang w:val="uk-UA"/>
              </w:rPr>
              <w:t>1307,05</w:t>
            </w:r>
          </w:p>
        </w:tc>
        <w:tc>
          <w:tcPr>
            <w:tcW w:w="847" w:type="dxa"/>
            <w:tcBorders>
              <w:top w:val="nil"/>
              <w:left w:val="nil"/>
              <w:bottom w:val="single" w:sz="4" w:space="0" w:color="auto"/>
              <w:right w:val="single" w:sz="4" w:space="0" w:color="auto"/>
            </w:tcBorders>
            <w:noWrap/>
          </w:tcPr>
          <w:p w14:paraId="6D5F0F8C" w14:textId="77777777" w:rsidR="00691F87" w:rsidRPr="00EA3660" w:rsidRDefault="00691F87" w:rsidP="00C93978">
            <w:pPr>
              <w:jc w:val="center"/>
              <w:rPr>
                <w:b/>
                <w:bCs/>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tcPr>
          <w:p w14:paraId="72E47075" w14:textId="77777777" w:rsidR="00691F87" w:rsidRPr="00EA3660" w:rsidRDefault="00691F87" w:rsidP="00C93978">
            <w:pPr>
              <w:jc w:val="center"/>
              <w:rPr>
                <w:b/>
                <w:bCs/>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tcPr>
          <w:p w14:paraId="40BB296C" w14:textId="77777777" w:rsidR="00691F87" w:rsidRPr="00EA3660" w:rsidRDefault="00691F87" w:rsidP="00C93978">
            <w:pPr>
              <w:jc w:val="right"/>
              <w:rPr>
                <w:b/>
                <w:bCs/>
                <w:sz w:val="16"/>
                <w:szCs w:val="16"/>
                <w:lang w:val="uk-UA"/>
              </w:rPr>
            </w:pPr>
            <w:r w:rsidRPr="00EA3660">
              <w:rPr>
                <w:sz w:val="16"/>
                <w:szCs w:val="16"/>
                <w:lang w:val="uk-UA"/>
              </w:rPr>
              <w:t>224,71</w:t>
            </w:r>
          </w:p>
        </w:tc>
        <w:tc>
          <w:tcPr>
            <w:tcW w:w="600" w:type="dxa"/>
            <w:gridSpan w:val="2"/>
            <w:tcBorders>
              <w:top w:val="nil"/>
              <w:left w:val="nil"/>
              <w:bottom w:val="single" w:sz="4" w:space="0" w:color="auto"/>
              <w:right w:val="single" w:sz="4" w:space="0" w:color="auto"/>
            </w:tcBorders>
            <w:noWrap/>
          </w:tcPr>
          <w:p w14:paraId="6730E3E2" w14:textId="77777777" w:rsidR="00691F87" w:rsidRPr="00EA3660" w:rsidRDefault="00691F87" w:rsidP="00C93978">
            <w:pPr>
              <w:jc w:val="center"/>
              <w:rPr>
                <w:sz w:val="16"/>
                <w:szCs w:val="16"/>
                <w:lang w:val="uk-UA"/>
              </w:rPr>
            </w:pPr>
            <w:r w:rsidRPr="00EA3660">
              <w:rPr>
                <w:sz w:val="16"/>
                <w:szCs w:val="16"/>
                <w:lang w:val="uk-UA"/>
              </w:rPr>
              <w:t>0,00</w:t>
            </w:r>
          </w:p>
        </w:tc>
        <w:tc>
          <w:tcPr>
            <w:tcW w:w="824" w:type="dxa"/>
            <w:gridSpan w:val="2"/>
            <w:tcBorders>
              <w:top w:val="nil"/>
              <w:left w:val="nil"/>
              <w:bottom w:val="single" w:sz="4" w:space="0" w:color="auto"/>
              <w:right w:val="single" w:sz="4" w:space="0" w:color="auto"/>
            </w:tcBorders>
            <w:noWrap/>
          </w:tcPr>
          <w:p w14:paraId="59A33229" w14:textId="77777777" w:rsidR="00691F87" w:rsidRPr="00EA3660" w:rsidRDefault="00691F87" w:rsidP="00C93978">
            <w:pPr>
              <w:jc w:val="center"/>
              <w:rPr>
                <w:b/>
                <w:bCs/>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tcPr>
          <w:p w14:paraId="64C83FA9" w14:textId="77777777" w:rsidR="00691F87" w:rsidRPr="00EA3660" w:rsidRDefault="00691F87" w:rsidP="00C93978">
            <w:pPr>
              <w:jc w:val="center"/>
              <w:rPr>
                <w:b/>
                <w:bCs/>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tcPr>
          <w:p w14:paraId="713F1E64" w14:textId="77777777" w:rsidR="00691F87" w:rsidRPr="00EA3660" w:rsidRDefault="00691F87" w:rsidP="00C93978">
            <w:pPr>
              <w:jc w:val="center"/>
              <w:rPr>
                <w:b/>
                <w:bCs/>
                <w:sz w:val="16"/>
                <w:szCs w:val="16"/>
                <w:lang w:val="uk-UA"/>
              </w:rPr>
            </w:pPr>
            <w:r w:rsidRPr="00EA3660">
              <w:rPr>
                <w:sz w:val="16"/>
                <w:szCs w:val="16"/>
                <w:lang w:val="uk-UA"/>
              </w:rPr>
              <w:t>69,80</w:t>
            </w:r>
          </w:p>
        </w:tc>
      </w:tr>
      <w:tr w:rsidR="00691F87" w:rsidRPr="00EA3660" w14:paraId="0CDE1E52" w14:textId="77777777" w:rsidTr="001B797E">
        <w:trPr>
          <w:gridAfter w:val="10"/>
          <w:wAfter w:w="7232" w:type="dxa"/>
        </w:trPr>
        <w:tc>
          <w:tcPr>
            <w:tcW w:w="15807" w:type="dxa"/>
            <w:gridSpan w:val="26"/>
            <w:tcBorders>
              <w:top w:val="nil"/>
              <w:left w:val="nil"/>
              <w:bottom w:val="nil"/>
              <w:right w:val="nil"/>
            </w:tcBorders>
            <w:noWrap/>
            <w:vAlign w:val="bottom"/>
          </w:tcPr>
          <w:p w14:paraId="0214C566" w14:textId="77777777" w:rsidR="00691F87" w:rsidRPr="00EA3660" w:rsidRDefault="00691F87" w:rsidP="00FA77E7">
            <w:pPr>
              <w:jc w:val="right"/>
              <w:rPr>
                <w:sz w:val="16"/>
                <w:szCs w:val="16"/>
                <w:lang w:val="uk-UA"/>
              </w:rPr>
            </w:pPr>
            <w:r w:rsidRPr="00EA3660">
              <w:rPr>
                <w:sz w:val="16"/>
                <w:szCs w:val="16"/>
                <w:lang w:val="uk-UA"/>
              </w:rPr>
              <w:t xml:space="preserve">                                                                                 </w:t>
            </w:r>
          </w:p>
          <w:p w14:paraId="71E582F6" w14:textId="77777777" w:rsidR="00691F87" w:rsidRPr="00EA3660" w:rsidRDefault="00691F87" w:rsidP="00FA77E7">
            <w:pPr>
              <w:jc w:val="right"/>
              <w:rPr>
                <w:sz w:val="16"/>
                <w:szCs w:val="16"/>
                <w:lang w:val="uk-UA"/>
              </w:rPr>
            </w:pPr>
            <w:r w:rsidRPr="00EA3660">
              <w:rPr>
                <w:sz w:val="16"/>
                <w:szCs w:val="16"/>
                <w:lang w:val="uk-UA"/>
              </w:rPr>
              <w:t xml:space="preserve"> Продовження додатка 3</w:t>
            </w:r>
          </w:p>
        </w:tc>
      </w:tr>
      <w:tr w:rsidR="00691F87" w:rsidRPr="00EA3660" w14:paraId="34D4B2CC" w14:textId="77777777" w:rsidTr="001B797E">
        <w:trPr>
          <w:gridAfter w:val="12"/>
          <w:wAfter w:w="7263" w:type="dxa"/>
        </w:trPr>
        <w:tc>
          <w:tcPr>
            <w:tcW w:w="649" w:type="dxa"/>
            <w:gridSpan w:val="2"/>
            <w:tcBorders>
              <w:top w:val="single" w:sz="4" w:space="0" w:color="auto"/>
              <w:left w:val="single" w:sz="4" w:space="0" w:color="auto"/>
              <w:bottom w:val="single" w:sz="4" w:space="0" w:color="auto"/>
              <w:right w:val="single" w:sz="4" w:space="0" w:color="auto"/>
            </w:tcBorders>
            <w:noWrap/>
            <w:vAlign w:val="bottom"/>
          </w:tcPr>
          <w:p w14:paraId="403DD913" w14:textId="77777777" w:rsidR="00691F87" w:rsidRPr="00EA3660" w:rsidRDefault="00691F87" w:rsidP="00FA77E7">
            <w:pPr>
              <w:jc w:val="center"/>
              <w:rPr>
                <w:b/>
                <w:bCs/>
                <w:sz w:val="18"/>
                <w:szCs w:val="18"/>
                <w:lang w:val="uk-UA"/>
              </w:rPr>
            </w:pPr>
            <w:r w:rsidRPr="00EA3660">
              <w:rPr>
                <w:b/>
                <w:bCs/>
                <w:sz w:val="18"/>
                <w:szCs w:val="18"/>
                <w:lang w:val="uk-UA"/>
              </w:rPr>
              <w:t>1</w:t>
            </w:r>
          </w:p>
        </w:tc>
        <w:tc>
          <w:tcPr>
            <w:tcW w:w="1213" w:type="dxa"/>
            <w:tcBorders>
              <w:top w:val="single" w:sz="4" w:space="0" w:color="auto"/>
              <w:left w:val="nil"/>
              <w:bottom w:val="single" w:sz="4" w:space="0" w:color="auto"/>
              <w:right w:val="single" w:sz="4" w:space="0" w:color="auto"/>
            </w:tcBorders>
            <w:noWrap/>
            <w:vAlign w:val="bottom"/>
          </w:tcPr>
          <w:p w14:paraId="1FBD8AF7" w14:textId="77777777" w:rsidR="00691F87" w:rsidRPr="00EA3660" w:rsidRDefault="00691F87" w:rsidP="00FA77E7">
            <w:pPr>
              <w:jc w:val="center"/>
              <w:rPr>
                <w:b/>
                <w:bCs/>
                <w:sz w:val="16"/>
                <w:szCs w:val="16"/>
                <w:lang w:val="uk-UA"/>
              </w:rPr>
            </w:pPr>
            <w:r w:rsidRPr="00EA3660">
              <w:rPr>
                <w:b/>
                <w:bCs/>
                <w:sz w:val="16"/>
                <w:szCs w:val="16"/>
                <w:lang w:val="uk-UA"/>
              </w:rPr>
              <w:t>2</w:t>
            </w:r>
          </w:p>
        </w:tc>
        <w:tc>
          <w:tcPr>
            <w:tcW w:w="950" w:type="dxa"/>
            <w:gridSpan w:val="2"/>
            <w:tcBorders>
              <w:top w:val="single" w:sz="4" w:space="0" w:color="auto"/>
              <w:left w:val="nil"/>
              <w:bottom w:val="single" w:sz="4" w:space="0" w:color="auto"/>
              <w:right w:val="single" w:sz="4" w:space="0" w:color="auto"/>
            </w:tcBorders>
            <w:noWrap/>
            <w:vAlign w:val="bottom"/>
          </w:tcPr>
          <w:p w14:paraId="4588F022" w14:textId="77777777" w:rsidR="00691F87" w:rsidRPr="00EA3660" w:rsidRDefault="00691F87" w:rsidP="00FA77E7">
            <w:pPr>
              <w:jc w:val="center"/>
              <w:rPr>
                <w:b/>
                <w:bCs/>
                <w:sz w:val="16"/>
                <w:szCs w:val="16"/>
                <w:lang w:val="uk-UA"/>
              </w:rPr>
            </w:pPr>
            <w:r w:rsidRPr="00EA3660">
              <w:rPr>
                <w:b/>
                <w:bCs/>
                <w:sz w:val="16"/>
                <w:szCs w:val="16"/>
                <w:lang w:val="uk-UA"/>
              </w:rPr>
              <w:t>3</w:t>
            </w:r>
          </w:p>
        </w:tc>
        <w:tc>
          <w:tcPr>
            <w:tcW w:w="889" w:type="dxa"/>
            <w:tcBorders>
              <w:top w:val="single" w:sz="4" w:space="0" w:color="auto"/>
              <w:left w:val="nil"/>
              <w:bottom w:val="single" w:sz="4" w:space="0" w:color="auto"/>
              <w:right w:val="single" w:sz="4" w:space="0" w:color="auto"/>
            </w:tcBorders>
            <w:noWrap/>
            <w:vAlign w:val="bottom"/>
          </w:tcPr>
          <w:p w14:paraId="3171305A" w14:textId="77777777" w:rsidR="00691F87" w:rsidRPr="00EA3660" w:rsidRDefault="00691F87" w:rsidP="00FA77E7">
            <w:pPr>
              <w:jc w:val="center"/>
              <w:rPr>
                <w:b/>
                <w:bCs/>
                <w:sz w:val="16"/>
                <w:szCs w:val="16"/>
                <w:lang w:val="uk-UA"/>
              </w:rPr>
            </w:pPr>
            <w:r w:rsidRPr="00EA3660">
              <w:rPr>
                <w:b/>
                <w:bCs/>
                <w:sz w:val="16"/>
                <w:szCs w:val="16"/>
                <w:lang w:val="uk-UA"/>
              </w:rPr>
              <w:t>4</w:t>
            </w:r>
          </w:p>
        </w:tc>
        <w:tc>
          <w:tcPr>
            <w:tcW w:w="937" w:type="dxa"/>
            <w:tcBorders>
              <w:top w:val="single" w:sz="4" w:space="0" w:color="auto"/>
              <w:left w:val="nil"/>
              <w:bottom w:val="single" w:sz="4" w:space="0" w:color="auto"/>
              <w:right w:val="single" w:sz="4" w:space="0" w:color="auto"/>
            </w:tcBorders>
            <w:noWrap/>
            <w:vAlign w:val="bottom"/>
          </w:tcPr>
          <w:p w14:paraId="5E58CB07" w14:textId="77777777" w:rsidR="00691F87" w:rsidRPr="00EA3660" w:rsidRDefault="00691F87" w:rsidP="00FA77E7">
            <w:pPr>
              <w:jc w:val="center"/>
              <w:rPr>
                <w:b/>
                <w:bCs/>
                <w:sz w:val="16"/>
                <w:szCs w:val="16"/>
                <w:lang w:val="uk-UA"/>
              </w:rPr>
            </w:pPr>
            <w:r w:rsidRPr="00EA3660">
              <w:rPr>
                <w:b/>
                <w:bCs/>
                <w:sz w:val="16"/>
                <w:szCs w:val="16"/>
                <w:lang w:val="uk-UA"/>
              </w:rPr>
              <w:t>5</w:t>
            </w:r>
          </w:p>
        </w:tc>
        <w:tc>
          <w:tcPr>
            <w:tcW w:w="741" w:type="dxa"/>
            <w:tcBorders>
              <w:top w:val="single" w:sz="4" w:space="0" w:color="auto"/>
              <w:left w:val="nil"/>
              <w:bottom w:val="single" w:sz="4" w:space="0" w:color="auto"/>
              <w:right w:val="single" w:sz="4" w:space="0" w:color="auto"/>
            </w:tcBorders>
            <w:noWrap/>
            <w:vAlign w:val="bottom"/>
          </w:tcPr>
          <w:p w14:paraId="0F71BFAF" w14:textId="77777777" w:rsidR="00691F87" w:rsidRPr="00EA3660" w:rsidRDefault="00691F87" w:rsidP="00FA77E7">
            <w:pPr>
              <w:jc w:val="center"/>
              <w:rPr>
                <w:b/>
                <w:bCs/>
                <w:sz w:val="16"/>
                <w:szCs w:val="16"/>
                <w:lang w:val="uk-UA"/>
              </w:rPr>
            </w:pPr>
            <w:r w:rsidRPr="00EA3660">
              <w:rPr>
                <w:b/>
                <w:bCs/>
                <w:sz w:val="16"/>
                <w:szCs w:val="16"/>
                <w:lang w:val="uk-UA"/>
              </w:rPr>
              <w:t>6</w:t>
            </w:r>
          </w:p>
        </w:tc>
        <w:tc>
          <w:tcPr>
            <w:tcW w:w="571" w:type="dxa"/>
            <w:tcBorders>
              <w:top w:val="single" w:sz="4" w:space="0" w:color="auto"/>
              <w:left w:val="nil"/>
              <w:bottom w:val="single" w:sz="4" w:space="0" w:color="auto"/>
              <w:right w:val="single" w:sz="4" w:space="0" w:color="auto"/>
            </w:tcBorders>
            <w:vAlign w:val="bottom"/>
          </w:tcPr>
          <w:p w14:paraId="19D364E2" w14:textId="77777777" w:rsidR="00691F87" w:rsidRPr="00EA3660" w:rsidRDefault="00691F87" w:rsidP="00FA77E7">
            <w:pPr>
              <w:jc w:val="center"/>
              <w:rPr>
                <w:b/>
                <w:bCs/>
                <w:sz w:val="16"/>
                <w:szCs w:val="16"/>
                <w:lang w:val="uk-UA"/>
              </w:rPr>
            </w:pPr>
            <w:r w:rsidRPr="00EA3660">
              <w:rPr>
                <w:b/>
                <w:bCs/>
                <w:sz w:val="16"/>
                <w:szCs w:val="16"/>
                <w:lang w:val="uk-UA"/>
              </w:rPr>
              <w:t>7</w:t>
            </w:r>
          </w:p>
        </w:tc>
        <w:tc>
          <w:tcPr>
            <w:tcW w:w="567" w:type="dxa"/>
            <w:tcBorders>
              <w:top w:val="single" w:sz="4" w:space="0" w:color="auto"/>
              <w:left w:val="nil"/>
              <w:bottom w:val="single" w:sz="4" w:space="0" w:color="auto"/>
              <w:right w:val="single" w:sz="4" w:space="0" w:color="auto"/>
            </w:tcBorders>
            <w:noWrap/>
            <w:vAlign w:val="bottom"/>
          </w:tcPr>
          <w:p w14:paraId="5DD1F071" w14:textId="77777777" w:rsidR="00691F87" w:rsidRPr="00EA3660" w:rsidRDefault="00691F87" w:rsidP="00FA77E7">
            <w:pPr>
              <w:jc w:val="center"/>
              <w:rPr>
                <w:b/>
                <w:bCs/>
                <w:sz w:val="16"/>
                <w:szCs w:val="16"/>
                <w:lang w:val="uk-UA"/>
              </w:rPr>
            </w:pPr>
            <w:r w:rsidRPr="00EA3660">
              <w:rPr>
                <w:b/>
                <w:bCs/>
                <w:sz w:val="16"/>
                <w:szCs w:val="16"/>
                <w:lang w:val="uk-UA"/>
              </w:rPr>
              <w:t>8</w:t>
            </w:r>
          </w:p>
        </w:tc>
        <w:tc>
          <w:tcPr>
            <w:tcW w:w="678" w:type="dxa"/>
            <w:tcBorders>
              <w:top w:val="single" w:sz="4" w:space="0" w:color="auto"/>
              <w:left w:val="nil"/>
              <w:bottom w:val="single" w:sz="4" w:space="0" w:color="auto"/>
              <w:right w:val="single" w:sz="4" w:space="0" w:color="auto"/>
            </w:tcBorders>
            <w:noWrap/>
            <w:vAlign w:val="bottom"/>
          </w:tcPr>
          <w:p w14:paraId="5A01FDAF" w14:textId="77777777" w:rsidR="00691F87" w:rsidRPr="00EA3660" w:rsidRDefault="00691F87" w:rsidP="00FA77E7">
            <w:pPr>
              <w:jc w:val="center"/>
              <w:rPr>
                <w:b/>
                <w:bCs/>
                <w:sz w:val="16"/>
                <w:szCs w:val="16"/>
                <w:lang w:val="uk-UA"/>
              </w:rPr>
            </w:pPr>
            <w:r w:rsidRPr="00EA3660">
              <w:rPr>
                <w:b/>
                <w:bCs/>
                <w:sz w:val="16"/>
                <w:szCs w:val="16"/>
                <w:lang w:val="uk-UA"/>
              </w:rPr>
              <w:t>9</w:t>
            </w:r>
          </w:p>
        </w:tc>
        <w:tc>
          <w:tcPr>
            <w:tcW w:w="606" w:type="dxa"/>
            <w:tcBorders>
              <w:top w:val="single" w:sz="4" w:space="0" w:color="auto"/>
              <w:left w:val="nil"/>
              <w:bottom w:val="single" w:sz="4" w:space="0" w:color="auto"/>
              <w:right w:val="single" w:sz="4" w:space="0" w:color="auto"/>
            </w:tcBorders>
            <w:noWrap/>
            <w:vAlign w:val="bottom"/>
          </w:tcPr>
          <w:p w14:paraId="196E0C3A" w14:textId="77777777" w:rsidR="00691F87" w:rsidRPr="00EA3660" w:rsidRDefault="00691F87" w:rsidP="00FA77E7">
            <w:pPr>
              <w:jc w:val="center"/>
              <w:rPr>
                <w:b/>
                <w:bCs/>
                <w:sz w:val="16"/>
                <w:szCs w:val="16"/>
                <w:lang w:val="uk-UA"/>
              </w:rPr>
            </w:pPr>
            <w:r w:rsidRPr="00EA3660">
              <w:rPr>
                <w:b/>
                <w:bCs/>
                <w:sz w:val="16"/>
                <w:szCs w:val="16"/>
                <w:lang w:val="uk-UA"/>
              </w:rPr>
              <w:t>10</w:t>
            </w:r>
          </w:p>
        </w:tc>
        <w:tc>
          <w:tcPr>
            <w:tcW w:w="740" w:type="dxa"/>
            <w:tcBorders>
              <w:top w:val="single" w:sz="4" w:space="0" w:color="auto"/>
              <w:left w:val="nil"/>
              <w:bottom w:val="single" w:sz="4" w:space="0" w:color="auto"/>
              <w:right w:val="single" w:sz="4" w:space="0" w:color="auto"/>
            </w:tcBorders>
            <w:noWrap/>
            <w:vAlign w:val="center"/>
          </w:tcPr>
          <w:p w14:paraId="2DD7C4E5" w14:textId="77777777" w:rsidR="00691F87" w:rsidRPr="00EA3660" w:rsidRDefault="00691F87" w:rsidP="00FA77E7">
            <w:pPr>
              <w:jc w:val="center"/>
              <w:rPr>
                <w:b/>
                <w:bCs/>
                <w:sz w:val="16"/>
                <w:szCs w:val="16"/>
                <w:lang w:val="uk-UA"/>
              </w:rPr>
            </w:pPr>
            <w:r w:rsidRPr="00EA3660">
              <w:rPr>
                <w:b/>
                <w:bCs/>
                <w:sz w:val="16"/>
                <w:szCs w:val="16"/>
                <w:lang w:val="uk-UA"/>
              </w:rPr>
              <w:t>11</w:t>
            </w:r>
          </w:p>
        </w:tc>
        <w:tc>
          <w:tcPr>
            <w:tcW w:w="820" w:type="dxa"/>
            <w:tcBorders>
              <w:top w:val="single" w:sz="4" w:space="0" w:color="auto"/>
              <w:left w:val="nil"/>
              <w:bottom w:val="single" w:sz="4" w:space="0" w:color="auto"/>
              <w:right w:val="single" w:sz="4" w:space="0" w:color="auto"/>
            </w:tcBorders>
            <w:noWrap/>
            <w:vAlign w:val="center"/>
          </w:tcPr>
          <w:p w14:paraId="49A94508" w14:textId="77777777" w:rsidR="00691F87" w:rsidRPr="00EA3660" w:rsidRDefault="00691F87" w:rsidP="00FA77E7">
            <w:pPr>
              <w:jc w:val="center"/>
              <w:rPr>
                <w:b/>
                <w:bCs/>
                <w:sz w:val="16"/>
                <w:szCs w:val="16"/>
                <w:lang w:val="uk-UA"/>
              </w:rPr>
            </w:pPr>
            <w:r w:rsidRPr="00EA3660">
              <w:rPr>
                <w:b/>
                <w:bCs/>
                <w:sz w:val="16"/>
                <w:szCs w:val="16"/>
                <w:lang w:val="uk-UA"/>
              </w:rPr>
              <w:t>12</w:t>
            </w:r>
          </w:p>
        </w:tc>
        <w:tc>
          <w:tcPr>
            <w:tcW w:w="854" w:type="dxa"/>
            <w:tcBorders>
              <w:top w:val="single" w:sz="4" w:space="0" w:color="auto"/>
              <w:left w:val="nil"/>
              <w:bottom w:val="single" w:sz="4" w:space="0" w:color="auto"/>
              <w:right w:val="single" w:sz="4" w:space="0" w:color="auto"/>
            </w:tcBorders>
            <w:noWrap/>
            <w:vAlign w:val="center"/>
          </w:tcPr>
          <w:p w14:paraId="7DCA1473" w14:textId="77777777" w:rsidR="00691F87" w:rsidRPr="00EA3660" w:rsidRDefault="00691F87" w:rsidP="00FA77E7">
            <w:pPr>
              <w:jc w:val="center"/>
              <w:rPr>
                <w:b/>
                <w:bCs/>
                <w:sz w:val="16"/>
                <w:szCs w:val="16"/>
                <w:lang w:val="uk-UA"/>
              </w:rPr>
            </w:pPr>
            <w:r w:rsidRPr="00EA3660">
              <w:rPr>
                <w:b/>
                <w:bCs/>
                <w:sz w:val="16"/>
                <w:szCs w:val="16"/>
                <w:lang w:val="uk-UA"/>
              </w:rPr>
              <w:t>13</w:t>
            </w:r>
          </w:p>
        </w:tc>
        <w:tc>
          <w:tcPr>
            <w:tcW w:w="847" w:type="dxa"/>
            <w:tcBorders>
              <w:top w:val="single" w:sz="4" w:space="0" w:color="auto"/>
              <w:left w:val="nil"/>
              <w:bottom w:val="single" w:sz="4" w:space="0" w:color="auto"/>
              <w:right w:val="nil"/>
            </w:tcBorders>
            <w:noWrap/>
            <w:vAlign w:val="center"/>
          </w:tcPr>
          <w:p w14:paraId="4C7F8A18" w14:textId="77777777" w:rsidR="00691F87" w:rsidRPr="00EA3660" w:rsidRDefault="00691F87" w:rsidP="00FA77E7">
            <w:pPr>
              <w:jc w:val="center"/>
              <w:rPr>
                <w:b/>
                <w:bCs/>
                <w:sz w:val="16"/>
                <w:szCs w:val="16"/>
                <w:lang w:val="uk-UA"/>
              </w:rPr>
            </w:pPr>
            <w:r w:rsidRPr="00EA3660">
              <w:rPr>
                <w:b/>
                <w:bCs/>
                <w:sz w:val="16"/>
                <w:szCs w:val="16"/>
                <w:lang w:val="uk-UA"/>
              </w:rPr>
              <w:t>14</w:t>
            </w:r>
          </w:p>
        </w:tc>
        <w:tc>
          <w:tcPr>
            <w:tcW w:w="709" w:type="dxa"/>
            <w:tcBorders>
              <w:top w:val="single" w:sz="4" w:space="0" w:color="auto"/>
              <w:left w:val="nil"/>
              <w:bottom w:val="single" w:sz="4" w:space="0" w:color="auto"/>
              <w:right w:val="single" w:sz="4" w:space="0" w:color="auto"/>
            </w:tcBorders>
            <w:noWrap/>
            <w:vAlign w:val="center"/>
          </w:tcPr>
          <w:p w14:paraId="53E1A08C" w14:textId="77777777" w:rsidR="00691F87" w:rsidRPr="00EA3660" w:rsidRDefault="00691F87" w:rsidP="00FA77E7">
            <w:pPr>
              <w:jc w:val="center"/>
              <w:rPr>
                <w:b/>
                <w:bCs/>
                <w:sz w:val="16"/>
                <w:szCs w:val="16"/>
                <w:lang w:val="uk-UA"/>
              </w:rPr>
            </w:pPr>
            <w:r w:rsidRPr="00EA3660">
              <w:rPr>
                <w:b/>
                <w:bCs/>
                <w:sz w:val="16"/>
                <w:szCs w:val="16"/>
                <w:lang w:val="uk-UA"/>
              </w:rPr>
              <w:t>15</w:t>
            </w:r>
          </w:p>
        </w:tc>
        <w:tc>
          <w:tcPr>
            <w:tcW w:w="705" w:type="dxa"/>
            <w:tcBorders>
              <w:top w:val="single" w:sz="4" w:space="0" w:color="auto"/>
              <w:left w:val="nil"/>
              <w:bottom w:val="single" w:sz="4" w:space="0" w:color="auto"/>
              <w:right w:val="single" w:sz="4" w:space="0" w:color="auto"/>
            </w:tcBorders>
            <w:noWrap/>
            <w:vAlign w:val="center"/>
          </w:tcPr>
          <w:p w14:paraId="11D8EEEF" w14:textId="77777777" w:rsidR="00691F87" w:rsidRPr="00EA3660" w:rsidRDefault="00691F87" w:rsidP="00FA77E7">
            <w:pPr>
              <w:jc w:val="center"/>
              <w:rPr>
                <w:b/>
                <w:bCs/>
                <w:sz w:val="16"/>
                <w:szCs w:val="16"/>
                <w:lang w:val="uk-UA"/>
              </w:rPr>
            </w:pPr>
            <w:r w:rsidRPr="00EA3660">
              <w:rPr>
                <w:b/>
                <w:bCs/>
                <w:sz w:val="16"/>
                <w:szCs w:val="16"/>
                <w:lang w:val="uk-UA"/>
              </w:rPr>
              <w:t>16</w:t>
            </w:r>
          </w:p>
        </w:tc>
        <w:tc>
          <w:tcPr>
            <w:tcW w:w="600" w:type="dxa"/>
            <w:gridSpan w:val="2"/>
            <w:tcBorders>
              <w:top w:val="single" w:sz="4" w:space="0" w:color="auto"/>
              <w:left w:val="nil"/>
              <w:bottom w:val="single" w:sz="4" w:space="0" w:color="auto"/>
              <w:right w:val="single" w:sz="4" w:space="0" w:color="auto"/>
            </w:tcBorders>
            <w:noWrap/>
            <w:vAlign w:val="center"/>
          </w:tcPr>
          <w:p w14:paraId="4A52F2A8" w14:textId="77777777" w:rsidR="00691F87" w:rsidRPr="00EA3660" w:rsidRDefault="00691F87" w:rsidP="00FA77E7">
            <w:pPr>
              <w:jc w:val="center"/>
              <w:rPr>
                <w:b/>
                <w:bCs/>
                <w:sz w:val="16"/>
                <w:szCs w:val="16"/>
                <w:lang w:val="uk-UA"/>
              </w:rPr>
            </w:pPr>
            <w:r w:rsidRPr="00EA3660">
              <w:rPr>
                <w:b/>
                <w:bCs/>
                <w:sz w:val="16"/>
                <w:szCs w:val="16"/>
                <w:lang w:val="uk-UA"/>
              </w:rPr>
              <w:t>17</w:t>
            </w:r>
          </w:p>
        </w:tc>
        <w:tc>
          <w:tcPr>
            <w:tcW w:w="824" w:type="dxa"/>
            <w:gridSpan w:val="2"/>
            <w:tcBorders>
              <w:top w:val="single" w:sz="4" w:space="0" w:color="auto"/>
              <w:left w:val="nil"/>
              <w:bottom w:val="single" w:sz="4" w:space="0" w:color="auto"/>
              <w:right w:val="single" w:sz="4" w:space="0" w:color="auto"/>
            </w:tcBorders>
            <w:noWrap/>
            <w:vAlign w:val="center"/>
          </w:tcPr>
          <w:p w14:paraId="6B33FAD5" w14:textId="77777777" w:rsidR="00691F87" w:rsidRPr="00EA3660" w:rsidRDefault="00691F87" w:rsidP="00FA77E7">
            <w:pPr>
              <w:jc w:val="center"/>
              <w:rPr>
                <w:b/>
                <w:bCs/>
                <w:sz w:val="16"/>
                <w:szCs w:val="16"/>
                <w:lang w:val="uk-UA"/>
              </w:rPr>
            </w:pPr>
            <w:r w:rsidRPr="00EA3660">
              <w:rPr>
                <w:b/>
                <w:bCs/>
                <w:sz w:val="16"/>
                <w:szCs w:val="16"/>
                <w:lang w:val="uk-UA"/>
              </w:rPr>
              <w:t>18</w:t>
            </w:r>
          </w:p>
        </w:tc>
        <w:tc>
          <w:tcPr>
            <w:tcW w:w="900" w:type="dxa"/>
            <w:tcBorders>
              <w:top w:val="single" w:sz="4" w:space="0" w:color="auto"/>
              <w:left w:val="nil"/>
              <w:bottom w:val="single" w:sz="4" w:space="0" w:color="auto"/>
              <w:right w:val="single" w:sz="4" w:space="0" w:color="auto"/>
            </w:tcBorders>
            <w:noWrap/>
            <w:vAlign w:val="bottom"/>
          </w:tcPr>
          <w:p w14:paraId="442ABB7C" w14:textId="77777777" w:rsidR="00691F87" w:rsidRPr="00EA3660" w:rsidRDefault="00691F87" w:rsidP="00FA77E7">
            <w:pPr>
              <w:jc w:val="center"/>
              <w:rPr>
                <w:b/>
                <w:bCs/>
                <w:sz w:val="16"/>
                <w:szCs w:val="16"/>
                <w:lang w:val="uk-UA"/>
              </w:rPr>
            </w:pPr>
            <w:r w:rsidRPr="00EA3660">
              <w:rPr>
                <w:b/>
                <w:bCs/>
                <w:sz w:val="16"/>
                <w:szCs w:val="16"/>
                <w:lang w:val="uk-UA"/>
              </w:rPr>
              <w:t>19</w:t>
            </w:r>
          </w:p>
        </w:tc>
        <w:tc>
          <w:tcPr>
            <w:tcW w:w="976" w:type="dxa"/>
            <w:tcBorders>
              <w:top w:val="single" w:sz="4" w:space="0" w:color="auto"/>
              <w:left w:val="nil"/>
              <w:bottom w:val="single" w:sz="4" w:space="0" w:color="auto"/>
              <w:right w:val="single" w:sz="4" w:space="0" w:color="auto"/>
            </w:tcBorders>
            <w:noWrap/>
            <w:vAlign w:val="bottom"/>
          </w:tcPr>
          <w:p w14:paraId="3667527F" w14:textId="77777777" w:rsidR="00691F87" w:rsidRPr="00EA3660" w:rsidRDefault="00691F87" w:rsidP="00FA77E7">
            <w:pPr>
              <w:jc w:val="center"/>
              <w:rPr>
                <w:b/>
                <w:bCs/>
                <w:sz w:val="16"/>
                <w:szCs w:val="16"/>
                <w:lang w:val="uk-UA"/>
              </w:rPr>
            </w:pPr>
            <w:r w:rsidRPr="00EA3660">
              <w:rPr>
                <w:b/>
                <w:bCs/>
                <w:sz w:val="16"/>
                <w:szCs w:val="16"/>
                <w:lang w:val="uk-UA"/>
              </w:rPr>
              <w:t>20</w:t>
            </w:r>
          </w:p>
        </w:tc>
      </w:tr>
      <w:tr w:rsidR="00691F87" w:rsidRPr="00EA3660" w14:paraId="27DE69F0"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5EDBFBB9" w14:textId="77777777" w:rsidR="00691F87" w:rsidRPr="00EA3660" w:rsidRDefault="00691F87" w:rsidP="00B30057">
            <w:pPr>
              <w:jc w:val="center"/>
              <w:rPr>
                <w:sz w:val="18"/>
                <w:szCs w:val="18"/>
                <w:lang w:val="uk-UA"/>
              </w:rPr>
            </w:pPr>
            <w:r w:rsidRPr="00EA3660">
              <w:rPr>
                <w:sz w:val="18"/>
                <w:szCs w:val="18"/>
                <w:lang w:val="uk-UA"/>
              </w:rPr>
              <w:t xml:space="preserve">  1.2</w:t>
            </w:r>
          </w:p>
        </w:tc>
        <w:tc>
          <w:tcPr>
            <w:tcW w:w="15158" w:type="dxa"/>
            <w:gridSpan w:val="24"/>
            <w:tcBorders>
              <w:top w:val="single" w:sz="4" w:space="0" w:color="auto"/>
              <w:left w:val="nil"/>
              <w:bottom w:val="single" w:sz="4" w:space="0" w:color="auto"/>
              <w:right w:val="nil"/>
            </w:tcBorders>
            <w:vAlign w:val="center"/>
          </w:tcPr>
          <w:p w14:paraId="3854CA37" w14:textId="77777777" w:rsidR="00691F87" w:rsidRPr="00EA3660" w:rsidRDefault="00691F87" w:rsidP="00A25F47">
            <w:pPr>
              <w:tabs>
                <w:tab w:val="left" w:pos="7163"/>
              </w:tabs>
              <w:jc w:val="center"/>
              <w:rPr>
                <w:b/>
                <w:bCs/>
                <w:sz w:val="16"/>
                <w:szCs w:val="16"/>
                <w:lang w:val="uk-UA"/>
              </w:rPr>
            </w:pPr>
            <w:r w:rsidRPr="00EA3660">
              <w:rPr>
                <w:b/>
                <w:bCs/>
                <w:sz w:val="16"/>
                <w:szCs w:val="16"/>
                <w:lang w:val="uk-UA"/>
              </w:rPr>
              <w:t xml:space="preserve">Інші заходи, з урахуванням:  </w:t>
            </w:r>
          </w:p>
        </w:tc>
      </w:tr>
      <w:tr w:rsidR="00691F87" w:rsidRPr="00EA3660" w14:paraId="719541B6"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vAlign w:val="center"/>
          </w:tcPr>
          <w:p w14:paraId="1A92DA61" w14:textId="77777777" w:rsidR="00691F87" w:rsidRPr="00EA3660" w:rsidRDefault="00691F87" w:rsidP="00B30057">
            <w:pPr>
              <w:jc w:val="center"/>
              <w:rPr>
                <w:sz w:val="18"/>
                <w:szCs w:val="18"/>
                <w:lang w:val="uk-UA"/>
              </w:rPr>
            </w:pPr>
            <w:r w:rsidRPr="00EA3660">
              <w:rPr>
                <w:sz w:val="18"/>
                <w:szCs w:val="18"/>
                <w:lang w:val="uk-UA"/>
              </w:rPr>
              <w:t xml:space="preserve"> 1.2.1</w:t>
            </w:r>
          </w:p>
        </w:tc>
        <w:tc>
          <w:tcPr>
            <w:tcW w:w="15158" w:type="dxa"/>
            <w:gridSpan w:val="24"/>
            <w:tcBorders>
              <w:top w:val="single" w:sz="4" w:space="0" w:color="auto"/>
              <w:left w:val="nil"/>
              <w:bottom w:val="single" w:sz="4" w:space="0" w:color="auto"/>
              <w:right w:val="nil"/>
            </w:tcBorders>
            <w:vAlign w:val="center"/>
          </w:tcPr>
          <w:p w14:paraId="0ED08BF0" w14:textId="77777777" w:rsidR="00691F87" w:rsidRPr="00EA3660" w:rsidRDefault="00691F87" w:rsidP="00B30057">
            <w:pPr>
              <w:jc w:val="center"/>
              <w:rPr>
                <w:sz w:val="16"/>
                <w:szCs w:val="16"/>
                <w:lang w:val="uk-UA"/>
              </w:rPr>
            </w:pPr>
            <w:r w:rsidRPr="00EA3660">
              <w:rPr>
                <w:sz w:val="16"/>
                <w:szCs w:val="16"/>
                <w:lang w:val="uk-UA"/>
              </w:rPr>
              <w:t>Заходи зі зниження питомих витрат, а також втрат ресурсів, з них:</w:t>
            </w:r>
          </w:p>
        </w:tc>
      </w:tr>
      <w:tr w:rsidR="00691F87" w:rsidRPr="00EA3660" w14:paraId="435C2CF1" w14:textId="77777777" w:rsidTr="001B797E">
        <w:trPr>
          <w:gridAfter w:val="12"/>
          <w:wAfter w:w="7263" w:type="dxa"/>
        </w:trPr>
        <w:tc>
          <w:tcPr>
            <w:tcW w:w="1862" w:type="dxa"/>
            <w:gridSpan w:val="3"/>
            <w:tcBorders>
              <w:top w:val="single" w:sz="4" w:space="0" w:color="auto"/>
              <w:left w:val="single" w:sz="4" w:space="0" w:color="auto"/>
              <w:bottom w:val="single" w:sz="4" w:space="0" w:color="auto"/>
              <w:right w:val="single" w:sz="4" w:space="0" w:color="000000"/>
            </w:tcBorders>
            <w:vAlign w:val="bottom"/>
          </w:tcPr>
          <w:p w14:paraId="0606E6EB" w14:textId="77777777" w:rsidR="00691F87" w:rsidRPr="00EA3660" w:rsidRDefault="00691F87" w:rsidP="00B30057">
            <w:pPr>
              <w:rPr>
                <w:color w:val="000000"/>
                <w:sz w:val="16"/>
                <w:szCs w:val="16"/>
                <w:lang w:val="uk-UA"/>
              </w:rPr>
            </w:pPr>
          </w:p>
        </w:tc>
        <w:tc>
          <w:tcPr>
            <w:tcW w:w="950" w:type="dxa"/>
            <w:gridSpan w:val="2"/>
            <w:tcBorders>
              <w:top w:val="nil"/>
              <w:left w:val="nil"/>
              <w:bottom w:val="single" w:sz="4" w:space="0" w:color="auto"/>
              <w:right w:val="single" w:sz="4" w:space="0" w:color="auto"/>
            </w:tcBorders>
            <w:noWrap/>
            <w:vAlign w:val="bottom"/>
          </w:tcPr>
          <w:p w14:paraId="51D58C54" w14:textId="77777777" w:rsidR="00691F87" w:rsidRPr="00EA3660" w:rsidRDefault="00691F87" w:rsidP="00B30057">
            <w:pPr>
              <w:jc w:val="center"/>
              <w:rPr>
                <w:sz w:val="16"/>
                <w:szCs w:val="16"/>
                <w:lang w:val="uk-UA"/>
              </w:rPr>
            </w:pPr>
          </w:p>
        </w:tc>
        <w:tc>
          <w:tcPr>
            <w:tcW w:w="889" w:type="dxa"/>
            <w:tcBorders>
              <w:top w:val="nil"/>
              <w:left w:val="nil"/>
              <w:bottom w:val="single" w:sz="4" w:space="0" w:color="auto"/>
              <w:right w:val="single" w:sz="4" w:space="0" w:color="auto"/>
            </w:tcBorders>
            <w:vAlign w:val="bottom"/>
          </w:tcPr>
          <w:p w14:paraId="08754CE2" w14:textId="77777777" w:rsidR="00691F87" w:rsidRPr="00EA3660" w:rsidRDefault="00691F87" w:rsidP="00B30057">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vAlign w:val="bottom"/>
          </w:tcPr>
          <w:p w14:paraId="17132FD4" w14:textId="77777777" w:rsidR="00691F87" w:rsidRPr="00EA3660" w:rsidRDefault="00691F87" w:rsidP="00B30057">
            <w:pPr>
              <w:jc w:val="center"/>
              <w:rPr>
                <w:sz w:val="16"/>
                <w:szCs w:val="16"/>
                <w:lang w:val="uk-UA"/>
              </w:rPr>
            </w:pPr>
            <w:r w:rsidRPr="00EA3660">
              <w:rPr>
                <w:sz w:val="16"/>
                <w:szCs w:val="16"/>
                <w:lang w:val="uk-UA"/>
              </w:rPr>
              <w:t>0,00</w:t>
            </w:r>
          </w:p>
        </w:tc>
        <w:tc>
          <w:tcPr>
            <w:tcW w:w="741" w:type="dxa"/>
            <w:tcBorders>
              <w:top w:val="nil"/>
              <w:left w:val="nil"/>
              <w:bottom w:val="single" w:sz="4" w:space="0" w:color="auto"/>
              <w:right w:val="single" w:sz="4" w:space="0" w:color="auto"/>
            </w:tcBorders>
            <w:vAlign w:val="bottom"/>
          </w:tcPr>
          <w:p w14:paraId="561E948F" w14:textId="77777777" w:rsidR="00691F87" w:rsidRPr="00EA3660" w:rsidRDefault="00691F87" w:rsidP="00B30057">
            <w:pPr>
              <w:jc w:val="center"/>
              <w:rPr>
                <w:sz w:val="16"/>
                <w:szCs w:val="16"/>
                <w:lang w:val="uk-UA"/>
              </w:rPr>
            </w:pPr>
            <w:r w:rsidRPr="00EA3660">
              <w:rPr>
                <w:sz w:val="16"/>
                <w:szCs w:val="16"/>
                <w:lang w:val="uk-UA"/>
              </w:rPr>
              <w:t>0,00</w:t>
            </w:r>
          </w:p>
        </w:tc>
        <w:tc>
          <w:tcPr>
            <w:tcW w:w="571" w:type="dxa"/>
            <w:tcBorders>
              <w:top w:val="nil"/>
              <w:left w:val="nil"/>
              <w:bottom w:val="single" w:sz="4" w:space="0" w:color="auto"/>
              <w:right w:val="single" w:sz="4" w:space="0" w:color="auto"/>
            </w:tcBorders>
            <w:vAlign w:val="bottom"/>
          </w:tcPr>
          <w:p w14:paraId="6E3602CB" w14:textId="77777777" w:rsidR="00691F87" w:rsidRPr="00EA3660" w:rsidRDefault="00691F87" w:rsidP="00B30057">
            <w:pPr>
              <w:jc w:val="center"/>
              <w:rPr>
                <w:sz w:val="16"/>
                <w:szCs w:val="16"/>
                <w:lang w:val="uk-UA"/>
              </w:rPr>
            </w:pPr>
            <w:r w:rsidRPr="00EA3660">
              <w:rPr>
                <w:sz w:val="16"/>
                <w:szCs w:val="16"/>
                <w:lang w:val="uk-UA"/>
              </w:rPr>
              <w:t>х </w:t>
            </w:r>
          </w:p>
        </w:tc>
        <w:tc>
          <w:tcPr>
            <w:tcW w:w="567" w:type="dxa"/>
            <w:tcBorders>
              <w:top w:val="nil"/>
              <w:left w:val="nil"/>
              <w:bottom w:val="single" w:sz="4" w:space="0" w:color="auto"/>
              <w:right w:val="single" w:sz="4" w:space="0" w:color="auto"/>
            </w:tcBorders>
            <w:vAlign w:val="bottom"/>
          </w:tcPr>
          <w:p w14:paraId="29162593" w14:textId="77777777" w:rsidR="00691F87" w:rsidRPr="00EA3660" w:rsidRDefault="00691F87" w:rsidP="00B30057">
            <w:pPr>
              <w:jc w:val="center"/>
              <w:rPr>
                <w:sz w:val="16"/>
                <w:szCs w:val="16"/>
                <w:lang w:val="uk-UA"/>
              </w:rPr>
            </w:pPr>
            <w:r w:rsidRPr="00EA3660">
              <w:rPr>
                <w:sz w:val="16"/>
                <w:szCs w:val="16"/>
                <w:lang w:val="uk-UA"/>
              </w:rPr>
              <w:t>х </w:t>
            </w:r>
          </w:p>
        </w:tc>
        <w:tc>
          <w:tcPr>
            <w:tcW w:w="678" w:type="dxa"/>
            <w:tcBorders>
              <w:top w:val="nil"/>
              <w:left w:val="nil"/>
              <w:bottom w:val="single" w:sz="4" w:space="0" w:color="auto"/>
              <w:right w:val="single" w:sz="4" w:space="0" w:color="auto"/>
            </w:tcBorders>
            <w:vAlign w:val="bottom"/>
          </w:tcPr>
          <w:p w14:paraId="51AC4DBF" w14:textId="77777777" w:rsidR="00691F87" w:rsidRPr="00EA3660" w:rsidRDefault="00691F87" w:rsidP="00B30057">
            <w:pPr>
              <w:jc w:val="center"/>
              <w:rPr>
                <w:sz w:val="16"/>
                <w:szCs w:val="16"/>
                <w:lang w:val="uk-UA"/>
              </w:rPr>
            </w:pPr>
            <w:r w:rsidRPr="00EA3660">
              <w:rPr>
                <w:sz w:val="16"/>
                <w:szCs w:val="16"/>
                <w:lang w:val="uk-UA"/>
              </w:rPr>
              <w:t>х </w:t>
            </w:r>
          </w:p>
        </w:tc>
        <w:tc>
          <w:tcPr>
            <w:tcW w:w="606" w:type="dxa"/>
            <w:tcBorders>
              <w:top w:val="nil"/>
              <w:left w:val="nil"/>
              <w:bottom w:val="single" w:sz="4" w:space="0" w:color="auto"/>
              <w:right w:val="single" w:sz="4" w:space="0" w:color="auto"/>
            </w:tcBorders>
            <w:vAlign w:val="bottom"/>
          </w:tcPr>
          <w:p w14:paraId="5A2F6DF4" w14:textId="77777777" w:rsidR="00691F87" w:rsidRPr="00EA3660" w:rsidRDefault="00691F87" w:rsidP="00B30057">
            <w:pPr>
              <w:jc w:val="center"/>
              <w:rPr>
                <w:sz w:val="16"/>
                <w:szCs w:val="16"/>
                <w:lang w:val="uk-UA"/>
              </w:rPr>
            </w:pPr>
            <w:r w:rsidRPr="00EA3660">
              <w:rPr>
                <w:sz w:val="16"/>
                <w:szCs w:val="16"/>
                <w:lang w:val="uk-UA"/>
              </w:rPr>
              <w:t>х </w:t>
            </w:r>
          </w:p>
        </w:tc>
        <w:tc>
          <w:tcPr>
            <w:tcW w:w="740" w:type="dxa"/>
            <w:tcBorders>
              <w:top w:val="nil"/>
              <w:left w:val="nil"/>
              <w:bottom w:val="single" w:sz="4" w:space="0" w:color="auto"/>
              <w:right w:val="single" w:sz="4" w:space="0" w:color="auto"/>
            </w:tcBorders>
            <w:noWrap/>
            <w:vAlign w:val="bottom"/>
          </w:tcPr>
          <w:p w14:paraId="689A141D" w14:textId="77777777" w:rsidR="00691F87" w:rsidRPr="00EA3660" w:rsidRDefault="00691F87" w:rsidP="00B30057">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tcPr>
          <w:p w14:paraId="7A027AA4" w14:textId="77777777" w:rsidR="00691F87" w:rsidRPr="00EA3660" w:rsidRDefault="00691F87">
            <w:pP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tcPr>
          <w:p w14:paraId="4C27EB2D" w14:textId="77777777" w:rsidR="00691F87" w:rsidRPr="00EA3660" w:rsidRDefault="00691F87">
            <w:pPr>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tcPr>
          <w:p w14:paraId="3275F218" w14:textId="77777777" w:rsidR="00691F87" w:rsidRPr="00EA3660" w:rsidRDefault="00691F87">
            <w:pPr>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tcPr>
          <w:p w14:paraId="71D546E7" w14:textId="77777777" w:rsidR="00691F87" w:rsidRPr="00EA3660" w:rsidRDefault="00691F87">
            <w:pP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tcPr>
          <w:p w14:paraId="1E0DF100" w14:textId="77777777" w:rsidR="00691F87" w:rsidRPr="00EA3660" w:rsidRDefault="00691F87">
            <w:pP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noWrap/>
          </w:tcPr>
          <w:p w14:paraId="17E341D4" w14:textId="77777777" w:rsidR="00691F87" w:rsidRPr="00EA3660" w:rsidRDefault="00691F87">
            <w:pPr>
              <w:rPr>
                <w:sz w:val="16"/>
                <w:szCs w:val="16"/>
                <w:lang w:val="uk-UA"/>
              </w:rPr>
            </w:pPr>
            <w:r w:rsidRPr="00EA3660">
              <w:rPr>
                <w:sz w:val="16"/>
                <w:szCs w:val="16"/>
                <w:lang w:val="uk-UA"/>
              </w:rPr>
              <w:t>0,0</w:t>
            </w:r>
          </w:p>
        </w:tc>
        <w:tc>
          <w:tcPr>
            <w:tcW w:w="824" w:type="dxa"/>
            <w:gridSpan w:val="2"/>
            <w:tcBorders>
              <w:top w:val="nil"/>
              <w:left w:val="nil"/>
              <w:bottom w:val="single" w:sz="4" w:space="0" w:color="auto"/>
              <w:right w:val="single" w:sz="4" w:space="0" w:color="auto"/>
            </w:tcBorders>
            <w:noWrap/>
          </w:tcPr>
          <w:p w14:paraId="046117AB" w14:textId="77777777" w:rsidR="00691F87" w:rsidRPr="00EA3660" w:rsidRDefault="00691F87">
            <w:pP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tcPr>
          <w:p w14:paraId="1BD5B0B3" w14:textId="77777777" w:rsidR="00691F87" w:rsidRPr="00EA3660" w:rsidRDefault="00691F87">
            <w:pP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tcPr>
          <w:p w14:paraId="6FE871A1" w14:textId="77777777" w:rsidR="00691F87" w:rsidRPr="00EA3660" w:rsidRDefault="00691F87">
            <w:pPr>
              <w:rPr>
                <w:sz w:val="16"/>
                <w:szCs w:val="16"/>
                <w:lang w:val="uk-UA"/>
              </w:rPr>
            </w:pPr>
            <w:r w:rsidRPr="00EA3660">
              <w:rPr>
                <w:sz w:val="16"/>
                <w:szCs w:val="16"/>
                <w:lang w:val="uk-UA"/>
              </w:rPr>
              <w:t>0,00</w:t>
            </w:r>
          </w:p>
        </w:tc>
      </w:tr>
      <w:tr w:rsidR="00691F87" w:rsidRPr="00EA3660" w14:paraId="32EF9A74"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4234F257" w14:textId="77777777" w:rsidR="00691F87" w:rsidRPr="00EA3660" w:rsidRDefault="00691F87" w:rsidP="00B30057">
            <w:pPr>
              <w:jc w:val="center"/>
              <w:rPr>
                <w:sz w:val="16"/>
                <w:szCs w:val="16"/>
                <w:lang w:val="uk-UA"/>
              </w:rPr>
            </w:pPr>
            <w:r w:rsidRPr="00EA3660">
              <w:rPr>
                <w:sz w:val="16"/>
                <w:szCs w:val="16"/>
                <w:lang w:val="uk-UA"/>
              </w:rPr>
              <w:t>Усього за підпунктом 1.2.1</w:t>
            </w:r>
          </w:p>
        </w:tc>
        <w:tc>
          <w:tcPr>
            <w:tcW w:w="889" w:type="dxa"/>
            <w:tcBorders>
              <w:top w:val="nil"/>
              <w:left w:val="nil"/>
              <w:bottom w:val="single" w:sz="4" w:space="0" w:color="auto"/>
              <w:right w:val="single" w:sz="4" w:space="0" w:color="auto"/>
            </w:tcBorders>
            <w:noWrap/>
            <w:vAlign w:val="bottom"/>
          </w:tcPr>
          <w:p w14:paraId="0441D6D1" w14:textId="77777777" w:rsidR="00691F87" w:rsidRPr="00EA3660" w:rsidRDefault="00691F87" w:rsidP="00103790">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noWrap/>
            <w:vAlign w:val="bottom"/>
          </w:tcPr>
          <w:p w14:paraId="6CDAAFEB" w14:textId="77777777" w:rsidR="00691F87" w:rsidRPr="00EA3660" w:rsidRDefault="00691F87" w:rsidP="00103790">
            <w:pPr>
              <w:jc w:val="center"/>
              <w:rPr>
                <w:sz w:val="16"/>
                <w:szCs w:val="16"/>
                <w:lang w:val="uk-UA"/>
              </w:rPr>
            </w:pPr>
            <w:r w:rsidRPr="00EA3660">
              <w:rPr>
                <w:sz w:val="16"/>
                <w:szCs w:val="16"/>
                <w:lang w:val="uk-UA"/>
              </w:rPr>
              <w:t>0,00</w:t>
            </w:r>
          </w:p>
        </w:tc>
        <w:tc>
          <w:tcPr>
            <w:tcW w:w="741" w:type="dxa"/>
            <w:tcBorders>
              <w:top w:val="nil"/>
              <w:left w:val="nil"/>
              <w:bottom w:val="single" w:sz="4" w:space="0" w:color="auto"/>
              <w:right w:val="single" w:sz="4" w:space="0" w:color="auto"/>
            </w:tcBorders>
            <w:noWrap/>
            <w:vAlign w:val="bottom"/>
          </w:tcPr>
          <w:p w14:paraId="1C9BB9B8" w14:textId="77777777" w:rsidR="00691F87" w:rsidRPr="00EA3660" w:rsidRDefault="00691F87" w:rsidP="00103790">
            <w:pPr>
              <w:jc w:val="center"/>
              <w:rPr>
                <w:sz w:val="16"/>
                <w:szCs w:val="16"/>
                <w:lang w:val="uk-UA"/>
              </w:rPr>
            </w:pPr>
            <w:r w:rsidRPr="00EA3660">
              <w:rPr>
                <w:sz w:val="16"/>
                <w:szCs w:val="16"/>
                <w:lang w:val="uk-UA"/>
              </w:rPr>
              <w:t>0,00</w:t>
            </w:r>
          </w:p>
        </w:tc>
        <w:tc>
          <w:tcPr>
            <w:tcW w:w="571" w:type="dxa"/>
            <w:tcBorders>
              <w:top w:val="nil"/>
              <w:left w:val="nil"/>
              <w:bottom w:val="single" w:sz="4" w:space="0" w:color="auto"/>
              <w:right w:val="single" w:sz="4" w:space="0" w:color="auto"/>
            </w:tcBorders>
            <w:noWrap/>
            <w:vAlign w:val="bottom"/>
          </w:tcPr>
          <w:p w14:paraId="1D307853" w14:textId="77777777" w:rsidR="00691F87" w:rsidRPr="00EA3660" w:rsidRDefault="00691F87" w:rsidP="00103790">
            <w:pPr>
              <w:jc w:val="center"/>
              <w:rPr>
                <w:sz w:val="16"/>
                <w:szCs w:val="16"/>
                <w:lang w:val="uk-UA"/>
              </w:rPr>
            </w:pPr>
            <w:r w:rsidRPr="00EA3660">
              <w:rPr>
                <w:sz w:val="16"/>
                <w:szCs w:val="16"/>
                <w:lang w:val="uk-UA"/>
              </w:rPr>
              <w:t>х </w:t>
            </w:r>
          </w:p>
        </w:tc>
        <w:tc>
          <w:tcPr>
            <w:tcW w:w="567" w:type="dxa"/>
            <w:tcBorders>
              <w:top w:val="nil"/>
              <w:left w:val="nil"/>
              <w:bottom w:val="single" w:sz="4" w:space="0" w:color="auto"/>
              <w:right w:val="single" w:sz="4" w:space="0" w:color="auto"/>
            </w:tcBorders>
            <w:noWrap/>
            <w:vAlign w:val="bottom"/>
          </w:tcPr>
          <w:p w14:paraId="6784CFA2" w14:textId="77777777" w:rsidR="00691F87" w:rsidRPr="00EA3660" w:rsidRDefault="00691F87" w:rsidP="00103790">
            <w:pPr>
              <w:jc w:val="center"/>
              <w:rPr>
                <w:sz w:val="16"/>
                <w:szCs w:val="16"/>
                <w:lang w:val="uk-UA"/>
              </w:rPr>
            </w:pPr>
            <w:r w:rsidRPr="00EA3660">
              <w:rPr>
                <w:sz w:val="16"/>
                <w:szCs w:val="16"/>
                <w:lang w:val="uk-UA"/>
              </w:rPr>
              <w:t>х </w:t>
            </w:r>
          </w:p>
        </w:tc>
        <w:tc>
          <w:tcPr>
            <w:tcW w:w="678" w:type="dxa"/>
            <w:tcBorders>
              <w:top w:val="nil"/>
              <w:left w:val="nil"/>
              <w:bottom w:val="single" w:sz="4" w:space="0" w:color="auto"/>
              <w:right w:val="single" w:sz="4" w:space="0" w:color="auto"/>
            </w:tcBorders>
            <w:noWrap/>
            <w:vAlign w:val="bottom"/>
          </w:tcPr>
          <w:p w14:paraId="6D1E5EA1" w14:textId="77777777" w:rsidR="00691F87" w:rsidRPr="00EA3660" w:rsidRDefault="00691F87" w:rsidP="00103790">
            <w:pPr>
              <w:jc w:val="center"/>
              <w:rPr>
                <w:sz w:val="16"/>
                <w:szCs w:val="16"/>
                <w:lang w:val="uk-UA"/>
              </w:rPr>
            </w:pPr>
            <w:r w:rsidRPr="00EA3660">
              <w:rPr>
                <w:sz w:val="16"/>
                <w:szCs w:val="16"/>
                <w:lang w:val="uk-UA"/>
              </w:rPr>
              <w:t>х </w:t>
            </w:r>
          </w:p>
        </w:tc>
        <w:tc>
          <w:tcPr>
            <w:tcW w:w="606" w:type="dxa"/>
            <w:tcBorders>
              <w:top w:val="nil"/>
              <w:left w:val="nil"/>
              <w:bottom w:val="single" w:sz="4" w:space="0" w:color="auto"/>
              <w:right w:val="single" w:sz="4" w:space="0" w:color="auto"/>
            </w:tcBorders>
            <w:noWrap/>
            <w:vAlign w:val="bottom"/>
          </w:tcPr>
          <w:p w14:paraId="41212C17" w14:textId="77777777" w:rsidR="00691F87" w:rsidRPr="00EA3660" w:rsidRDefault="00691F87" w:rsidP="00103790">
            <w:pPr>
              <w:jc w:val="center"/>
              <w:rPr>
                <w:sz w:val="16"/>
                <w:szCs w:val="16"/>
                <w:lang w:val="uk-UA"/>
              </w:rPr>
            </w:pPr>
            <w:r w:rsidRPr="00EA3660">
              <w:rPr>
                <w:sz w:val="16"/>
                <w:szCs w:val="16"/>
                <w:lang w:val="uk-UA"/>
              </w:rPr>
              <w:t>х </w:t>
            </w:r>
          </w:p>
        </w:tc>
        <w:tc>
          <w:tcPr>
            <w:tcW w:w="740" w:type="dxa"/>
            <w:tcBorders>
              <w:top w:val="nil"/>
              <w:left w:val="nil"/>
              <w:bottom w:val="single" w:sz="4" w:space="0" w:color="auto"/>
              <w:right w:val="single" w:sz="4" w:space="0" w:color="auto"/>
            </w:tcBorders>
            <w:noWrap/>
            <w:vAlign w:val="bottom"/>
          </w:tcPr>
          <w:p w14:paraId="30A553E2" w14:textId="77777777" w:rsidR="00691F87" w:rsidRPr="00EA3660" w:rsidRDefault="00691F87" w:rsidP="00103790">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tcPr>
          <w:p w14:paraId="518FE3A9" w14:textId="77777777" w:rsidR="00691F87" w:rsidRPr="00EA3660" w:rsidRDefault="00691F87" w:rsidP="00103790">
            <w:pP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tcPr>
          <w:p w14:paraId="181DAD14" w14:textId="77777777" w:rsidR="00691F87" w:rsidRPr="00EA3660" w:rsidRDefault="00691F87" w:rsidP="00103790">
            <w:pPr>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tcPr>
          <w:p w14:paraId="45859435" w14:textId="77777777" w:rsidR="00691F87" w:rsidRPr="00EA3660" w:rsidRDefault="00691F87" w:rsidP="00103790">
            <w:pPr>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tcPr>
          <w:p w14:paraId="30939B15" w14:textId="77777777" w:rsidR="00691F87" w:rsidRPr="00EA3660" w:rsidRDefault="00691F87" w:rsidP="00103790">
            <w:pP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tcPr>
          <w:p w14:paraId="29B148B3" w14:textId="77777777" w:rsidR="00691F87" w:rsidRPr="00EA3660" w:rsidRDefault="00691F87" w:rsidP="00103790">
            <w:pP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noWrap/>
          </w:tcPr>
          <w:p w14:paraId="113ECD3A" w14:textId="77777777" w:rsidR="00691F87" w:rsidRPr="00EA3660" w:rsidRDefault="00691F87" w:rsidP="00103790">
            <w:pPr>
              <w:rPr>
                <w:sz w:val="16"/>
                <w:szCs w:val="16"/>
                <w:lang w:val="uk-UA"/>
              </w:rPr>
            </w:pPr>
            <w:r w:rsidRPr="00EA3660">
              <w:rPr>
                <w:sz w:val="16"/>
                <w:szCs w:val="16"/>
                <w:lang w:val="uk-UA"/>
              </w:rPr>
              <w:t>0,0</w:t>
            </w:r>
          </w:p>
        </w:tc>
        <w:tc>
          <w:tcPr>
            <w:tcW w:w="824" w:type="dxa"/>
            <w:gridSpan w:val="2"/>
            <w:tcBorders>
              <w:top w:val="nil"/>
              <w:left w:val="nil"/>
              <w:bottom w:val="single" w:sz="4" w:space="0" w:color="auto"/>
              <w:right w:val="single" w:sz="4" w:space="0" w:color="auto"/>
            </w:tcBorders>
            <w:noWrap/>
          </w:tcPr>
          <w:p w14:paraId="3153E783" w14:textId="77777777" w:rsidR="00691F87" w:rsidRPr="00EA3660" w:rsidRDefault="00691F87" w:rsidP="00103790">
            <w:pP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tcPr>
          <w:p w14:paraId="7AE56454" w14:textId="77777777" w:rsidR="00691F87" w:rsidRPr="00EA3660" w:rsidRDefault="00691F87" w:rsidP="00103790">
            <w:pP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tcPr>
          <w:p w14:paraId="4D46DF41" w14:textId="77777777" w:rsidR="00691F87" w:rsidRPr="00EA3660" w:rsidRDefault="00691F87" w:rsidP="00103790">
            <w:pPr>
              <w:rPr>
                <w:sz w:val="16"/>
                <w:szCs w:val="16"/>
                <w:lang w:val="uk-UA"/>
              </w:rPr>
            </w:pPr>
            <w:r w:rsidRPr="00EA3660">
              <w:rPr>
                <w:sz w:val="16"/>
                <w:szCs w:val="16"/>
                <w:lang w:val="uk-UA"/>
              </w:rPr>
              <w:t>0,00</w:t>
            </w:r>
          </w:p>
        </w:tc>
      </w:tr>
      <w:tr w:rsidR="00691F87" w:rsidRPr="00EA3660" w14:paraId="4321DFDE"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vAlign w:val="center"/>
          </w:tcPr>
          <w:p w14:paraId="2D0525D0" w14:textId="77777777" w:rsidR="00691F87" w:rsidRPr="00EA3660" w:rsidRDefault="00691F87" w:rsidP="00B30057">
            <w:pPr>
              <w:jc w:val="center"/>
              <w:rPr>
                <w:sz w:val="18"/>
                <w:szCs w:val="18"/>
                <w:lang w:val="uk-UA"/>
              </w:rPr>
            </w:pPr>
            <w:r w:rsidRPr="00EA3660">
              <w:rPr>
                <w:sz w:val="18"/>
                <w:szCs w:val="18"/>
                <w:lang w:val="uk-UA"/>
              </w:rPr>
              <w:t xml:space="preserve"> 1.2.2</w:t>
            </w:r>
          </w:p>
        </w:tc>
        <w:tc>
          <w:tcPr>
            <w:tcW w:w="15158" w:type="dxa"/>
            <w:gridSpan w:val="24"/>
            <w:tcBorders>
              <w:top w:val="single" w:sz="4" w:space="0" w:color="auto"/>
              <w:left w:val="nil"/>
              <w:bottom w:val="single" w:sz="4" w:space="0" w:color="auto"/>
              <w:right w:val="nil"/>
            </w:tcBorders>
            <w:vAlign w:val="center"/>
          </w:tcPr>
          <w:p w14:paraId="398875F4" w14:textId="77777777" w:rsidR="00691F87" w:rsidRPr="00EA3660" w:rsidRDefault="00691F87" w:rsidP="00B30057">
            <w:pPr>
              <w:jc w:val="center"/>
              <w:rPr>
                <w:sz w:val="16"/>
                <w:szCs w:val="16"/>
                <w:lang w:val="uk-UA"/>
              </w:rPr>
            </w:pPr>
            <w:r w:rsidRPr="00EA3660">
              <w:rPr>
                <w:sz w:val="16"/>
                <w:szCs w:val="16"/>
                <w:lang w:val="uk-UA"/>
              </w:rPr>
              <w:t>Заходи щодо забезпечення технологічного обліку ресурсів, з них:</w:t>
            </w:r>
          </w:p>
        </w:tc>
      </w:tr>
      <w:tr w:rsidR="00691F87" w:rsidRPr="00EA3660" w14:paraId="23733BF5" w14:textId="77777777" w:rsidTr="001B797E">
        <w:trPr>
          <w:gridAfter w:val="12"/>
          <w:wAfter w:w="7263" w:type="dxa"/>
        </w:trPr>
        <w:tc>
          <w:tcPr>
            <w:tcW w:w="1862" w:type="dxa"/>
            <w:gridSpan w:val="3"/>
            <w:tcBorders>
              <w:top w:val="single" w:sz="4" w:space="0" w:color="auto"/>
              <w:left w:val="single" w:sz="4" w:space="0" w:color="auto"/>
              <w:bottom w:val="single" w:sz="4" w:space="0" w:color="auto"/>
              <w:right w:val="single" w:sz="4" w:space="0" w:color="000000"/>
            </w:tcBorders>
            <w:vAlign w:val="bottom"/>
          </w:tcPr>
          <w:p w14:paraId="05961368" w14:textId="77777777" w:rsidR="00691F87" w:rsidRPr="00EA3660" w:rsidRDefault="00691F87" w:rsidP="00B30057">
            <w:pPr>
              <w:rPr>
                <w:sz w:val="16"/>
                <w:szCs w:val="16"/>
                <w:lang w:val="uk-UA"/>
              </w:rPr>
            </w:pPr>
            <w:r w:rsidRPr="00EA3660">
              <w:rPr>
                <w:sz w:val="16"/>
                <w:szCs w:val="16"/>
                <w:lang w:val="uk-UA"/>
              </w:rPr>
              <w:t> </w:t>
            </w:r>
          </w:p>
        </w:tc>
        <w:tc>
          <w:tcPr>
            <w:tcW w:w="950" w:type="dxa"/>
            <w:gridSpan w:val="2"/>
            <w:tcBorders>
              <w:top w:val="nil"/>
              <w:left w:val="nil"/>
              <w:bottom w:val="single" w:sz="4" w:space="0" w:color="auto"/>
              <w:right w:val="single" w:sz="4" w:space="0" w:color="auto"/>
            </w:tcBorders>
            <w:vAlign w:val="bottom"/>
          </w:tcPr>
          <w:p w14:paraId="69732265" w14:textId="77777777" w:rsidR="00691F87" w:rsidRPr="00EA3660" w:rsidRDefault="00691F87" w:rsidP="00B30057">
            <w:pPr>
              <w:jc w:val="center"/>
              <w:rPr>
                <w:sz w:val="16"/>
                <w:szCs w:val="16"/>
                <w:lang w:val="uk-UA"/>
              </w:rPr>
            </w:pPr>
            <w:r w:rsidRPr="00EA3660">
              <w:rPr>
                <w:sz w:val="16"/>
                <w:szCs w:val="16"/>
                <w:lang w:val="uk-UA"/>
              </w:rPr>
              <w:t> </w:t>
            </w:r>
          </w:p>
        </w:tc>
        <w:tc>
          <w:tcPr>
            <w:tcW w:w="889" w:type="dxa"/>
            <w:tcBorders>
              <w:top w:val="nil"/>
              <w:left w:val="nil"/>
              <w:bottom w:val="single" w:sz="4" w:space="0" w:color="auto"/>
              <w:right w:val="single" w:sz="4" w:space="0" w:color="auto"/>
            </w:tcBorders>
            <w:vAlign w:val="bottom"/>
          </w:tcPr>
          <w:p w14:paraId="00FB5D94" w14:textId="77777777" w:rsidR="00691F87" w:rsidRPr="00EA3660" w:rsidRDefault="00691F87" w:rsidP="00B30057">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vAlign w:val="bottom"/>
          </w:tcPr>
          <w:p w14:paraId="4641A4EC" w14:textId="77777777" w:rsidR="00691F87" w:rsidRPr="00EA3660" w:rsidRDefault="00691F87" w:rsidP="00B30057">
            <w:pPr>
              <w:jc w:val="center"/>
              <w:rPr>
                <w:sz w:val="16"/>
                <w:szCs w:val="16"/>
                <w:lang w:val="uk-UA"/>
              </w:rPr>
            </w:pPr>
            <w:r w:rsidRPr="00EA3660">
              <w:rPr>
                <w:sz w:val="16"/>
                <w:szCs w:val="16"/>
                <w:lang w:val="uk-UA"/>
              </w:rPr>
              <w:t> </w:t>
            </w:r>
          </w:p>
        </w:tc>
        <w:tc>
          <w:tcPr>
            <w:tcW w:w="741" w:type="dxa"/>
            <w:tcBorders>
              <w:top w:val="nil"/>
              <w:left w:val="nil"/>
              <w:bottom w:val="single" w:sz="4" w:space="0" w:color="auto"/>
              <w:right w:val="single" w:sz="4" w:space="0" w:color="auto"/>
            </w:tcBorders>
            <w:vAlign w:val="bottom"/>
          </w:tcPr>
          <w:p w14:paraId="5F60C761" w14:textId="77777777" w:rsidR="00691F87" w:rsidRPr="00EA3660" w:rsidRDefault="00691F87" w:rsidP="00B30057">
            <w:pPr>
              <w:jc w:val="center"/>
              <w:rPr>
                <w:sz w:val="16"/>
                <w:szCs w:val="16"/>
                <w:lang w:val="uk-UA"/>
              </w:rPr>
            </w:pPr>
            <w:r w:rsidRPr="00EA3660">
              <w:rPr>
                <w:sz w:val="16"/>
                <w:szCs w:val="16"/>
                <w:lang w:val="uk-UA"/>
              </w:rPr>
              <w:t> </w:t>
            </w:r>
          </w:p>
        </w:tc>
        <w:tc>
          <w:tcPr>
            <w:tcW w:w="571" w:type="dxa"/>
            <w:tcBorders>
              <w:top w:val="nil"/>
              <w:left w:val="nil"/>
              <w:bottom w:val="single" w:sz="4" w:space="0" w:color="auto"/>
              <w:right w:val="single" w:sz="4" w:space="0" w:color="auto"/>
            </w:tcBorders>
            <w:vAlign w:val="bottom"/>
          </w:tcPr>
          <w:p w14:paraId="1ECDAAC8" w14:textId="77777777" w:rsidR="00691F87" w:rsidRPr="00EA3660" w:rsidRDefault="00691F87" w:rsidP="00B30057">
            <w:pPr>
              <w:jc w:val="center"/>
              <w:rPr>
                <w:sz w:val="16"/>
                <w:szCs w:val="16"/>
                <w:lang w:val="uk-UA"/>
              </w:rPr>
            </w:pPr>
            <w:r w:rsidRPr="00EA3660">
              <w:rPr>
                <w:sz w:val="16"/>
                <w:szCs w:val="16"/>
                <w:lang w:val="uk-UA"/>
              </w:rPr>
              <w:t>0,00</w:t>
            </w:r>
          </w:p>
        </w:tc>
        <w:tc>
          <w:tcPr>
            <w:tcW w:w="567" w:type="dxa"/>
            <w:tcBorders>
              <w:top w:val="nil"/>
              <w:left w:val="nil"/>
              <w:bottom w:val="single" w:sz="4" w:space="0" w:color="auto"/>
              <w:right w:val="single" w:sz="4" w:space="0" w:color="auto"/>
            </w:tcBorders>
            <w:vAlign w:val="bottom"/>
          </w:tcPr>
          <w:p w14:paraId="531D8CA1" w14:textId="77777777" w:rsidR="00691F87" w:rsidRPr="00EA3660" w:rsidRDefault="00691F87" w:rsidP="00B30057">
            <w:pPr>
              <w:jc w:val="center"/>
              <w:rPr>
                <w:sz w:val="16"/>
                <w:szCs w:val="16"/>
                <w:lang w:val="uk-UA"/>
              </w:rPr>
            </w:pPr>
            <w:r w:rsidRPr="00EA3660">
              <w:rPr>
                <w:sz w:val="16"/>
                <w:szCs w:val="16"/>
                <w:lang w:val="uk-UA"/>
              </w:rPr>
              <w:t>0,00</w:t>
            </w:r>
          </w:p>
        </w:tc>
        <w:tc>
          <w:tcPr>
            <w:tcW w:w="678" w:type="dxa"/>
            <w:tcBorders>
              <w:top w:val="nil"/>
              <w:left w:val="nil"/>
              <w:bottom w:val="single" w:sz="4" w:space="0" w:color="auto"/>
              <w:right w:val="single" w:sz="4" w:space="0" w:color="auto"/>
            </w:tcBorders>
            <w:vAlign w:val="bottom"/>
          </w:tcPr>
          <w:p w14:paraId="2FA8CB64" w14:textId="77777777" w:rsidR="00691F87" w:rsidRPr="00EA3660" w:rsidRDefault="00691F87" w:rsidP="00B30057">
            <w:pPr>
              <w:jc w:val="center"/>
              <w:rPr>
                <w:sz w:val="16"/>
                <w:szCs w:val="16"/>
                <w:lang w:val="uk-UA"/>
              </w:rPr>
            </w:pPr>
            <w:r w:rsidRPr="00EA3660">
              <w:rPr>
                <w:sz w:val="16"/>
                <w:szCs w:val="16"/>
                <w:lang w:val="uk-UA"/>
              </w:rPr>
              <w:t>0,00</w:t>
            </w:r>
          </w:p>
        </w:tc>
        <w:tc>
          <w:tcPr>
            <w:tcW w:w="606" w:type="dxa"/>
            <w:tcBorders>
              <w:top w:val="nil"/>
              <w:left w:val="nil"/>
              <w:bottom w:val="single" w:sz="4" w:space="0" w:color="auto"/>
              <w:right w:val="single" w:sz="4" w:space="0" w:color="auto"/>
            </w:tcBorders>
            <w:vAlign w:val="bottom"/>
          </w:tcPr>
          <w:p w14:paraId="798F7911" w14:textId="77777777" w:rsidR="00691F87" w:rsidRPr="00EA3660" w:rsidRDefault="00691F87" w:rsidP="00B30057">
            <w:pPr>
              <w:jc w:val="center"/>
              <w:rPr>
                <w:sz w:val="16"/>
                <w:szCs w:val="16"/>
                <w:lang w:val="uk-UA"/>
              </w:rPr>
            </w:pPr>
            <w:r w:rsidRPr="00EA3660">
              <w:rPr>
                <w:sz w:val="16"/>
                <w:szCs w:val="16"/>
                <w:lang w:val="uk-UA"/>
              </w:rPr>
              <w:t>0,00</w:t>
            </w:r>
          </w:p>
        </w:tc>
        <w:tc>
          <w:tcPr>
            <w:tcW w:w="740" w:type="dxa"/>
            <w:tcBorders>
              <w:top w:val="nil"/>
              <w:left w:val="nil"/>
              <w:bottom w:val="single" w:sz="4" w:space="0" w:color="auto"/>
              <w:right w:val="single" w:sz="4" w:space="0" w:color="auto"/>
            </w:tcBorders>
            <w:vAlign w:val="bottom"/>
          </w:tcPr>
          <w:p w14:paraId="102474CB" w14:textId="77777777" w:rsidR="00691F87" w:rsidRPr="00EA3660" w:rsidRDefault="00691F87" w:rsidP="00B30057">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vAlign w:val="bottom"/>
          </w:tcPr>
          <w:p w14:paraId="61A14DB6" w14:textId="77777777" w:rsidR="00691F87" w:rsidRPr="00EA3660" w:rsidRDefault="00691F87" w:rsidP="00B30057">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vAlign w:val="bottom"/>
          </w:tcPr>
          <w:p w14:paraId="042F2147" w14:textId="77777777" w:rsidR="00691F87" w:rsidRPr="00EA3660" w:rsidRDefault="00691F87" w:rsidP="00B30057">
            <w:pPr>
              <w:jc w:val="center"/>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vAlign w:val="bottom"/>
          </w:tcPr>
          <w:p w14:paraId="1F1C5253" w14:textId="77777777" w:rsidR="00691F87" w:rsidRPr="00EA3660" w:rsidRDefault="00691F87" w:rsidP="00B30057">
            <w:pPr>
              <w:jc w:val="center"/>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vAlign w:val="bottom"/>
          </w:tcPr>
          <w:p w14:paraId="1C8EF01A" w14:textId="77777777" w:rsidR="00691F87" w:rsidRPr="00EA3660" w:rsidRDefault="00691F87" w:rsidP="00B3005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vAlign w:val="bottom"/>
          </w:tcPr>
          <w:p w14:paraId="329DE6E5" w14:textId="77777777" w:rsidR="00691F87" w:rsidRPr="00EA3660" w:rsidRDefault="00691F87" w:rsidP="00B30057">
            <w:pPr>
              <w:jc w:val="cente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vAlign w:val="center"/>
          </w:tcPr>
          <w:p w14:paraId="6EAFA3AC" w14:textId="77777777" w:rsidR="00691F87" w:rsidRPr="00EA3660" w:rsidRDefault="00691F87" w:rsidP="00B30057">
            <w:pPr>
              <w:jc w:val="center"/>
              <w:rPr>
                <w:sz w:val="16"/>
                <w:szCs w:val="16"/>
                <w:lang w:val="uk-UA"/>
              </w:rPr>
            </w:pPr>
            <w:r w:rsidRPr="00EA3660">
              <w:rPr>
                <w:sz w:val="16"/>
                <w:szCs w:val="16"/>
                <w:lang w:val="uk-UA"/>
              </w:rPr>
              <w:t>0,00</w:t>
            </w:r>
          </w:p>
        </w:tc>
        <w:tc>
          <w:tcPr>
            <w:tcW w:w="824" w:type="dxa"/>
            <w:gridSpan w:val="2"/>
            <w:tcBorders>
              <w:top w:val="nil"/>
              <w:left w:val="nil"/>
              <w:bottom w:val="single" w:sz="4" w:space="0" w:color="auto"/>
              <w:right w:val="single" w:sz="4" w:space="0" w:color="auto"/>
            </w:tcBorders>
            <w:vAlign w:val="center"/>
          </w:tcPr>
          <w:p w14:paraId="6326FE6F" w14:textId="77777777" w:rsidR="00691F87" w:rsidRPr="00EA3660" w:rsidRDefault="00691F87" w:rsidP="00B3005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vAlign w:val="center"/>
          </w:tcPr>
          <w:p w14:paraId="69FBD964" w14:textId="77777777" w:rsidR="00691F87" w:rsidRPr="00EA3660" w:rsidRDefault="00691F87" w:rsidP="00B3005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vAlign w:val="bottom"/>
          </w:tcPr>
          <w:p w14:paraId="7DCFAED6" w14:textId="77777777" w:rsidR="00691F87" w:rsidRPr="00EA3660" w:rsidRDefault="00691F87" w:rsidP="00B30057">
            <w:pPr>
              <w:jc w:val="center"/>
              <w:rPr>
                <w:sz w:val="16"/>
                <w:szCs w:val="16"/>
                <w:lang w:val="uk-UA"/>
              </w:rPr>
            </w:pPr>
            <w:r w:rsidRPr="00EA3660">
              <w:rPr>
                <w:sz w:val="16"/>
                <w:szCs w:val="16"/>
                <w:lang w:val="uk-UA"/>
              </w:rPr>
              <w:t>0,00</w:t>
            </w:r>
          </w:p>
        </w:tc>
      </w:tr>
      <w:tr w:rsidR="00691F87" w:rsidRPr="00EA3660" w14:paraId="725D01A2"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16CFF55B" w14:textId="77777777" w:rsidR="00691F87" w:rsidRPr="00EA3660" w:rsidRDefault="00691F87" w:rsidP="00B30057">
            <w:pPr>
              <w:jc w:val="center"/>
              <w:rPr>
                <w:sz w:val="16"/>
                <w:szCs w:val="16"/>
                <w:lang w:val="uk-UA"/>
              </w:rPr>
            </w:pPr>
            <w:r w:rsidRPr="00EA3660">
              <w:rPr>
                <w:sz w:val="16"/>
                <w:szCs w:val="16"/>
                <w:lang w:val="uk-UA"/>
              </w:rPr>
              <w:t>Усього за підпунктом 1.2.2</w:t>
            </w:r>
          </w:p>
        </w:tc>
        <w:tc>
          <w:tcPr>
            <w:tcW w:w="889" w:type="dxa"/>
            <w:tcBorders>
              <w:top w:val="nil"/>
              <w:left w:val="nil"/>
              <w:bottom w:val="single" w:sz="4" w:space="0" w:color="auto"/>
              <w:right w:val="single" w:sz="4" w:space="0" w:color="auto"/>
            </w:tcBorders>
            <w:noWrap/>
            <w:vAlign w:val="bottom"/>
          </w:tcPr>
          <w:p w14:paraId="4304653F"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37" w:type="dxa"/>
            <w:tcBorders>
              <w:top w:val="nil"/>
              <w:left w:val="nil"/>
              <w:bottom w:val="single" w:sz="4" w:space="0" w:color="auto"/>
              <w:right w:val="single" w:sz="4" w:space="0" w:color="auto"/>
            </w:tcBorders>
            <w:noWrap/>
            <w:vAlign w:val="bottom"/>
          </w:tcPr>
          <w:p w14:paraId="1AACFCC7"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741" w:type="dxa"/>
            <w:tcBorders>
              <w:top w:val="nil"/>
              <w:left w:val="nil"/>
              <w:bottom w:val="single" w:sz="4" w:space="0" w:color="auto"/>
              <w:right w:val="single" w:sz="4" w:space="0" w:color="auto"/>
            </w:tcBorders>
            <w:noWrap/>
            <w:vAlign w:val="bottom"/>
          </w:tcPr>
          <w:p w14:paraId="796A1E6E"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571" w:type="dxa"/>
            <w:tcBorders>
              <w:top w:val="nil"/>
              <w:left w:val="nil"/>
              <w:bottom w:val="single" w:sz="4" w:space="0" w:color="auto"/>
              <w:right w:val="single" w:sz="4" w:space="0" w:color="auto"/>
            </w:tcBorders>
            <w:noWrap/>
            <w:vAlign w:val="bottom"/>
          </w:tcPr>
          <w:p w14:paraId="771E4E61"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60B1D92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21E44EAA"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4EAA8AA7"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7F95F9A9"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vAlign w:val="bottom"/>
          </w:tcPr>
          <w:p w14:paraId="3797D629"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56FFAFD8"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47" w:type="dxa"/>
            <w:tcBorders>
              <w:top w:val="nil"/>
              <w:left w:val="nil"/>
              <w:bottom w:val="single" w:sz="4" w:space="0" w:color="auto"/>
              <w:right w:val="single" w:sz="4" w:space="0" w:color="auto"/>
            </w:tcBorders>
            <w:noWrap/>
            <w:vAlign w:val="bottom"/>
          </w:tcPr>
          <w:p w14:paraId="2A09E037"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57EB634A"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7C4CE86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2D7C54B7"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24" w:type="dxa"/>
            <w:gridSpan w:val="2"/>
            <w:tcBorders>
              <w:top w:val="nil"/>
              <w:left w:val="nil"/>
              <w:bottom w:val="single" w:sz="4" w:space="0" w:color="auto"/>
              <w:right w:val="single" w:sz="4" w:space="0" w:color="auto"/>
            </w:tcBorders>
            <w:noWrap/>
            <w:vAlign w:val="bottom"/>
          </w:tcPr>
          <w:p w14:paraId="15CACB39"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1FE2FBE9"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61E6E7F1" w14:textId="77777777" w:rsidR="00691F87" w:rsidRPr="00EA3660" w:rsidRDefault="00691F87" w:rsidP="00B30057">
            <w:pPr>
              <w:jc w:val="center"/>
              <w:rPr>
                <w:b/>
                <w:bCs/>
                <w:sz w:val="16"/>
                <w:szCs w:val="16"/>
                <w:lang w:val="uk-UA"/>
              </w:rPr>
            </w:pPr>
            <w:r w:rsidRPr="00EA3660">
              <w:rPr>
                <w:b/>
                <w:bCs/>
                <w:sz w:val="16"/>
                <w:szCs w:val="16"/>
                <w:lang w:val="uk-UA"/>
              </w:rPr>
              <w:t>0,00</w:t>
            </w:r>
          </w:p>
        </w:tc>
      </w:tr>
      <w:tr w:rsidR="00691F87" w:rsidRPr="00EA3660" w14:paraId="4A994C0D"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75149211" w14:textId="77777777" w:rsidR="00691F87" w:rsidRPr="00EA3660" w:rsidRDefault="00691F87" w:rsidP="00B30057">
            <w:pPr>
              <w:jc w:val="center"/>
              <w:rPr>
                <w:sz w:val="18"/>
                <w:szCs w:val="18"/>
                <w:lang w:val="uk-UA"/>
              </w:rPr>
            </w:pPr>
            <w:r w:rsidRPr="00EA3660">
              <w:rPr>
                <w:sz w:val="18"/>
                <w:szCs w:val="18"/>
                <w:lang w:val="uk-UA"/>
              </w:rPr>
              <w:t xml:space="preserve"> 1.2.3</w:t>
            </w:r>
          </w:p>
        </w:tc>
        <w:tc>
          <w:tcPr>
            <w:tcW w:w="15158" w:type="dxa"/>
            <w:gridSpan w:val="24"/>
            <w:tcBorders>
              <w:top w:val="single" w:sz="4" w:space="0" w:color="auto"/>
              <w:left w:val="nil"/>
              <w:bottom w:val="single" w:sz="4" w:space="0" w:color="auto"/>
              <w:right w:val="nil"/>
            </w:tcBorders>
            <w:vAlign w:val="center"/>
          </w:tcPr>
          <w:p w14:paraId="31349DDF" w14:textId="77777777" w:rsidR="00691F87" w:rsidRPr="00EA3660" w:rsidRDefault="00691F87" w:rsidP="00B30057">
            <w:pPr>
              <w:jc w:val="center"/>
              <w:rPr>
                <w:sz w:val="16"/>
                <w:szCs w:val="16"/>
                <w:lang w:val="uk-UA"/>
              </w:rPr>
            </w:pPr>
            <w:r w:rsidRPr="00EA3660">
              <w:rPr>
                <w:sz w:val="16"/>
                <w:szCs w:val="16"/>
                <w:lang w:val="uk-UA"/>
              </w:rPr>
              <w:t>Заходи щодо впровадження та розвитку інформаційних технологій, з них:</w:t>
            </w:r>
          </w:p>
        </w:tc>
      </w:tr>
      <w:tr w:rsidR="00691F87" w:rsidRPr="00EA3660" w14:paraId="27797155" w14:textId="77777777" w:rsidTr="001B797E">
        <w:trPr>
          <w:gridAfter w:val="12"/>
          <w:wAfter w:w="7263" w:type="dxa"/>
        </w:trPr>
        <w:tc>
          <w:tcPr>
            <w:tcW w:w="1862" w:type="dxa"/>
            <w:gridSpan w:val="3"/>
            <w:tcBorders>
              <w:top w:val="nil"/>
              <w:left w:val="single" w:sz="4" w:space="0" w:color="auto"/>
              <w:bottom w:val="single" w:sz="4" w:space="0" w:color="auto"/>
              <w:right w:val="single" w:sz="4" w:space="0" w:color="auto"/>
            </w:tcBorders>
            <w:noWrap/>
            <w:vAlign w:val="bottom"/>
          </w:tcPr>
          <w:p w14:paraId="760778F8" w14:textId="77777777" w:rsidR="00691F87" w:rsidRPr="00EA3660" w:rsidRDefault="00691F87">
            <w:pPr>
              <w:jc w:val="center"/>
              <w:rPr>
                <w:sz w:val="16"/>
                <w:szCs w:val="16"/>
                <w:lang w:val="uk-UA"/>
              </w:rPr>
            </w:pPr>
          </w:p>
        </w:tc>
        <w:tc>
          <w:tcPr>
            <w:tcW w:w="950" w:type="dxa"/>
            <w:gridSpan w:val="2"/>
            <w:tcBorders>
              <w:top w:val="nil"/>
              <w:left w:val="nil"/>
              <w:bottom w:val="single" w:sz="4" w:space="0" w:color="auto"/>
              <w:right w:val="single" w:sz="4" w:space="0" w:color="auto"/>
            </w:tcBorders>
            <w:noWrap/>
            <w:vAlign w:val="bottom"/>
          </w:tcPr>
          <w:p w14:paraId="17B8B1AA" w14:textId="77777777" w:rsidR="00691F87" w:rsidRPr="00EA3660" w:rsidRDefault="00691F87">
            <w:pPr>
              <w:jc w:val="center"/>
              <w:rPr>
                <w:sz w:val="16"/>
                <w:szCs w:val="16"/>
                <w:lang w:val="uk-UA"/>
              </w:rPr>
            </w:pPr>
          </w:p>
        </w:tc>
        <w:tc>
          <w:tcPr>
            <w:tcW w:w="889" w:type="dxa"/>
            <w:tcBorders>
              <w:top w:val="nil"/>
              <w:left w:val="nil"/>
              <w:bottom w:val="single" w:sz="4" w:space="0" w:color="auto"/>
              <w:right w:val="single" w:sz="4" w:space="0" w:color="auto"/>
            </w:tcBorders>
            <w:noWrap/>
            <w:vAlign w:val="bottom"/>
          </w:tcPr>
          <w:p w14:paraId="23848C12" w14:textId="77777777" w:rsidR="00691F87" w:rsidRPr="00EA3660" w:rsidRDefault="00691F87">
            <w:pPr>
              <w:jc w:val="center"/>
              <w:rPr>
                <w:sz w:val="16"/>
                <w:szCs w:val="16"/>
                <w:lang w:val="uk-UA"/>
              </w:rPr>
            </w:pPr>
            <w:r w:rsidRPr="00EA3660">
              <w:rPr>
                <w:sz w:val="16"/>
                <w:szCs w:val="16"/>
                <w:lang w:val="uk-UA"/>
              </w:rPr>
              <w:t>0</w:t>
            </w:r>
          </w:p>
        </w:tc>
        <w:tc>
          <w:tcPr>
            <w:tcW w:w="937" w:type="dxa"/>
            <w:tcBorders>
              <w:top w:val="nil"/>
              <w:left w:val="nil"/>
              <w:bottom w:val="single" w:sz="4" w:space="0" w:color="auto"/>
              <w:right w:val="single" w:sz="4" w:space="0" w:color="auto"/>
            </w:tcBorders>
            <w:vAlign w:val="bottom"/>
          </w:tcPr>
          <w:p w14:paraId="2EFE42B1" w14:textId="77777777" w:rsidR="00691F87" w:rsidRPr="00EA3660" w:rsidRDefault="00691F87">
            <w:pPr>
              <w:jc w:val="center"/>
              <w:rPr>
                <w:sz w:val="16"/>
                <w:szCs w:val="16"/>
                <w:lang w:val="uk-UA"/>
              </w:rPr>
            </w:pPr>
            <w:r w:rsidRPr="00EA3660">
              <w:rPr>
                <w:sz w:val="16"/>
                <w:szCs w:val="16"/>
                <w:lang w:val="uk-UA"/>
              </w:rPr>
              <w:t>0</w:t>
            </w:r>
          </w:p>
        </w:tc>
        <w:tc>
          <w:tcPr>
            <w:tcW w:w="741" w:type="dxa"/>
            <w:tcBorders>
              <w:top w:val="nil"/>
              <w:left w:val="nil"/>
              <w:bottom w:val="single" w:sz="4" w:space="0" w:color="auto"/>
              <w:right w:val="single" w:sz="4" w:space="0" w:color="auto"/>
            </w:tcBorders>
            <w:vAlign w:val="bottom"/>
          </w:tcPr>
          <w:p w14:paraId="6B5143F5" w14:textId="77777777" w:rsidR="00691F87" w:rsidRPr="00EA3660" w:rsidRDefault="00691F87">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vAlign w:val="bottom"/>
          </w:tcPr>
          <w:p w14:paraId="27A90F08" w14:textId="77777777" w:rsidR="00691F87" w:rsidRPr="00EA3660" w:rsidRDefault="00691F87">
            <w:pPr>
              <w:jc w:val="center"/>
              <w:rPr>
                <w:sz w:val="16"/>
                <w:szCs w:val="16"/>
                <w:lang w:val="uk-UA"/>
              </w:rPr>
            </w:pPr>
            <w:r w:rsidRPr="00EA3660">
              <w:rPr>
                <w:sz w:val="16"/>
                <w:szCs w:val="16"/>
                <w:lang w:val="uk-UA"/>
              </w:rPr>
              <w:t>х </w:t>
            </w:r>
          </w:p>
        </w:tc>
        <w:tc>
          <w:tcPr>
            <w:tcW w:w="567" w:type="dxa"/>
            <w:tcBorders>
              <w:top w:val="nil"/>
              <w:left w:val="nil"/>
              <w:bottom w:val="single" w:sz="4" w:space="0" w:color="auto"/>
              <w:right w:val="single" w:sz="4" w:space="0" w:color="auto"/>
            </w:tcBorders>
            <w:vAlign w:val="bottom"/>
          </w:tcPr>
          <w:p w14:paraId="1BB277A8" w14:textId="77777777" w:rsidR="00691F87" w:rsidRPr="00EA3660" w:rsidRDefault="00691F87">
            <w:pPr>
              <w:jc w:val="center"/>
              <w:rPr>
                <w:sz w:val="16"/>
                <w:szCs w:val="16"/>
                <w:lang w:val="uk-UA"/>
              </w:rPr>
            </w:pPr>
            <w:r w:rsidRPr="00EA3660">
              <w:rPr>
                <w:sz w:val="16"/>
                <w:szCs w:val="16"/>
                <w:lang w:val="uk-UA"/>
              </w:rPr>
              <w:t>х </w:t>
            </w:r>
          </w:p>
        </w:tc>
        <w:tc>
          <w:tcPr>
            <w:tcW w:w="678" w:type="dxa"/>
            <w:tcBorders>
              <w:top w:val="nil"/>
              <w:left w:val="nil"/>
              <w:bottom w:val="single" w:sz="4" w:space="0" w:color="auto"/>
              <w:right w:val="single" w:sz="4" w:space="0" w:color="auto"/>
            </w:tcBorders>
            <w:vAlign w:val="bottom"/>
          </w:tcPr>
          <w:p w14:paraId="28A52207" w14:textId="77777777" w:rsidR="00691F87" w:rsidRPr="00EA3660" w:rsidRDefault="00691F87">
            <w:pPr>
              <w:jc w:val="center"/>
              <w:rPr>
                <w:sz w:val="16"/>
                <w:szCs w:val="16"/>
                <w:lang w:val="uk-UA"/>
              </w:rPr>
            </w:pPr>
            <w:r w:rsidRPr="00EA3660">
              <w:rPr>
                <w:sz w:val="16"/>
                <w:szCs w:val="16"/>
                <w:lang w:val="uk-UA"/>
              </w:rPr>
              <w:t>х </w:t>
            </w:r>
          </w:p>
        </w:tc>
        <w:tc>
          <w:tcPr>
            <w:tcW w:w="606" w:type="dxa"/>
            <w:tcBorders>
              <w:top w:val="nil"/>
              <w:left w:val="nil"/>
              <w:bottom w:val="single" w:sz="4" w:space="0" w:color="auto"/>
              <w:right w:val="single" w:sz="4" w:space="0" w:color="auto"/>
            </w:tcBorders>
            <w:vAlign w:val="bottom"/>
          </w:tcPr>
          <w:p w14:paraId="621730A5" w14:textId="77777777" w:rsidR="00691F87" w:rsidRPr="00EA3660" w:rsidRDefault="00691F87">
            <w:pPr>
              <w:jc w:val="center"/>
              <w:rPr>
                <w:sz w:val="16"/>
                <w:szCs w:val="16"/>
                <w:lang w:val="uk-UA"/>
              </w:rPr>
            </w:pPr>
            <w:r w:rsidRPr="00EA3660">
              <w:rPr>
                <w:sz w:val="16"/>
                <w:szCs w:val="16"/>
                <w:lang w:val="uk-UA"/>
              </w:rPr>
              <w:t>х </w:t>
            </w:r>
          </w:p>
        </w:tc>
        <w:tc>
          <w:tcPr>
            <w:tcW w:w="740" w:type="dxa"/>
            <w:tcBorders>
              <w:top w:val="nil"/>
              <w:left w:val="nil"/>
              <w:bottom w:val="single" w:sz="4" w:space="0" w:color="auto"/>
              <w:right w:val="single" w:sz="4" w:space="0" w:color="auto"/>
            </w:tcBorders>
            <w:noWrap/>
            <w:vAlign w:val="bottom"/>
          </w:tcPr>
          <w:p w14:paraId="2EB21C6F" w14:textId="77777777" w:rsidR="00691F87" w:rsidRPr="00EA3660" w:rsidRDefault="00691F87">
            <w:pPr>
              <w:jc w:val="center"/>
              <w:rPr>
                <w:sz w:val="16"/>
                <w:szCs w:val="16"/>
                <w:lang w:val="uk-UA"/>
              </w:rPr>
            </w:pPr>
            <w:r w:rsidRPr="00EA3660">
              <w:rPr>
                <w:sz w:val="16"/>
                <w:szCs w:val="16"/>
                <w:lang w:val="uk-UA"/>
              </w:rPr>
              <w:t>0</w:t>
            </w:r>
          </w:p>
        </w:tc>
        <w:tc>
          <w:tcPr>
            <w:tcW w:w="820" w:type="dxa"/>
            <w:tcBorders>
              <w:top w:val="nil"/>
              <w:left w:val="nil"/>
              <w:bottom w:val="single" w:sz="4" w:space="0" w:color="auto"/>
              <w:right w:val="single" w:sz="4" w:space="0" w:color="auto"/>
            </w:tcBorders>
            <w:noWrap/>
            <w:vAlign w:val="bottom"/>
          </w:tcPr>
          <w:p w14:paraId="01F996C9" w14:textId="77777777" w:rsidR="00691F87" w:rsidRPr="00EA3660" w:rsidRDefault="00691F87">
            <w:pPr>
              <w:jc w:val="center"/>
              <w:rPr>
                <w:sz w:val="16"/>
                <w:szCs w:val="16"/>
                <w:lang w:val="uk-UA"/>
              </w:rPr>
            </w:pPr>
            <w:r w:rsidRPr="00EA3660">
              <w:rPr>
                <w:sz w:val="16"/>
                <w:szCs w:val="16"/>
                <w:lang w:val="uk-UA"/>
              </w:rPr>
              <w:t>0</w:t>
            </w:r>
          </w:p>
        </w:tc>
        <w:tc>
          <w:tcPr>
            <w:tcW w:w="854" w:type="dxa"/>
            <w:tcBorders>
              <w:top w:val="nil"/>
              <w:left w:val="nil"/>
              <w:bottom w:val="single" w:sz="4" w:space="0" w:color="auto"/>
              <w:right w:val="single" w:sz="4" w:space="0" w:color="auto"/>
            </w:tcBorders>
            <w:noWrap/>
            <w:vAlign w:val="bottom"/>
          </w:tcPr>
          <w:p w14:paraId="5F1A42EF" w14:textId="77777777" w:rsidR="00691F87" w:rsidRPr="00EA3660" w:rsidRDefault="00691F87">
            <w:pPr>
              <w:jc w:val="right"/>
              <w:rPr>
                <w:sz w:val="16"/>
                <w:szCs w:val="16"/>
                <w:lang w:val="uk-UA"/>
              </w:rPr>
            </w:pPr>
            <w:r w:rsidRPr="00EA3660">
              <w:rPr>
                <w:sz w:val="16"/>
                <w:szCs w:val="16"/>
                <w:lang w:val="uk-UA"/>
              </w:rPr>
              <w:t>0</w:t>
            </w:r>
          </w:p>
        </w:tc>
        <w:tc>
          <w:tcPr>
            <w:tcW w:w="847" w:type="dxa"/>
            <w:tcBorders>
              <w:top w:val="nil"/>
              <w:left w:val="nil"/>
              <w:bottom w:val="single" w:sz="4" w:space="0" w:color="auto"/>
              <w:right w:val="single" w:sz="4" w:space="0" w:color="auto"/>
            </w:tcBorders>
            <w:noWrap/>
            <w:vAlign w:val="bottom"/>
          </w:tcPr>
          <w:p w14:paraId="0D86A139" w14:textId="77777777" w:rsidR="00691F87" w:rsidRPr="00EA3660" w:rsidRDefault="00691F87">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00E3BC63" w14:textId="77777777" w:rsidR="00691F87" w:rsidRPr="00EA3660" w:rsidRDefault="00691F8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3BBEC9AD" w14:textId="77777777" w:rsidR="00691F87" w:rsidRPr="00EA3660" w:rsidRDefault="00691F87">
            <w:pPr>
              <w:jc w:val="center"/>
              <w:rPr>
                <w:sz w:val="16"/>
                <w:szCs w:val="16"/>
                <w:lang w:val="uk-UA"/>
              </w:rPr>
            </w:pPr>
            <w:r w:rsidRPr="00EA3660">
              <w:rPr>
                <w:sz w:val="16"/>
                <w:szCs w:val="16"/>
                <w:lang w:val="uk-UA"/>
              </w:rPr>
              <w:t>0</w:t>
            </w:r>
          </w:p>
        </w:tc>
        <w:tc>
          <w:tcPr>
            <w:tcW w:w="600" w:type="dxa"/>
            <w:gridSpan w:val="2"/>
            <w:tcBorders>
              <w:top w:val="nil"/>
              <w:left w:val="nil"/>
              <w:bottom w:val="single" w:sz="4" w:space="0" w:color="auto"/>
              <w:right w:val="single" w:sz="4" w:space="0" w:color="auto"/>
            </w:tcBorders>
            <w:noWrap/>
            <w:vAlign w:val="bottom"/>
          </w:tcPr>
          <w:p w14:paraId="214BD608" w14:textId="77777777" w:rsidR="00691F87" w:rsidRPr="00EA3660" w:rsidRDefault="00691F8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755EAA39" w14:textId="77777777" w:rsidR="00691F87" w:rsidRPr="00EA3660" w:rsidRDefault="00691F8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4BB54B30" w14:textId="77777777" w:rsidR="00691F87" w:rsidRPr="00EA3660" w:rsidRDefault="00691F8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05123B4B" w14:textId="77777777" w:rsidR="00691F87" w:rsidRPr="00EA3660" w:rsidRDefault="00691F87">
            <w:pPr>
              <w:jc w:val="center"/>
              <w:rPr>
                <w:sz w:val="16"/>
                <w:szCs w:val="16"/>
                <w:lang w:val="uk-UA"/>
              </w:rPr>
            </w:pPr>
            <w:r w:rsidRPr="00EA3660">
              <w:rPr>
                <w:sz w:val="16"/>
                <w:szCs w:val="16"/>
                <w:lang w:val="uk-UA"/>
              </w:rPr>
              <w:t>0</w:t>
            </w:r>
          </w:p>
        </w:tc>
      </w:tr>
      <w:tr w:rsidR="00691F87" w:rsidRPr="00EA3660" w14:paraId="2913CFA9"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78FD8F7C" w14:textId="77777777" w:rsidR="00691F87" w:rsidRPr="00EA3660" w:rsidRDefault="00691F87" w:rsidP="00B30057">
            <w:pPr>
              <w:jc w:val="center"/>
              <w:rPr>
                <w:sz w:val="16"/>
                <w:szCs w:val="16"/>
                <w:lang w:val="uk-UA"/>
              </w:rPr>
            </w:pPr>
            <w:r w:rsidRPr="00EA3660">
              <w:rPr>
                <w:sz w:val="16"/>
                <w:szCs w:val="16"/>
                <w:lang w:val="uk-UA"/>
              </w:rPr>
              <w:t>Усього за підпунктом 1.2.3</w:t>
            </w:r>
          </w:p>
        </w:tc>
        <w:tc>
          <w:tcPr>
            <w:tcW w:w="889" w:type="dxa"/>
            <w:tcBorders>
              <w:top w:val="nil"/>
              <w:left w:val="nil"/>
              <w:bottom w:val="single" w:sz="4" w:space="0" w:color="auto"/>
              <w:right w:val="single" w:sz="4" w:space="0" w:color="auto"/>
            </w:tcBorders>
            <w:noWrap/>
            <w:vAlign w:val="bottom"/>
          </w:tcPr>
          <w:p w14:paraId="32767E6F" w14:textId="77777777" w:rsidR="00691F87" w:rsidRPr="00EA3660" w:rsidRDefault="00691F87">
            <w:pPr>
              <w:jc w:val="center"/>
              <w:rPr>
                <w:b/>
                <w:bCs/>
                <w:sz w:val="16"/>
                <w:szCs w:val="16"/>
                <w:lang w:val="uk-UA"/>
              </w:rPr>
            </w:pPr>
            <w:r w:rsidRPr="00EA3660">
              <w:rPr>
                <w:b/>
                <w:bCs/>
                <w:sz w:val="16"/>
                <w:szCs w:val="16"/>
                <w:lang w:val="uk-UA"/>
              </w:rPr>
              <w:t>0</w:t>
            </w:r>
          </w:p>
        </w:tc>
        <w:tc>
          <w:tcPr>
            <w:tcW w:w="937" w:type="dxa"/>
            <w:tcBorders>
              <w:top w:val="nil"/>
              <w:left w:val="nil"/>
              <w:bottom w:val="single" w:sz="4" w:space="0" w:color="auto"/>
              <w:right w:val="single" w:sz="4" w:space="0" w:color="auto"/>
            </w:tcBorders>
            <w:noWrap/>
            <w:vAlign w:val="bottom"/>
          </w:tcPr>
          <w:p w14:paraId="06DD41DE" w14:textId="77777777" w:rsidR="00691F87" w:rsidRPr="00EA3660" w:rsidRDefault="00691F87">
            <w:pPr>
              <w:jc w:val="center"/>
              <w:rPr>
                <w:b/>
                <w:bCs/>
                <w:sz w:val="16"/>
                <w:szCs w:val="16"/>
                <w:lang w:val="uk-UA"/>
              </w:rPr>
            </w:pPr>
            <w:r w:rsidRPr="00EA3660">
              <w:rPr>
                <w:b/>
                <w:bCs/>
                <w:sz w:val="16"/>
                <w:szCs w:val="16"/>
                <w:lang w:val="uk-UA"/>
              </w:rPr>
              <w:t>0</w:t>
            </w:r>
          </w:p>
        </w:tc>
        <w:tc>
          <w:tcPr>
            <w:tcW w:w="741" w:type="dxa"/>
            <w:tcBorders>
              <w:top w:val="nil"/>
              <w:left w:val="nil"/>
              <w:bottom w:val="single" w:sz="4" w:space="0" w:color="auto"/>
              <w:right w:val="single" w:sz="4" w:space="0" w:color="auto"/>
            </w:tcBorders>
            <w:noWrap/>
            <w:vAlign w:val="bottom"/>
          </w:tcPr>
          <w:p w14:paraId="71349772" w14:textId="77777777" w:rsidR="00691F87" w:rsidRPr="00EA3660" w:rsidRDefault="00691F87">
            <w:pPr>
              <w:jc w:val="center"/>
              <w:rPr>
                <w:b/>
                <w:bCs/>
                <w:sz w:val="16"/>
                <w:szCs w:val="16"/>
                <w:lang w:val="uk-UA"/>
              </w:rPr>
            </w:pPr>
            <w:r w:rsidRPr="00EA3660">
              <w:rPr>
                <w:b/>
                <w:bCs/>
                <w:sz w:val="16"/>
                <w:szCs w:val="16"/>
                <w:lang w:val="uk-UA"/>
              </w:rPr>
              <w:t>х </w:t>
            </w:r>
          </w:p>
        </w:tc>
        <w:tc>
          <w:tcPr>
            <w:tcW w:w="571" w:type="dxa"/>
            <w:tcBorders>
              <w:top w:val="nil"/>
              <w:left w:val="nil"/>
              <w:bottom w:val="single" w:sz="4" w:space="0" w:color="auto"/>
              <w:right w:val="single" w:sz="4" w:space="0" w:color="auto"/>
            </w:tcBorders>
            <w:noWrap/>
            <w:vAlign w:val="bottom"/>
          </w:tcPr>
          <w:p w14:paraId="09A2DA4B" w14:textId="77777777" w:rsidR="00691F87" w:rsidRPr="00EA3660" w:rsidRDefault="00691F8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479D15AF" w14:textId="77777777" w:rsidR="00691F87" w:rsidRPr="00EA3660" w:rsidRDefault="00691F8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7055BB61" w14:textId="77777777" w:rsidR="00691F87" w:rsidRPr="00EA3660" w:rsidRDefault="00691F8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24026C28" w14:textId="77777777" w:rsidR="00691F87" w:rsidRPr="00EA3660" w:rsidRDefault="00691F8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0BFBEE03" w14:textId="77777777" w:rsidR="00691F87" w:rsidRPr="00EA3660" w:rsidRDefault="00691F87">
            <w:pPr>
              <w:jc w:val="center"/>
              <w:rPr>
                <w:b/>
                <w:bCs/>
                <w:sz w:val="16"/>
                <w:szCs w:val="16"/>
                <w:lang w:val="uk-UA"/>
              </w:rPr>
            </w:pPr>
            <w:r w:rsidRPr="00EA3660">
              <w:rPr>
                <w:b/>
                <w:bCs/>
                <w:sz w:val="16"/>
                <w:szCs w:val="16"/>
                <w:lang w:val="uk-UA"/>
              </w:rPr>
              <w:t>0</w:t>
            </w:r>
          </w:p>
        </w:tc>
        <w:tc>
          <w:tcPr>
            <w:tcW w:w="820" w:type="dxa"/>
            <w:tcBorders>
              <w:top w:val="nil"/>
              <w:left w:val="nil"/>
              <w:bottom w:val="single" w:sz="4" w:space="0" w:color="auto"/>
              <w:right w:val="single" w:sz="4" w:space="0" w:color="auto"/>
            </w:tcBorders>
            <w:noWrap/>
            <w:vAlign w:val="bottom"/>
          </w:tcPr>
          <w:p w14:paraId="5AE69466" w14:textId="77777777" w:rsidR="00691F87" w:rsidRPr="00EA3660" w:rsidRDefault="00691F8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5AD7E671" w14:textId="77777777" w:rsidR="00691F87" w:rsidRPr="00EA3660" w:rsidRDefault="00691F87">
            <w:pPr>
              <w:jc w:val="center"/>
              <w:rPr>
                <w:b/>
                <w:bCs/>
                <w:sz w:val="16"/>
                <w:szCs w:val="16"/>
                <w:lang w:val="uk-UA"/>
              </w:rPr>
            </w:pPr>
            <w:r w:rsidRPr="00EA3660">
              <w:rPr>
                <w:b/>
                <w:bCs/>
                <w:sz w:val="16"/>
                <w:szCs w:val="16"/>
                <w:lang w:val="uk-UA"/>
              </w:rPr>
              <w:t>0</w:t>
            </w:r>
          </w:p>
        </w:tc>
        <w:tc>
          <w:tcPr>
            <w:tcW w:w="847" w:type="dxa"/>
            <w:tcBorders>
              <w:top w:val="nil"/>
              <w:left w:val="nil"/>
              <w:bottom w:val="single" w:sz="4" w:space="0" w:color="auto"/>
              <w:right w:val="single" w:sz="4" w:space="0" w:color="auto"/>
            </w:tcBorders>
            <w:noWrap/>
            <w:vAlign w:val="bottom"/>
          </w:tcPr>
          <w:p w14:paraId="27B071A4" w14:textId="77777777" w:rsidR="00691F87" w:rsidRPr="00EA3660" w:rsidRDefault="00691F87">
            <w:pPr>
              <w:jc w:val="center"/>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37046C55" w14:textId="77777777" w:rsidR="00691F87" w:rsidRPr="00EA3660" w:rsidRDefault="00691F8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3FBCC4DB" w14:textId="77777777" w:rsidR="00691F87" w:rsidRPr="00EA3660" w:rsidRDefault="00691F87">
            <w:pPr>
              <w:jc w:val="center"/>
              <w:rPr>
                <w:b/>
                <w:bCs/>
                <w:sz w:val="16"/>
                <w:szCs w:val="16"/>
                <w:lang w:val="uk-UA"/>
              </w:rPr>
            </w:pPr>
            <w:r w:rsidRPr="00EA3660">
              <w:rPr>
                <w:b/>
                <w:bCs/>
                <w:sz w:val="16"/>
                <w:szCs w:val="16"/>
                <w:lang w:val="uk-UA"/>
              </w:rPr>
              <w:t>0</w:t>
            </w:r>
          </w:p>
        </w:tc>
        <w:tc>
          <w:tcPr>
            <w:tcW w:w="600" w:type="dxa"/>
            <w:gridSpan w:val="2"/>
            <w:tcBorders>
              <w:top w:val="nil"/>
              <w:left w:val="nil"/>
              <w:bottom w:val="single" w:sz="4" w:space="0" w:color="auto"/>
              <w:right w:val="single" w:sz="4" w:space="0" w:color="auto"/>
            </w:tcBorders>
            <w:noWrap/>
            <w:vAlign w:val="bottom"/>
          </w:tcPr>
          <w:p w14:paraId="47D8E671" w14:textId="77777777" w:rsidR="00691F87" w:rsidRPr="00EA3660" w:rsidRDefault="00691F8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670D5191" w14:textId="77777777" w:rsidR="00691F87" w:rsidRPr="00EA3660" w:rsidRDefault="00691F8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04FF23B0" w14:textId="77777777" w:rsidR="00691F87" w:rsidRPr="00EA3660" w:rsidRDefault="00691F8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4B08BBA7" w14:textId="77777777" w:rsidR="00691F87" w:rsidRPr="00EA3660" w:rsidRDefault="00691F87">
            <w:pPr>
              <w:jc w:val="center"/>
              <w:rPr>
                <w:b/>
                <w:bCs/>
                <w:sz w:val="16"/>
                <w:szCs w:val="16"/>
                <w:lang w:val="uk-UA"/>
              </w:rPr>
            </w:pPr>
            <w:r w:rsidRPr="00EA3660">
              <w:rPr>
                <w:b/>
                <w:bCs/>
                <w:sz w:val="16"/>
                <w:szCs w:val="16"/>
                <w:lang w:val="uk-UA"/>
              </w:rPr>
              <w:t>0</w:t>
            </w:r>
          </w:p>
        </w:tc>
      </w:tr>
      <w:tr w:rsidR="00691F87" w:rsidRPr="00EA3660" w14:paraId="446C799F" w14:textId="77777777" w:rsidTr="001B797E">
        <w:trPr>
          <w:gridAfter w:val="11"/>
          <w:wAfter w:w="7256" w:type="dxa"/>
          <w:trHeight w:val="227"/>
        </w:trPr>
        <w:tc>
          <w:tcPr>
            <w:tcW w:w="610" w:type="dxa"/>
            <w:tcBorders>
              <w:top w:val="single" w:sz="4" w:space="0" w:color="auto"/>
              <w:left w:val="single" w:sz="4" w:space="0" w:color="auto"/>
              <w:bottom w:val="single" w:sz="4" w:space="0" w:color="auto"/>
              <w:right w:val="single" w:sz="4" w:space="0" w:color="000000"/>
            </w:tcBorders>
            <w:noWrap/>
            <w:vAlign w:val="bottom"/>
          </w:tcPr>
          <w:p w14:paraId="78123FA3" w14:textId="77777777" w:rsidR="00691F87" w:rsidRPr="00EA3660" w:rsidRDefault="00691F87" w:rsidP="006C4D98">
            <w:pPr>
              <w:jc w:val="center"/>
              <w:rPr>
                <w:sz w:val="18"/>
                <w:szCs w:val="18"/>
                <w:lang w:val="uk-UA"/>
              </w:rPr>
            </w:pPr>
            <w:r w:rsidRPr="00EA3660">
              <w:rPr>
                <w:sz w:val="18"/>
                <w:szCs w:val="18"/>
                <w:lang w:val="uk-UA"/>
              </w:rPr>
              <w:t>1.2.4</w:t>
            </w:r>
          </w:p>
        </w:tc>
        <w:tc>
          <w:tcPr>
            <w:tcW w:w="15173" w:type="dxa"/>
            <w:gridSpan w:val="24"/>
            <w:tcBorders>
              <w:top w:val="nil"/>
              <w:left w:val="nil"/>
              <w:bottom w:val="single" w:sz="4" w:space="0" w:color="auto"/>
              <w:right w:val="single" w:sz="4" w:space="0" w:color="auto"/>
            </w:tcBorders>
            <w:noWrap/>
            <w:vAlign w:val="center"/>
          </w:tcPr>
          <w:p w14:paraId="6F2047B9" w14:textId="77777777" w:rsidR="00691F87" w:rsidRPr="00EA3660" w:rsidRDefault="00691F87" w:rsidP="00B30057">
            <w:pPr>
              <w:jc w:val="center"/>
              <w:rPr>
                <w:b/>
                <w:bCs/>
                <w:sz w:val="16"/>
                <w:szCs w:val="16"/>
                <w:lang w:val="uk-UA"/>
              </w:rPr>
            </w:pPr>
            <w:r w:rsidRPr="00EA3660">
              <w:rPr>
                <w:sz w:val="16"/>
                <w:szCs w:val="16"/>
                <w:lang w:val="uk-UA"/>
              </w:rPr>
              <w:t>Заходи щодо модернізації та закупівлі транспортних засобів спеціального та спеціалізованого призначення, з них:</w:t>
            </w:r>
            <w:r w:rsidRPr="00EA3660">
              <w:rPr>
                <w:b/>
                <w:bCs/>
                <w:sz w:val="16"/>
                <w:szCs w:val="16"/>
                <w:lang w:val="uk-UA"/>
              </w:rPr>
              <w:t xml:space="preserve"> </w:t>
            </w:r>
          </w:p>
        </w:tc>
      </w:tr>
      <w:tr w:rsidR="00691F87" w:rsidRPr="00EA3660" w14:paraId="14C87358"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10829484" w14:textId="77777777" w:rsidR="00691F87" w:rsidRPr="00EA3660" w:rsidRDefault="00691F87" w:rsidP="00B30057">
            <w:pPr>
              <w:jc w:val="center"/>
              <w:rPr>
                <w:sz w:val="16"/>
                <w:szCs w:val="16"/>
                <w:lang w:val="uk-UA"/>
              </w:rPr>
            </w:pPr>
          </w:p>
        </w:tc>
        <w:tc>
          <w:tcPr>
            <w:tcW w:w="889" w:type="dxa"/>
            <w:tcBorders>
              <w:top w:val="nil"/>
              <w:left w:val="nil"/>
              <w:bottom w:val="single" w:sz="4" w:space="0" w:color="auto"/>
              <w:right w:val="single" w:sz="4" w:space="0" w:color="auto"/>
            </w:tcBorders>
            <w:noWrap/>
            <w:vAlign w:val="bottom"/>
          </w:tcPr>
          <w:p w14:paraId="7C8857ED" w14:textId="77777777" w:rsidR="00691F87" w:rsidRPr="00EA3660" w:rsidRDefault="00691F87" w:rsidP="00B30057">
            <w:pPr>
              <w:jc w:val="center"/>
              <w:rPr>
                <w:b/>
                <w:bCs/>
                <w:sz w:val="16"/>
                <w:szCs w:val="16"/>
                <w:lang w:val="uk-UA"/>
              </w:rPr>
            </w:pPr>
          </w:p>
        </w:tc>
        <w:tc>
          <w:tcPr>
            <w:tcW w:w="937" w:type="dxa"/>
            <w:tcBorders>
              <w:top w:val="nil"/>
              <w:left w:val="nil"/>
              <w:bottom w:val="single" w:sz="4" w:space="0" w:color="auto"/>
              <w:right w:val="single" w:sz="4" w:space="0" w:color="auto"/>
            </w:tcBorders>
            <w:noWrap/>
            <w:vAlign w:val="bottom"/>
          </w:tcPr>
          <w:p w14:paraId="15A22659" w14:textId="77777777" w:rsidR="00691F87" w:rsidRPr="00EA3660" w:rsidRDefault="00691F87" w:rsidP="00B30057">
            <w:pPr>
              <w:jc w:val="center"/>
              <w:rPr>
                <w:b/>
                <w:bCs/>
                <w:sz w:val="16"/>
                <w:szCs w:val="16"/>
                <w:lang w:val="uk-UA"/>
              </w:rPr>
            </w:pPr>
          </w:p>
        </w:tc>
        <w:tc>
          <w:tcPr>
            <w:tcW w:w="741" w:type="dxa"/>
            <w:tcBorders>
              <w:top w:val="nil"/>
              <w:left w:val="nil"/>
              <w:bottom w:val="single" w:sz="4" w:space="0" w:color="auto"/>
              <w:right w:val="single" w:sz="4" w:space="0" w:color="auto"/>
            </w:tcBorders>
            <w:noWrap/>
            <w:vAlign w:val="bottom"/>
          </w:tcPr>
          <w:p w14:paraId="08A5D291" w14:textId="77777777" w:rsidR="00691F87" w:rsidRPr="00EA3660" w:rsidRDefault="00691F87" w:rsidP="00B30057">
            <w:pPr>
              <w:jc w:val="center"/>
              <w:rPr>
                <w:b/>
                <w:bCs/>
                <w:sz w:val="16"/>
                <w:szCs w:val="16"/>
                <w:lang w:val="uk-UA"/>
              </w:rPr>
            </w:pPr>
          </w:p>
        </w:tc>
        <w:tc>
          <w:tcPr>
            <w:tcW w:w="571" w:type="dxa"/>
            <w:tcBorders>
              <w:top w:val="nil"/>
              <w:left w:val="nil"/>
              <w:bottom w:val="single" w:sz="4" w:space="0" w:color="auto"/>
              <w:right w:val="single" w:sz="4" w:space="0" w:color="auto"/>
            </w:tcBorders>
            <w:noWrap/>
            <w:vAlign w:val="bottom"/>
          </w:tcPr>
          <w:p w14:paraId="5C8BBAEC" w14:textId="77777777" w:rsidR="00691F87" w:rsidRPr="00EA3660" w:rsidRDefault="00691F87" w:rsidP="00B30057">
            <w:pPr>
              <w:jc w:val="center"/>
              <w:rPr>
                <w:b/>
                <w:bCs/>
                <w:sz w:val="16"/>
                <w:szCs w:val="16"/>
                <w:lang w:val="uk-UA"/>
              </w:rPr>
            </w:pPr>
          </w:p>
        </w:tc>
        <w:tc>
          <w:tcPr>
            <w:tcW w:w="567" w:type="dxa"/>
            <w:tcBorders>
              <w:top w:val="nil"/>
              <w:left w:val="nil"/>
              <w:bottom w:val="single" w:sz="4" w:space="0" w:color="auto"/>
              <w:right w:val="single" w:sz="4" w:space="0" w:color="auto"/>
            </w:tcBorders>
            <w:noWrap/>
            <w:vAlign w:val="bottom"/>
          </w:tcPr>
          <w:p w14:paraId="778EDD0D" w14:textId="77777777" w:rsidR="00691F87" w:rsidRPr="00EA3660" w:rsidRDefault="00691F87" w:rsidP="00B30057">
            <w:pPr>
              <w:jc w:val="center"/>
              <w:rPr>
                <w:b/>
                <w:bCs/>
                <w:sz w:val="16"/>
                <w:szCs w:val="16"/>
                <w:lang w:val="uk-UA"/>
              </w:rPr>
            </w:pPr>
          </w:p>
        </w:tc>
        <w:tc>
          <w:tcPr>
            <w:tcW w:w="678" w:type="dxa"/>
            <w:tcBorders>
              <w:top w:val="nil"/>
              <w:left w:val="nil"/>
              <w:bottom w:val="single" w:sz="4" w:space="0" w:color="auto"/>
              <w:right w:val="single" w:sz="4" w:space="0" w:color="auto"/>
            </w:tcBorders>
            <w:noWrap/>
            <w:vAlign w:val="bottom"/>
          </w:tcPr>
          <w:p w14:paraId="3EC33C73" w14:textId="77777777" w:rsidR="00691F87" w:rsidRPr="00EA3660" w:rsidRDefault="00691F87" w:rsidP="00B30057">
            <w:pPr>
              <w:jc w:val="center"/>
              <w:rPr>
                <w:b/>
                <w:bCs/>
                <w:sz w:val="16"/>
                <w:szCs w:val="16"/>
                <w:lang w:val="uk-UA"/>
              </w:rPr>
            </w:pPr>
          </w:p>
        </w:tc>
        <w:tc>
          <w:tcPr>
            <w:tcW w:w="606" w:type="dxa"/>
            <w:tcBorders>
              <w:top w:val="nil"/>
              <w:left w:val="nil"/>
              <w:bottom w:val="single" w:sz="4" w:space="0" w:color="auto"/>
              <w:right w:val="single" w:sz="4" w:space="0" w:color="auto"/>
            </w:tcBorders>
            <w:noWrap/>
            <w:vAlign w:val="bottom"/>
          </w:tcPr>
          <w:p w14:paraId="62F2E403" w14:textId="77777777" w:rsidR="00691F87" w:rsidRPr="00EA3660" w:rsidRDefault="00691F87" w:rsidP="00B30057">
            <w:pPr>
              <w:jc w:val="center"/>
              <w:rPr>
                <w:b/>
                <w:bCs/>
                <w:sz w:val="16"/>
                <w:szCs w:val="16"/>
                <w:lang w:val="uk-UA"/>
              </w:rPr>
            </w:pPr>
          </w:p>
        </w:tc>
        <w:tc>
          <w:tcPr>
            <w:tcW w:w="740" w:type="dxa"/>
            <w:tcBorders>
              <w:top w:val="nil"/>
              <w:left w:val="nil"/>
              <w:bottom w:val="single" w:sz="4" w:space="0" w:color="auto"/>
              <w:right w:val="single" w:sz="4" w:space="0" w:color="auto"/>
            </w:tcBorders>
            <w:noWrap/>
            <w:vAlign w:val="bottom"/>
          </w:tcPr>
          <w:p w14:paraId="1B2237EF" w14:textId="77777777" w:rsidR="00691F87" w:rsidRPr="00EA3660" w:rsidRDefault="00691F87" w:rsidP="00B30057">
            <w:pPr>
              <w:jc w:val="center"/>
              <w:rPr>
                <w:b/>
                <w:bCs/>
                <w:sz w:val="16"/>
                <w:szCs w:val="16"/>
                <w:lang w:val="uk-UA"/>
              </w:rPr>
            </w:pPr>
          </w:p>
        </w:tc>
        <w:tc>
          <w:tcPr>
            <w:tcW w:w="820" w:type="dxa"/>
            <w:tcBorders>
              <w:top w:val="nil"/>
              <w:left w:val="nil"/>
              <w:bottom w:val="single" w:sz="4" w:space="0" w:color="auto"/>
              <w:right w:val="single" w:sz="4" w:space="0" w:color="auto"/>
            </w:tcBorders>
            <w:noWrap/>
            <w:vAlign w:val="bottom"/>
          </w:tcPr>
          <w:p w14:paraId="0AC8946F" w14:textId="77777777" w:rsidR="00691F87" w:rsidRPr="00EA3660" w:rsidRDefault="00691F87" w:rsidP="00B30057">
            <w:pPr>
              <w:jc w:val="center"/>
              <w:rPr>
                <w:b/>
                <w:bCs/>
                <w:sz w:val="16"/>
                <w:szCs w:val="16"/>
                <w:lang w:val="uk-UA"/>
              </w:rPr>
            </w:pPr>
          </w:p>
        </w:tc>
        <w:tc>
          <w:tcPr>
            <w:tcW w:w="854" w:type="dxa"/>
            <w:tcBorders>
              <w:top w:val="nil"/>
              <w:left w:val="nil"/>
              <w:bottom w:val="single" w:sz="4" w:space="0" w:color="auto"/>
              <w:right w:val="single" w:sz="4" w:space="0" w:color="auto"/>
            </w:tcBorders>
            <w:noWrap/>
            <w:vAlign w:val="bottom"/>
          </w:tcPr>
          <w:p w14:paraId="4BF31A2D" w14:textId="77777777" w:rsidR="00691F87" w:rsidRPr="00EA3660" w:rsidRDefault="00691F87" w:rsidP="00B30057">
            <w:pPr>
              <w:jc w:val="right"/>
              <w:rPr>
                <w:b/>
                <w:bCs/>
                <w:sz w:val="16"/>
                <w:szCs w:val="16"/>
                <w:lang w:val="uk-UA"/>
              </w:rPr>
            </w:pPr>
          </w:p>
        </w:tc>
        <w:tc>
          <w:tcPr>
            <w:tcW w:w="847" w:type="dxa"/>
            <w:tcBorders>
              <w:top w:val="nil"/>
              <w:left w:val="nil"/>
              <w:bottom w:val="single" w:sz="4" w:space="0" w:color="auto"/>
              <w:right w:val="single" w:sz="4" w:space="0" w:color="auto"/>
            </w:tcBorders>
            <w:noWrap/>
            <w:vAlign w:val="bottom"/>
          </w:tcPr>
          <w:p w14:paraId="483FFE7F" w14:textId="77777777" w:rsidR="00691F87" w:rsidRPr="00EA3660" w:rsidRDefault="00691F87" w:rsidP="00B30057">
            <w:pPr>
              <w:jc w:val="right"/>
              <w:rPr>
                <w:b/>
                <w:bCs/>
                <w:sz w:val="16"/>
                <w:szCs w:val="16"/>
                <w:lang w:val="uk-UA"/>
              </w:rPr>
            </w:pPr>
          </w:p>
        </w:tc>
        <w:tc>
          <w:tcPr>
            <w:tcW w:w="709" w:type="dxa"/>
            <w:tcBorders>
              <w:top w:val="nil"/>
              <w:left w:val="nil"/>
              <w:bottom w:val="single" w:sz="4" w:space="0" w:color="auto"/>
              <w:right w:val="single" w:sz="4" w:space="0" w:color="auto"/>
            </w:tcBorders>
            <w:noWrap/>
            <w:vAlign w:val="bottom"/>
          </w:tcPr>
          <w:p w14:paraId="5A133948" w14:textId="77777777" w:rsidR="00691F87" w:rsidRPr="00EA3660" w:rsidRDefault="00691F87" w:rsidP="00B30057">
            <w:pPr>
              <w:jc w:val="center"/>
              <w:rPr>
                <w:b/>
                <w:bCs/>
                <w:sz w:val="16"/>
                <w:szCs w:val="16"/>
                <w:lang w:val="uk-UA"/>
              </w:rPr>
            </w:pPr>
          </w:p>
        </w:tc>
        <w:tc>
          <w:tcPr>
            <w:tcW w:w="705" w:type="dxa"/>
            <w:tcBorders>
              <w:top w:val="nil"/>
              <w:left w:val="nil"/>
              <w:bottom w:val="single" w:sz="4" w:space="0" w:color="auto"/>
              <w:right w:val="single" w:sz="4" w:space="0" w:color="auto"/>
            </w:tcBorders>
            <w:noWrap/>
            <w:vAlign w:val="bottom"/>
          </w:tcPr>
          <w:p w14:paraId="2E89759F" w14:textId="77777777" w:rsidR="00691F87" w:rsidRPr="00EA3660" w:rsidRDefault="00691F87" w:rsidP="00B30057">
            <w:pPr>
              <w:jc w:val="center"/>
              <w:rPr>
                <w:b/>
                <w:bCs/>
                <w:sz w:val="16"/>
                <w:szCs w:val="16"/>
                <w:lang w:val="uk-UA"/>
              </w:rPr>
            </w:pPr>
          </w:p>
        </w:tc>
        <w:tc>
          <w:tcPr>
            <w:tcW w:w="600" w:type="dxa"/>
            <w:gridSpan w:val="2"/>
            <w:tcBorders>
              <w:top w:val="nil"/>
              <w:left w:val="nil"/>
              <w:bottom w:val="single" w:sz="4" w:space="0" w:color="auto"/>
              <w:right w:val="single" w:sz="4" w:space="0" w:color="auto"/>
            </w:tcBorders>
            <w:noWrap/>
            <w:vAlign w:val="bottom"/>
          </w:tcPr>
          <w:p w14:paraId="6A720EE7" w14:textId="77777777" w:rsidR="00691F87" w:rsidRPr="00EA3660" w:rsidRDefault="00691F87" w:rsidP="00B30057">
            <w:pPr>
              <w:jc w:val="center"/>
              <w:rPr>
                <w:b/>
                <w:bCs/>
                <w:sz w:val="16"/>
                <w:szCs w:val="16"/>
                <w:lang w:val="uk-UA"/>
              </w:rPr>
            </w:pPr>
          </w:p>
        </w:tc>
        <w:tc>
          <w:tcPr>
            <w:tcW w:w="824" w:type="dxa"/>
            <w:gridSpan w:val="2"/>
            <w:tcBorders>
              <w:top w:val="nil"/>
              <w:left w:val="nil"/>
              <w:bottom w:val="single" w:sz="4" w:space="0" w:color="auto"/>
              <w:right w:val="single" w:sz="4" w:space="0" w:color="auto"/>
            </w:tcBorders>
            <w:noWrap/>
            <w:vAlign w:val="bottom"/>
          </w:tcPr>
          <w:p w14:paraId="34B2B253" w14:textId="77777777" w:rsidR="00691F87" w:rsidRPr="00EA3660" w:rsidRDefault="00691F87" w:rsidP="00B30057">
            <w:pPr>
              <w:jc w:val="center"/>
              <w:rPr>
                <w:b/>
                <w:bCs/>
                <w:sz w:val="16"/>
                <w:szCs w:val="16"/>
                <w:lang w:val="uk-UA"/>
              </w:rPr>
            </w:pPr>
          </w:p>
        </w:tc>
        <w:tc>
          <w:tcPr>
            <w:tcW w:w="900" w:type="dxa"/>
            <w:tcBorders>
              <w:top w:val="nil"/>
              <w:left w:val="nil"/>
              <w:bottom w:val="single" w:sz="4" w:space="0" w:color="auto"/>
              <w:right w:val="single" w:sz="4" w:space="0" w:color="auto"/>
            </w:tcBorders>
            <w:noWrap/>
            <w:vAlign w:val="bottom"/>
          </w:tcPr>
          <w:p w14:paraId="466FDE0A" w14:textId="77777777" w:rsidR="00691F87" w:rsidRPr="00EA3660" w:rsidRDefault="00691F87" w:rsidP="00B30057">
            <w:pPr>
              <w:jc w:val="center"/>
              <w:rPr>
                <w:b/>
                <w:bCs/>
                <w:sz w:val="16"/>
                <w:szCs w:val="16"/>
                <w:lang w:val="uk-UA"/>
              </w:rPr>
            </w:pPr>
          </w:p>
        </w:tc>
        <w:tc>
          <w:tcPr>
            <w:tcW w:w="976" w:type="dxa"/>
            <w:tcBorders>
              <w:top w:val="nil"/>
              <w:left w:val="nil"/>
              <w:bottom w:val="single" w:sz="4" w:space="0" w:color="auto"/>
              <w:right w:val="single" w:sz="4" w:space="0" w:color="auto"/>
            </w:tcBorders>
            <w:noWrap/>
            <w:vAlign w:val="bottom"/>
          </w:tcPr>
          <w:p w14:paraId="4CA5EED6" w14:textId="77777777" w:rsidR="00691F87" w:rsidRPr="00EA3660" w:rsidRDefault="00691F87" w:rsidP="00B30057">
            <w:pPr>
              <w:jc w:val="center"/>
              <w:rPr>
                <w:b/>
                <w:bCs/>
                <w:sz w:val="16"/>
                <w:szCs w:val="16"/>
                <w:lang w:val="uk-UA"/>
              </w:rPr>
            </w:pPr>
          </w:p>
        </w:tc>
      </w:tr>
      <w:tr w:rsidR="00691F87" w:rsidRPr="00EA3660" w14:paraId="59E70A41"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68FDA426" w14:textId="77777777" w:rsidR="00691F87" w:rsidRPr="00EA3660" w:rsidRDefault="00691F87" w:rsidP="00B30057">
            <w:pPr>
              <w:jc w:val="center"/>
              <w:rPr>
                <w:sz w:val="16"/>
                <w:szCs w:val="16"/>
                <w:lang w:val="uk-UA"/>
              </w:rPr>
            </w:pPr>
            <w:r w:rsidRPr="00EA3660">
              <w:rPr>
                <w:sz w:val="16"/>
                <w:szCs w:val="16"/>
                <w:lang w:val="uk-UA"/>
              </w:rPr>
              <w:t>Усього за підпунктом 1.2.4</w:t>
            </w:r>
          </w:p>
        </w:tc>
        <w:tc>
          <w:tcPr>
            <w:tcW w:w="889" w:type="dxa"/>
            <w:tcBorders>
              <w:top w:val="nil"/>
              <w:left w:val="nil"/>
              <w:bottom w:val="single" w:sz="4" w:space="0" w:color="auto"/>
              <w:right w:val="single" w:sz="4" w:space="0" w:color="auto"/>
            </w:tcBorders>
            <w:noWrap/>
            <w:vAlign w:val="bottom"/>
          </w:tcPr>
          <w:p w14:paraId="658F33F3"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37" w:type="dxa"/>
            <w:tcBorders>
              <w:top w:val="nil"/>
              <w:left w:val="nil"/>
              <w:bottom w:val="single" w:sz="4" w:space="0" w:color="auto"/>
              <w:right w:val="single" w:sz="4" w:space="0" w:color="auto"/>
            </w:tcBorders>
            <w:noWrap/>
            <w:vAlign w:val="bottom"/>
          </w:tcPr>
          <w:p w14:paraId="41C8CB91"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741" w:type="dxa"/>
            <w:tcBorders>
              <w:top w:val="nil"/>
              <w:left w:val="nil"/>
              <w:bottom w:val="single" w:sz="4" w:space="0" w:color="auto"/>
              <w:right w:val="single" w:sz="4" w:space="0" w:color="auto"/>
            </w:tcBorders>
            <w:noWrap/>
            <w:vAlign w:val="bottom"/>
          </w:tcPr>
          <w:p w14:paraId="4F364ECB"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571" w:type="dxa"/>
            <w:tcBorders>
              <w:top w:val="nil"/>
              <w:left w:val="nil"/>
              <w:bottom w:val="single" w:sz="4" w:space="0" w:color="auto"/>
              <w:right w:val="single" w:sz="4" w:space="0" w:color="auto"/>
            </w:tcBorders>
            <w:noWrap/>
            <w:vAlign w:val="bottom"/>
          </w:tcPr>
          <w:p w14:paraId="7179A8C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634C8467"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0980408F"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183958F6"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6B1692E2"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vAlign w:val="bottom"/>
          </w:tcPr>
          <w:p w14:paraId="5C0DC6CF"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1790E3D2"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847" w:type="dxa"/>
            <w:tcBorders>
              <w:top w:val="nil"/>
              <w:left w:val="nil"/>
              <w:bottom w:val="single" w:sz="4" w:space="0" w:color="auto"/>
              <w:right w:val="single" w:sz="4" w:space="0" w:color="auto"/>
            </w:tcBorders>
            <w:noWrap/>
            <w:vAlign w:val="bottom"/>
          </w:tcPr>
          <w:p w14:paraId="2C80A2FE"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5DF9AA7C"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4E0E4A70"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154A7A0A" w14:textId="77777777" w:rsidR="00691F87" w:rsidRPr="00EA3660" w:rsidRDefault="00691F87" w:rsidP="00B3005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653892D2"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46655D2D"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39B46DDA" w14:textId="77777777" w:rsidR="00691F87" w:rsidRPr="00EA3660" w:rsidRDefault="00691F87" w:rsidP="00B30057">
            <w:pPr>
              <w:jc w:val="center"/>
              <w:rPr>
                <w:b/>
                <w:bCs/>
                <w:sz w:val="16"/>
                <w:szCs w:val="16"/>
                <w:lang w:val="uk-UA"/>
              </w:rPr>
            </w:pPr>
            <w:r w:rsidRPr="00EA3660">
              <w:rPr>
                <w:b/>
                <w:bCs/>
                <w:sz w:val="16"/>
                <w:szCs w:val="16"/>
                <w:lang w:val="uk-UA"/>
              </w:rPr>
              <w:t>0,00</w:t>
            </w:r>
          </w:p>
        </w:tc>
      </w:tr>
      <w:tr w:rsidR="00691F87" w:rsidRPr="00EA3660" w14:paraId="6DE0243E"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0F813316" w14:textId="77777777" w:rsidR="00691F87" w:rsidRPr="00EA3660" w:rsidRDefault="00691F87" w:rsidP="00B30057">
            <w:pPr>
              <w:jc w:val="center"/>
              <w:rPr>
                <w:sz w:val="18"/>
                <w:szCs w:val="18"/>
                <w:lang w:val="uk-UA"/>
              </w:rPr>
            </w:pPr>
            <w:r w:rsidRPr="00EA3660">
              <w:rPr>
                <w:sz w:val="18"/>
                <w:szCs w:val="18"/>
                <w:lang w:val="uk-UA"/>
              </w:rPr>
              <w:t xml:space="preserve"> 1.2.5</w:t>
            </w:r>
          </w:p>
        </w:tc>
        <w:tc>
          <w:tcPr>
            <w:tcW w:w="15158" w:type="dxa"/>
            <w:gridSpan w:val="24"/>
            <w:tcBorders>
              <w:top w:val="single" w:sz="4" w:space="0" w:color="auto"/>
              <w:left w:val="nil"/>
              <w:bottom w:val="single" w:sz="4" w:space="0" w:color="auto"/>
              <w:right w:val="nil"/>
            </w:tcBorders>
            <w:noWrap/>
            <w:vAlign w:val="bottom"/>
          </w:tcPr>
          <w:p w14:paraId="6A9193CE" w14:textId="77777777" w:rsidR="00691F87" w:rsidRPr="00EA3660" w:rsidRDefault="00691F87" w:rsidP="00B30057">
            <w:pPr>
              <w:jc w:val="center"/>
              <w:rPr>
                <w:sz w:val="16"/>
                <w:szCs w:val="16"/>
                <w:lang w:val="uk-UA"/>
              </w:rPr>
            </w:pPr>
            <w:r w:rsidRPr="00EA3660">
              <w:rPr>
                <w:sz w:val="16"/>
                <w:szCs w:val="16"/>
                <w:lang w:val="uk-UA"/>
              </w:rPr>
              <w:t>Інші заходи, з них:</w:t>
            </w:r>
          </w:p>
        </w:tc>
      </w:tr>
      <w:tr w:rsidR="00691F87" w:rsidRPr="00EA3660" w14:paraId="7513A77C" w14:textId="77777777" w:rsidTr="001B797E">
        <w:trPr>
          <w:gridAfter w:val="12"/>
          <w:wAfter w:w="7263" w:type="dxa"/>
        </w:trPr>
        <w:tc>
          <w:tcPr>
            <w:tcW w:w="649" w:type="dxa"/>
            <w:gridSpan w:val="2"/>
            <w:tcBorders>
              <w:top w:val="nil"/>
              <w:left w:val="single" w:sz="4" w:space="0" w:color="auto"/>
              <w:bottom w:val="single" w:sz="4" w:space="0" w:color="auto"/>
              <w:right w:val="single" w:sz="4" w:space="0" w:color="auto"/>
            </w:tcBorders>
            <w:noWrap/>
            <w:vAlign w:val="bottom"/>
          </w:tcPr>
          <w:p w14:paraId="4ADB59A1" w14:textId="77777777" w:rsidR="00691F87" w:rsidRPr="00EA3660" w:rsidRDefault="00691F87" w:rsidP="00B30057">
            <w:pPr>
              <w:jc w:val="center"/>
              <w:rPr>
                <w:sz w:val="18"/>
                <w:szCs w:val="18"/>
                <w:lang w:val="uk-UA"/>
              </w:rPr>
            </w:pPr>
            <w:r w:rsidRPr="00EA3660">
              <w:rPr>
                <w:sz w:val="18"/>
                <w:szCs w:val="18"/>
                <w:lang w:val="uk-UA"/>
              </w:rPr>
              <w:t> </w:t>
            </w:r>
          </w:p>
        </w:tc>
        <w:tc>
          <w:tcPr>
            <w:tcW w:w="1213" w:type="dxa"/>
            <w:tcBorders>
              <w:top w:val="nil"/>
              <w:left w:val="nil"/>
              <w:bottom w:val="single" w:sz="4" w:space="0" w:color="auto"/>
              <w:right w:val="single" w:sz="4" w:space="0" w:color="auto"/>
            </w:tcBorders>
            <w:noWrap/>
            <w:vAlign w:val="bottom"/>
          </w:tcPr>
          <w:p w14:paraId="5C0A601C"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950" w:type="dxa"/>
            <w:gridSpan w:val="2"/>
            <w:tcBorders>
              <w:top w:val="nil"/>
              <w:left w:val="nil"/>
              <w:bottom w:val="single" w:sz="4" w:space="0" w:color="auto"/>
              <w:right w:val="single" w:sz="4" w:space="0" w:color="auto"/>
            </w:tcBorders>
            <w:noWrap/>
            <w:vAlign w:val="bottom"/>
          </w:tcPr>
          <w:p w14:paraId="1515FE39"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889" w:type="dxa"/>
            <w:tcBorders>
              <w:top w:val="nil"/>
              <w:left w:val="nil"/>
              <w:bottom w:val="single" w:sz="4" w:space="0" w:color="auto"/>
              <w:right w:val="single" w:sz="4" w:space="0" w:color="auto"/>
            </w:tcBorders>
            <w:noWrap/>
            <w:vAlign w:val="bottom"/>
          </w:tcPr>
          <w:p w14:paraId="07C68157" w14:textId="77777777" w:rsidR="00691F87" w:rsidRPr="00EA3660" w:rsidRDefault="00691F87" w:rsidP="00B30057">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vAlign w:val="bottom"/>
          </w:tcPr>
          <w:p w14:paraId="655C95A9" w14:textId="77777777" w:rsidR="00691F87" w:rsidRPr="00EA3660" w:rsidRDefault="00691F87" w:rsidP="00B30057">
            <w:pPr>
              <w:jc w:val="center"/>
              <w:rPr>
                <w:sz w:val="16"/>
                <w:szCs w:val="16"/>
                <w:lang w:val="uk-UA"/>
              </w:rPr>
            </w:pPr>
            <w:r w:rsidRPr="00EA3660">
              <w:rPr>
                <w:sz w:val="16"/>
                <w:szCs w:val="16"/>
                <w:lang w:val="uk-UA"/>
              </w:rPr>
              <w:t>х </w:t>
            </w:r>
          </w:p>
        </w:tc>
        <w:tc>
          <w:tcPr>
            <w:tcW w:w="741" w:type="dxa"/>
            <w:tcBorders>
              <w:top w:val="nil"/>
              <w:left w:val="nil"/>
              <w:bottom w:val="single" w:sz="4" w:space="0" w:color="auto"/>
              <w:right w:val="single" w:sz="4" w:space="0" w:color="auto"/>
            </w:tcBorders>
            <w:vAlign w:val="bottom"/>
          </w:tcPr>
          <w:p w14:paraId="2BE650EF" w14:textId="77777777" w:rsidR="00691F87" w:rsidRPr="00EA3660" w:rsidRDefault="00691F87" w:rsidP="00B30057">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vAlign w:val="bottom"/>
          </w:tcPr>
          <w:p w14:paraId="3DBBA0D0" w14:textId="77777777" w:rsidR="00691F87" w:rsidRPr="00EA3660" w:rsidRDefault="00691F87" w:rsidP="00B30057">
            <w:pPr>
              <w:jc w:val="center"/>
              <w:rPr>
                <w:sz w:val="16"/>
                <w:szCs w:val="16"/>
                <w:lang w:val="uk-UA"/>
              </w:rPr>
            </w:pPr>
            <w:r w:rsidRPr="00EA3660">
              <w:rPr>
                <w:sz w:val="16"/>
                <w:szCs w:val="16"/>
                <w:lang w:val="uk-UA"/>
              </w:rPr>
              <w:t>х </w:t>
            </w:r>
          </w:p>
        </w:tc>
        <w:tc>
          <w:tcPr>
            <w:tcW w:w="567" w:type="dxa"/>
            <w:tcBorders>
              <w:top w:val="nil"/>
              <w:left w:val="nil"/>
              <w:bottom w:val="single" w:sz="4" w:space="0" w:color="auto"/>
              <w:right w:val="single" w:sz="4" w:space="0" w:color="auto"/>
            </w:tcBorders>
            <w:vAlign w:val="bottom"/>
          </w:tcPr>
          <w:p w14:paraId="62152A0C" w14:textId="77777777" w:rsidR="00691F87" w:rsidRPr="00EA3660" w:rsidRDefault="00691F87" w:rsidP="00B30057">
            <w:pPr>
              <w:jc w:val="center"/>
              <w:rPr>
                <w:sz w:val="16"/>
                <w:szCs w:val="16"/>
                <w:lang w:val="uk-UA"/>
              </w:rPr>
            </w:pPr>
            <w:r w:rsidRPr="00EA3660">
              <w:rPr>
                <w:sz w:val="16"/>
                <w:szCs w:val="16"/>
                <w:lang w:val="uk-UA"/>
              </w:rPr>
              <w:t>х </w:t>
            </w:r>
          </w:p>
        </w:tc>
        <w:tc>
          <w:tcPr>
            <w:tcW w:w="678" w:type="dxa"/>
            <w:tcBorders>
              <w:top w:val="nil"/>
              <w:left w:val="nil"/>
              <w:bottom w:val="single" w:sz="4" w:space="0" w:color="auto"/>
              <w:right w:val="single" w:sz="4" w:space="0" w:color="auto"/>
            </w:tcBorders>
            <w:vAlign w:val="bottom"/>
          </w:tcPr>
          <w:p w14:paraId="60FAEA12" w14:textId="77777777" w:rsidR="00691F87" w:rsidRPr="00EA3660" w:rsidRDefault="00691F87" w:rsidP="00B30057">
            <w:pPr>
              <w:jc w:val="center"/>
              <w:rPr>
                <w:sz w:val="16"/>
                <w:szCs w:val="16"/>
                <w:lang w:val="uk-UA"/>
              </w:rPr>
            </w:pPr>
            <w:r w:rsidRPr="00EA3660">
              <w:rPr>
                <w:sz w:val="16"/>
                <w:szCs w:val="16"/>
                <w:lang w:val="uk-UA"/>
              </w:rPr>
              <w:t>х </w:t>
            </w:r>
          </w:p>
        </w:tc>
        <w:tc>
          <w:tcPr>
            <w:tcW w:w="606" w:type="dxa"/>
            <w:tcBorders>
              <w:top w:val="nil"/>
              <w:left w:val="nil"/>
              <w:bottom w:val="single" w:sz="4" w:space="0" w:color="auto"/>
              <w:right w:val="single" w:sz="4" w:space="0" w:color="auto"/>
            </w:tcBorders>
            <w:vAlign w:val="bottom"/>
          </w:tcPr>
          <w:p w14:paraId="14F29AF8" w14:textId="77777777" w:rsidR="00691F87" w:rsidRPr="00EA3660" w:rsidRDefault="00691F87" w:rsidP="00B30057">
            <w:pPr>
              <w:jc w:val="center"/>
              <w:rPr>
                <w:sz w:val="16"/>
                <w:szCs w:val="16"/>
                <w:lang w:val="uk-UA"/>
              </w:rPr>
            </w:pPr>
            <w:r w:rsidRPr="00EA3660">
              <w:rPr>
                <w:sz w:val="16"/>
                <w:szCs w:val="16"/>
                <w:lang w:val="uk-UA"/>
              </w:rPr>
              <w:t>х </w:t>
            </w:r>
          </w:p>
        </w:tc>
        <w:tc>
          <w:tcPr>
            <w:tcW w:w="740" w:type="dxa"/>
            <w:tcBorders>
              <w:top w:val="nil"/>
              <w:left w:val="nil"/>
              <w:bottom w:val="single" w:sz="4" w:space="0" w:color="auto"/>
              <w:right w:val="single" w:sz="4" w:space="0" w:color="auto"/>
            </w:tcBorders>
            <w:noWrap/>
            <w:vAlign w:val="bottom"/>
          </w:tcPr>
          <w:p w14:paraId="3A2FDB2F" w14:textId="77777777" w:rsidR="00691F87" w:rsidRPr="00EA3660" w:rsidRDefault="00691F87" w:rsidP="00B30057">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vAlign w:val="bottom"/>
          </w:tcPr>
          <w:p w14:paraId="58F871AA" w14:textId="77777777" w:rsidR="00691F87" w:rsidRPr="00EA3660" w:rsidRDefault="00691F87" w:rsidP="00B30057">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4E2D6D8F" w14:textId="77777777" w:rsidR="00691F87" w:rsidRPr="00EA3660" w:rsidRDefault="00691F87" w:rsidP="00B30057">
            <w:pPr>
              <w:jc w:val="right"/>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vAlign w:val="bottom"/>
          </w:tcPr>
          <w:p w14:paraId="3FD0E8E1" w14:textId="77777777" w:rsidR="00691F87" w:rsidRPr="00EA3660" w:rsidRDefault="00691F87" w:rsidP="00B30057">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4C82E916" w14:textId="77777777" w:rsidR="00691F87" w:rsidRPr="00EA3660" w:rsidRDefault="00691F87" w:rsidP="00B3005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5534D9AB" w14:textId="77777777" w:rsidR="00691F87" w:rsidRPr="00EA3660" w:rsidRDefault="00691F87" w:rsidP="00B30057">
            <w:pPr>
              <w:jc w:val="cente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678F4571" w14:textId="77777777" w:rsidR="00691F87" w:rsidRPr="00EA3660" w:rsidRDefault="00691F87" w:rsidP="00B3005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7E67F576" w14:textId="77777777" w:rsidR="00691F87" w:rsidRPr="00EA3660" w:rsidRDefault="00691F87" w:rsidP="00B3005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7540A1E8" w14:textId="77777777" w:rsidR="00691F87" w:rsidRPr="00EA3660" w:rsidRDefault="00691F87" w:rsidP="00B3005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4B902CCE" w14:textId="77777777" w:rsidR="00691F87" w:rsidRPr="00EA3660" w:rsidRDefault="00691F87" w:rsidP="00B30057">
            <w:pPr>
              <w:jc w:val="center"/>
              <w:rPr>
                <w:sz w:val="16"/>
                <w:szCs w:val="16"/>
                <w:lang w:val="uk-UA"/>
              </w:rPr>
            </w:pPr>
            <w:r w:rsidRPr="00EA3660">
              <w:rPr>
                <w:sz w:val="16"/>
                <w:szCs w:val="16"/>
                <w:lang w:val="uk-UA"/>
              </w:rPr>
              <w:t>0,00</w:t>
            </w:r>
          </w:p>
        </w:tc>
      </w:tr>
      <w:tr w:rsidR="00691F87" w:rsidRPr="00EA3660" w14:paraId="3F11B265"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0E0D3949" w14:textId="77777777" w:rsidR="00691F87" w:rsidRPr="00EA3660" w:rsidRDefault="00691F87" w:rsidP="00B30057">
            <w:pPr>
              <w:jc w:val="center"/>
              <w:rPr>
                <w:sz w:val="16"/>
                <w:szCs w:val="16"/>
                <w:lang w:val="uk-UA"/>
              </w:rPr>
            </w:pPr>
            <w:r w:rsidRPr="00EA3660">
              <w:rPr>
                <w:sz w:val="16"/>
                <w:szCs w:val="16"/>
                <w:lang w:val="uk-UA"/>
              </w:rPr>
              <w:t>Усього за підпунктом 1.2.5</w:t>
            </w:r>
          </w:p>
        </w:tc>
        <w:tc>
          <w:tcPr>
            <w:tcW w:w="889" w:type="dxa"/>
            <w:tcBorders>
              <w:top w:val="nil"/>
              <w:left w:val="nil"/>
              <w:bottom w:val="single" w:sz="4" w:space="0" w:color="auto"/>
              <w:right w:val="single" w:sz="4" w:space="0" w:color="auto"/>
            </w:tcBorders>
            <w:noWrap/>
            <w:vAlign w:val="bottom"/>
          </w:tcPr>
          <w:p w14:paraId="2C5B551A" w14:textId="77777777" w:rsidR="00691F87" w:rsidRPr="00EA3660" w:rsidRDefault="00691F87" w:rsidP="00B30057">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noWrap/>
            <w:vAlign w:val="bottom"/>
          </w:tcPr>
          <w:p w14:paraId="46DC8709" w14:textId="77777777" w:rsidR="00691F87" w:rsidRPr="00EA3660" w:rsidRDefault="00691F87" w:rsidP="00B30057">
            <w:pPr>
              <w:jc w:val="center"/>
              <w:rPr>
                <w:sz w:val="16"/>
                <w:szCs w:val="16"/>
                <w:lang w:val="uk-UA"/>
              </w:rPr>
            </w:pPr>
            <w:r w:rsidRPr="00EA3660">
              <w:rPr>
                <w:sz w:val="16"/>
                <w:szCs w:val="16"/>
                <w:lang w:val="uk-UA"/>
              </w:rPr>
              <w:t>х </w:t>
            </w:r>
          </w:p>
        </w:tc>
        <w:tc>
          <w:tcPr>
            <w:tcW w:w="741" w:type="dxa"/>
            <w:tcBorders>
              <w:top w:val="nil"/>
              <w:left w:val="nil"/>
              <w:bottom w:val="single" w:sz="4" w:space="0" w:color="auto"/>
              <w:right w:val="single" w:sz="4" w:space="0" w:color="auto"/>
            </w:tcBorders>
            <w:noWrap/>
            <w:vAlign w:val="bottom"/>
          </w:tcPr>
          <w:p w14:paraId="15352DC7" w14:textId="77777777" w:rsidR="00691F87" w:rsidRPr="00EA3660" w:rsidRDefault="00691F87" w:rsidP="00B30057">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noWrap/>
            <w:vAlign w:val="bottom"/>
          </w:tcPr>
          <w:p w14:paraId="3429E60A" w14:textId="77777777" w:rsidR="00691F87" w:rsidRPr="00EA3660" w:rsidRDefault="00691F87" w:rsidP="00B30057">
            <w:pPr>
              <w:jc w:val="center"/>
              <w:rPr>
                <w:sz w:val="16"/>
                <w:szCs w:val="16"/>
                <w:lang w:val="uk-UA"/>
              </w:rPr>
            </w:pPr>
            <w:r w:rsidRPr="00EA3660">
              <w:rPr>
                <w:sz w:val="16"/>
                <w:szCs w:val="16"/>
                <w:lang w:val="uk-UA"/>
              </w:rPr>
              <w:t>0,00</w:t>
            </w:r>
          </w:p>
        </w:tc>
        <w:tc>
          <w:tcPr>
            <w:tcW w:w="567" w:type="dxa"/>
            <w:tcBorders>
              <w:top w:val="nil"/>
              <w:left w:val="nil"/>
              <w:bottom w:val="single" w:sz="4" w:space="0" w:color="auto"/>
              <w:right w:val="single" w:sz="4" w:space="0" w:color="auto"/>
            </w:tcBorders>
            <w:noWrap/>
            <w:vAlign w:val="bottom"/>
          </w:tcPr>
          <w:p w14:paraId="466AD0B2" w14:textId="77777777" w:rsidR="00691F87" w:rsidRPr="00EA3660" w:rsidRDefault="00691F87" w:rsidP="00B30057">
            <w:pPr>
              <w:jc w:val="center"/>
              <w:rPr>
                <w:sz w:val="16"/>
                <w:szCs w:val="16"/>
                <w:lang w:val="uk-UA"/>
              </w:rPr>
            </w:pPr>
            <w:r w:rsidRPr="00EA3660">
              <w:rPr>
                <w:sz w:val="16"/>
                <w:szCs w:val="16"/>
                <w:lang w:val="uk-UA"/>
              </w:rPr>
              <w:t>0,00</w:t>
            </w:r>
          </w:p>
        </w:tc>
        <w:tc>
          <w:tcPr>
            <w:tcW w:w="678" w:type="dxa"/>
            <w:tcBorders>
              <w:top w:val="nil"/>
              <w:left w:val="nil"/>
              <w:bottom w:val="single" w:sz="4" w:space="0" w:color="auto"/>
              <w:right w:val="single" w:sz="4" w:space="0" w:color="auto"/>
            </w:tcBorders>
            <w:noWrap/>
            <w:vAlign w:val="bottom"/>
          </w:tcPr>
          <w:p w14:paraId="0AD505F3" w14:textId="77777777" w:rsidR="00691F87" w:rsidRPr="00EA3660" w:rsidRDefault="00691F87" w:rsidP="00B30057">
            <w:pPr>
              <w:jc w:val="center"/>
              <w:rPr>
                <w:sz w:val="16"/>
                <w:szCs w:val="16"/>
                <w:lang w:val="uk-UA"/>
              </w:rPr>
            </w:pPr>
            <w:r w:rsidRPr="00EA3660">
              <w:rPr>
                <w:sz w:val="16"/>
                <w:szCs w:val="16"/>
                <w:lang w:val="uk-UA"/>
              </w:rPr>
              <w:t>0,00</w:t>
            </w:r>
          </w:p>
        </w:tc>
        <w:tc>
          <w:tcPr>
            <w:tcW w:w="606" w:type="dxa"/>
            <w:tcBorders>
              <w:top w:val="nil"/>
              <w:left w:val="nil"/>
              <w:bottom w:val="single" w:sz="4" w:space="0" w:color="auto"/>
              <w:right w:val="single" w:sz="4" w:space="0" w:color="auto"/>
            </w:tcBorders>
            <w:noWrap/>
            <w:vAlign w:val="bottom"/>
          </w:tcPr>
          <w:p w14:paraId="2951E11E" w14:textId="77777777" w:rsidR="00691F87" w:rsidRPr="00EA3660" w:rsidRDefault="00691F87" w:rsidP="00B30057">
            <w:pPr>
              <w:jc w:val="center"/>
              <w:rPr>
                <w:sz w:val="16"/>
                <w:szCs w:val="16"/>
                <w:lang w:val="uk-UA"/>
              </w:rPr>
            </w:pPr>
            <w:r w:rsidRPr="00EA3660">
              <w:rPr>
                <w:sz w:val="16"/>
                <w:szCs w:val="16"/>
                <w:lang w:val="uk-UA"/>
              </w:rPr>
              <w:t>0,00</w:t>
            </w:r>
          </w:p>
        </w:tc>
        <w:tc>
          <w:tcPr>
            <w:tcW w:w="740" w:type="dxa"/>
            <w:tcBorders>
              <w:top w:val="nil"/>
              <w:left w:val="nil"/>
              <w:bottom w:val="single" w:sz="4" w:space="0" w:color="auto"/>
              <w:right w:val="single" w:sz="4" w:space="0" w:color="auto"/>
            </w:tcBorders>
            <w:noWrap/>
            <w:vAlign w:val="bottom"/>
          </w:tcPr>
          <w:p w14:paraId="45360B53" w14:textId="77777777" w:rsidR="00691F87" w:rsidRPr="00EA3660" w:rsidRDefault="00691F87" w:rsidP="00B30057">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vAlign w:val="bottom"/>
          </w:tcPr>
          <w:p w14:paraId="455D374F" w14:textId="77777777" w:rsidR="00691F87" w:rsidRPr="00EA3660" w:rsidRDefault="00691F87" w:rsidP="00B30057">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241FA878" w14:textId="77777777" w:rsidR="00691F87" w:rsidRPr="00EA3660" w:rsidRDefault="00691F87" w:rsidP="00B30057">
            <w:pPr>
              <w:jc w:val="right"/>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vAlign w:val="bottom"/>
          </w:tcPr>
          <w:p w14:paraId="6D8EC41B" w14:textId="77777777" w:rsidR="00691F87" w:rsidRPr="00EA3660" w:rsidRDefault="00691F87" w:rsidP="00B30057">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190628B6" w14:textId="77777777" w:rsidR="00691F87" w:rsidRPr="00EA3660" w:rsidRDefault="00691F87" w:rsidP="00B3005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1C548CFC" w14:textId="77777777" w:rsidR="00691F87" w:rsidRPr="00EA3660" w:rsidRDefault="00691F87" w:rsidP="00B30057">
            <w:pPr>
              <w:jc w:val="cente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72B1623B" w14:textId="77777777" w:rsidR="00691F87" w:rsidRPr="00EA3660" w:rsidRDefault="00691F87" w:rsidP="00B3005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1A12649A" w14:textId="77777777" w:rsidR="00691F87" w:rsidRPr="00EA3660" w:rsidRDefault="00691F87" w:rsidP="00B3005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4EAA2277" w14:textId="77777777" w:rsidR="00691F87" w:rsidRPr="00EA3660" w:rsidRDefault="00691F87" w:rsidP="00B3005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6FF903BF" w14:textId="77777777" w:rsidR="00691F87" w:rsidRPr="00EA3660" w:rsidRDefault="00691F87" w:rsidP="00B30057">
            <w:pPr>
              <w:jc w:val="center"/>
              <w:rPr>
                <w:sz w:val="16"/>
                <w:szCs w:val="16"/>
                <w:lang w:val="uk-UA"/>
              </w:rPr>
            </w:pPr>
            <w:r w:rsidRPr="00EA3660">
              <w:rPr>
                <w:sz w:val="16"/>
                <w:szCs w:val="16"/>
                <w:lang w:val="uk-UA"/>
              </w:rPr>
              <w:t>0,00</w:t>
            </w:r>
          </w:p>
        </w:tc>
      </w:tr>
      <w:tr w:rsidR="00691F87" w:rsidRPr="00EA3660" w14:paraId="737AFC01"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24F597D9" w14:textId="77777777" w:rsidR="00691F87" w:rsidRPr="00EA3660" w:rsidRDefault="00691F87" w:rsidP="00B30057">
            <w:pPr>
              <w:jc w:val="center"/>
              <w:rPr>
                <w:sz w:val="16"/>
                <w:szCs w:val="16"/>
                <w:lang w:val="uk-UA"/>
              </w:rPr>
            </w:pPr>
            <w:r w:rsidRPr="00EA3660">
              <w:rPr>
                <w:sz w:val="16"/>
                <w:szCs w:val="16"/>
                <w:lang w:val="uk-UA"/>
              </w:rPr>
              <w:t>Усього за пунктом 1.2</w:t>
            </w:r>
          </w:p>
        </w:tc>
        <w:tc>
          <w:tcPr>
            <w:tcW w:w="889" w:type="dxa"/>
            <w:tcBorders>
              <w:top w:val="nil"/>
              <w:left w:val="nil"/>
              <w:bottom w:val="single" w:sz="4" w:space="0" w:color="auto"/>
              <w:right w:val="single" w:sz="4" w:space="0" w:color="auto"/>
            </w:tcBorders>
            <w:noWrap/>
            <w:vAlign w:val="bottom"/>
          </w:tcPr>
          <w:p w14:paraId="7CCF1A6C" w14:textId="77777777" w:rsidR="00691F87" w:rsidRPr="00EA3660" w:rsidRDefault="00691F87">
            <w:pPr>
              <w:jc w:val="center"/>
              <w:rPr>
                <w:b/>
                <w:bCs/>
                <w:sz w:val="16"/>
                <w:szCs w:val="16"/>
                <w:lang w:val="uk-UA"/>
              </w:rPr>
            </w:pPr>
            <w:r w:rsidRPr="00EA3660">
              <w:rPr>
                <w:b/>
                <w:bCs/>
                <w:sz w:val="16"/>
                <w:szCs w:val="16"/>
                <w:lang w:val="uk-UA"/>
              </w:rPr>
              <w:t>0</w:t>
            </w:r>
          </w:p>
        </w:tc>
        <w:tc>
          <w:tcPr>
            <w:tcW w:w="937" w:type="dxa"/>
            <w:tcBorders>
              <w:top w:val="nil"/>
              <w:left w:val="nil"/>
              <w:bottom w:val="single" w:sz="4" w:space="0" w:color="auto"/>
              <w:right w:val="single" w:sz="4" w:space="0" w:color="auto"/>
            </w:tcBorders>
            <w:noWrap/>
            <w:vAlign w:val="bottom"/>
          </w:tcPr>
          <w:p w14:paraId="3035A316" w14:textId="77777777" w:rsidR="00691F87" w:rsidRPr="00EA3660" w:rsidRDefault="00691F87">
            <w:pPr>
              <w:jc w:val="center"/>
              <w:rPr>
                <w:b/>
                <w:bCs/>
                <w:sz w:val="16"/>
                <w:szCs w:val="16"/>
                <w:lang w:val="uk-UA"/>
              </w:rPr>
            </w:pPr>
            <w:r w:rsidRPr="00EA3660">
              <w:rPr>
                <w:b/>
                <w:bCs/>
                <w:sz w:val="16"/>
                <w:szCs w:val="16"/>
                <w:lang w:val="uk-UA"/>
              </w:rPr>
              <w:t>0</w:t>
            </w:r>
          </w:p>
        </w:tc>
        <w:tc>
          <w:tcPr>
            <w:tcW w:w="741" w:type="dxa"/>
            <w:tcBorders>
              <w:top w:val="nil"/>
              <w:left w:val="nil"/>
              <w:bottom w:val="single" w:sz="4" w:space="0" w:color="auto"/>
              <w:right w:val="single" w:sz="4" w:space="0" w:color="auto"/>
            </w:tcBorders>
            <w:noWrap/>
            <w:vAlign w:val="bottom"/>
          </w:tcPr>
          <w:p w14:paraId="14BE5498" w14:textId="77777777" w:rsidR="00691F87" w:rsidRPr="00EA3660" w:rsidRDefault="00691F87">
            <w:pPr>
              <w:jc w:val="center"/>
              <w:rPr>
                <w:b/>
                <w:bCs/>
                <w:sz w:val="16"/>
                <w:szCs w:val="16"/>
                <w:lang w:val="uk-UA"/>
              </w:rPr>
            </w:pPr>
            <w:r w:rsidRPr="00EA3660">
              <w:rPr>
                <w:b/>
                <w:bCs/>
                <w:sz w:val="16"/>
                <w:szCs w:val="16"/>
                <w:lang w:val="uk-UA"/>
              </w:rPr>
              <w:t>х </w:t>
            </w:r>
          </w:p>
        </w:tc>
        <w:tc>
          <w:tcPr>
            <w:tcW w:w="571" w:type="dxa"/>
            <w:tcBorders>
              <w:top w:val="nil"/>
              <w:left w:val="nil"/>
              <w:bottom w:val="single" w:sz="4" w:space="0" w:color="auto"/>
              <w:right w:val="single" w:sz="4" w:space="0" w:color="auto"/>
            </w:tcBorders>
            <w:noWrap/>
            <w:vAlign w:val="bottom"/>
          </w:tcPr>
          <w:p w14:paraId="64BFF746" w14:textId="77777777" w:rsidR="00691F87" w:rsidRPr="00EA3660" w:rsidRDefault="00691F8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337E3124" w14:textId="77777777" w:rsidR="00691F87" w:rsidRPr="00EA3660" w:rsidRDefault="00691F8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0B2FFD76" w14:textId="77777777" w:rsidR="00691F87" w:rsidRPr="00EA3660" w:rsidRDefault="00691F8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4B1B4101" w14:textId="77777777" w:rsidR="00691F87" w:rsidRPr="00EA3660" w:rsidRDefault="00691F8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6F99927C" w14:textId="77777777" w:rsidR="00691F87" w:rsidRPr="00EA3660" w:rsidRDefault="00691F87">
            <w:pPr>
              <w:jc w:val="center"/>
              <w:rPr>
                <w:b/>
                <w:bCs/>
                <w:sz w:val="16"/>
                <w:szCs w:val="16"/>
                <w:lang w:val="uk-UA"/>
              </w:rPr>
            </w:pPr>
            <w:r w:rsidRPr="00EA3660">
              <w:rPr>
                <w:b/>
                <w:bCs/>
                <w:sz w:val="16"/>
                <w:szCs w:val="16"/>
                <w:lang w:val="uk-UA"/>
              </w:rPr>
              <w:t>0</w:t>
            </w:r>
          </w:p>
        </w:tc>
        <w:tc>
          <w:tcPr>
            <w:tcW w:w="820" w:type="dxa"/>
            <w:tcBorders>
              <w:top w:val="nil"/>
              <w:left w:val="nil"/>
              <w:bottom w:val="single" w:sz="4" w:space="0" w:color="auto"/>
              <w:right w:val="single" w:sz="4" w:space="0" w:color="auto"/>
            </w:tcBorders>
            <w:noWrap/>
            <w:vAlign w:val="bottom"/>
          </w:tcPr>
          <w:p w14:paraId="7195980E" w14:textId="77777777" w:rsidR="00691F87" w:rsidRPr="00EA3660" w:rsidRDefault="00691F8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12F7386A" w14:textId="77777777" w:rsidR="00691F87" w:rsidRPr="00EA3660" w:rsidRDefault="00691F87">
            <w:pPr>
              <w:jc w:val="center"/>
              <w:rPr>
                <w:b/>
                <w:bCs/>
                <w:sz w:val="16"/>
                <w:szCs w:val="16"/>
                <w:lang w:val="uk-UA"/>
              </w:rPr>
            </w:pPr>
            <w:r w:rsidRPr="00EA3660">
              <w:rPr>
                <w:b/>
                <w:bCs/>
                <w:sz w:val="16"/>
                <w:szCs w:val="16"/>
                <w:lang w:val="uk-UA"/>
              </w:rPr>
              <w:t>0</w:t>
            </w:r>
          </w:p>
        </w:tc>
        <w:tc>
          <w:tcPr>
            <w:tcW w:w="847" w:type="dxa"/>
            <w:tcBorders>
              <w:top w:val="nil"/>
              <w:left w:val="nil"/>
              <w:bottom w:val="single" w:sz="4" w:space="0" w:color="auto"/>
              <w:right w:val="single" w:sz="4" w:space="0" w:color="auto"/>
            </w:tcBorders>
            <w:noWrap/>
            <w:vAlign w:val="bottom"/>
          </w:tcPr>
          <w:p w14:paraId="313C0091" w14:textId="77777777" w:rsidR="00691F87" w:rsidRPr="00EA3660" w:rsidRDefault="00691F87">
            <w:pPr>
              <w:jc w:val="center"/>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65EE8E25" w14:textId="77777777" w:rsidR="00691F87" w:rsidRPr="00EA3660" w:rsidRDefault="00691F8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0BD0089F" w14:textId="77777777" w:rsidR="00691F87" w:rsidRPr="00EA3660" w:rsidRDefault="00691F87">
            <w:pPr>
              <w:jc w:val="center"/>
              <w:rPr>
                <w:b/>
                <w:bCs/>
                <w:sz w:val="16"/>
                <w:szCs w:val="16"/>
                <w:lang w:val="uk-UA"/>
              </w:rPr>
            </w:pPr>
            <w:r w:rsidRPr="00EA3660">
              <w:rPr>
                <w:b/>
                <w:bCs/>
                <w:sz w:val="16"/>
                <w:szCs w:val="16"/>
                <w:lang w:val="uk-UA"/>
              </w:rPr>
              <w:t>0</w:t>
            </w:r>
          </w:p>
        </w:tc>
        <w:tc>
          <w:tcPr>
            <w:tcW w:w="600" w:type="dxa"/>
            <w:gridSpan w:val="2"/>
            <w:tcBorders>
              <w:top w:val="nil"/>
              <w:left w:val="nil"/>
              <w:bottom w:val="single" w:sz="4" w:space="0" w:color="auto"/>
              <w:right w:val="single" w:sz="4" w:space="0" w:color="auto"/>
            </w:tcBorders>
            <w:noWrap/>
            <w:vAlign w:val="bottom"/>
          </w:tcPr>
          <w:p w14:paraId="46E773CF" w14:textId="77777777" w:rsidR="00691F87" w:rsidRPr="00EA3660" w:rsidRDefault="00691F8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3852A0F2" w14:textId="77777777" w:rsidR="00691F87" w:rsidRPr="00EA3660" w:rsidRDefault="00691F8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54F52819" w14:textId="77777777" w:rsidR="00691F87" w:rsidRPr="00EA3660" w:rsidRDefault="00691F8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5C102C29" w14:textId="77777777" w:rsidR="00691F87" w:rsidRPr="00EA3660" w:rsidRDefault="00691F87">
            <w:pPr>
              <w:jc w:val="center"/>
              <w:rPr>
                <w:b/>
                <w:bCs/>
                <w:sz w:val="16"/>
                <w:szCs w:val="16"/>
                <w:lang w:val="uk-UA"/>
              </w:rPr>
            </w:pPr>
            <w:r w:rsidRPr="00EA3660">
              <w:rPr>
                <w:b/>
                <w:bCs/>
                <w:sz w:val="16"/>
                <w:szCs w:val="16"/>
                <w:lang w:val="uk-UA"/>
              </w:rPr>
              <w:t>0</w:t>
            </w:r>
          </w:p>
        </w:tc>
      </w:tr>
      <w:tr w:rsidR="00691F87" w:rsidRPr="00EA3660" w14:paraId="5CB22252" w14:textId="77777777" w:rsidTr="00DE232F">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5022ADC5" w14:textId="77777777" w:rsidR="00691F87" w:rsidRPr="00EA3660" w:rsidRDefault="00691F87" w:rsidP="00C93978">
            <w:pPr>
              <w:jc w:val="center"/>
              <w:rPr>
                <w:b/>
                <w:bCs/>
                <w:sz w:val="16"/>
                <w:szCs w:val="16"/>
                <w:lang w:val="uk-UA"/>
              </w:rPr>
            </w:pPr>
            <w:r w:rsidRPr="00EA3660">
              <w:rPr>
                <w:b/>
                <w:bCs/>
                <w:sz w:val="16"/>
                <w:szCs w:val="16"/>
                <w:lang w:val="uk-UA"/>
              </w:rPr>
              <w:t>Усього за розділом І</w:t>
            </w:r>
          </w:p>
        </w:tc>
        <w:tc>
          <w:tcPr>
            <w:tcW w:w="889" w:type="dxa"/>
            <w:tcBorders>
              <w:top w:val="nil"/>
              <w:left w:val="nil"/>
              <w:bottom w:val="single" w:sz="4" w:space="0" w:color="auto"/>
              <w:right w:val="single" w:sz="4" w:space="0" w:color="auto"/>
            </w:tcBorders>
            <w:noWrap/>
          </w:tcPr>
          <w:p w14:paraId="5D713EB3" w14:textId="77777777" w:rsidR="00691F87" w:rsidRPr="00EA3660" w:rsidRDefault="00691F87" w:rsidP="00C93978">
            <w:pPr>
              <w:jc w:val="center"/>
              <w:rPr>
                <w:b/>
                <w:bCs/>
                <w:sz w:val="16"/>
                <w:szCs w:val="16"/>
                <w:lang w:val="uk-UA"/>
              </w:rPr>
            </w:pPr>
            <w:r w:rsidRPr="00EA3660">
              <w:rPr>
                <w:sz w:val="16"/>
                <w:szCs w:val="16"/>
                <w:lang w:val="uk-UA"/>
              </w:rPr>
              <w:t>1307,05</w:t>
            </w:r>
          </w:p>
        </w:tc>
        <w:tc>
          <w:tcPr>
            <w:tcW w:w="937" w:type="dxa"/>
            <w:tcBorders>
              <w:top w:val="nil"/>
              <w:left w:val="nil"/>
              <w:bottom w:val="single" w:sz="4" w:space="0" w:color="auto"/>
              <w:right w:val="single" w:sz="4" w:space="0" w:color="auto"/>
            </w:tcBorders>
            <w:noWrap/>
          </w:tcPr>
          <w:p w14:paraId="5C7F3497" w14:textId="77777777" w:rsidR="00691F87" w:rsidRPr="00EA3660" w:rsidRDefault="00691F87" w:rsidP="00C93978">
            <w:pPr>
              <w:jc w:val="center"/>
              <w:rPr>
                <w:b/>
                <w:bCs/>
                <w:sz w:val="16"/>
                <w:szCs w:val="16"/>
                <w:lang w:val="uk-UA"/>
              </w:rPr>
            </w:pPr>
            <w:r w:rsidRPr="00EA3660">
              <w:rPr>
                <w:sz w:val="16"/>
                <w:szCs w:val="16"/>
                <w:lang w:val="uk-UA"/>
              </w:rPr>
              <w:t>1307,05</w:t>
            </w:r>
          </w:p>
        </w:tc>
        <w:tc>
          <w:tcPr>
            <w:tcW w:w="741" w:type="dxa"/>
            <w:tcBorders>
              <w:top w:val="nil"/>
              <w:left w:val="nil"/>
              <w:bottom w:val="single" w:sz="4" w:space="0" w:color="auto"/>
              <w:right w:val="single" w:sz="4" w:space="0" w:color="auto"/>
            </w:tcBorders>
            <w:noWrap/>
          </w:tcPr>
          <w:p w14:paraId="17115D59" w14:textId="77777777" w:rsidR="00691F87" w:rsidRPr="00EA3660" w:rsidRDefault="00691F87" w:rsidP="00C93978">
            <w:pPr>
              <w:jc w:val="center"/>
              <w:rPr>
                <w:b/>
                <w:bCs/>
                <w:sz w:val="16"/>
                <w:szCs w:val="16"/>
                <w:lang w:val="uk-UA"/>
              </w:rPr>
            </w:pPr>
            <w:r w:rsidRPr="00EA3660">
              <w:rPr>
                <w:sz w:val="16"/>
                <w:szCs w:val="16"/>
                <w:lang w:val="uk-UA"/>
              </w:rPr>
              <w:t>0,00</w:t>
            </w:r>
          </w:p>
        </w:tc>
        <w:tc>
          <w:tcPr>
            <w:tcW w:w="571" w:type="dxa"/>
            <w:tcBorders>
              <w:top w:val="nil"/>
              <w:left w:val="nil"/>
              <w:bottom w:val="single" w:sz="4" w:space="0" w:color="auto"/>
              <w:right w:val="single" w:sz="4" w:space="0" w:color="auto"/>
            </w:tcBorders>
            <w:noWrap/>
          </w:tcPr>
          <w:p w14:paraId="1036E6AB" w14:textId="77777777" w:rsidR="00691F87" w:rsidRPr="00EA3660" w:rsidRDefault="00691F87" w:rsidP="00C93978">
            <w:pPr>
              <w:jc w:val="center"/>
              <w:rPr>
                <w:b/>
                <w:bCs/>
                <w:sz w:val="16"/>
                <w:szCs w:val="16"/>
                <w:lang w:val="uk-UA"/>
              </w:rPr>
            </w:pPr>
            <w:r w:rsidRPr="00EA3660">
              <w:rPr>
                <w:sz w:val="16"/>
                <w:szCs w:val="16"/>
                <w:lang w:val="uk-UA"/>
              </w:rPr>
              <w:t>0,00</w:t>
            </w:r>
          </w:p>
        </w:tc>
        <w:tc>
          <w:tcPr>
            <w:tcW w:w="567" w:type="dxa"/>
            <w:tcBorders>
              <w:top w:val="nil"/>
              <w:left w:val="nil"/>
              <w:bottom w:val="single" w:sz="4" w:space="0" w:color="auto"/>
              <w:right w:val="single" w:sz="4" w:space="0" w:color="auto"/>
            </w:tcBorders>
            <w:noWrap/>
          </w:tcPr>
          <w:p w14:paraId="253BDE9A" w14:textId="77777777" w:rsidR="00691F87" w:rsidRPr="00EA3660" w:rsidRDefault="00691F87" w:rsidP="00C93978">
            <w:pPr>
              <w:jc w:val="center"/>
              <w:rPr>
                <w:b/>
                <w:bCs/>
                <w:sz w:val="16"/>
                <w:szCs w:val="16"/>
                <w:lang w:val="uk-UA"/>
              </w:rPr>
            </w:pPr>
            <w:r w:rsidRPr="00EA3660">
              <w:rPr>
                <w:sz w:val="16"/>
                <w:szCs w:val="16"/>
                <w:lang w:val="uk-UA"/>
              </w:rPr>
              <w:t>0,00</w:t>
            </w:r>
          </w:p>
        </w:tc>
        <w:tc>
          <w:tcPr>
            <w:tcW w:w="678" w:type="dxa"/>
            <w:tcBorders>
              <w:top w:val="nil"/>
              <w:left w:val="nil"/>
              <w:bottom w:val="single" w:sz="4" w:space="0" w:color="auto"/>
              <w:right w:val="single" w:sz="4" w:space="0" w:color="auto"/>
            </w:tcBorders>
            <w:noWrap/>
          </w:tcPr>
          <w:p w14:paraId="04D7816E" w14:textId="77777777" w:rsidR="00691F87" w:rsidRPr="00EA3660" w:rsidRDefault="00691F87" w:rsidP="00C93978">
            <w:pPr>
              <w:jc w:val="center"/>
              <w:rPr>
                <w:b/>
                <w:bCs/>
                <w:sz w:val="16"/>
                <w:szCs w:val="16"/>
                <w:lang w:val="uk-UA"/>
              </w:rPr>
            </w:pPr>
            <w:r w:rsidRPr="00EA3660">
              <w:rPr>
                <w:sz w:val="16"/>
                <w:szCs w:val="16"/>
                <w:lang w:val="uk-UA"/>
              </w:rPr>
              <w:t>0,00</w:t>
            </w:r>
          </w:p>
        </w:tc>
        <w:tc>
          <w:tcPr>
            <w:tcW w:w="606" w:type="dxa"/>
            <w:tcBorders>
              <w:top w:val="nil"/>
              <w:left w:val="nil"/>
              <w:bottom w:val="single" w:sz="4" w:space="0" w:color="auto"/>
              <w:right w:val="single" w:sz="4" w:space="0" w:color="auto"/>
            </w:tcBorders>
            <w:noWrap/>
          </w:tcPr>
          <w:p w14:paraId="5A8D1760" w14:textId="77777777" w:rsidR="00691F87" w:rsidRPr="00EA3660" w:rsidRDefault="00691F87" w:rsidP="00C93978">
            <w:pPr>
              <w:jc w:val="center"/>
              <w:rPr>
                <w:b/>
                <w:bCs/>
                <w:sz w:val="16"/>
                <w:szCs w:val="16"/>
                <w:lang w:val="uk-UA"/>
              </w:rPr>
            </w:pPr>
            <w:r w:rsidRPr="00EA3660">
              <w:rPr>
                <w:sz w:val="16"/>
                <w:szCs w:val="16"/>
                <w:lang w:val="uk-UA"/>
              </w:rPr>
              <w:t>0,00</w:t>
            </w:r>
          </w:p>
        </w:tc>
        <w:tc>
          <w:tcPr>
            <w:tcW w:w="740" w:type="dxa"/>
            <w:tcBorders>
              <w:top w:val="nil"/>
              <w:left w:val="nil"/>
              <w:bottom w:val="single" w:sz="4" w:space="0" w:color="auto"/>
              <w:right w:val="single" w:sz="4" w:space="0" w:color="auto"/>
            </w:tcBorders>
            <w:noWrap/>
          </w:tcPr>
          <w:p w14:paraId="71C6A37A" w14:textId="77777777" w:rsidR="00691F87" w:rsidRPr="00EA3660" w:rsidRDefault="00691F87" w:rsidP="00C93978">
            <w:pPr>
              <w:jc w:val="center"/>
              <w:rPr>
                <w:b/>
                <w:bCs/>
                <w:sz w:val="16"/>
                <w:szCs w:val="16"/>
                <w:lang w:val="uk-UA"/>
              </w:rPr>
            </w:pPr>
            <w:r w:rsidRPr="00EA3660">
              <w:rPr>
                <w:sz w:val="16"/>
                <w:szCs w:val="16"/>
                <w:lang w:val="uk-UA"/>
              </w:rPr>
              <w:t>1307,05</w:t>
            </w:r>
          </w:p>
        </w:tc>
        <w:tc>
          <w:tcPr>
            <w:tcW w:w="820" w:type="dxa"/>
            <w:tcBorders>
              <w:top w:val="nil"/>
              <w:left w:val="nil"/>
              <w:bottom w:val="single" w:sz="4" w:space="0" w:color="auto"/>
              <w:right w:val="single" w:sz="4" w:space="0" w:color="auto"/>
            </w:tcBorders>
            <w:noWrap/>
          </w:tcPr>
          <w:p w14:paraId="6C7A64D9" w14:textId="77777777" w:rsidR="00691F87" w:rsidRPr="00EA3660" w:rsidRDefault="00691F87" w:rsidP="00C93978">
            <w:pPr>
              <w:jc w:val="center"/>
              <w:rPr>
                <w:b/>
                <w:bCs/>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tcPr>
          <w:p w14:paraId="2E7BB778" w14:textId="77777777" w:rsidR="00691F87" w:rsidRPr="00EA3660" w:rsidRDefault="00691F87" w:rsidP="00C93978">
            <w:pPr>
              <w:jc w:val="center"/>
              <w:rPr>
                <w:b/>
                <w:bCs/>
                <w:sz w:val="16"/>
                <w:szCs w:val="16"/>
                <w:lang w:val="uk-UA"/>
              </w:rPr>
            </w:pPr>
            <w:r w:rsidRPr="00EA3660">
              <w:rPr>
                <w:sz w:val="16"/>
                <w:szCs w:val="16"/>
                <w:lang w:val="uk-UA"/>
              </w:rPr>
              <w:t>1307,05</w:t>
            </w:r>
          </w:p>
        </w:tc>
        <w:tc>
          <w:tcPr>
            <w:tcW w:w="847" w:type="dxa"/>
            <w:tcBorders>
              <w:top w:val="nil"/>
              <w:left w:val="nil"/>
              <w:bottom w:val="single" w:sz="4" w:space="0" w:color="auto"/>
              <w:right w:val="single" w:sz="4" w:space="0" w:color="auto"/>
            </w:tcBorders>
            <w:noWrap/>
          </w:tcPr>
          <w:p w14:paraId="5B3A39F4" w14:textId="77777777" w:rsidR="00691F87" w:rsidRPr="00EA3660" w:rsidRDefault="00691F87" w:rsidP="00C93978">
            <w:pPr>
              <w:jc w:val="center"/>
              <w:rPr>
                <w:b/>
                <w:bCs/>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tcPr>
          <w:p w14:paraId="63CE2ACB" w14:textId="77777777" w:rsidR="00691F87" w:rsidRPr="00EA3660" w:rsidRDefault="00691F87" w:rsidP="00C93978">
            <w:pPr>
              <w:jc w:val="center"/>
              <w:rPr>
                <w:b/>
                <w:bCs/>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tcPr>
          <w:p w14:paraId="774C8FD3" w14:textId="77777777" w:rsidR="00691F87" w:rsidRPr="00EA3660" w:rsidRDefault="00691F87" w:rsidP="00C93978">
            <w:pPr>
              <w:jc w:val="right"/>
              <w:rPr>
                <w:b/>
                <w:bCs/>
                <w:sz w:val="16"/>
                <w:szCs w:val="16"/>
                <w:lang w:val="uk-UA"/>
              </w:rPr>
            </w:pPr>
            <w:r w:rsidRPr="00EA3660">
              <w:rPr>
                <w:sz w:val="16"/>
                <w:szCs w:val="16"/>
                <w:lang w:val="uk-UA"/>
              </w:rPr>
              <w:t>224,71</w:t>
            </w:r>
          </w:p>
        </w:tc>
        <w:tc>
          <w:tcPr>
            <w:tcW w:w="600" w:type="dxa"/>
            <w:gridSpan w:val="2"/>
            <w:tcBorders>
              <w:top w:val="nil"/>
              <w:left w:val="nil"/>
              <w:bottom w:val="single" w:sz="4" w:space="0" w:color="auto"/>
              <w:right w:val="single" w:sz="4" w:space="0" w:color="auto"/>
            </w:tcBorders>
            <w:noWrap/>
          </w:tcPr>
          <w:p w14:paraId="4F3688F0" w14:textId="77777777" w:rsidR="00691F87" w:rsidRPr="00EA3660" w:rsidRDefault="00691F87" w:rsidP="00C93978">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tcPr>
          <w:p w14:paraId="7A303F9E" w14:textId="77777777" w:rsidR="00691F87" w:rsidRPr="00EA3660" w:rsidRDefault="00691F87" w:rsidP="00C93978">
            <w:pPr>
              <w:jc w:val="center"/>
              <w:rPr>
                <w:b/>
                <w:bCs/>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tcPr>
          <w:p w14:paraId="280587D6" w14:textId="77777777" w:rsidR="00691F87" w:rsidRPr="00EA3660" w:rsidRDefault="00691F87" w:rsidP="00C93978">
            <w:pPr>
              <w:jc w:val="center"/>
              <w:rPr>
                <w:b/>
                <w:bCs/>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tcPr>
          <w:p w14:paraId="7738E4E5" w14:textId="77777777" w:rsidR="00691F87" w:rsidRPr="00EA3660" w:rsidRDefault="00691F87" w:rsidP="00C93978">
            <w:pPr>
              <w:jc w:val="center"/>
              <w:rPr>
                <w:b/>
                <w:bCs/>
                <w:sz w:val="16"/>
                <w:szCs w:val="16"/>
                <w:lang w:val="uk-UA"/>
              </w:rPr>
            </w:pPr>
            <w:r w:rsidRPr="00EA3660">
              <w:rPr>
                <w:sz w:val="16"/>
                <w:szCs w:val="16"/>
                <w:lang w:val="uk-UA"/>
              </w:rPr>
              <w:t>69,80</w:t>
            </w:r>
          </w:p>
        </w:tc>
      </w:tr>
      <w:tr w:rsidR="00691F87" w:rsidRPr="00EA3660" w14:paraId="3671DA0B"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38DB8AD1" w14:textId="77777777" w:rsidR="00691F87" w:rsidRPr="00EA3660" w:rsidRDefault="00691F87" w:rsidP="00B30057">
            <w:pPr>
              <w:jc w:val="center"/>
              <w:rPr>
                <w:b/>
                <w:bCs/>
                <w:sz w:val="18"/>
                <w:szCs w:val="18"/>
                <w:lang w:val="uk-UA"/>
              </w:rPr>
            </w:pPr>
            <w:r w:rsidRPr="00EA3660">
              <w:rPr>
                <w:b/>
                <w:bCs/>
                <w:sz w:val="18"/>
                <w:szCs w:val="18"/>
                <w:lang w:val="uk-UA"/>
              </w:rPr>
              <w:t>ІІ</w:t>
            </w:r>
          </w:p>
        </w:tc>
        <w:tc>
          <w:tcPr>
            <w:tcW w:w="15158" w:type="dxa"/>
            <w:gridSpan w:val="24"/>
            <w:tcBorders>
              <w:top w:val="single" w:sz="4" w:space="0" w:color="auto"/>
              <w:left w:val="nil"/>
              <w:bottom w:val="single" w:sz="4" w:space="0" w:color="auto"/>
              <w:right w:val="nil"/>
            </w:tcBorders>
            <w:noWrap/>
            <w:vAlign w:val="bottom"/>
          </w:tcPr>
          <w:p w14:paraId="59694466" w14:textId="77777777" w:rsidR="00691F87" w:rsidRPr="00EA3660" w:rsidRDefault="00691F87" w:rsidP="00B30057">
            <w:pPr>
              <w:jc w:val="center"/>
              <w:rPr>
                <w:b/>
                <w:bCs/>
                <w:sz w:val="16"/>
                <w:szCs w:val="16"/>
                <w:lang w:val="uk-UA"/>
              </w:rPr>
            </w:pPr>
            <w:r w:rsidRPr="00EA3660">
              <w:rPr>
                <w:b/>
                <w:bCs/>
                <w:sz w:val="16"/>
                <w:szCs w:val="16"/>
                <w:lang w:val="uk-UA"/>
              </w:rPr>
              <w:t>Транспортування теплової енергії</w:t>
            </w:r>
          </w:p>
        </w:tc>
      </w:tr>
      <w:tr w:rsidR="00691F87" w:rsidRPr="00EA3660" w14:paraId="3B8D7E97"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48C69B6E" w14:textId="77777777" w:rsidR="00691F87" w:rsidRPr="00EA3660" w:rsidRDefault="00691F87" w:rsidP="00B30057">
            <w:pPr>
              <w:jc w:val="center"/>
              <w:rPr>
                <w:sz w:val="18"/>
                <w:szCs w:val="18"/>
                <w:lang w:val="uk-UA"/>
              </w:rPr>
            </w:pPr>
            <w:r w:rsidRPr="00EA3660">
              <w:rPr>
                <w:sz w:val="18"/>
                <w:szCs w:val="18"/>
                <w:lang w:val="uk-UA"/>
              </w:rPr>
              <w:t xml:space="preserve"> 2.1</w:t>
            </w:r>
          </w:p>
        </w:tc>
        <w:tc>
          <w:tcPr>
            <w:tcW w:w="15158" w:type="dxa"/>
            <w:gridSpan w:val="24"/>
            <w:tcBorders>
              <w:top w:val="single" w:sz="4" w:space="0" w:color="auto"/>
              <w:left w:val="nil"/>
              <w:bottom w:val="single" w:sz="4" w:space="0" w:color="auto"/>
              <w:right w:val="nil"/>
            </w:tcBorders>
            <w:noWrap/>
            <w:vAlign w:val="bottom"/>
          </w:tcPr>
          <w:p w14:paraId="0645B716" w14:textId="77777777" w:rsidR="00691F87" w:rsidRPr="00EA3660" w:rsidRDefault="00691F87" w:rsidP="00B30057">
            <w:pPr>
              <w:jc w:val="center"/>
              <w:rPr>
                <w:b/>
                <w:bCs/>
                <w:sz w:val="16"/>
                <w:szCs w:val="16"/>
                <w:lang w:val="uk-UA"/>
              </w:rPr>
            </w:pPr>
            <w:r w:rsidRPr="00EA3660">
              <w:rPr>
                <w:b/>
                <w:bCs/>
                <w:sz w:val="16"/>
                <w:szCs w:val="16"/>
                <w:lang w:val="uk-UA"/>
              </w:rPr>
              <w:t xml:space="preserve"> Будівництво, реконструкція та модернізація об</w:t>
            </w:r>
            <w:r w:rsidRPr="00EA3660">
              <w:rPr>
                <w:rFonts w:ascii="Calibri" w:hAnsi="Calibri"/>
                <w:b/>
                <w:bCs/>
                <w:sz w:val="16"/>
                <w:szCs w:val="16"/>
                <w:lang w:val="uk-UA"/>
              </w:rPr>
              <w:t>’</w:t>
            </w:r>
            <w:r w:rsidRPr="00EA3660">
              <w:rPr>
                <w:b/>
                <w:bCs/>
                <w:sz w:val="16"/>
                <w:szCs w:val="16"/>
                <w:lang w:val="uk-UA"/>
              </w:rPr>
              <w:t>єктів теплопостачання , з урахуванням:</w:t>
            </w:r>
          </w:p>
        </w:tc>
      </w:tr>
      <w:tr w:rsidR="00691F87" w:rsidRPr="00EA3660" w14:paraId="4DEB9B18"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3E3E3827" w14:textId="77777777" w:rsidR="00691F87" w:rsidRPr="00EA3660" w:rsidRDefault="00691F87" w:rsidP="00B30057">
            <w:pPr>
              <w:jc w:val="center"/>
              <w:rPr>
                <w:sz w:val="18"/>
                <w:szCs w:val="18"/>
                <w:lang w:val="uk-UA"/>
              </w:rPr>
            </w:pPr>
            <w:r w:rsidRPr="00EA3660">
              <w:rPr>
                <w:sz w:val="18"/>
                <w:szCs w:val="18"/>
                <w:lang w:val="uk-UA"/>
              </w:rPr>
              <w:t>2.1.1</w:t>
            </w:r>
          </w:p>
        </w:tc>
        <w:tc>
          <w:tcPr>
            <w:tcW w:w="15158" w:type="dxa"/>
            <w:gridSpan w:val="24"/>
            <w:tcBorders>
              <w:top w:val="single" w:sz="4" w:space="0" w:color="auto"/>
              <w:left w:val="nil"/>
              <w:bottom w:val="single" w:sz="4" w:space="0" w:color="auto"/>
              <w:right w:val="nil"/>
            </w:tcBorders>
            <w:vAlign w:val="center"/>
          </w:tcPr>
          <w:p w14:paraId="73FD0D14" w14:textId="77777777" w:rsidR="00691F87" w:rsidRPr="00EA3660" w:rsidRDefault="00691F87" w:rsidP="00B30057">
            <w:pPr>
              <w:jc w:val="center"/>
              <w:rPr>
                <w:sz w:val="16"/>
                <w:szCs w:val="16"/>
                <w:lang w:val="uk-UA"/>
              </w:rPr>
            </w:pPr>
            <w:r w:rsidRPr="00EA3660">
              <w:rPr>
                <w:sz w:val="16"/>
                <w:szCs w:val="16"/>
                <w:lang w:val="uk-UA"/>
              </w:rPr>
              <w:t>Заходи зі зниження питомих витрат, а також втрат ресурсів, з них:</w:t>
            </w:r>
          </w:p>
        </w:tc>
      </w:tr>
      <w:tr w:rsidR="00691F87" w:rsidRPr="00EA3660" w14:paraId="2F407847" w14:textId="77777777" w:rsidTr="001B797E">
        <w:trPr>
          <w:gridAfter w:val="12"/>
          <w:wAfter w:w="7263" w:type="dxa"/>
        </w:trPr>
        <w:tc>
          <w:tcPr>
            <w:tcW w:w="1862" w:type="dxa"/>
            <w:gridSpan w:val="3"/>
            <w:tcBorders>
              <w:top w:val="single" w:sz="4" w:space="0" w:color="auto"/>
              <w:left w:val="single" w:sz="4" w:space="0" w:color="auto"/>
              <w:bottom w:val="single" w:sz="4" w:space="0" w:color="auto"/>
              <w:right w:val="nil"/>
            </w:tcBorders>
            <w:vAlign w:val="bottom"/>
          </w:tcPr>
          <w:p w14:paraId="62A9D809" w14:textId="77777777" w:rsidR="00691F87" w:rsidRPr="00EA3660" w:rsidRDefault="00691F87" w:rsidP="00B30057">
            <w:pPr>
              <w:jc w:val="center"/>
              <w:rPr>
                <w:sz w:val="16"/>
                <w:szCs w:val="16"/>
                <w:lang w:val="uk-UA"/>
              </w:rPr>
            </w:pPr>
            <w:r w:rsidRPr="00EA3660">
              <w:rPr>
                <w:sz w:val="16"/>
                <w:szCs w:val="16"/>
                <w:lang w:val="uk-UA"/>
              </w:rPr>
              <w:t> </w:t>
            </w:r>
          </w:p>
        </w:tc>
        <w:tc>
          <w:tcPr>
            <w:tcW w:w="950" w:type="dxa"/>
            <w:gridSpan w:val="2"/>
            <w:tcBorders>
              <w:top w:val="nil"/>
              <w:left w:val="single" w:sz="4" w:space="0" w:color="auto"/>
              <w:bottom w:val="single" w:sz="4" w:space="0" w:color="auto"/>
              <w:right w:val="single" w:sz="4" w:space="0" w:color="auto"/>
            </w:tcBorders>
            <w:vAlign w:val="bottom"/>
          </w:tcPr>
          <w:p w14:paraId="28D1B5D3" w14:textId="77777777" w:rsidR="00691F87" w:rsidRPr="00EA3660" w:rsidRDefault="00691F87" w:rsidP="00B30057">
            <w:pPr>
              <w:jc w:val="center"/>
              <w:rPr>
                <w:sz w:val="16"/>
                <w:szCs w:val="16"/>
                <w:lang w:val="uk-UA"/>
              </w:rPr>
            </w:pPr>
            <w:r w:rsidRPr="00EA3660">
              <w:rPr>
                <w:sz w:val="16"/>
                <w:szCs w:val="16"/>
                <w:lang w:val="uk-UA"/>
              </w:rPr>
              <w:t> </w:t>
            </w:r>
          </w:p>
        </w:tc>
        <w:tc>
          <w:tcPr>
            <w:tcW w:w="889" w:type="dxa"/>
            <w:tcBorders>
              <w:top w:val="nil"/>
              <w:left w:val="nil"/>
              <w:bottom w:val="single" w:sz="4" w:space="0" w:color="auto"/>
              <w:right w:val="single" w:sz="4" w:space="0" w:color="auto"/>
            </w:tcBorders>
            <w:noWrap/>
            <w:vAlign w:val="bottom"/>
          </w:tcPr>
          <w:p w14:paraId="1039305A" w14:textId="77777777" w:rsidR="00691F87" w:rsidRPr="00EA3660" w:rsidRDefault="00691F87" w:rsidP="00B30057">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vAlign w:val="bottom"/>
          </w:tcPr>
          <w:p w14:paraId="7D00B838" w14:textId="77777777" w:rsidR="00691F87" w:rsidRPr="00EA3660" w:rsidRDefault="00691F87" w:rsidP="00B30057">
            <w:pPr>
              <w:jc w:val="center"/>
              <w:rPr>
                <w:sz w:val="16"/>
                <w:szCs w:val="16"/>
                <w:lang w:val="uk-UA"/>
              </w:rPr>
            </w:pPr>
            <w:r w:rsidRPr="00EA3660">
              <w:rPr>
                <w:sz w:val="16"/>
                <w:szCs w:val="16"/>
                <w:lang w:val="uk-UA"/>
              </w:rPr>
              <w:t>х </w:t>
            </w:r>
          </w:p>
        </w:tc>
        <w:tc>
          <w:tcPr>
            <w:tcW w:w="741" w:type="dxa"/>
            <w:tcBorders>
              <w:top w:val="nil"/>
              <w:left w:val="nil"/>
              <w:bottom w:val="single" w:sz="4" w:space="0" w:color="auto"/>
              <w:right w:val="single" w:sz="4" w:space="0" w:color="auto"/>
            </w:tcBorders>
            <w:vAlign w:val="bottom"/>
          </w:tcPr>
          <w:p w14:paraId="1FA84025" w14:textId="77777777" w:rsidR="00691F87" w:rsidRPr="00EA3660" w:rsidRDefault="00691F87" w:rsidP="00B30057">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vAlign w:val="bottom"/>
          </w:tcPr>
          <w:p w14:paraId="14B19267" w14:textId="77777777" w:rsidR="00691F87" w:rsidRPr="00EA3660" w:rsidRDefault="00691F87" w:rsidP="00B30057">
            <w:pPr>
              <w:jc w:val="center"/>
              <w:rPr>
                <w:sz w:val="16"/>
                <w:szCs w:val="16"/>
                <w:lang w:val="uk-UA"/>
              </w:rPr>
            </w:pPr>
            <w:r w:rsidRPr="00EA3660">
              <w:rPr>
                <w:sz w:val="16"/>
                <w:szCs w:val="16"/>
                <w:lang w:val="uk-UA"/>
              </w:rPr>
              <w:t>х </w:t>
            </w:r>
          </w:p>
        </w:tc>
        <w:tc>
          <w:tcPr>
            <w:tcW w:w="567" w:type="dxa"/>
            <w:tcBorders>
              <w:top w:val="nil"/>
              <w:left w:val="nil"/>
              <w:bottom w:val="single" w:sz="4" w:space="0" w:color="auto"/>
              <w:right w:val="single" w:sz="4" w:space="0" w:color="auto"/>
            </w:tcBorders>
            <w:vAlign w:val="bottom"/>
          </w:tcPr>
          <w:p w14:paraId="7B4A2D6A" w14:textId="77777777" w:rsidR="00691F87" w:rsidRPr="00EA3660" w:rsidRDefault="00691F87" w:rsidP="00B30057">
            <w:pPr>
              <w:jc w:val="center"/>
              <w:rPr>
                <w:sz w:val="16"/>
                <w:szCs w:val="16"/>
                <w:lang w:val="uk-UA"/>
              </w:rPr>
            </w:pPr>
            <w:r w:rsidRPr="00EA3660">
              <w:rPr>
                <w:sz w:val="16"/>
                <w:szCs w:val="16"/>
                <w:lang w:val="uk-UA"/>
              </w:rPr>
              <w:t>х </w:t>
            </w:r>
          </w:p>
        </w:tc>
        <w:tc>
          <w:tcPr>
            <w:tcW w:w="678" w:type="dxa"/>
            <w:tcBorders>
              <w:top w:val="nil"/>
              <w:left w:val="nil"/>
              <w:bottom w:val="single" w:sz="4" w:space="0" w:color="auto"/>
              <w:right w:val="single" w:sz="4" w:space="0" w:color="auto"/>
            </w:tcBorders>
            <w:vAlign w:val="bottom"/>
          </w:tcPr>
          <w:p w14:paraId="67BD3DF5" w14:textId="77777777" w:rsidR="00691F87" w:rsidRPr="00EA3660" w:rsidRDefault="00691F87" w:rsidP="00B30057">
            <w:pPr>
              <w:jc w:val="center"/>
              <w:rPr>
                <w:sz w:val="16"/>
                <w:szCs w:val="16"/>
                <w:lang w:val="uk-UA"/>
              </w:rPr>
            </w:pPr>
            <w:r w:rsidRPr="00EA3660">
              <w:rPr>
                <w:sz w:val="16"/>
                <w:szCs w:val="16"/>
                <w:lang w:val="uk-UA"/>
              </w:rPr>
              <w:t>х </w:t>
            </w:r>
          </w:p>
        </w:tc>
        <w:tc>
          <w:tcPr>
            <w:tcW w:w="606" w:type="dxa"/>
            <w:tcBorders>
              <w:top w:val="nil"/>
              <w:left w:val="nil"/>
              <w:bottom w:val="single" w:sz="4" w:space="0" w:color="auto"/>
              <w:right w:val="single" w:sz="4" w:space="0" w:color="auto"/>
            </w:tcBorders>
            <w:vAlign w:val="bottom"/>
          </w:tcPr>
          <w:p w14:paraId="61FEC2FC" w14:textId="77777777" w:rsidR="00691F87" w:rsidRPr="00EA3660" w:rsidRDefault="00691F87" w:rsidP="00B30057">
            <w:pPr>
              <w:jc w:val="center"/>
              <w:rPr>
                <w:sz w:val="16"/>
                <w:szCs w:val="16"/>
                <w:lang w:val="uk-UA"/>
              </w:rPr>
            </w:pPr>
            <w:r w:rsidRPr="00EA3660">
              <w:rPr>
                <w:sz w:val="16"/>
                <w:szCs w:val="16"/>
                <w:lang w:val="uk-UA"/>
              </w:rPr>
              <w:t>х </w:t>
            </w:r>
          </w:p>
        </w:tc>
        <w:tc>
          <w:tcPr>
            <w:tcW w:w="740" w:type="dxa"/>
            <w:tcBorders>
              <w:top w:val="nil"/>
              <w:left w:val="nil"/>
              <w:bottom w:val="single" w:sz="4" w:space="0" w:color="auto"/>
              <w:right w:val="single" w:sz="4" w:space="0" w:color="auto"/>
            </w:tcBorders>
            <w:noWrap/>
            <w:vAlign w:val="bottom"/>
          </w:tcPr>
          <w:p w14:paraId="058B155E" w14:textId="77777777" w:rsidR="00691F87" w:rsidRPr="00EA3660" w:rsidRDefault="00691F87" w:rsidP="00B30057">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vAlign w:val="bottom"/>
          </w:tcPr>
          <w:p w14:paraId="43BF6621" w14:textId="77777777" w:rsidR="00691F87" w:rsidRPr="00EA3660" w:rsidRDefault="00691F87" w:rsidP="00B30057">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20BDD58F" w14:textId="77777777" w:rsidR="00691F87" w:rsidRPr="00EA3660" w:rsidRDefault="00691F87" w:rsidP="00B30057">
            <w:pPr>
              <w:jc w:val="right"/>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vAlign w:val="bottom"/>
          </w:tcPr>
          <w:p w14:paraId="2DB6930F" w14:textId="77777777" w:rsidR="00691F87" w:rsidRPr="00EA3660" w:rsidRDefault="00691F87" w:rsidP="00B30057">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5034848F" w14:textId="77777777" w:rsidR="00691F87" w:rsidRPr="00EA3660" w:rsidRDefault="00691F87" w:rsidP="00B3005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09CE4130" w14:textId="77777777" w:rsidR="00691F87" w:rsidRPr="00EA3660" w:rsidRDefault="00691F87" w:rsidP="00B30057">
            <w:pPr>
              <w:jc w:val="cente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vAlign w:val="bottom"/>
          </w:tcPr>
          <w:p w14:paraId="48A77CBE" w14:textId="77777777" w:rsidR="00691F87" w:rsidRPr="00EA3660" w:rsidRDefault="00691F87" w:rsidP="00B3005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5C69689A" w14:textId="77777777" w:rsidR="00691F87" w:rsidRPr="00EA3660" w:rsidRDefault="00691F87" w:rsidP="00B3005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52DEC525" w14:textId="77777777" w:rsidR="00691F87" w:rsidRPr="00EA3660" w:rsidRDefault="00691F87" w:rsidP="00B3005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473DF72E" w14:textId="77777777" w:rsidR="00691F87" w:rsidRPr="00EA3660" w:rsidRDefault="00691F87" w:rsidP="00B30057">
            <w:pPr>
              <w:jc w:val="center"/>
              <w:rPr>
                <w:sz w:val="16"/>
                <w:szCs w:val="16"/>
                <w:lang w:val="uk-UA"/>
              </w:rPr>
            </w:pPr>
            <w:r w:rsidRPr="00EA3660">
              <w:rPr>
                <w:sz w:val="16"/>
                <w:szCs w:val="16"/>
                <w:lang w:val="uk-UA"/>
              </w:rPr>
              <w:t>0,00</w:t>
            </w:r>
          </w:p>
        </w:tc>
      </w:tr>
      <w:tr w:rsidR="00691F87" w:rsidRPr="00EA3660" w14:paraId="476FEE6B"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57530A18" w14:textId="77777777" w:rsidR="00691F87" w:rsidRPr="00EA3660" w:rsidRDefault="00691F87" w:rsidP="00B30057">
            <w:pPr>
              <w:jc w:val="center"/>
              <w:rPr>
                <w:sz w:val="16"/>
                <w:szCs w:val="16"/>
                <w:lang w:val="uk-UA"/>
              </w:rPr>
            </w:pPr>
            <w:r w:rsidRPr="00EA3660">
              <w:rPr>
                <w:sz w:val="16"/>
                <w:szCs w:val="16"/>
                <w:lang w:val="uk-UA"/>
              </w:rPr>
              <w:t>Усього за підпунктом 2.1.1</w:t>
            </w:r>
          </w:p>
        </w:tc>
        <w:tc>
          <w:tcPr>
            <w:tcW w:w="889" w:type="dxa"/>
            <w:tcBorders>
              <w:top w:val="nil"/>
              <w:left w:val="nil"/>
              <w:bottom w:val="single" w:sz="4" w:space="0" w:color="auto"/>
              <w:right w:val="single" w:sz="4" w:space="0" w:color="auto"/>
            </w:tcBorders>
            <w:noWrap/>
            <w:vAlign w:val="bottom"/>
          </w:tcPr>
          <w:p w14:paraId="27B70D71"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37" w:type="dxa"/>
            <w:tcBorders>
              <w:top w:val="nil"/>
              <w:left w:val="nil"/>
              <w:bottom w:val="single" w:sz="4" w:space="0" w:color="auto"/>
              <w:right w:val="single" w:sz="4" w:space="0" w:color="auto"/>
            </w:tcBorders>
            <w:noWrap/>
            <w:vAlign w:val="bottom"/>
          </w:tcPr>
          <w:p w14:paraId="348B6FE8"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741" w:type="dxa"/>
            <w:tcBorders>
              <w:top w:val="nil"/>
              <w:left w:val="nil"/>
              <w:bottom w:val="single" w:sz="4" w:space="0" w:color="auto"/>
              <w:right w:val="single" w:sz="4" w:space="0" w:color="auto"/>
            </w:tcBorders>
            <w:noWrap/>
            <w:vAlign w:val="bottom"/>
          </w:tcPr>
          <w:p w14:paraId="6450F889"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571" w:type="dxa"/>
            <w:tcBorders>
              <w:top w:val="nil"/>
              <w:left w:val="nil"/>
              <w:bottom w:val="single" w:sz="4" w:space="0" w:color="auto"/>
              <w:right w:val="single" w:sz="4" w:space="0" w:color="auto"/>
            </w:tcBorders>
            <w:noWrap/>
            <w:vAlign w:val="bottom"/>
          </w:tcPr>
          <w:p w14:paraId="115B9722"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01C1B46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7F322D47"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42FFEB8A"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6EFBE984"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vAlign w:val="bottom"/>
          </w:tcPr>
          <w:p w14:paraId="513A6BBB"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4943CBA9"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47" w:type="dxa"/>
            <w:tcBorders>
              <w:top w:val="nil"/>
              <w:left w:val="nil"/>
              <w:bottom w:val="single" w:sz="4" w:space="0" w:color="auto"/>
              <w:right w:val="single" w:sz="4" w:space="0" w:color="auto"/>
            </w:tcBorders>
            <w:noWrap/>
            <w:vAlign w:val="bottom"/>
          </w:tcPr>
          <w:p w14:paraId="48E8ED5B"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2AE6A988"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6E028857"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72356BD0" w14:textId="77777777" w:rsidR="00691F87" w:rsidRPr="00EA3660" w:rsidRDefault="00691F87" w:rsidP="00B3005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0675EE4C"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75438417"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3A2F662F" w14:textId="77777777" w:rsidR="00691F87" w:rsidRPr="00EA3660" w:rsidRDefault="00691F87" w:rsidP="00B30057">
            <w:pPr>
              <w:jc w:val="center"/>
              <w:rPr>
                <w:b/>
                <w:bCs/>
                <w:sz w:val="16"/>
                <w:szCs w:val="16"/>
                <w:lang w:val="uk-UA"/>
              </w:rPr>
            </w:pPr>
            <w:r w:rsidRPr="00EA3660">
              <w:rPr>
                <w:b/>
                <w:bCs/>
                <w:sz w:val="16"/>
                <w:szCs w:val="16"/>
                <w:lang w:val="uk-UA"/>
              </w:rPr>
              <w:t>0,00</w:t>
            </w:r>
          </w:p>
        </w:tc>
      </w:tr>
      <w:tr w:rsidR="00691F87" w:rsidRPr="00EA3660" w14:paraId="1A1EFE02"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2C1A5471" w14:textId="77777777" w:rsidR="00691F87" w:rsidRPr="00EA3660" w:rsidRDefault="00691F87" w:rsidP="00B30057">
            <w:pPr>
              <w:jc w:val="center"/>
              <w:rPr>
                <w:sz w:val="18"/>
                <w:szCs w:val="18"/>
                <w:lang w:val="uk-UA"/>
              </w:rPr>
            </w:pPr>
            <w:r w:rsidRPr="00EA3660">
              <w:rPr>
                <w:sz w:val="18"/>
                <w:szCs w:val="18"/>
                <w:lang w:val="uk-UA"/>
              </w:rPr>
              <w:t xml:space="preserve"> 2.1.2 </w:t>
            </w:r>
          </w:p>
        </w:tc>
        <w:tc>
          <w:tcPr>
            <w:tcW w:w="15158" w:type="dxa"/>
            <w:gridSpan w:val="24"/>
            <w:tcBorders>
              <w:top w:val="single" w:sz="4" w:space="0" w:color="auto"/>
              <w:left w:val="nil"/>
              <w:bottom w:val="single" w:sz="4" w:space="0" w:color="auto"/>
              <w:right w:val="nil"/>
            </w:tcBorders>
            <w:vAlign w:val="center"/>
          </w:tcPr>
          <w:p w14:paraId="0926372A" w14:textId="77777777" w:rsidR="00691F87" w:rsidRPr="00EA3660" w:rsidRDefault="00691F87" w:rsidP="00B30057">
            <w:pPr>
              <w:jc w:val="center"/>
              <w:rPr>
                <w:sz w:val="16"/>
                <w:szCs w:val="16"/>
                <w:lang w:val="uk-UA"/>
              </w:rPr>
            </w:pPr>
            <w:r w:rsidRPr="00EA3660">
              <w:rPr>
                <w:sz w:val="16"/>
                <w:szCs w:val="16"/>
                <w:lang w:val="uk-UA"/>
              </w:rPr>
              <w:t>Заходи щодо забезпечення технологічного обліку ресурсів, з них:</w:t>
            </w:r>
          </w:p>
        </w:tc>
      </w:tr>
      <w:tr w:rsidR="00691F87" w:rsidRPr="00EA3660" w14:paraId="6D1AE429" w14:textId="77777777" w:rsidTr="001B797E">
        <w:trPr>
          <w:gridAfter w:val="12"/>
          <w:wAfter w:w="7263" w:type="dxa"/>
        </w:trPr>
        <w:tc>
          <w:tcPr>
            <w:tcW w:w="1862" w:type="dxa"/>
            <w:gridSpan w:val="3"/>
            <w:tcBorders>
              <w:top w:val="single" w:sz="4" w:space="0" w:color="auto"/>
              <w:left w:val="single" w:sz="4" w:space="0" w:color="auto"/>
              <w:bottom w:val="single" w:sz="4" w:space="0" w:color="auto"/>
              <w:right w:val="nil"/>
            </w:tcBorders>
            <w:vAlign w:val="bottom"/>
          </w:tcPr>
          <w:p w14:paraId="32034B99" w14:textId="77777777" w:rsidR="00691F87" w:rsidRPr="00EA3660" w:rsidRDefault="00691F87" w:rsidP="00B30057">
            <w:pPr>
              <w:jc w:val="center"/>
              <w:rPr>
                <w:sz w:val="16"/>
                <w:szCs w:val="16"/>
                <w:lang w:val="uk-UA"/>
              </w:rPr>
            </w:pPr>
            <w:r w:rsidRPr="00EA3660">
              <w:rPr>
                <w:sz w:val="16"/>
                <w:szCs w:val="16"/>
                <w:lang w:val="uk-UA"/>
              </w:rPr>
              <w:t> </w:t>
            </w:r>
          </w:p>
        </w:tc>
        <w:tc>
          <w:tcPr>
            <w:tcW w:w="950" w:type="dxa"/>
            <w:gridSpan w:val="2"/>
            <w:tcBorders>
              <w:top w:val="nil"/>
              <w:left w:val="single" w:sz="4" w:space="0" w:color="auto"/>
              <w:bottom w:val="single" w:sz="4" w:space="0" w:color="auto"/>
              <w:right w:val="single" w:sz="4" w:space="0" w:color="auto"/>
            </w:tcBorders>
            <w:vAlign w:val="bottom"/>
          </w:tcPr>
          <w:p w14:paraId="43780140" w14:textId="77777777" w:rsidR="00691F87" w:rsidRPr="00EA3660" w:rsidRDefault="00691F87" w:rsidP="00B30057">
            <w:pPr>
              <w:jc w:val="center"/>
              <w:rPr>
                <w:sz w:val="16"/>
                <w:szCs w:val="16"/>
                <w:lang w:val="uk-UA"/>
              </w:rPr>
            </w:pPr>
            <w:r w:rsidRPr="00EA3660">
              <w:rPr>
                <w:sz w:val="16"/>
                <w:szCs w:val="16"/>
                <w:lang w:val="uk-UA"/>
              </w:rPr>
              <w:t> </w:t>
            </w:r>
          </w:p>
        </w:tc>
        <w:tc>
          <w:tcPr>
            <w:tcW w:w="889" w:type="dxa"/>
            <w:tcBorders>
              <w:top w:val="nil"/>
              <w:left w:val="nil"/>
              <w:bottom w:val="single" w:sz="4" w:space="0" w:color="auto"/>
              <w:right w:val="single" w:sz="4" w:space="0" w:color="auto"/>
            </w:tcBorders>
            <w:noWrap/>
            <w:vAlign w:val="bottom"/>
          </w:tcPr>
          <w:p w14:paraId="6DD4D7D4" w14:textId="77777777" w:rsidR="00691F87" w:rsidRPr="00EA3660" w:rsidRDefault="00691F87" w:rsidP="00B30057">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vAlign w:val="bottom"/>
          </w:tcPr>
          <w:p w14:paraId="1968C938" w14:textId="77777777" w:rsidR="00691F87" w:rsidRPr="00EA3660" w:rsidRDefault="00691F87" w:rsidP="00B30057">
            <w:pPr>
              <w:jc w:val="center"/>
              <w:rPr>
                <w:sz w:val="16"/>
                <w:szCs w:val="16"/>
                <w:lang w:val="uk-UA"/>
              </w:rPr>
            </w:pPr>
            <w:r w:rsidRPr="00EA3660">
              <w:rPr>
                <w:sz w:val="16"/>
                <w:szCs w:val="16"/>
                <w:lang w:val="uk-UA"/>
              </w:rPr>
              <w:t>х </w:t>
            </w:r>
          </w:p>
        </w:tc>
        <w:tc>
          <w:tcPr>
            <w:tcW w:w="741" w:type="dxa"/>
            <w:tcBorders>
              <w:top w:val="nil"/>
              <w:left w:val="nil"/>
              <w:bottom w:val="single" w:sz="4" w:space="0" w:color="auto"/>
              <w:right w:val="single" w:sz="4" w:space="0" w:color="auto"/>
            </w:tcBorders>
            <w:vAlign w:val="bottom"/>
          </w:tcPr>
          <w:p w14:paraId="63FC1DB7" w14:textId="77777777" w:rsidR="00691F87" w:rsidRPr="00EA3660" w:rsidRDefault="00691F87" w:rsidP="00B30057">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vAlign w:val="bottom"/>
          </w:tcPr>
          <w:p w14:paraId="5A0CF468" w14:textId="77777777" w:rsidR="00691F87" w:rsidRPr="00EA3660" w:rsidRDefault="00691F87" w:rsidP="00B30057">
            <w:pPr>
              <w:jc w:val="center"/>
              <w:rPr>
                <w:sz w:val="16"/>
                <w:szCs w:val="16"/>
                <w:lang w:val="uk-UA"/>
              </w:rPr>
            </w:pPr>
            <w:r w:rsidRPr="00EA3660">
              <w:rPr>
                <w:sz w:val="16"/>
                <w:szCs w:val="16"/>
                <w:lang w:val="uk-UA"/>
              </w:rPr>
              <w:t>0,00</w:t>
            </w:r>
          </w:p>
        </w:tc>
        <w:tc>
          <w:tcPr>
            <w:tcW w:w="567" w:type="dxa"/>
            <w:tcBorders>
              <w:top w:val="nil"/>
              <w:left w:val="nil"/>
              <w:bottom w:val="single" w:sz="4" w:space="0" w:color="auto"/>
              <w:right w:val="single" w:sz="4" w:space="0" w:color="auto"/>
            </w:tcBorders>
            <w:vAlign w:val="bottom"/>
          </w:tcPr>
          <w:p w14:paraId="3E092E72" w14:textId="77777777" w:rsidR="00691F87" w:rsidRPr="00EA3660" w:rsidRDefault="00691F87" w:rsidP="00B30057">
            <w:pPr>
              <w:jc w:val="center"/>
              <w:rPr>
                <w:sz w:val="16"/>
                <w:szCs w:val="16"/>
                <w:lang w:val="uk-UA"/>
              </w:rPr>
            </w:pPr>
            <w:r w:rsidRPr="00EA3660">
              <w:rPr>
                <w:sz w:val="16"/>
                <w:szCs w:val="16"/>
                <w:lang w:val="uk-UA"/>
              </w:rPr>
              <w:t>0,00</w:t>
            </w:r>
          </w:p>
        </w:tc>
        <w:tc>
          <w:tcPr>
            <w:tcW w:w="678" w:type="dxa"/>
            <w:tcBorders>
              <w:top w:val="nil"/>
              <w:left w:val="nil"/>
              <w:bottom w:val="single" w:sz="4" w:space="0" w:color="auto"/>
              <w:right w:val="single" w:sz="4" w:space="0" w:color="auto"/>
            </w:tcBorders>
            <w:vAlign w:val="bottom"/>
          </w:tcPr>
          <w:p w14:paraId="01479E24" w14:textId="77777777" w:rsidR="00691F87" w:rsidRPr="00EA3660" w:rsidRDefault="00691F87" w:rsidP="00B30057">
            <w:pPr>
              <w:jc w:val="center"/>
              <w:rPr>
                <w:sz w:val="16"/>
                <w:szCs w:val="16"/>
                <w:lang w:val="uk-UA"/>
              </w:rPr>
            </w:pPr>
            <w:r w:rsidRPr="00EA3660">
              <w:rPr>
                <w:sz w:val="16"/>
                <w:szCs w:val="16"/>
                <w:lang w:val="uk-UA"/>
              </w:rPr>
              <w:t>0,00</w:t>
            </w:r>
          </w:p>
        </w:tc>
        <w:tc>
          <w:tcPr>
            <w:tcW w:w="606" w:type="dxa"/>
            <w:tcBorders>
              <w:top w:val="nil"/>
              <w:left w:val="nil"/>
              <w:bottom w:val="single" w:sz="4" w:space="0" w:color="auto"/>
              <w:right w:val="single" w:sz="4" w:space="0" w:color="auto"/>
            </w:tcBorders>
            <w:vAlign w:val="bottom"/>
          </w:tcPr>
          <w:p w14:paraId="338A6C92" w14:textId="77777777" w:rsidR="00691F87" w:rsidRPr="00EA3660" w:rsidRDefault="00691F87" w:rsidP="00B30057">
            <w:pPr>
              <w:jc w:val="center"/>
              <w:rPr>
                <w:sz w:val="16"/>
                <w:szCs w:val="16"/>
                <w:lang w:val="uk-UA"/>
              </w:rPr>
            </w:pPr>
            <w:r w:rsidRPr="00EA3660">
              <w:rPr>
                <w:sz w:val="16"/>
                <w:szCs w:val="16"/>
                <w:lang w:val="uk-UA"/>
              </w:rPr>
              <w:t>0,00</w:t>
            </w:r>
          </w:p>
        </w:tc>
        <w:tc>
          <w:tcPr>
            <w:tcW w:w="740" w:type="dxa"/>
            <w:tcBorders>
              <w:top w:val="nil"/>
              <w:left w:val="nil"/>
              <w:bottom w:val="single" w:sz="4" w:space="0" w:color="auto"/>
              <w:right w:val="single" w:sz="4" w:space="0" w:color="auto"/>
            </w:tcBorders>
            <w:noWrap/>
            <w:vAlign w:val="bottom"/>
          </w:tcPr>
          <w:p w14:paraId="6073FE4C" w14:textId="77777777" w:rsidR="00691F87" w:rsidRPr="00EA3660" w:rsidRDefault="00691F87" w:rsidP="00B30057">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vAlign w:val="bottom"/>
          </w:tcPr>
          <w:p w14:paraId="5CEF861B" w14:textId="77777777" w:rsidR="00691F87" w:rsidRPr="00EA3660" w:rsidRDefault="00691F87" w:rsidP="00B30057">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6BF8AFE5" w14:textId="77777777" w:rsidR="00691F87" w:rsidRPr="00EA3660" w:rsidRDefault="00691F87" w:rsidP="00B30057">
            <w:pPr>
              <w:jc w:val="right"/>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vAlign w:val="bottom"/>
          </w:tcPr>
          <w:p w14:paraId="3E80C839" w14:textId="77777777" w:rsidR="00691F87" w:rsidRPr="00EA3660" w:rsidRDefault="00691F87" w:rsidP="00B30057">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6D8DF910" w14:textId="77777777" w:rsidR="00691F87" w:rsidRPr="00EA3660" w:rsidRDefault="00691F87" w:rsidP="00B3005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7A98CA27" w14:textId="77777777" w:rsidR="00691F87" w:rsidRPr="00EA3660" w:rsidRDefault="00691F87" w:rsidP="00B30057">
            <w:pPr>
              <w:jc w:val="cente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5290375F" w14:textId="77777777" w:rsidR="00691F87" w:rsidRPr="00EA3660" w:rsidRDefault="00691F87" w:rsidP="00B3005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01A92570" w14:textId="77777777" w:rsidR="00691F87" w:rsidRPr="00EA3660" w:rsidRDefault="00691F87" w:rsidP="00B3005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510DD8B5" w14:textId="77777777" w:rsidR="00691F87" w:rsidRPr="00EA3660" w:rsidRDefault="00691F87" w:rsidP="00B3005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1B3F793D" w14:textId="77777777" w:rsidR="00691F87" w:rsidRPr="00EA3660" w:rsidRDefault="00691F87" w:rsidP="00B30057">
            <w:pPr>
              <w:jc w:val="center"/>
              <w:rPr>
                <w:sz w:val="16"/>
                <w:szCs w:val="16"/>
                <w:lang w:val="uk-UA"/>
              </w:rPr>
            </w:pPr>
            <w:r w:rsidRPr="00EA3660">
              <w:rPr>
                <w:sz w:val="16"/>
                <w:szCs w:val="16"/>
                <w:lang w:val="uk-UA"/>
              </w:rPr>
              <w:t>0,00</w:t>
            </w:r>
          </w:p>
        </w:tc>
      </w:tr>
      <w:tr w:rsidR="00691F87" w:rsidRPr="00EA3660" w14:paraId="3C30D2A7"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3BAFF247" w14:textId="77777777" w:rsidR="00691F87" w:rsidRPr="00EA3660" w:rsidRDefault="00691F87" w:rsidP="00B30057">
            <w:pPr>
              <w:jc w:val="center"/>
              <w:rPr>
                <w:sz w:val="16"/>
                <w:szCs w:val="16"/>
                <w:lang w:val="uk-UA"/>
              </w:rPr>
            </w:pPr>
            <w:r w:rsidRPr="00EA3660">
              <w:rPr>
                <w:sz w:val="16"/>
                <w:szCs w:val="16"/>
                <w:lang w:val="uk-UA"/>
              </w:rPr>
              <w:t>Усього за підпунктом 2.1.2</w:t>
            </w:r>
          </w:p>
        </w:tc>
        <w:tc>
          <w:tcPr>
            <w:tcW w:w="889" w:type="dxa"/>
            <w:tcBorders>
              <w:top w:val="nil"/>
              <w:left w:val="nil"/>
              <w:bottom w:val="single" w:sz="4" w:space="0" w:color="auto"/>
              <w:right w:val="single" w:sz="4" w:space="0" w:color="auto"/>
            </w:tcBorders>
            <w:noWrap/>
            <w:vAlign w:val="bottom"/>
          </w:tcPr>
          <w:p w14:paraId="67EE718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37" w:type="dxa"/>
            <w:tcBorders>
              <w:top w:val="nil"/>
              <w:left w:val="nil"/>
              <w:bottom w:val="single" w:sz="4" w:space="0" w:color="auto"/>
              <w:right w:val="single" w:sz="4" w:space="0" w:color="auto"/>
            </w:tcBorders>
            <w:noWrap/>
            <w:vAlign w:val="bottom"/>
          </w:tcPr>
          <w:p w14:paraId="4185F274"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741" w:type="dxa"/>
            <w:tcBorders>
              <w:top w:val="nil"/>
              <w:left w:val="nil"/>
              <w:bottom w:val="single" w:sz="4" w:space="0" w:color="auto"/>
              <w:right w:val="single" w:sz="4" w:space="0" w:color="auto"/>
            </w:tcBorders>
            <w:noWrap/>
            <w:vAlign w:val="bottom"/>
          </w:tcPr>
          <w:p w14:paraId="4AB31EA3"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571" w:type="dxa"/>
            <w:tcBorders>
              <w:top w:val="nil"/>
              <w:left w:val="nil"/>
              <w:bottom w:val="single" w:sz="4" w:space="0" w:color="auto"/>
              <w:right w:val="single" w:sz="4" w:space="0" w:color="auto"/>
            </w:tcBorders>
            <w:noWrap/>
            <w:vAlign w:val="bottom"/>
          </w:tcPr>
          <w:p w14:paraId="54AB2C87"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45D824AA"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10035DA2"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6C2BDB74"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698ED58B"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vAlign w:val="bottom"/>
          </w:tcPr>
          <w:p w14:paraId="27A31E9F"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37DA8D88"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47" w:type="dxa"/>
            <w:tcBorders>
              <w:top w:val="nil"/>
              <w:left w:val="nil"/>
              <w:bottom w:val="single" w:sz="4" w:space="0" w:color="auto"/>
              <w:right w:val="single" w:sz="4" w:space="0" w:color="auto"/>
            </w:tcBorders>
            <w:noWrap/>
            <w:vAlign w:val="bottom"/>
          </w:tcPr>
          <w:p w14:paraId="56747717"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4D09A1A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058B0D30"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4285A089" w14:textId="77777777" w:rsidR="00691F87" w:rsidRPr="00EA3660" w:rsidRDefault="00691F87" w:rsidP="00B3005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1B6C8728"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2D89C5C6"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19751845" w14:textId="77777777" w:rsidR="00691F87" w:rsidRPr="00EA3660" w:rsidRDefault="00691F87" w:rsidP="00B30057">
            <w:pPr>
              <w:jc w:val="center"/>
              <w:rPr>
                <w:b/>
                <w:bCs/>
                <w:sz w:val="16"/>
                <w:szCs w:val="16"/>
                <w:lang w:val="uk-UA"/>
              </w:rPr>
            </w:pPr>
            <w:r w:rsidRPr="00EA3660">
              <w:rPr>
                <w:b/>
                <w:bCs/>
                <w:sz w:val="16"/>
                <w:szCs w:val="16"/>
                <w:lang w:val="uk-UA"/>
              </w:rPr>
              <w:t>0,00</w:t>
            </w:r>
          </w:p>
        </w:tc>
      </w:tr>
      <w:tr w:rsidR="00691F87" w:rsidRPr="00EA3660" w14:paraId="3CC5FBE9"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380E245D" w14:textId="77777777" w:rsidR="00691F87" w:rsidRPr="00EA3660" w:rsidRDefault="00691F87" w:rsidP="00B30057">
            <w:pPr>
              <w:jc w:val="center"/>
              <w:rPr>
                <w:sz w:val="18"/>
                <w:szCs w:val="18"/>
                <w:lang w:val="uk-UA"/>
              </w:rPr>
            </w:pPr>
            <w:r w:rsidRPr="00EA3660">
              <w:rPr>
                <w:sz w:val="18"/>
                <w:szCs w:val="18"/>
                <w:lang w:val="uk-UA"/>
              </w:rPr>
              <w:t>2.1.3</w:t>
            </w:r>
          </w:p>
        </w:tc>
        <w:tc>
          <w:tcPr>
            <w:tcW w:w="15158" w:type="dxa"/>
            <w:gridSpan w:val="24"/>
            <w:tcBorders>
              <w:top w:val="single" w:sz="4" w:space="0" w:color="auto"/>
              <w:left w:val="nil"/>
              <w:bottom w:val="single" w:sz="4" w:space="0" w:color="auto"/>
              <w:right w:val="nil"/>
            </w:tcBorders>
            <w:noWrap/>
            <w:vAlign w:val="bottom"/>
          </w:tcPr>
          <w:p w14:paraId="1195D982" w14:textId="77777777" w:rsidR="00691F87" w:rsidRPr="00EA3660" w:rsidRDefault="00691F87" w:rsidP="00B30057">
            <w:pPr>
              <w:jc w:val="center"/>
              <w:rPr>
                <w:sz w:val="16"/>
                <w:szCs w:val="16"/>
                <w:lang w:val="uk-UA"/>
              </w:rPr>
            </w:pPr>
            <w:r w:rsidRPr="00EA3660">
              <w:rPr>
                <w:sz w:val="16"/>
                <w:szCs w:val="16"/>
                <w:lang w:val="uk-UA"/>
              </w:rPr>
              <w:t>Заходи щодо зменшення понаднормових втрат у теплових мережах ресурсів, з них:</w:t>
            </w:r>
          </w:p>
        </w:tc>
      </w:tr>
      <w:tr w:rsidR="00691F87" w:rsidRPr="00EA3660" w14:paraId="4900A388" w14:textId="77777777" w:rsidTr="001B797E">
        <w:trPr>
          <w:gridAfter w:val="12"/>
          <w:wAfter w:w="7263" w:type="dxa"/>
        </w:trPr>
        <w:tc>
          <w:tcPr>
            <w:tcW w:w="1862" w:type="dxa"/>
            <w:gridSpan w:val="3"/>
            <w:tcBorders>
              <w:top w:val="nil"/>
              <w:left w:val="single" w:sz="4" w:space="0" w:color="auto"/>
              <w:bottom w:val="single" w:sz="4" w:space="0" w:color="auto"/>
              <w:right w:val="single" w:sz="4" w:space="0" w:color="auto"/>
            </w:tcBorders>
            <w:noWrap/>
            <w:vAlign w:val="bottom"/>
          </w:tcPr>
          <w:p w14:paraId="125DEF84" w14:textId="77777777" w:rsidR="00691F87" w:rsidRPr="00EA3660" w:rsidRDefault="00691F87" w:rsidP="00047F7B">
            <w:pPr>
              <w:jc w:val="center"/>
              <w:rPr>
                <w:sz w:val="16"/>
                <w:szCs w:val="16"/>
                <w:lang w:val="uk-UA"/>
              </w:rPr>
            </w:pPr>
            <w:r w:rsidRPr="00EA3660">
              <w:rPr>
                <w:sz w:val="16"/>
                <w:szCs w:val="16"/>
                <w:lang w:val="uk-UA"/>
              </w:rPr>
              <w:t>Реконструкція  теплових мереж  з  заміною аварійних ділянок на труби попередньоізольовані з пінополіуретановою ізоляцією</w:t>
            </w:r>
          </w:p>
        </w:tc>
        <w:tc>
          <w:tcPr>
            <w:tcW w:w="950" w:type="dxa"/>
            <w:gridSpan w:val="2"/>
            <w:tcBorders>
              <w:top w:val="nil"/>
              <w:left w:val="nil"/>
              <w:bottom w:val="single" w:sz="4" w:space="0" w:color="auto"/>
              <w:right w:val="single" w:sz="4" w:space="0" w:color="auto"/>
            </w:tcBorders>
            <w:noWrap/>
            <w:vAlign w:val="bottom"/>
          </w:tcPr>
          <w:p w14:paraId="38BA5493" w14:textId="77777777" w:rsidR="00691F87" w:rsidRPr="00EA3660" w:rsidRDefault="00691F87" w:rsidP="00047F7B">
            <w:pPr>
              <w:jc w:val="center"/>
              <w:rPr>
                <w:sz w:val="16"/>
                <w:szCs w:val="16"/>
                <w:lang w:val="uk-UA"/>
              </w:rPr>
            </w:pPr>
            <w:r w:rsidRPr="00EA3660">
              <w:rPr>
                <w:sz w:val="16"/>
                <w:szCs w:val="16"/>
                <w:lang w:val="uk-UA"/>
              </w:rPr>
              <w:t>614 м в однотрубному обчисленні</w:t>
            </w:r>
          </w:p>
        </w:tc>
        <w:tc>
          <w:tcPr>
            <w:tcW w:w="889" w:type="dxa"/>
            <w:tcBorders>
              <w:top w:val="nil"/>
              <w:left w:val="nil"/>
              <w:bottom w:val="single" w:sz="4" w:space="0" w:color="auto"/>
              <w:right w:val="single" w:sz="4" w:space="0" w:color="auto"/>
            </w:tcBorders>
            <w:noWrap/>
          </w:tcPr>
          <w:p w14:paraId="5F4B5907" w14:textId="77777777" w:rsidR="00691F87" w:rsidRPr="00EA3660" w:rsidRDefault="00691F87" w:rsidP="00047F7B">
            <w:pPr>
              <w:rPr>
                <w:sz w:val="16"/>
                <w:szCs w:val="16"/>
                <w:lang w:val="uk-UA"/>
              </w:rPr>
            </w:pPr>
            <w:r w:rsidRPr="00EA3660">
              <w:rPr>
                <w:sz w:val="16"/>
                <w:szCs w:val="16"/>
                <w:lang w:val="uk-UA"/>
              </w:rPr>
              <w:t>3673,39</w:t>
            </w:r>
          </w:p>
        </w:tc>
        <w:tc>
          <w:tcPr>
            <w:tcW w:w="937" w:type="dxa"/>
            <w:tcBorders>
              <w:top w:val="nil"/>
              <w:left w:val="nil"/>
              <w:bottom w:val="single" w:sz="4" w:space="0" w:color="auto"/>
              <w:right w:val="single" w:sz="4" w:space="0" w:color="auto"/>
            </w:tcBorders>
          </w:tcPr>
          <w:p w14:paraId="68A34246" w14:textId="77777777" w:rsidR="00691F87" w:rsidRPr="00EA3660" w:rsidRDefault="00691F87" w:rsidP="00047F7B">
            <w:pPr>
              <w:rPr>
                <w:sz w:val="16"/>
                <w:szCs w:val="16"/>
                <w:lang w:val="uk-UA"/>
              </w:rPr>
            </w:pPr>
            <w:r w:rsidRPr="00EA3660">
              <w:rPr>
                <w:sz w:val="16"/>
                <w:szCs w:val="16"/>
                <w:lang w:val="uk-UA"/>
              </w:rPr>
              <w:t>3673,39</w:t>
            </w:r>
          </w:p>
        </w:tc>
        <w:tc>
          <w:tcPr>
            <w:tcW w:w="741" w:type="dxa"/>
            <w:tcBorders>
              <w:top w:val="nil"/>
              <w:left w:val="nil"/>
              <w:bottom w:val="single" w:sz="4" w:space="0" w:color="auto"/>
              <w:right w:val="single" w:sz="4" w:space="0" w:color="auto"/>
            </w:tcBorders>
          </w:tcPr>
          <w:p w14:paraId="5A326460" w14:textId="77777777" w:rsidR="00691F87" w:rsidRPr="00EA3660" w:rsidRDefault="00691F87" w:rsidP="00047F7B">
            <w:pPr>
              <w:rPr>
                <w:sz w:val="16"/>
                <w:szCs w:val="16"/>
                <w:lang w:val="uk-UA"/>
              </w:rPr>
            </w:pPr>
            <w:r w:rsidRPr="00EA3660">
              <w:rPr>
                <w:sz w:val="16"/>
                <w:szCs w:val="16"/>
                <w:lang w:val="uk-UA"/>
              </w:rPr>
              <w:t>0,00</w:t>
            </w:r>
          </w:p>
        </w:tc>
        <w:tc>
          <w:tcPr>
            <w:tcW w:w="571" w:type="dxa"/>
            <w:tcBorders>
              <w:top w:val="nil"/>
              <w:left w:val="nil"/>
              <w:bottom w:val="single" w:sz="4" w:space="0" w:color="auto"/>
              <w:right w:val="single" w:sz="4" w:space="0" w:color="auto"/>
            </w:tcBorders>
          </w:tcPr>
          <w:p w14:paraId="5A4194C2" w14:textId="77777777" w:rsidR="00691F87" w:rsidRPr="00EA3660" w:rsidRDefault="00691F87" w:rsidP="00047F7B">
            <w:pPr>
              <w:rPr>
                <w:sz w:val="16"/>
                <w:szCs w:val="16"/>
                <w:lang w:val="uk-UA"/>
              </w:rPr>
            </w:pPr>
            <w:r w:rsidRPr="00EA3660">
              <w:rPr>
                <w:sz w:val="16"/>
                <w:szCs w:val="16"/>
                <w:lang w:val="uk-UA"/>
              </w:rPr>
              <w:t>0,00</w:t>
            </w:r>
          </w:p>
        </w:tc>
        <w:tc>
          <w:tcPr>
            <w:tcW w:w="567" w:type="dxa"/>
            <w:tcBorders>
              <w:top w:val="nil"/>
              <w:left w:val="nil"/>
              <w:bottom w:val="single" w:sz="4" w:space="0" w:color="auto"/>
              <w:right w:val="single" w:sz="4" w:space="0" w:color="auto"/>
            </w:tcBorders>
          </w:tcPr>
          <w:p w14:paraId="20F4C72C" w14:textId="77777777" w:rsidR="00691F87" w:rsidRPr="00EA3660" w:rsidRDefault="00691F87" w:rsidP="00047F7B">
            <w:pPr>
              <w:rPr>
                <w:sz w:val="16"/>
                <w:szCs w:val="16"/>
                <w:lang w:val="uk-UA"/>
              </w:rPr>
            </w:pPr>
            <w:r w:rsidRPr="00EA3660">
              <w:rPr>
                <w:sz w:val="16"/>
                <w:szCs w:val="16"/>
                <w:lang w:val="uk-UA"/>
              </w:rPr>
              <w:t>0,00</w:t>
            </w:r>
          </w:p>
        </w:tc>
        <w:tc>
          <w:tcPr>
            <w:tcW w:w="678" w:type="dxa"/>
            <w:tcBorders>
              <w:top w:val="nil"/>
              <w:left w:val="nil"/>
              <w:bottom w:val="single" w:sz="4" w:space="0" w:color="auto"/>
              <w:right w:val="single" w:sz="4" w:space="0" w:color="auto"/>
            </w:tcBorders>
          </w:tcPr>
          <w:p w14:paraId="69899DA7" w14:textId="77777777" w:rsidR="00691F87" w:rsidRPr="00EA3660" w:rsidRDefault="00691F87" w:rsidP="00047F7B">
            <w:pPr>
              <w:rPr>
                <w:sz w:val="16"/>
                <w:szCs w:val="16"/>
                <w:lang w:val="uk-UA"/>
              </w:rPr>
            </w:pPr>
            <w:r w:rsidRPr="00EA3660">
              <w:rPr>
                <w:sz w:val="16"/>
                <w:szCs w:val="16"/>
                <w:lang w:val="uk-UA"/>
              </w:rPr>
              <w:t>0,00</w:t>
            </w:r>
          </w:p>
        </w:tc>
        <w:tc>
          <w:tcPr>
            <w:tcW w:w="606" w:type="dxa"/>
            <w:tcBorders>
              <w:top w:val="nil"/>
              <w:left w:val="nil"/>
              <w:bottom w:val="single" w:sz="4" w:space="0" w:color="auto"/>
              <w:right w:val="single" w:sz="4" w:space="0" w:color="auto"/>
            </w:tcBorders>
          </w:tcPr>
          <w:p w14:paraId="5F71F21F" w14:textId="77777777" w:rsidR="00691F87" w:rsidRPr="00EA3660" w:rsidRDefault="00691F87" w:rsidP="00047F7B">
            <w:pPr>
              <w:rPr>
                <w:sz w:val="16"/>
                <w:szCs w:val="16"/>
                <w:lang w:val="uk-UA"/>
              </w:rPr>
            </w:pPr>
            <w:r w:rsidRPr="00EA3660">
              <w:rPr>
                <w:sz w:val="16"/>
                <w:szCs w:val="16"/>
                <w:lang w:val="uk-UA"/>
              </w:rPr>
              <w:t>0,00</w:t>
            </w:r>
          </w:p>
        </w:tc>
        <w:tc>
          <w:tcPr>
            <w:tcW w:w="740" w:type="dxa"/>
            <w:tcBorders>
              <w:top w:val="nil"/>
              <w:left w:val="nil"/>
              <w:bottom w:val="single" w:sz="4" w:space="0" w:color="auto"/>
              <w:right w:val="single" w:sz="4" w:space="0" w:color="auto"/>
            </w:tcBorders>
            <w:noWrap/>
          </w:tcPr>
          <w:p w14:paraId="31628307" w14:textId="77777777" w:rsidR="00691F87" w:rsidRPr="00EA3660" w:rsidRDefault="00691F87" w:rsidP="00047F7B">
            <w:pP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tcPr>
          <w:p w14:paraId="2B496F5F" w14:textId="77777777" w:rsidR="00691F87" w:rsidRPr="00EA3660" w:rsidRDefault="00691F87" w:rsidP="00047F7B">
            <w:pPr>
              <w:rPr>
                <w:sz w:val="16"/>
                <w:szCs w:val="16"/>
                <w:lang w:val="uk-UA"/>
              </w:rPr>
            </w:pPr>
            <w:r w:rsidRPr="00EA3660">
              <w:rPr>
                <w:sz w:val="16"/>
                <w:szCs w:val="16"/>
                <w:lang w:val="uk-UA"/>
              </w:rPr>
              <w:t>3673,39</w:t>
            </w:r>
          </w:p>
        </w:tc>
        <w:tc>
          <w:tcPr>
            <w:tcW w:w="854" w:type="dxa"/>
            <w:tcBorders>
              <w:top w:val="nil"/>
              <w:left w:val="nil"/>
              <w:bottom w:val="single" w:sz="4" w:space="0" w:color="auto"/>
              <w:right w:val="single" w:sz="4" w:space="0" w:color="auto"/>
            </w:tcBorders>
            <w:noWrap/>
          </w:tcPr>
          <w:p w14:paraId="3B426275" w14:textId="77777777" w:rsidR="00691F87" w:rsidRPr="00EA3660" w:rsidRDefault="00691F87" w:rsidP="00047F7B">
            <w:pPr>
              <w:rPr>
                <w:sz w:val="16"/>
                <w:szCs w:val="16"/>
                <w:lang w:val="uk-UA"/>
              </w:rPr>
            </w:pPr>
            <w:r w:rsidRPr="00EA3660">
              <w:rPr>
                <w:sz w:val="16"/>
                <w:szCs w:val="16"/>
                <w:lang w:val="uk-UA"/>
              </w:rPr>
              <w:t>3673,39</w:t>
            </w:r>
          </w:p>
        </w:tc>
        <w:tc>
          <w:tcPr>
            <w:tcW w:w="847" w:type="dxa"/>
            <w:tcBorders>
              <w:top w:val="nil"/>
              <w:left w:val="nil"/>
              <w:bottom w:val="single" w:sz="4" w:space="0" w:color="auto"/>
              <w:right w:val="single" w:sz="4" w:space="0" w:color="auto"/>
            </w:tcBorders>
            <w:noWrap/>
          </w:tcPr>
          <w:p w14:paraId="7CC7FF43" w14:textId="77777777" w:rsidR="00691F87" w:rsidRPr="00EA3660" w:rsidRDefault="00691F87" w:rsidP="00047F7B">
            <w:pPr>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tcPr>
          <w:p w14:paraId="1F98A899" w14:textId="77777777" w:rsidR="00691F87" w:rsidRPr="00EA3660" w:rsidRDefault="00691F87" w:rsidP="00047F7B">
            <w:pP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tcPr>
          <w:p w14:paraId="3E88C7C7" w14:textId="77777777" w:rsidR="00691F87" w:rsidRPr="00EA3660" w:rsidRDefault="00691F87" w:rsidP="00047F7B">
            <w:pPr>
              <w:rPr>
                <w:sz w:val="16"/>
                <w:szCs w:val="16"/>
                <w:lang w:val="uk-UA"/>
              </w:rPr>
            </w:pPr>
            <w:r w:rsidRPr="00EA3660">
              <w:rPr>
                <w:sz w:val="16"/>
                <w:szCs w:val="16"/>
                <w:lang w:val="uk-UA"/>
              </w:rPr>
              <w:t>172,72</w:t>
            </w:r>
          </w:p>
        </w:tc>
        <w:tc>
          <w:tcPr>
            <w:tcW w:w="600" w:type="dxa"/>
            <w:gridSpan w:val="2"/>
            <w:tcBorders>
              <w:top w:val="nil"/>
              <w:left w:val="nil"/>
              <w:bottom w:val="single" w:sz="4" w:space="0" w:color="auto"/>
              <w:right w:val="single" w:sz="4" w:space="0" w:color="auto"/>
            </w:tcBorders>
            <w:noWrap/>
          </w:tcPr>
          <w:p w14:paraId="2065011A" w14:textId="77777777" w:rsidR="00691F87" w:rsidRPr="00EA3660" w:rsidRDefault="00691F87" w:rsidP="00047F7B">
            <w:pPr>
              <w:rPr>
                <w:sz w:val="16"/>
                <w:szCs w:val="16"/>
                <w:lang w:val="uk-UA"/>
              </w:rPr>
            </w:pPr>
            <w:r w:rsidRPr="00EA3660">
              <w:rPr>
                <w:sz w:val="16"/>
                <w:szCs w:val="16"/>
                <w:lang w:val="uk-UA"/>
              </w:rPr>
              <w:t>0,00</w:t>
            </w:r>
          </w:p>
        </w:tc>
        <w:tc>
          <w:tcPr>
            <w:tcW w:w="824" w:type="dxa"/>
            <w:gridSpan w:val="2"/>
            <w:tcBorders>
              <w:top w:val="nil"/>
              <w:left w:val="nil"/>
              <w:bottom w:val="single" w:sz="4" w:space="0" w:color="auto"/>
              <w:right w:val="single" w:sz="4" w:space="0" w:color="auto"/>
            </w:tcBorders>
            <w:noWrap/>
          </w:tcPr>
          <w:p w14:paraId="5DE7F3D2" w14:textId="77777777" w:rsidR="00691F87" w:rsidRPr="00EA3660" w:rsidRDefault="00691F87" w:rsidP="00047F7B">
            <w:pPr>
              <w:rPr>
                <w:sz w:val="16"/>
                <w:szCs w:val="16"/>
                <w:lang w:val="uk-UA"/>
              </w:rPr>
            </w:pPr>
            <w:r w:rsidRPr="00EA3660">
              <w:rPr>
                <w:sz w:val="16"/>
                <w:szCs w:val="16"/>
                <w:lang w:val="uk-UA"/>
              </w:rPr>
              <w:t>5,89</w:t>
            </w:r>
          </w:p>
        </w:tc>
        <w:tc>
          <w:tcPr>
            <w:tcW w:w="900" w:type="dxa"/>
            <w:tcBorders>
              <w:top w:val="nil"/>
              <w:left w:val="nil"/>
              <w:bottom w:val="single" w:sz="4" w:space="0" w:color="auto"/>
              <w:right w:val="single" w:sz="4" w:space="0" w:color="auto"/>
            </w:tcBorders>
            <w:noWrap/>
          </w:tcPr>
          <w:p w14:paraId="2681B407" w14:textId="77777777" w:rsidR="00691F87" w:rsidRPr="00EA3660" w:rsidRDefault="00691F87" w:rsidP="00047F7B">
            <w:pP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tcPr>
          <w:p w14:paraId="58E44A3B" w14:textId="77777777" w:rsidR="00691F87" w:rsidRPr="00EA3660" w:rsidRDefault="00691F87" w:rsidP="00047F7B">
            <w:pPr>
              <w:rPr>
                <w:sz w:val="16"/>
                <w:szCs w:val="16"/>
                <w:lang w:val="uk-UA"/>
              </w:rPr>
            </w:pPr>
            <w:r w:rsidRPr="00EA3660">
              <w:rPr>
                <w:sz w:val="16"/>
                <w:szCs w:val="16"/>
                <w:lang w:val="uk-UA"/>
              </w:rPr>
              <w:t>255,21</w:t>
            </w:r>
          </w:p>
        </w:tc>
      </w:tr>
      <w:tr w:rsidR="00691F87" w:rsidRPr="00EA3660" w14:paraId="4C9DD5BA" w14:textId="77777777" w:rsidTr="0092399A">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388E7A0A" w14:textId="77777777" w:rsidR="00691F87" w:rsidRPr="00EA3660" w:rsidRDefault="00691F87" w:rsidP="00047F7B">
            <w:pPr>
              <w:jc w:val="center"/>
              <w:rPr>
                <w:b/>
                <w:sz w:val="16"/>
                <w:szCs w:val="16"/>
                <w:lang w:val="uk-UA"/>
              </w:rPr>
            </w:pPr>
            <w:r w:rsidRPr="00EA3660">
              <w:rPr>
                <w:b/>
                <w:sz w:val="16"/>
                <w:szCs w:val="16"/>
                <w:lang w:val="uk-UA"/>
              </w:rPr>
              <w:t>Усього за підпунктом 2.1.3</w:t>
            </w:r>
          </w:p>
        </w:tc>
        <w:tc>
          <w:tcPr>
            <w:tcW w:w="889" w:type="dxa"/>
            <w:tcBorders>
              <w:top w:val="nil"/>
              <w:left w:val="nil"/>
              <w:bottom w:val="single" w:sz="4" w:space="0" w:color="auto"/>
              <w:right w:val="single" w:sz="4" w:space="0" w:color="auto"/>
            </w:tcBorders>
            <w:noWrap/>
          </w:tcPr>
          <w:p w14:paraId="4CEC9F1C" w14:textId="77777777" w:rsidR="00691F87" w:rsidRPr="00EA3660" w:rsidRDefault="00691F87" w:rsidP="00047F7B">
            <w:pPr>
              <w:rPr>
                <w:b/>
                <w:bCs/>
                <w:sz w:val="16"/>
                <w:szCs w:val="16"/>
                <w:lang w:val="uk-UA"/>
              </w:rPr>
            </w:pPr>
            <w:r w:rsidRPr="00EA3660">
              <w:rPr>
                <w:b/>
                <w:bCs/>
                <w:sz w:val="16"/>
                <w:szCs w:val="16"/>
                <w:lang w:val="uk-UA"/>
              </w:rPr>
              <w:t>3673,39</w:t>
            </w:r>
          </w:p>
        </w:tc>
        <w:tc>
          <w:tcPr>
            <w:tcW w:w="937" w:type="dxa"/>
            <w:tcBorders>
              <w:top w:val="nil"/>
              <w:left w:val="nil"/>
              <w:bottom w:val="single" w:sz="4" w:space="0" w:color="auto"/>
              <w:right w:val="single" w:sz="4" w:space="0" w:color="auto"/>
            </w:tcBorders>
            <w:noWrap/>
          </w:tcPr>
          <w:p w14:paraId="2CA0C7F8" w14:textId="77777777" w:rsidR="00691F87" w:rsidRPr="00EA3660" w:rsidRDefault="00691F87" w:rsidP="00047F7B">
            <w:pPr>
              <w:rPr>
                <w:b/>
                <w:bCs/>
                <w:sz w:val="16"/>
                <w:szCs w:val="16"/>
                <w:lang w:val="uk-UA"/>
              </w:rPr>
            </w:pPr>
            <w:r w:rsidRPr="00EA3660">
              <w:rPr>
                <w:b/>
                <w:bCs/>
                <w:sz w:val="16"/>
                <w:szCs w:val="16"/>
                <w:lang w:val="uk-UA"/>
              </w:rPr>
              <w:t>3673,39</w:t>
            </w:r>
          </w:p>
        </w:tc>
        <w:tc>
          <w:tcPr>
            <w:tcW w:w="741" w:type="dxa"/>
            <w:tcBorders>
              <w:top w:val="nil"/>
              <w:left w:val="nil"/>
              <w:bottom w:val="single" w:sz="4" w:space="0" w:color="auto"/>
              <w:right w:val="single" w:sz="4" w:space="0" w:color="auto"/>
            </w:tcBorders>
            <w:noWrap/>
          </w:tcPr>
          <w:p w14:paraId="2F2443EB" w14:textId="77777777" w:rsidR="00691F87" w:rsidRPr="00EA3660" w:rsidRDefault="00691F87" w:rsidP="00047F7B">
            <w:pPr>
              <w:rPr>
                <w:b/>
                <w:bCs/>
                <w:sz w:val="16"/>
                <w:szCs w:val="16"/>
                <w:lang w:val="uk-UA"/>
              </w:rPr>
            </w:pPr>
            <w:r w:rsidRPr="00EA3660">
              <w:rPr>
                <w:b/>
                <w:bCs/>
                <w:sz w:val="16"/>
                <w:szCs w:val="16"/>
                <w:lang w:val="uk-UA"/>
              </w:rPr>
              <w:t>0,00</w:t>
            </w:r>
          </w:p>
        </w:tc>
        <w:tc>
          <w:tcPr>
            <w:tcW w:w="571" w:type="dxa"/>
            <w:tcBorders>
              <w:top w:val="nil"/>
              <w:left w:val="nil"/>
              <w:bottom w:val="single" w:sz="4" w:space="0" w:color="auto"/>
              <w:right w:val="single" w:sz="4" w:space="0" w:color="auto"/>
            </w:tcBorders>
            <w:noWrap/>
          </w:tcPr>
          <w:p w14:paraId="1D4E6B82" w14:textId="77777777" w:rsidR="00691F87" w:rsidRPr="00EA3660" w:rsidRDefault="00691F87" w:rsidP="00047F7B">
            <w:pP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tcPr>
          <w:p w14:paraId="647F2B99" w14:textId="77777777" w:rsidR="00691F87" w:rsidRPr="00EA3660" w:rsidRDefault="00691F87" w:rsidP="00047F7B">
            <w:pP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tcPr>
          <w:p w14:paraId="7DB87075" w14:textId="77777777" w:rsidR="00691F87" w:rsidRPr="00EA3660" w:rsidRDefault="00691F87" w:rsidP="00047F7B">
            <w:pP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tcPr>
          <w:p w14:paraId="27BF3D94" w14:textId="77777777" w:rsidR="00691F87" w:rsidRPr="00EA3660" w:rsidRDefault="00691F87" w:rsidP="00047F7B">
            <w:pP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tcPr>
          <w:p w14:paraId="6EAA2104" w14:textId="77777777" w:rsidR="00691F87" w:rsidRPr="00EA3660" w:rsidRDefault="00691F87" w:rsidP="00047F7B">
            <w:pP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tcPr>
          <w:p w14:paraId="0FC196E2" w14:textId="77777777" w:rsidR="00691F87" w:rsidRPr="00EA3660" w:rsidRDefault="00691F87" w:rsidP="00047F7B">
            <w:pPr>
              <w:rPr>
                <w:b/>
                <w:bCs/>
                <w:sz w:val="16"/>
                <w:szCs w:val="16"/>
                <w:lang w:val="uk-UA"/>
              </w:rPr>
            </w:pPr>
            <w:r w:rsidRPr="00EA3660">
              <w:rPr>
                <w:b/>
                <w:bCs/>
                <w:sz w:val="16"/>
                <w:szCs w:val="16"/>
                <w:lang w:val="uk-UA"/>
              </w:rPr>
              <w:t>3673,39</w:t>
            </w:r>
          </w:p>
        </w:tc>
        <w:tc>
          <w:tcPr>
            <w:tcW w:w="854" w:type="dxa"/>
            <w:tcBorders>
              <w:top w:val="nil"/>
              <w:left w:val="nil"/>
              <w:bottom w:val="single" w:sz="4" w:space="0" w:color="auto"/>
              <w:right w:val="single" w:sz="4" w:space="0" w:color="auto"/>
            </w:tcBorders>
            <w:noWrap/>
          </w:tcPr>
          <w:p w14:paraId="10C61C78" w14:textId="77777777" w:rsidR="00691F87" w:rsidRPr="00EA3660" w:rsidRDefault="00691F87" w:rsidP="00047F7B">
            <w:pPr>
              <w:rPr>
                <w:b/>
                <w:bCs/>
                <w:sz w:val="16"/>
                <w:szCs w:val="16"/>
                <w:lang w:val="uk-UA"/>
              </w:rPr>
            </w:pPr>
            <w:r w:rsidRPr="00EA3660">
              <w:rPr>
                <w:b/>
                <w:bCs/>
                <w:sz w:val="16"/>
                <w:szCs w:val="16"/>
                <w:lang w:val="uk-UA"/>
              </w:rPr>
              <w:t>3673,39</w:t>
            </w:r>
          </w:p>
        </w:tc>
        <w:tc>
          <w:tcPr>
            <w:tcW w:w="847" w:type="dxa"/>
            <w:tcBorders>
              <w:top w:val="nil"/>
              <w:left w:val="nil"/>
              <w:bottom w:val="single" w:sz="4" w:space="0" w:color="auto"/>
              <w:right w:val="single" w:sz="4" w:space="0" w:color="auto"/>
            </w:tcBorders>
            <w:noWrap/>
          </w:tcPr>
          <w:p w14:paraId="1B3EDC32" w14:textId="77777777" w:rsidR="00691F87" w:rsidRPr="00EA3660" w:rsidRDefault="00691F87" w:rsidP="00047F7B">
            <w:pPr>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tcPr>
          <w:p w14:paraId="55923145" w14:textId="77777777" w:rsidR="00691F87" w:rsidRPr="00EA3660" w:rsidRDefault="00691F87" w:rsidP="00047F7B">
            <w:pP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tcPr>
          <w:p w14:paraId="64790C5D" w14:textId="77777777" w:rsidR="00691F87" w:rsidRPr="00EA3660" w:rsidRDefault="00691F87" w:rsidP="00047F7B">
            <w:pPr>
              <w:rPr>
                <w:b/>
                <w:bCs/>
                <w:sz w:val="16"/>
                <w:szCs w:val="16"/>
                <w:lang w:val="uk-UA"/>
              </w:rPr>
            </w:pPr>
            <w:r w:rsidRPr="00EA3660">
              <w:rPr>
                <w:b/>
                <w:bCs/>
                <w:sz w:val="16"/>
                <w:szCs w:val="16"/>
                <w:lang w:val="uk-UA"/>
              </w:rPr>
              <w:t>172,72</w:t>
            </w:r>
          </w:p>
        </w:tc>
        <w:tc>
          <w:tcPr>
            <w:tcW w:w="600" w:type="dxa"/>
            <w:gridSpan w:val="2"/>
            <w:tcBorders>
              <w:top w:val="nil"/>
              <w:left w:val="nil"/>
              <w:bottom w:val="single" w:sz="4" w:space="0" w:color="auto"/>
              <w:right w:val="single" w:sz="4" w:space="0" w:color="auto"/>
            </w:tcBorders>
            <w:noWrap/>
          </w:tcPr>
          <w:p w14:paraId="12DC45FF" w14:textId="77777777" w:rsidR="00691F87" w:rsidRPr="00EA3660" w:rsidRDefault="00691F87" w:rsidP="00047F7B">
            <w:pPr>
              <w:rPr>
                <w:b/>
                <w:bCs/>
                <w:sz w:val="16"/>
                <w:szCs w:val="16"/>
                <w:lang w:val="uk-UA"/>
              </w:rPr>
            </w:pPr>
            <w:r w:rsidRPr="00EA3660">
              <w:rPr>
                <w:b/>
                <w:bCs/>
                <w:sz w:val="16"/>
                <w:szCs w:val="16"/>
                <w:lang w:val="uk-UA"/>
              </w:rPr>
              <w:t>0,00</w:t>
            </w:r>
          </w:p>
        </w:tc>
        <w:tc>
          <w:tcPr>
            <w:tcW w:w="824" w:type="dxa"/>
            <w:gridSpan w:val="2"/>
            <w:tcBorders>
              <w:top w:val="nil"/>
              <w:left w:val="nil"/>
              <w:bottom w:val="single" w:sz="4" w:space="0" w:color="auto"/>
              <w:right w:val="single" w:sz="4" w:space="0" w:color="auto"/>
            </w:tcBorders>
            <w:noWrap/>
          </w:tcPr>
          <w:p w14:paraId="277604EE" w14:textId="77777777" w:rsidR="00691F87" w:rsidRPr="00EA3660" w:rsidRDefault="00691F87" w:rsidP="00047F7B">
            <w:pPr>
              <w:rPr>
                <w:b/>
                <w:bCs/>
                <w:sz w:val="16"/>
                <w:szCs w:val="16"/>
                <w:lang w:val="uk-UA"/>
              </w:rPr>
            </w:pPr>
            <w:r w:rsidRPr="00EA3660">
              <w:rPr>
                <w:b/>
                <w:bCs/>
                <w:sz w:val="16"/>
                <w:szCs w:val="16"/>
                <w:lang w:val="uk-UA"/>
              </w:rPr>
              <w:t>5,89</w:t>
            </w:r>
          </w:p>
        </w:tc>
        <w:tc>
          <w:tcPr>
            <w:tcW w:w="900" w:type="dxa"/>
            <w:tcBorders>
              <w:top w:val="nil"/>
              <w:left w:val="nil"/>
              <w:bottom w:val="single" w:sz="4" w:space="0" w:color="auto"/>
              <w:right w:val="single" w:sz="4" w:space="0" w:color="auto"/>
            </w:tcBorders>
            <w:noWrap/>
          </w:tcPr>
          <w:p w14:paraId="75A7E843" w14:textId="77777777" w:rsidR="00691F87" w:rsidRPr="00EA3660" w:rsidRDefault="00691F87" w:rsidP="00047F7B">
            <w:pP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tcPr>
          <w:p w14:paraId="45864F52" w14:textId="77777777" w:rsidR="00691F87" w:rsidRPr="00EA3660" w:rsidRDefault="00691F87" w:rsidP="00047F7B">
            <w:pPr>
              <w:rPr>
                <w:b/>
                <w:bCs/>
                <w:sz w:val="16"/>
                <w:szCs w:val="16"/>
                <w:lang w:val="uk-UA"/>
              </w:rPr>
            </w:pPr>
            <w:r w:rsidRPr="00EA3660">
              <w:rPr>
                <w:b/>
                <w:bCs/>
                <w:sz w:val="16"/>
                <w:szCs w:val="16"/>
                <w:lang w:val="uk-UA"/>
              </w:rPr>
              <w:t>255,21</w:t>
            </w:r>
          </w:p>
        </w:tc>
      </w:tr>
      <w:tr w:rsidR="00691F87" w:rsidRPr="00EA3660" w14:paraId="1BA136B7" w14:textId="77777777" w:rsidTr="001B797E">
        <w:trPr>
          <w:gridAfter w:val="11"/>
          <w:wAfter w:w="7256" w:type="dxa"/>
        </w:trPr>
        <w:tc>
          <w:tcPr>
            <w:tcW w:w="610" w:type="dxa"/>
            <w:tcBorders>
              <w:top w:val="single" w:sz="4" w:space="0" w:color="auto"/>
              <w:left w:val="single" w:sz="4" w:space="0" w:color="auto"/>
              <w:bottom w:val="single" w:sz="4" w:space="0" w:color="auto"/>
              <w:right w:val="single" w:sz="4" w:space="0" w:color="auto"/>
            </w:tcBorders>
            <w:noWrap/>
            <w:vAlign w:val="bottom"/>
          </w:tcPr>
          <w:p w14:paraId="5E1D31B6" w14:textId="77777777" w:rsidR="00691F87" w:rsidRPr="00EA3660" w:rsidRDefault="00691F87" w:rsidP="00FF7978">
            <w:pPr>
              <w:rPr>
                <w:sz w:val="18"/>
                <w:szCs w:val="18"/>
                <w:lang w:val="uk-UA"/>
              </w:rPr>
            </w:pPr>
            <w:r w:rsidRPr="00EA3660">
              <w:rPr>
                <w:sz w:val="18"/>
                <w:szCs w:val="18"/>
                <w:lang w:val="uk-UA"/>
              </w:rPr>
              <w:t>2.1.4</w:t>
            </w:r>
          </w:p>
        </w:tc>
        <w:tc>
          <w:tcPr>
            <w:tcW w:w="15173" w:type="dxa"/>
            <w:gridSpan w:val="24"/>
            <w:tcBorders>
              <w:top w:val="single" w:sz="4" w:space="0" w:color="auto"/>
              <w:left w:val="single" w:sz="4" w:space="0" w:color="auto"/>
              <w:bottom w:val="single" w:sz="4" w:space="0" w:color="auto"/>
              <w:right w:val="single" w:sz="4" w:space="0" w:color="auto"/>
            </w:tcBorders>
            <w:vAlign w:val="bottom"/>
          </w:tcPr>
          <w:p w14:paraId="2108F799" w14:textId="77777777" w:rsidR="00691F87" w:rsidRPr="00EA3660" w:rsidRDefault="00691F87" w:rsidP="00B30057">
            <w:pPr>
              <w:jc w:val="center"/>
              <w:rPr>
                <w:sz w:val="16"/>
                <w:szCs w:val="16"/>
                <w:lang w:val="uk-UA"/>
              </w:rPr>
            </w:pPr>
            <w:r w:rsidRPr="00EA3660">
              <w:rPr>
                <w:sz w:val="16"/>
                <w:szCs w:val="16"/>
                <w:lang w:val="uk-UA"/>
              </w:rPr>
              <w:t>Інші заходи, з них:</w:t>
            </w:r>
          </w:p>
          <w:p w14:paraId="700F724F" w14:textId="77777777" w:rsidR="00691F87" w:rsidRPr="00EA3660" w:rsidRDefault="00691F87" w:rsidP="00B30057">
            <w:pPr>
              <w:jc w:val="center"/>
              <w:rPr>
                <w:b/>
                <w:bCs/>
                <w:sz w:val="16"/>
                <w:szCs w:val="16"/>
                <w:lang w:val="uk-UA"/>
              </w:rPr>
            </w:pPr>
          </w:p>
        </w:tc>
      </w:tr>
      <w:tr w:rsidR="00691F87" w:rsidRPr="00EA3660" w14:paraId="2D78D685" w14:textId="77777777" w:rsidTr="001B797E">
        <w:trPr>
          <w:gridAfter w:val="12"/>
          <w:wAfter w:w="7263" w:type="dxa"/>
        </w:trPr>
        <w:tc>
          <w:tcPr>
            <w:tcW w:w="1923" w:type="dxa"/>
            <w:gridSpan w:val="4"/>
            <w:tcBorders>
              <w:top w:val="single" w:sz="4" w:space="0" w:color="auto"/>
              <w:left w:val="single" w:sz="4" w:space="0" w:color="auto"/>
              <w:bottom w:val="single" w:sz="4" w:space="0" w:color="auto"/>
              <w:right w:val="single" w:sz="4" w:space="0" w:color="auto"/>
            </w:tcBorders>
            <w:noWrap/>
            <w:vAlign w:val="bottom"/>
          </w:tcPr>
          <w:p w14:paraId="12BCC142" w14:textId="77777777" w:rsidR="00691F87" w:rsidRPr="00EA3660" w:rsidRDefault="00691F87" w:rsidP="00B30057">
            <w:pPr>
              <w:jc w:val="center"/>
              <w:rPr>
                <w:sz w:val="16"/>
                <w:szCs w:val="16"/>
                <w:lang w:val="uk-UA"/>
              </w:rPr>
            </w:pPr>
          </w:p>
        </w:tc>
        <w:tc>
          <w:tcPr>
            <w:tcW w:w="889" w:type="dxa"/>
            <w:tcBorders>
              <w:top w:val="single" w:sz="4" w:space="0" w:color="auto"/>
              <w:left w:val="single" w:sz="4" w:space="0" w:color="auto"/>
              <w:bottom w:val="single" w:sz="4" w:space="0" w:color="auto"/>
              <w:right w:val="single" w:sz="4" w:space="0" w:color="000000"/>
            </w:tcBorders>
            <w:vAlign w:val="bottom"/>
          </w:tcPr>
          <w:p w14:paraId="6E4EABFC" w14:textId="77777777" w:rsidR="00691F87" w:rsidRPr="00EA3660" w:rsidRDefault="00691F87" w:rsidP="00B30057">
            <w:pPr>
              <w:jc w:val="center"/>
              <w:rPr>
                <w:sz w:val="16"/>
                <w:szCs w:val="16"/>
                <w:lang w:val="uk-UA"/>
              </w:rPr>
            </w:pPr>
          </w:p>
        </w:tc>
        <w:tc>
          <w:tcPr>
            <w:tcW w:w="889" w:type="dxa"/>
            <w:tcBorders>
              <w:top w:val="nil"/>
              <w:left w:val="nil"/>
              <w:bottom w:val="single" w:sz="4" w:space="0" w:color="auto"/>
              <w:right w:val="single" w:sz="4" w:space="0" w:color="auto"/>
            </w:tcBorders>
            <w:noWrap/>
            <w:vAlign w:val="bottom"/>
          </w:tcPr>
          <w:p w14:paraId="5B28C66D" w14:textId="77777777" w:rsidR="00691F87" w:rsidRPr="00EA3660" w:rsidRDefault="00691F87" w:rsidP="007018CC">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noWrap/>
            <w:vAlign w:val="bottom"/>
          </w:tcPr>
          <w:p w14:paraId="46512262" w14:textId="77777777" w:rsidR="00691F87" w:rsidRPr="00EA3660" w:rsidRDefault="00691F87" w:rsidP="007018CC">
            <w:pPr>
              <w:jc w:val="center"/>
              <w:rPr>
                <w:sz w:val="16"/>
                <w:szCs w:val="16"/>
                <w:lang w:val="uk-UA"/>
              </w:rPr>
            </w:pPr>
            <w:r w:rsidRPr="00EA3660">
              <w:rPr>
                <w:sz w:val="16"/>
                <w:szCs w:val="16"/>
                <w:lang w:val="uk-UA"/>
              </w:rPr>
              <w:t>х </w:t>
            </w:r>
          </w:p>
        </w:tc>
        <w:tc>
          <w:tcPr>
            <w:tcW w:w="741" w:type="dxa"/>
            <w:tcBorders>
              <w:top w:val="nil"/>
              <w:left w:val="nil"/>
              <w:bottom w:val="single" w:sz="4" w:space="0" w:color="auto"/>
              <w:right w:val="single" w:sz="4" w:space="0" w:color="auto"/>
            </w:tcBorders>
            <w:noWrap/>
            <w:vAlign w:val="bottom"/>
          </w:tcPr>
          <w:p w14:paraId="31A0DAD3" w14:textId="77777777" w:rsidR="00691F87" w:rsidRPr="00EA3660" w:rsidRDefault="00691F87" w:rsidP="007018CC">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noWrap/>
            <w:vAlign w:val="bottom"/>
          </w:tcPr>
          <w:p w14:paraId="02F7A699" w14:textId="77777777" w:rsidR="00691F87" w:rsidRPr="00EA3660" w:rsidRDefault="00691F87" w:rsidP="007018CC">
            <w:pPr>
              <w:jc w:val="center"/>
              <w:rPr>
                <w:sz w:val="16"/>
                <w:szCs w:val="16"/>
                <w:lang w:val="uk-UA"/>
              </w:rPr>
            </w:pPr>
            <w:r w:rsidRPr="00EA3660">
              <w:rPr>
                <w:sz w:val="16"/>
                <w:szCs w:val="16"/>
                <w:lang w:val="uk-UA"/>
              </w:rPr>
              <w:t>0,00</w:t>
            </w:r>
          </w:p>
        </w:tc>
        <w:tc>
          <w:tcPr>
            <w:tcW w:w="567" w:type="dxa"/>
            <w:tcBorders>
              <w:top w:val="nil"/>
              <w:left w:val="nil"/>
              <w:bottom w:val="single" w:sz="4" w:space="0" w:color="auto"/>
              <w:right w:val="single" w:sz="4" w:space="0" w:color="auto"/>
            </w:tcBorders>
            <w:noWrap/>
            <w:vAlign w:val="bottom"/>
          </w:tcPr>
          <w:p w14:paraId="71BEFC2B" w14:textId="77777777" w:rsidR="00691F87" w:rsidRPr="00EA3660" w:rsidRDefault="00691F87" w:rsidP="007018CC">
            <w:pPr>
              <w:jc w:val="center"/>
              <w:rPr>
                <w:sz w:val="16"/>
                <w:szCs w:val="16"/>
                <w:lang w:val="uk-UA"/>
              </w:rPr>
            </w:pPr>
            <w:r w:rsidRPr="00EA3660">
              <w:rPr>
                <w:sz w:val="16"/>
                <w:szCs w:val="16"/>
                <w:lang w:val="uk-UA"/>
              </w:rPr>
              <w:t>0,00</w:t>
            </w:r>
          </w:p>
        </w:tc>
        <w:tc>
          <w:tcPr>
            <w:tcW w:w="678" w:type="dxa"/>
            <w:tcBorders>
              <w:top w:val="nil"/>
              <w:left w:val="nil"/>
              <w:bottom w:val="single" w:sz="4" w:space="0" w:color="auto"/>
              <w:right w:val="single" w:sz="4" w:space="0" w:color="auto"/>
            </w:tcBorders>
            <w:noWrap/>
            <w:vAlign w:val="bottom"/>
          </w:tcPr>
          <w:p w14:paraId="46DCED7E" w14:textId="77777777" w:rsidR="00691F87" w:rsidRPr="00EA3660" w:rsidRDefault="00691F87" w:rsidP="007018CC">
            <w:pPr>
              <w:jc w:val="center"/>
              <w:rPr>
                <w:sz w:val="16"/>
                <w:szCs w:val="16"/>
                <w:lang w:val="uk-UA"/>
              </w:rPr>
            </w:pPr>
            <w:r w:rsidRPr="00EA3660">
              <w:rPr>
                <w:sz w:val="16"/>
                <w:szCs w:val="16"/>
                <w:lang w:val="uk-UA"/>
              </w:rPr>
              <w:t>0,00</w:t>
            </w:r>
          </w:p>
        </w:tc>
        <w:tc>
          <w:tcPr>
            <w:tcW w:w="606" w:type="dxa"/>
            <w:tcBorders>
              <w:top w:val="nil"/>
              <w:left w:val="nil"/>
              <w:bottom w:val="single" w:sz="4" w:space="0" w:color="auto"/>
              <w:right w:val="single" w:sz="4" w:space="0" w:color="auto"/>
            </w:tcBorders>
            <w:noWrap/>
            <w:vAlign w:val="bottom"/>
          </w:tcPr>
          <w:p w14:paraId="248FCC86" w14:textId="77777777" w:rsidR="00691F87" w:rsidRPr="00EA3660" w:rsidRDefault="00691F87" w:rsidP="007018CC">
            <w:pPr>
              <w:jc w:val="center"/>
              <w:rPr>
                <w:sz w:val="16"/>
                <w:szCs w:val="16"/>
                <w:lang w:val="uk-UA"/>
              </w:rPr>
            </w:pPr>
            <w:r w:rsidRPr="00EA3660">
              <w:rPr>
                <w:sz w:val="16"/>
                <w:szCs w:val="16"/>
                <w:lang w:val="uk-UA"/>
              </w:rPr>
              <w:t>0,00</w:t>
            </w:r>
          </w:p>
        </w:tc>
        <w:tc>
          <w:tcPr>
            <w:tcW w:w="740" w:type="dxa"/>
            <w:tcBorders>
              <w:top w:val="nil"/>
              <w:left w:val="nil"/>
              <w:bottom w:val="single" w:sz="4" w:space="0" w:color="auto"/>
              <w:right w:val="single" w:sz="4" w:space="0" w:color="auto"/>
            </w:tcBorders>
            <w:noWrap/>
            <w:vAlign w:val="bottom"/>
          </w:tcPr>
          <w:p w14:paraId="3BA5EAAD" w14:textId="77777777" w:rsidR="00691F87" w:rsidRPr="00EA3660" w:rsidRDefault="00691F87" w:rsidP="007018CC">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vAlign w:val="bottom"/>
          </w:tcPr>
          <w:p w14:paraId="6728B8F3" w14:textId="77777777" w:rsidR="00691F87" w:rsidRPr="00EA3660" w:rsidRDefault="00691F87" w:rsidP="007018CC">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204C34C5" w14:textId="77777777" w:rsidR="00691F87" w:rsidRPr="00EA3660" w:rsidRDefault="00691F87" w:rsidP="007018CC">
            <w:pPr>
              <w:jc w:val="right"/>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vAlign w:val="bottom"/>
          </w:tcPr>
          <w:p w14:paraId="26913206" w14:textId="77777777" w:rsidR="00691F87" w:rsidRPr="00EA3660" w:rsidRDefault="00691F87" w:rsidP="007018CC">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2B38DC75" w14:textId="77777777" w:rsidR="00691F87" w:rsidRPr="00EA3660" w:rsidRDefault="00691F87" w:rsidP="007018CC">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3F6E4AE6" w14:textId="77777777" w:rsidR="00691F87" w:rsidRPr="00EA3660" w:rsidRDefault="00691F87" w:rsidP="007018CC">
            <w:pPr>
              <w:jc w:val="cente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053C1D98" w14:textId="77777777" w:rsidR="00691F87" w:rsidRPr="00EA3660" w:rsidRDefault="00691F87" w:rsidP="007018CC">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6E4800FF" w14:textId="77777777" w:rsidR="00691F87" w:rsidRPr="00EA3660" w:rsidRDefault="00691F87" w:rsidP="007018CC">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5B5B19FE" w14:textId="77777777" w:rsidR="00691F87" w:rsidRPr="00EA3660" w:rsidRDefault="00691F87" w:rsidP="007018CC">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5100F9B8" w14:textId="77777777" w:rsidR="00691F87" w:rsidRPr="00EA3660" w:rsidRDefault="00691F87" w:rsidP="007018CC">
            <w:pPr>
              <w:jc w:val="center"/>
              <w:rPr>
                <w:sz w:val="16"/>
                <w:szCs w:val="16"/>
                <w:lang w:val="uk-UA"/>
              </w:rPr>
            </w:pPr>
            <w:r w:rsidRPr="00EA3660">
              <w:rPr>
                <w:sz w:val="16"/>
                <w:szCs w:val="16"/>
                <w:lang w:val="uk-UA"/>
              </w:rPr>
              <w:t>0,00</w:t>
            </w:r>
          </w:p>
        </w:tc>
      </w:tr>
      <w:tr w:rsidR="00691F87" w:rsidRPr="00EA3660" w14:paraId="4D337BB0" w14:textId="77777777" w:rsidTr="001B797E">
        <w:trPr>
          <w:gridAfter w:val="8"/>
          <w:wAfter w:w="6292"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0FCA7B85" w14:textId="77777777" w:rsidR="00691F87" w:rsidRPr="00EA3660" w:rsidRDefault="00691F87" w:rsidP="00B30057">
            <w:pPr>
              <w:jc w:val="center"/>
              <w:rPr>
                <w:sz w:val="16"/>
                <w:szCs w:val="16"/>
                <w:lang w:val="uk-UA"/>
              </w:rPr>
            </w:pPr>
            <w:r w:rsidRPr="00EA3660">
              <w:rPr>
                <w:sz w:val="16"/>
                <w:szCs w:val="16"/>
                <w:lang w:val="uk-UA"/>
              </w:rPr>
              <w:t>Усього за підпунктом 2.1.4</w:t>
            </w:r>
          </w:p>
        </w:tc>
        <w:tc>
          <w:tcPr>
            <w:tcW w:w="889" w:type="dxa"/>
            <w:tcBorders>
              <w:top w:val="nil"/>
              <w:left w:val="nil"/>
              <w:bottom w:val="single" w:sz="4" w:space="0" w:color="auto"/>
              <w:right w:val="single" w:sz="4" w:space="0" w:color="auto"/>
            </w:tcBorders>
            <w:noWrap/>
            <w:vAlign w:val="bottom"/>
          </w:tcPr>
          <w:p w14:paraId="65F15091" w14:textId="77777777" w:rsidR="00691F87" w:rsidRPr="00EA3660" w:rsidRDefault="00691F87" w:rsidP="00B30057">
            <w:pPr>
              <w:jc w:val="center"/>
              <w:rPr>
                <w:b/>
                <w:bCs/>
                <w:sz w:val="16"/>
                <w:szCs w:val="16"/>
                <w:lang w:val="uk-UA"/>
              </w:rPr>
            </w:pPr>
          </w:p>
        </w:tc>
        <w:tc>
          <w:tcPr>
            <w:tcW w:w="937" w:type="dxa"/>
            <w:tcBorders>
              <w:top w:val="nil"/>
              <w:left w:val="nil"/>
              <w:bottom w:val="single" w:sz="4" w:space="0" w:color="auto"/>
              <w:right w:val="single" w:sz="4" w:space="0" w:color="auto"/>
            </w:tcBorders>
            <w:noWrap/>
            <w:vAlign w:val="bottom"/>
          </w:tcPr>
          <w:p w14:paraId="75ACADCE"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741" w:type="dxa"/>
            <w:tcBorders>
              <w:top w:val="nil"/>
              <w:left w:val="nil"/>
              <w:bottom w:val="single" w:sz="4" w:space="0" w:color="auto"/>
              <w:right w:val="single" w:sz="4" w:space="0" w:color="auto"/>
            </w:tcBorders>
            <w:noWrap/>
            <w:vAlign w:val="bottom"/>
          </w:tcPr>
          <w:p w14:paraId="7C949D96" w14:textId="77777777" w:rsidR="00691F87" w:rsidRPr="00EA3660" w:rsidRDefault="00691F87" w:rsidP="007018CC">
            <w:pPr>
              <w:jc w:val="center"/>
              <w:rPr>
                <w:b/>
                <w:bCs/>
                <w:sz w:val="16"/>
                <w:szCs w:val="16"/>
                <w:lang w:val="uk-UA"/>
              </w:rPr>
            </w:pPr>
            <w:r w:rsidRPr="00EA3660">
              <w:rPr>
                <w:b/>
                <w:bCs/>
                <w:sz w:val="16"/>
                <w:szCs w:val="16"/>
                <w:lang w:val="uk-UA"/>
              </w:rPr>
              <w:t>х </w:t>
            </w:r>
          </w:p>
        </w:tc>
        <w:tc>
          <w:tcPr>
            <w:tcW w:w="571" w:type="dxa"/>
            <w:tcBorders>
              <w:top w:val="nil"/>
              <w:left w:val="nil"/>
              <w:bottom w:val="single" w:sz="4" w:space="0" w:color="auto"/>
              <w:right w:val="single" w:sz="4" w:space="0" w:color="auto"/>
            </w:tcBorders>
            <w:noWrap/>
            <w:vAlign w:val="bottom"/>
          </w:tcPr>
          <w:p w14:paraId="6C6E771B" w14:textId="77777777" w:rsidR="00691F87" w:rsidRPr="00EA3660" w:rsidRDefault="00691F87" w:rsidP="007018CC">
            <w:pPr>
              <w:jc w:val="center"/>
              <w:rPr>
                <w:b/>
                <w:bCs/>
                <w:sz w:val="16"/>
                <w:szCs w:val="16"/>
                <w:lang w:val="uk-UA"/>
              </w:rPr>
            </w:pPr>
            <w:r w:rsidRPr="00EA3660">
              <w:rPr>
                <w:b/>
                <w:bCs/>
                <w:sz w:val="16"/>
                <w:szCs w:val="16"/>
                <w:lang w:val="uk-UA"/>
              </w:rPr>
              <w:t>х </w:t>
            </w:r>
          </w:p>
        </w:tc>
        <w:tc>
          <w:tcPr>
            <w:tcW w:w="567" w:type="dxa"/>
            <w:tcBorders>
              <w:top w:val="nil"/>
              <w:left w:val="nil"/>
              <w:bottom w:val="single" w:sz="4" w:space="0" w:color="auto"/>
              <w:right w:val="single" w:sz="4" w:space="0" w:color="auto"/>
            </w:tcBorders>
            <w:noWrap/>
            <w:vAlign w:val="bottom"/>
          </w:tcPr>
          <w:p w14:paraId="64DC2B23"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6D6FBFF2"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732385C5"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34CFD545"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vAlign w:val="bottom"/>
          </w:tcPr>
          <w:p w14:paraId="243597E7"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3711389C"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847" w:type="dxa"/>
            <w:tcBorders>
              <w:top w:val="nil"/>
              <w:left w:val="nil"/>
              <w:bottom w:val="single" w:sz="4" w:space="0" w:color="auto"/>
              <w:right w:val="single" w:sz="4" w:space="0" w:color="auto"/>
            </w:tcBorders>
            <w:noWrap/>
            <w:vAlign w:val="bottom"/>
          </w:tcPr>
          <w:p w14:paraId="2AB57B49"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0F47655B"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410812A0"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6DBF514C"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824" w:type="dxa"/>
            <w:gridSpan w:val="2"/>
            <w:tcBorders>
              <w:top w:val="nil"/>
              <w:left w:val="nil"/>
              <w:bottom w:val="single" w:sz="4" w:space="0" w:color="auto"/>
              <w:right w:val="single" w:sz="4" w:space="0" w:color="auto"/>
            </w:tcBorders>
            <w:noWrap/>
            <w:vAlign w:val="bottom"/>
          </w:tcPr>
          <w:p w14:paraId="5F9ED442" w14:textId="77777777" w:rsidR="00691F87" w:rsidRPr="00EA3660" w:rsidRDefault="00691F87" w:rsidP="007018CC">
            <w:pPr>
              <w:jc w:val="center"/>
              <w:rPr>
                <w:b/>
                <w:bCs/>
                <w:sz w:val="16"/>
                <w:szCs w:val="16"/>
                <w:lang w:val="uk-UA"/>
              </w:rPr>
            </w:pPr>
            <w:r w:rsidRPr="00EA3660">
              <w:rPr>
                <w:b/>
                <w:bCs/>
                <w:sz w:val="16"/>
                <w:szCs w:val="16"/>
                <w:lang w:val="uk-UA"/>
              </w:rPr>
              <w:t>-</w:t>
            </w:r>
          </w:p>
        </w:tc>
        <w:tc>
          <w:tcPr>
            <w:tcW w:w="900" w:type="dxa"/>
            <w:tcBorders>
              <w:top w:val="nil"/>
              <w:left w:val="nil"/>
              <w:bottom w:val="single" w:sz="4" w:space="0" w:color="auto"/>
              <w:right w:val="single" w:sz="4" w:space="0" w:color="auto"/>
            </w:tcBorders>
            <w:noWrap/>
            <w:vAlign w:val="bottom"/>
          </w:tcPr>
          <w:p w14:paraId="6B41C75C"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5589F707"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971" w:type="dxa"/>
            <w:gridSpan w:val="4"/>
            <w:vAlign w:val="bottom"/>
          </w:tcPr>
          <w:p w14:paraId="28D6A2E2" w14:textId="77777777" w:rsidR="00691F87" w:rsidRPr="00EA3660" w:rsidRDefault="00691F87" w:rsidP="007018CC">
            <w:pPr>
              <w:jc w:val="center"/>
              <w:rPr>
                <w:b/>
                <w:bCs/>
                <w:sz w:val="16"/>
                <w:szCs w:val="16"/>
                <w:lang w:val="uk-UA"/>
              </w:rPr>
            </w:pPr>
            <w:r w:rsidRPr="00EA3660">
              <w:rPr>
                <w:b/>
                <w:bCs/>
                <w:sz w:val="16"/>
                <w:szCs w:val="16"/>
                <w:lang w:val="uk-UA"/>
              </w:rPr>
              <w:t>0,00</w:t>
            </w:r>
          </w:p>
        </w:tc>
      </w:tr>
      <w:tr w:rsidR="00691F87" w:rsidRPr="00EA3660" w14:paraId="75651FA6" w14:textId="77777777" w:rsidTr="001759C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4B1CE2A2" w14:textId="77777777" w:rsidR="00691F87" w:rsidRPr="00EA3660" w:rsidRDefault="00691F87" w:rsidP="00047F7B">
            <w:pPr>
              <w:jc w:val="center"/>
              <w:rPr>
                <w:b/>
                <w:sz w:val="16"/>
                <w:szCs w:val="16"/>
                <w:lang w:val="uk-UA"/>
              </w:rPr>
            </w:pPr>
            <w:r w:rsidRPr="00EA3660">
              <w:rPr>
                <w:b/>
                <w:sz w:val="16"/>
                <w:szCs w:val="16"/>
                <w:lang w:val="uk-UA"/>
              </w:rPr>
              <w:t>Усього за пунктом 2.1</w:t>
            </w:r>
          </w:p>
        </w:tc>
        <w:tc>
          <w:tcPr>
            <w:tcW w:w="889" w:type="dxa"/>
            <w:tcBorders>
              <w:top w:val="nil"/>
              <w:left w:val="nil"/>
              <w:bottom w:val="single" w:sz="4" w:space="0" w:color="auto"/>
              <w:right w:val="single" w:sz="4" w:space="0" w:color="auto"/>
            </w:tcBorders>
            <w:noWrap/>
          </w:tcPr>
          <w:p w14:paraId="2E2F3692" w14:textId="77777777" w:rsidR="00691F87" w:rsidRPr="00EA3660" w:rsidRDefault="00691F87" w:rsidP="00047F7B">
            <w:pPr>
              <w:jc w:val="center"/>
              <w:rPr>
                <w:b/>
                <w:bCs/>
                <w:sz w:val="16"/>
                <w:szCs w:val="16"/>
                <w:lang w:val="uk-UA"/>
              </w:rPr>
            </w:pPr>
            <w:r w:rsidRPr="00EA3660">
              <w:rPr>
                <w:b/>
                <w:bCs/>
                <w:sz w:val="16"/>
                <w:szCs w:val="16"/>
                <w:lang w:val="uk-UA"/>
              </w:rPr>
              <w:t>3673,39</w:t>
            </w:r>
          </w:p>
        </w:tc>
        <w:tc>
          <w:tcPr>
            <w:tcW w:w="937" w:type="dxa"/>
            <w:tcBorders>
              <w:top w:val="nil"/>
              <w:left w:val="nil"/>
              <w:bottom w:val="single" w:sz="4" w:space="0" w:color="auto"/>
              <w:right w:val="single" w:sz="4" w:space="0" w:color="auto"/>
            </w:tcBorders>
            <w:noWrap/>
          </w:tcPr>
          <w:p w14:paraId="644D5115" w14:textId="77777777" w:rsidR="00691F87" w:rsidRPr="00EA3660" w:rsidRDefault="00691F87" w:rsidP="00047F7B">
            <w:pPr>
              <w:jc w:val="center"/>
              <w:rPr>
                <w:b/>
                <w:bCs/>
                <w:sz w:val="16"/>
                <w:szCs w:val="16"/>
                <w:lang w:val="uk-UA"/>
              </w:rPr>
            </w:pPr>
            <w:r w:rsidRPr="00EA3660">
              <w:rPr>
                <w:b/>
                <w:bCs/>
                <w:sz w:val="16"/>
                <w:szCs w:val="16"/>
                <w:lang w:val="uk-UA"/>
              </w:rPr>
              <w:t>3673,39</w:t>
            </w:r>
          </w:p>
        </w:tc>
        <w:tc>
          <w:tcPr>
            <w:tcW w:w="741" w:type="dxa"/>
            <w:tcBorders>
              <w:top w:val="nil"/>
              <w:left w:val="nil"/>
              <w:bottom w:val="single" w:sz="4" w:space="0" w:color="auto"/>
              <w:right w:val="single" w:sz="4" w:space="0" w:color="auto"/>
            </w:tcBorders>
            <w:noWrap/>
          </w:tcPr>
          <w:p w14:paraId="052C8EDD"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571" w:type="dxa"/>
            <w:tcBorders>
              <w:top w:val="nil"/>
              <w:left w:val="nil"/>
              <w:bottom w:val="single" w:sz="4" w:space="0" w:color="auto"/>
              <w:right w:val="single" w:sz="4" w:space="0" w:color="auto"/>
            </w:tcBorders>
            <w:noWrap/>
          </w:tcPr>
          <w:p w14:paraId="19716DE8"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tcPr>
          <w:p w14:paraId="2F922AE9"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tcPr>
          <w:p w14:paraId="1584E704"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tcPr>
          <w:p w14:paraId="269F4B0A"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tcPr>
          <w:p w14:paraId="480E7628"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tcPr>
          <w:p w14:paraId="6DD7A6DC" w14:textId="77777777" w:rsidR="00691F87" w:rsidRPr="00EA3660" w:rsidRDefault="00691F87" w:rsidP="00047F7B">
            <w:pPr>
              <w:jc w:val="center"/>
              <w:rPr>
                <w:b/>
                <w:bCs/>
                <w:sz w:val="16"/>
                <w:szCs w:val="16"/>
                <w:lang w:val="uk-UA"/>
              </w:rPr>
            </w:pPr>
            <w:r w:rsidRPr="00EA3660">
              <w:rPr>
                <w:b/>
                <w:bCs/>
                <w:sz w:val="16"/>
                <w:szCs w:val="16"/>
                <w:lang w:val="uk-UA"/>
              </w:rPr>
              <w:t>3673,39</w:t>
            </w:r>
          </w:p>
        </w:tc>
        <w:tc>
          <w:tcPr>
            <w:tcW w:w="854" w:type="dxa"/>
            <w:tcBorders>
              <w:top w:val="nil"/>
              <w:left w:val="nil"/>
              <w:bottom w:val="single" w:sz="4" w:space="0" w:color="auto"/>
              <w:right w:val="single" w:sz="4" w:space="0" w:color="auto"/>
            </w:tcBorders>
            <w:noWrap/>
          </w:tcPr>
          <w:p w14:paraId="052926F5" w14:textId="77777777" w:rsidR="00691F87" w:rsidRPr="00EA3660" w:rsidRDefault="00691F87" w:rsidP="00047F7B">
            <w:pPr>
              <w:jc w:val="center"/>
              <w:rPr>
                <w:b/>
                <w:bCs/>
                <w:sz w:val="16"/>
                <w:szCs w:val="16"/>
                <w:lang w:val="uk-UA"/>
              </w:rPr>
            </w:pPr>
            <w:r w:rsidRPr="00EA3660">
              <w:rPr>
                <w:b/>
                <w:bCs/>
                <w:sz w:val="16"/>
                <w:szCs w:val="16"/>
                <w:lang w:val="uk-UA"/>
              </w:rPr>
              <w:t>3673,39</w:t>
            </w:r>
          </w:p>
        </w:tc>
        <w:tc>
          <w:tcPr>
            <w:tcW w:w="847" w:type="dxa"/>
            <w:tcBorders>
              <w:top w:val="nil"/>
              <w:left w:val="nil"/>
              <w:bottom w:val="single" w:sz="4" w:space="0" w:color="auto"/>
              <w:right w:val="single" w:sz="4" w:space="0" w:color="auto"/>
            </w:tcBorders>
            <w:noWrap/>
          </w:tcPr>
          <w:p w14:paraId="16C8412D"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tcPr>
          <w:p w14:paraId="1B79095B"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tcPr>
          <w:p w14:paraId="0D68AFC5" w14:textId="77777777" w:rsidR="00691F87" w:rsidRPr="00EA3660" w:rsidRDefault="00691F87" w:rsidP="00047F7B">
            <w:pPr>
              <w:jc w:val="center"/>
              <w:rPr>
                <w:b/>
                <w:bCs/>
                <w:sz w:val="16"/>
                <w:szCs w:val="16"/>
                <w:lang w:val="uk-UA"/>
              </w:rPr>
            </w:pPr>
            <w:r w:rsidRPr="00EA3660">
              <w:rPr>
                <w:b/>
                <w:bCs/>
                <w:sz w:val="16"/>
                <w:szCs w:val="16"/>
                <w:lang w:val="uk-UA"/>
              </w:rPr>
              <w:t>172,72</w:t>
            </w:r>
          </w:p>
        </w:tc>
        <w:tc>
          <w:tcPr>
            <w:tcW w:w="600" w:type="dxa"/>
            <w:gridSpan w:val="2"/>
            <w:tcBorders>
              <w:top w:val="nil"/>
              <w:left w:val="nil"/>
              <w:bottom w:val="single" w:sz="4" w:space="0" w:color="auto"/>
              <w:right w:val="single" w:sz="4" w:space="0" w:color="auto"/>
            </w:tcBorders>
            <w:noWrap/>
          </w:tcPr>
          <w:p w14:paraId="042BC587"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824" w:type="dxa"/>
            <w:gridSpan w:val="2"/>
            <w:tcBorders>
              <w:top w:val="nil"/>
              <w:left w:val="nil"/>
              <w:bottom w:val="single" w:sz="4" w:space="0" w:color="auto"/>
              <w:right w:val="single" w:sz="4" w:space="0" w:color="auto"/>
            </w:tcBorders>
            <w:noWrap/>
          </w:tcPr>
          <w:p w14:paraId="1E457EEC" w14:textId="77777777" w:rsidR="00691F87" w:rsidRPr="00EA3660" w:rsidRDefault="00691F87" w:rsidP="00047F7B">
            <w:pPr>
              <w:jc w:val="center"/>
              <w:rPr>
                <w:b/>
                <w:bCs/>
                <w:sz w:val="16"/>
                <w:szCs w:val="16"/>
                <w:lang w:val="uk-UA"/>
              </w:rPr>
            </w:pPr>
            <w:r w:rsidRPr="00EA3660">
              <w:rPr>
                <w:b/>
                <w:bCs/>
                <w:sz w:val="16"/>
                <w:szCs w:val="16"/>
                <w:lang w:val="uk-UA"/>
              </w:rPr>
              <w:t>5,89</w:t>
            </w:r>
          </w:p>
        </w:tc>
        <w:tc>
          <w:tcPr>
            <w:tcW w:w="900" w:type="dxa"/>
            <w:tcBorders>
              <w:top w:val="nil"/>
              <w:left w:val="nil"/>
              <w:bottom w:val="single" w:sz="4" w:space="0" w:color="auto"/>
              <w:right w:val="single" w:sz="4" w:space="0" w:color="auto"/>
            </w:tcBorders>
            <w:noWrap/>
          </w:tcPr>
          <w:p w14:paraId="6B22E405"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tcPr>
          <w:p w14:paraId="34928E2D" w14:textId="77777777" w:rsidR="00691F87" w:rsidRPr="00EA3660" w:rsidRDefault="00691F87" w:rsidP="00047F7B">
            <w:pPr>
              <w:jc w:val="center"/>
              <w:rPr>
                <w:b/>
                <w:bCs/>
                <w:sz w:val="16"/>
                <w:szCs w:val="16"/>
                <w:lang w:val="uk-UA"/>
              </w:rPr>
            </w:pPr>
            <w:r w:rsidRPr="00EA3660">
              <w:rPr>
                <w:b/>
                <w:bCs/>
                <w:sz w:val="16"/>
                <w:szCs w:val="16"/>
                <w:lang w:val="uk-UA"/>
              </w:rPr>
              <w:t>255,21</w:t>
            </w:r>
          </w:p>
        </w:tc>
      </w:tr>
      <w:tr w:rsidR="00691F87" w:rsidRPr="00EA3660" w14:paraId="7EF7DB33"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437C1233" w14:textId="77777777" w:rsidR="00691F87" w:rsidRPr="00EA3660" w:rsidRDefault="00691F87" w:rsidP="00B30057">
            <w:pPr>
              <w:jc w:val="center"/>
              <w:rPr>
                <w:sz w:val="18"/>
                <w:szCs w:val="18"/>
                <w:lang w:val="uk-UA"/>
              </w:rPr>
            </w:pPr>
            <w:r w:rsidRPr="00EA3660">
              <w:rPr>
                <w:sz w:val="18"/>
                <w:szCs w:val="18"/>
                <w:lang w:val="uk-UA"/>
              </w:rPr>
              <w:t xml:space="preserve">  2.2</w:t>
            </w:r>
          </w:p>
        </w:tc>
        <w:tc>
          <w:tcPr>
            <w:tcW w:w="15158" w:type="dxa"/>
            <w:gridSpan w:val="24"/>
            <w:tcBorders>
              <w:top w:val="single" w:sz="4" w:space="0" w:color="auto"/>
              <w:left w:val="nil"/>
              <w:bottom w:val="single" w:sz="4" w:space="0" w:color="auto"/>
              <w:right w:val="nil"/>
            </w:tcBorders>
            <w:vAlign w:val="center"/>
          </w:tcPr>
          <w:p w14:paraId="09D301C7" w14:textId="77777777" w:rsidR="00691F87" w:rsidRPr="00EA3660" w:rsidRDefault="00691F87" w:rsidP="00B30057">
            <w:pPr>
              <w:jc w:val="center"/>
              <w:rPr>
                <w:b/>
                <w:bCs/>
                <w:sz w:val="16"/>
                <w:szCs w:val="16"/>
                <w:lang w:val="uk-UA"/>
              </w:rPr>
            </w:pPr>
            <w:r w:rsidRPr="00EA3660">
              <w:rPr>
                <w:b/>
                <w:bCs/>
                <w:sz w:val="16"/>
                <w:szCs w:val="16"/>
                <w:lang w:val="uk-UA"/>
              </w:rPr>
              <w:t xml:space="preserve">Інші заходи,  з урахуванням:  </w:t>
            </w:r>
          </w:p>
        </w:tc>
      </w:tr>
      <w:tr w:rsidR="00691F87" w:rsidRPr="00EA3660" w14:paraId="5174CCD7"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vAlign w:val="center"/>
          </w:tcPr>
          <w:p w14:paraId="05A11E4E" w14:textId="77777777" w:rsidR="00691F87" w:rsidRPr="00EA3660" w:rsidRDefault="00691F87" w:rsidP="00B30057">
            <w:pPr>
              <w:jc w:val="center"/>
              <w:rPr>
                <w:sz w:val="18"/>
                <w:szCs w:val="18"/>
                <w:lang w:val="uk-UA"/>
              </w:rPr>
            </w:pPr>
            <w:r w:rsidRPr="00EA3660">
              <w:rPr>
                <w:sz w:val="18"/>
                <w:szCs w:val="18"/>
                <w:lang w:val="uk-UA"/>
              </w:rPr>
              <w:t xml:space="preserve"> 2.2.1</w:t>
            </w:r>
          </w:p>
        </w:tc>
        <w:tc>
          <w:tcPr>
            <w:tcW w:w="15158" w:type="dxa"/>
            <w:gridSpan w:val="24"/>
            <w:tcBorders>
              <w:top w:val="single" w:sz="4" w:space="0" w:color="auto"/>
              <w:left w:val="nil"/>
              <w:bottom w:val="single" w:sz="4" w:space="0" w:color="auto"/>
              <w:right w:val="nil"/>
            </w:tcBorders>
            <w:vAlign w:val="center"/>
          </w:tcPr>
          <w:p w14:paraId="111443AC" w14:textId="77777777" w:rsidR="00691F87" w:rsidRPr="00EA3660" w:rsidRDefault="00691F87" w:rsidP="00B30057">
            <w:pPr>
              <w:jc w:val="center"/>
              <w:rPr>
                <w:sz w:val="16"/>
                <w:szCs w:val="16"/>
                <w:lang w:val="uk-UA"/>
              </w:rPr>
            </w:pPr>
            <w:r w:rsidRPr="00EA3660">
              <w:rPr>
                <w:sz w:val="16"/>
                <w:szCs w:val="16"/>
                <w:lang w:val="uk-UA"/>
              </w:rPr>
              <w:t>Заходи зі зниження питомих витрат, а також втрат ресурсів, з них:</w:t>
            </w:r>
          </w:p>
        </w:tc>
      </w:tr>
      <w:tr w:rsidR="00691F87" w:rsidRPr="00EA3660" w14:paraId="2A668506" w14:textId="77777777" w:rsidTr="001B797E">
        <w:trPr>
          <w:gridAfter w:val="12"/>
          <w:wAfter w:w="7263" w:type="dxa"/>
        </w:trPr>
        <w:tc>
          <w:tcPr>
            <w:tcW w:w="1862" w:type="dxa"/>
            <w:gridSpan w:val="3"/>
            <w:tcBorders>
              <w:top w:val="single" w:sz="4" w:space="0" w:color="auto"/>
              <w:left w:val="single" w:sz="4" w:space="0" w:color="auto"/>
              <w:bottom w:val="single" w:sz="4" w:space="0" w:color="auto"/>
              <w:right w:val="nil"/>
            </w:tcBorders>
            <w:vAlign w:val="bottom"/>
          </w:tcPr>
          <w:p w14:paraId="08E32628" w14:textId="77777777" w:rsidR="00691F87" w:rsidRPr="00EA3660" w:rsidRDefault="00691F87" w:rsidP="00B30057">
            <w:pPr>
              <w:jc w:val="center"/>
              <w:rPr>
                <w:sz w:val="16"/>
                <w:szCs w:val="16"/>
                <w:lang w:val="uk-UA"/>
              </w:rPr>
            </w:pPr>
          </w:p>
        </w:tc>
        <w:tc>
          <w:tcPr>
            <w:tcW w:w="950" w:type="dxa"/>
            <w:gridSpan w:val="2"/>
            <w:tcBorders>
              <w:top w:val="nil"/>
              <w:left w:val="single" w:sz="4" w:space="0" w:color="auto"/>
              <w:bottom w:val="single" w:sz="4" w:space="0" w:color="auto"/>
              <w:right w:val="single" w:sz="4" w:space="0" w:color="auto"/>
            </w:tcBorders>
            <w:vAlign w:val="bottom"/>
          </w:tcPr>
          <w:p w14:paraId="0D3B7C0A" w14:textId="77777777" w:rsidR="00691F87" w:rsidRPr="00EA3660" w:rsidRDefault="00691F87">
            <w:pPr>
              <w:jc w:val="center"/>
              <w:rPr>
                <w:sz w:val="16"/>
                <w:szCs w:val="16"/>
                <w:lang w:val="uk-UA"/>
              </w:rPr>
            </w:pPr>
          </w:p>
        </w:tc>
        <w:tc>
          <w:tcPr>
            <w:tcW w:w="889" w:type="dxa"/>
            <w:tcBorders>
              <w:top w:val="nil"/>
              <w:left w:val="nil"/>
              <w:bottom w:val="single" w:sz="4" w:space="0" w:color="auto"/>
              <w:right w:val="single" w:sz="4" w:space="0" w:color="auto"/>
            </w:tcBorders>
            <w:vAlign w:val="bottom"/>
          </w:tcPr>
          <w:p w14:paraId="3E124541" w14:textId="77777777" w:rsidR="00691F87" w:rsidRPr="00EA3660" w:rsidRDefault="00691F87" w:rsidP="007018CC">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vAlign w:val="bottom"/>
          </w:tcPr>
          <w:p w14:paraId="5DF79C3D" w14:textId="77777777" w:rsidR="00691F87" w:rsidRPr="00EA3660" w:rsidRDefault="00691F87" w:rsidP="007018CC">
            <w:pPr>
              <w:jc w:val="center"/>
              <w:rPr>
                <w:sz w:val="16"/>
                <w:szCs w:val="16"/>
                <w:lang w:val="uk-UA"/>
              </w:rPr>
            </w:pPr>
            <w:r w:rsidRPr="00EA3660">
              <w:rPr>
                <w:sz w:val="16"/>
                <w:szCs w:val="16"/>
                <w:lang w:val="uk-UA"/>
              </w:rPr>
              <w:t>х </w:t>
            </w:r>
          </w:p>
        </w:tc>
        <w:tc>
          <w:tcPr>
            <w:tcW w:w="741" w:type="dxa"/>
            <w:tcBorders>
              <w:top w:val="nil"/>
              <w:left w:val="nil"/>
              <w:bottom w:val="single" w:sz="4" w:space="0" w:color="auto"/>
              <w:right w:val="single" w:sz="4" w:space="0" w:color="auto"/>
            </w:tcBorders>
            <w:vAlign w:val="bottom"/>
          </w:tcPr>
          <w:p w14:paraId="7F31B0E4" w14:textId="77777777" w:rsidR="00691F87" w:rsidRPr="00EA3660" w:rsidRDefault="00691F87" w:rsidP="007018CC">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vAlign w:val="bottom"/>
          </w:tcPr>
          <w:p w14:paraId="305C07C6" w14:textId="77777777" w:rsidR="00691F87" w:rsidRPr="00EA3660" w:rsidRDefault="00691F87" w:rsidP="007018CC">
            <w:pPr>
              <w:jc w:val="center"/>
              <w:rPr>
                <w:sz w:val="16"/>
                <w:szCs w:val="16"/>
                <w:lang w:val="uk-UA"/>
              </w:rPr>
            </w:pPr>
            <w:r w:rsidRPr="00EA3660">
              <w:rPr>
                <w:sz w:val="16"/>
                <w:szCs w:val="16"/>
                <w:lang w:val="uk-UA"/>
              </w:rPr>
              <w:t>0,00</w:t>
            </w:r>
          </w:p>
        </w:tc>
        <w:tc>
          <w:tcPr>
            <w:tcW w:w="567" w:type="dxa"/>
            <w:tcBorders>
              <w:top w:val="nil"/>
              <w:left w:val="nil"/>
              <w:bottom w:val="single" w:sz="4" w:space="0" w:color="auto"/>
              <w:right w:val="single" w:sz="4" w:space="0" w:color="auto"/>
            </w:tcBorders>
            <w:vAlign w:val="bottom"/>
          </w:tcPr>
          <w:p w14:paraId="55A314F7" w14:textId="77777777" w:rsidR="00691F87" w:rsidRPr="00EA3660" w:rsidRDefault="00691F87" w:rsidP="007018CC">
            <w:pPr>
              <w:jc w:val="center"/>
              <w:rPr>
                <w:sz w:val="16"/>
                <w:szCs w:val="16"/>
                <w:lang w:val="uk-UA"/>
              </w:rPr>
            </w:pPr>
            <w:r w:rsidRPr="00EA3660">
              <w:rPr>
                <w:sz w:val="16"/>
                <w:szCs w:val="16"/>
                <w:lang w:val="uk-UA"/>
              </w:rPr>
              <w:t>0,00</w:t>
            </w:r>
          </w:p>
        </w:tc>
        <w:tc>
          <w:tcPr>
            <w:tcW w:w="678" w:type="dxa"/>
            <w:tcBorders>
              <w:top w:val="nil"/>
              <w:left w:val="nil"/>
              <w:bottom w:val="single" w:sz="4" w:space="0" w:color="auto"/>
              <w:right w:val="single" w:sz="4" w:space="0" w:color="auto"/>
            </w:tcBorders>
            <w:vAlign w:val="bottom"/>
          </w:tcPr>
          <w:p w14:paraId="6C681FFE" w14:textId="77777777" w:rsidR="00691F87" w:rsidRPr="00EA3660" w:rsidRDefault="00691F87" w:rsidP="007018CC">
            <w:pPr>
              <w:jc w:val="center"/>
              <w:rPr>
                <w:sz w:val="16"/>
                <w:szCs w:val="16"/>
                <w:lang w:val="uk-UA"/>
              </w:rPr>
            </w:pPr>
            <w:r w:rsidRPr="00EA3660">
              <w:rPr>
                <w:sz w:val="16"/>
                <w:szCs w:val="16"/>
                <w:lang w:val="uk-UA"/>
              </w:rPr>
              <w:t>0,00</w:t>
            </w:r>
          </w:p>
        </w:tc>
        <w:tc>
          <w:tcPr>
            <w:tcW w:w="606" w:type="dxa"/>
            <w:tcBorders>
              <w:top w:val="nil"/>
              <w:left w:val="nil"/>
              <w:bottom w:val="single" w:sz="4" w:space="0" w:color="auto"/>
              <w:right w:val="single" w:sz="4" w:space="0" w:color="auto"/>
            </w:tcBorders>
            <w:vAlign w:val="bottom"/>
          </w:tcPr>
          <w:p w14:paraId="71A0526D" w14:textId="77777777" w:rsidR="00691F87" w:rsidRPr="00EA3660" w:rsidRDefault="00691F87" w:rsidP="007018CC">
            <w:pPr>
              <w:jc w:val="center"/>
              <w:rPr>
                <w:sz w:val="16"/>
                <w:szCs w:val="16"/>
                <w:lang w:val="uk-UA"/>
              </w:rPr>
            </w:pPr>
            <w:r w:rsidRPr="00EA3660">
              <w:rPr>
                <w:sz w:val="16"/>
                <w:szCs w:val="16"/>
                <w:lang w:val="uk-UA"/>
              </w:rPr>
              <w:t>0,00</w:t>
            </w:r>
          </w:p>
        </w:tc>
        <w:tc>
          <w:tcPr>
            <w:tcW w:w="740" w:type="dxa"/>
            <w:tcBorders>
              <w:top w:val="nil"/>
              <w:left w:val="nil"/>
              <w:bottom w:val="single" w:sz="4" w:space="0" w:color="auto"/>
              <w:right w:val="single" w:sz="4" w:space="0" w:color="auto"/>
            </w:tcBorders>
            <w:noWrap/>
            <w:vAlign w:val="bottom"/>
          </w:tcPr>
          <w:p w14:paraId="2E8702E1" w14:textId="77777777" w:rsidR="00691F87" w:rsidRPr="00EA3660" w:rsidRDefault="00691F87" w:rsidP="007018CC">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vAlign w:val="bottom"/>
          </w:tcPr>
          <w:p w14:paraId="0C863F25" w14:textId="77777777" w:rsidR="00691F87" w:rsidRPr="00EA3660" w:rsidRDefault="00691F87" w:rsidP="007018CC">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153113E9" w14:textId="77777777" w:rsidR="00691F87" w:rsidRPr="00EA3660" w:rsidRDefault="00691F87" w:rsidP="007018CC">
            <w:pPr>
              <w:jc w:val="right"/>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vAlign w:val="bottom"/>
          </w:tcPr>
          <w:p w14:paraId="16D57E3B" w14:textId="77777777" w:rsidR="00691F87" w:rsidRPr="00EA3660" w:rsidRDefault="00691F87" w:rsidP="007018CC">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175853D6" w14:textId="77777777" w:rsidR="00691F87" w:rsidRPr="00EA3660" w:rsidRDefault="00691F87" w:rsidP="007018CC">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3294E746" w14:textId="77777777" w:rsidR="00691F87" w:rsidRPr="00EA3660" w:rsidRDefault="00691F87" w:rsidP="007018CC">
            <w:pPr>
              <w:jc w:val="cente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15793A8E" w14:textId="77777777" w:rsidR="00691F87" w:rsidRPr="00EA3660" w:rsidRDefault="00691F87" w:rsidP="007018CC">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66C8100F" w14:textId="77777777" w:rsidR="00691F87" w:rsidRPr="00EA3660" w:rsidRDefault="00691F87" w:rsidP="007018CC">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241CEB50" w14:textId="77777777" w:rsidR="00691F87" w:rsidRPr="00EA3660" w:rsidRDefault="00691F87" w:rsidP="007018CC">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047C2A11" w14:textId="77777777" w:rsidR="00691F87" w:rsidRPr="00EA3660" w:rsidRDefault="00691F87" w:rsidP="007018CC">
            <w:pPr>
              <w:jc w:val="center"/>
              <w:rPr>
                <w:sz w:val="16"/>
                <w:szCs w:val="16"/>
                <w:lang w:val="uk-UA"/>
              </w:rPr>
            </w:pPr>
            <w:r w:rsidRPr="00EA3660">
              <w:rPr>
                <w:sz w:val="16"/>
                <w:szCs w:val="16"/>
                <w:lang w:val="uk-UA"/>
              </w:rPr>
              <w:t>0,00</w:t>
            </w:r>
          </w:p>
        </w:tc>
      </w:tr>
      <w:tr w:rsidR="00691F87" w:rsidRPr="00EA3660" w14:paraId="374D50EC"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3A0A0F85" w14:textId="77777777" w:rsidR="00691F87" w:rsidRPr="00EA3660" w:rsidRDefault="00691F87" w:rsidP="00B30057">
            <w:pPr>
              <w:jc w:val="center"/>
              <w:rPr>
                <w:sz w:val="16"/>
                <w:szCs w:val="16"/>
                <w:lang w:val="uk-UA"/>
              </w:rPr>
            </w:pPr>
            <w:r w:rsidRPr="00EA3660">
              <w:rPr>
                <w:sz w:val="16"/>
                <w:szCs w:val="16"/>
                <w:lang w:val="uk-UA"/>
              </w:rPr>
              <w:t>Усього за підпунктом 2.2.1</w:t>
            </w:r>
          </w:p>
        </w:tc>
        <w:tc>
          <w:tcPr>
            <w:tcW w:w="889" w:type="dxa"/>
            <w:tcBorders>
              <w:top w:val="nil"/>
              <w:left w:val="nil"/>
              <w:bottom w:val="single" w:sz="4" w:space="0" w:color="auto"/>
              <w:right w:val="single" w:sz="4" w:space="0" w:color="auto"/>
            </w:tcBorders>
            <w:noWrap/>
            <w:vAlign w:val="bottom"/>
          </w:tcPr>
          <w:p w14:paraId="2F024113" w14:textId="77777777" w:rsidR="00691F87" w:rsidRPr="00EA3660" w:rsidRDefault="00691F87" w:rsidP="007018CC">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noWrap/>
            <w:vAlign w:val="bottom"/>
          </w:tcPr>
          <w:p w14:paraId="048754FE" w14:textId="77777777" w:rsidR="00691F87" w:rsidRPr="00EA3660" w:rsidRDefault="00691F87" w:rsidP="007018CC">
            <w:pPr>
              <w:jc w:val="center"/>
              <w:rPr>
                <w:b/>
                <w:bCs/>
                <w:sz w:val="16"/>
                <w:szCs w:val="16"/>
                <w:lang w:val="uk-UA"/>
              </w:rPr>
            </w:pPr>
          </w:p>
        </w:tc>
        <w:tc>
          <w:tcPr>
            <w:tcW w:w="741" w:type="dxa"/>
            <w:tcBorders>
              <w:top w:val="nil"/>
              <w:left w:val="nil"/>
              <w:bottom w:val="single" w:sz="4" w:space="0" w:color="auto"/>
              <w:right w:val="single" w:sz="4" w:space="0" w:color="auto"/>
            </w:tcBorders>
            <w:noWrap/>
            <w:vAlign w:val="bottom"/>
          </w:tcPr>
          <w:p w14:paraId="56D434A4"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571" w:type="dxa"/>
            <w:tcBorders>
              <w:top w:val="nil"/>
              <w:left w:val="nil"/>
              <w:bottom w:val="single" w:sz="4" w:space="0" w:color="auto"/>
              <w:right w:val="single" w:sz="4" w:space="0" w:color="auto"/>
            </w:tcBorders>
            <w:noWrap/>
            <w:vAlign w:val="bottom"/>
          </w:tcPr>
          <w:p w14:paraId="25F46367" w14:textId="77777777" w:rsidR="00691F87" w:rsidRPr="00EA3660" w:rsidRDefault="00691F87" w:rsidP="007018CC">
            <w:pPr>
              <w:jc w:val="center"/>
              <w:rPr>
                <w:b/>
                <w:bCs/>
                <w:sz w:val="16"/>
                <w:szCs w:val="16"/>
                <w:lang w:val="uk-UA"/>
              </w:rPr>
            </w:pPr>
            <w:r w:rsidRPr="00EA3660">
              <w:rPr>
                <w:b/>
                <w:bCs/>
                <w:sz w:val="16"/>
                <w:szCs w:val="16"/>
                <w:lang w:val="uk-UA"/>
              </w:rPr>
              <w:t>х </w:t>
            </w:r>
          </w:p>
        </w:tc>
        <w:tc>
          <w:tcPr>
            <w:tcW w:w="567" w:type="dxa"/>
            <w:tcBorders>
              <w:top w:val="nil"/>
              <w:left w:val="nil"/>
              <w:bottom w:val="single" w:sz="4" w:space="0" w:color="auto"/>
              <w:right w:val="single" w:sz="4" w:space="0" w:color="auto"/>
            </w:tcBorders>
            <w:noWrap/>
            <w:vAlign w:val="bottom"/>
          </w:tcPr>
          <w:p w14:paraId="2B962882" w14:textId="77777777" w:rsidR="00691F87" w:rsidRPr="00EA3660" w:rsidRDefault="00691F87" w:rsidP="007018CC">
            <w:pPr>
              <w:jc w:val="center"/>
              <w:rPr>
                <w:b/>
                <w:bCs/>
                <w:sz w:val="16"/>
                <w:szCs w:val="16"/>
                <w:lang w:val="uk-UA"/>
              </w:rPr>
            </w:pPr>
            <w:r w:rsidRPr="00EA3660">
              <w:rPr>
                <w:b/>
                <w:bCs/>
                <w:sz w:val="16"/>
                <w:szCs w:val="16"/>
                <w:lang w:val="uk-UA"/>
              </w:rPr>
              <w:t>х </w:t>
            </w:r>
          </w:p>
        </w:tc>
        <w:tc>
          <w:tcPr>
            <w:tcW w:w="678" w:type="dxa"/>
            <w:tcBorders>
              <w:top w:val="nil"/>
              <w:left w:val="nil"/>
              <w:bottom w:val="single" w:sz="4" w:space="0" w:color="auto"/>
              <w:right w:val="single" w:sz="4" w:space="0" w:color="auto"/>
            </w:tcBorders>
            <w:noWrap/>
            <w:vAlign w:val="bottom"/>
          </w:tcPr>
          <w:p w14:paraId="3A9CBEA5"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2A4A9B5B"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0B36BC9E"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vAlign w:val="bottom"/>
          </w:tcPr>
          <w:p w14:paraId="4DEEA29C"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56E110C3"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847" w:type="dxa"/>
            <w:tcBorders>
              <w:top w:val="nil"/>
              <w:left w:val="nil"/>
              <w:bottom w:val="single" w:sz="4" w:space="0" w:color="auto"/>
              <w:right w:val="single" w:sz="4" w:space="0" w:color="auto"/>
            </w:tcBorders>
            <w:noWrap/>
            <w:vAlign w:val="bottom"/>
          </w:tcPr>
          <w:p w14:paraId="134CFDBB"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0BAEB033"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47AA5005"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6BCCB232"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824" w:type="dxa"/>
            <w:gridSpan w:val="2"/>
            <w:tcBorders>
              <w:top w:val="nil"/>
              <w:left w:val="nil"/>
              <w:bottom w:val="single" w:sz="4" w:space="0" w:color="auto"/>
              <w:right w:val="single" w:sz="4" w:space="0" w:color="auto"/>
            </w:tcBorders>
            <w:noWrap/>
            <w:vAlign w:val="bottom"/>
          </w:tcPr>
          <w:p w14:paraId="26DD14F6" w14:textId="77777777" w:rsidR="00691F87" w:rsidRPr="00EA3660" w:rsidRDefault="00691F87" w:rsidP="007018CC">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0A79F152" w14:textId="77777777" w:rsidR="00691F87" w:rsidRPr="00EA3660" w:rsidRDefault="00691F87" w:rsidP="007018CC">
            <w:pPr>
              <w:jc w:val="center"/>
              <w:rPr>
                <w:b/>
                <w:bCs/>
                <w:sz w:val="16"/>
                <w:szCs w:val="16"/>
                <w:lang w:val="uk-UA"/>
              </w:rPr>
            </w:pPr>
            <w:r w:rsidRPr="00EA3660">
              <w:rPr>
                <w:b/>
                <w:bCs/>
                <w:sz w:val="16"/>
                <w:szCs w:val="16"/>
                <w:lang w:val="uk-UA"/>
              </w:rPr>
              <w:t>-</w:t>
            </w:r>
          </w:p>
        </w:tc>
        <w:tc>
          <w:tcPr>
            <w:tcW w:w="976" w:type="dxa"/>
            <w:tcBorders>
              <w:top w:val="nil"/>
              <w:left w:val="nil"/>
              <w:bottom w:val="single" w:sz="4" w:space="0" w:color="auto"/>
              <w:right w:val="single" w:sz="4" w:space="0" w:color="auto"/>
            </w:tcBorders>
            <w:noWrap/>
            <w:vAlign w:val="bottom"/>
          </w:tcPr>
          <w:p w14:paraId="032B8300" w14:textId="77777777" w:rsidR="00691F87" w:rsidRPr="00EA3660" w:rsidRDefault="00691F87" w:rsidP="007018CC">
            <w:pPr>
              <w:jc w:val="center"/>
              <w:rPr>
                <w:b/>
                <w:bCs/>
                <w:sz w:val="16"/>
                <w:szCs w:val="16"/>
                <w:lang w:val="uk-UA"/>
              </w:rPr>
            </w:pPr>
            <w:r w:rsidRPr="00EA3660">
              <w:rPr>
                <w:b/>
                <w:bCs/>
                <w:sz w:val="16"/>
                <w:szCs w:val="16"/>
                <w:lang w:val="uk-UA"/>
              </w:rPr>
              <w:t>0,00</w:t>
            </w:r>
          </w:p>
        </w:tc>
      </w:tr>
      <w:tr w:rsidR="00691F87" w:rsidRPr="00EA3660" w14:paraId="068269B9"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vAlign w:val="center"/>
          </w:tcPr>
          <w:p w14:paraId="2C2630E0" w14:textId="77777777" w:rsidR="00691F87" w:rsidRPr="00EA3660" w:rsidRDefault="00691F87" w:rsidP="00B30057">
            <w:pPr>
              <w:jc w:val="center"/>
              <w:rPr>
                <w:sz w:val="18"/>
                <w:szCs w:val="18"/>
                <w:lang w:val="uk-UA"/>
              </w:rPr>
            </w:pPr>
            <w:r w:rsidRPr="00EA3660">
              <w:rPr>
                <w:sz w:val="18"/>
                <w:szCs w:val="18"/>
                <w:lang w:val="uk-UA"/>
              </w:rPr>
              <w:t xml:space="preserve"> 2.2.2</w:t>
            </w:r>
          </w:p>
        </w:tc>
        <w:tc>
          <w:tcPr>
            <w:tcW w:w="15158" w:type="dxa"/>
            <w:gridSpan w:val="24"/>
            <w:tcBorders>
              <w:top w:val="single" w:sz="4" w:space="0" w:color="auto"/>
              <w:left w:val="nil"/>
              <w:bottom w:val="single" w:sz="4" w:space="0" w:color="auto"/>
              <w:right w:val="nil"/>
            </w:tcBorders>
            <w:vAlign w:val="center"/>
          </w:tcPr>
          <w:p w14:paraId="502DC243" w14:textId="77777777" w:rsidR="00691F87" w:rsidRPr="00EA3660" w:rsidRDefault="00691F87" w:rsidP="00B30057">
            <w:pPr>
              <w:jc w:val="center"/>
              <w:rPr>
                <w:sz w:val="16"/>
                <w:szCs w:val="16"/>
                <w:lang w:val="uk-UA"/>
              </w:rPr>
            </w:pPr>
            <w:r w:rsidRPr="00EA3660">
              <w:rPr>
                <w:sz w:val="16"/>
                <w:szCs w:val="16"/>
                <w:lang w:val="uk-UA"/>
              </w:rPr>
              <w:t>Заходи щодо забезпечення технологічного, з них:</w:t>
            </w:r>
          </w:p>
        </w:tc>
      </w:tr>
      <w:tr w:rsidR="00691F87" w:rsidRPr="00EA3660" w14:paraId="3ED888BA" w14:textId="77777777" w:rsidTr="001B797E">
        <w:trPr>
          <w:gridAfter w:val="12"/>
          <w:wAfter w:w="7263" w:type="dxa"/>
        </w:trPr>
        <w:tc>
          <w:tcPr>
            <w:tcW w:w="1862" w:type="dxa"/>
            <w:gridSpan w:val="3"/>
            <w:tcBorders>
              <w:top w:val="single" w:sz="4" w:space="0" w:color="auto"/>
              <w:left w:val="single" w:sz="4" w:space="0" w:color="auto"/>
              <w:bottom w:val="single" w:sz="4" w:space="0" w:color="auto"/>
              <w:right w:val="nil"/>
            </w:tcBorders>
            <w:vAlign w:val="bottom"/>
          </w:tcPr>
          <w:p w14:paraId="541E8877" w14:textId="77777777" w:rsidR="00691F87" w:rsidRPr="00EA3660" w:rsidRDefault="00691F87">
            <w:pPr>
              <w:jc w:val="center"/>
              <w:rPr>
                <w:sz w:val="16"/>
                <w:szCs w:val="16"/>
                <w:lang w:val="uk-UA"/>
              </w:rPr>
            </w:pPr>
          </w:p>
        </w:tc>
        <w:tc>
          <w:tcPr>
            <w:tcW w:w="950" w:type="dxa"/>
            <w:gridSpan w:val="2"/>
            <w:tcBorders>
              <w:top w:val="nil"/>
              <w:left w:val="single" w:sz="4" w:space="0" w:color="auto"/>
              <w:bottom w:val="single" w:sz="4" w:space="0" w:color="auto"/>
              <w:right w:val="single" w:sz="4" w:space="0" w:color="auto"/>
            </w:tcBorders>
            <w:vAlign w:val="bottom"/>
          </w:tcPr>
          <w:p w14:paraId="32662827" w14:textId="77777777" w:rsidR="00691F87" w:rsidRPr="00EA3660" w:rsidRDefault="00691F87">
            <w:pPr>
              <w:jc w:val="center"/>
              <w:rPr>
                <w:sz w:val="16"/>
                <w:szCs w:val="16"/>
                <w:lang w:val="uk-UA"/>
              </w:rPr>
            </w:pPr>
          </w:p>
        </w:tc>
        <w:tc>
          <w:tcPr>
            <w:tcW w:w="889" w:type="dxa"/>
            <w:tcBorders>
              <w:top w:val="nil"/>
              <w:left w:val="nil"/>
              <w:bottom w:val="single" w:sz="4" w:space="0" w:color="auto"/>
              <w:right w:val="single" w:sz="4" w:space="0" w:color="auto"/>
            </w:tcBorders>
            <w:noWrap/>
            <w:vAlign w:val="bottom"/>
          </w:tcPr>
          <w:p w14:paraId="141F41BA" w14:textId="77777777" w:rsidR="00691F87" w:rsidRPr="00EA3660" w:rsidRDefault="00691F87">
            <w:pPr>
              <w:jc w:val="center"/>
              <w:rPr>
                <w:sz w:val="16"/>
                <w:szCs w:val="16"/>
                <w:lang w:val="uk-UA"/>
              </w:rPr>
            </w:pPr>
            <w:r w:rsidRPr="00EA3660">
              <w:rPr>
                <w:sz w:val="16"/>
                <w:szCs w:val="16"/>
                <w:lang w:val="uk-UA"/>
              </w:rPr>
              <w:t>0</w:t>
            </w:r>
          </w:p>
        </w:tc>
        <w:tc>
          <w:tcPr>
            <w:tcW w:w="937" w:type="dxa"/>
            <w:tcBorders>
              <w:top w:val="nil"/>
              <w:left w:val="nil"/>
              <w:bottom w:val="single" w:sz="4" w:space="0" w:color="auto"/>
              <w:right w:val="single" w:sz="4" w:space="0" w:color="auto"/>
            </w:tcBorders>
            <w:vAlign w:val="bottom"/>
          </w:tcPr>
          <w:p w14:paraId="0E294315" w14:textId="77777777" w:rsidR="00691F87" w:rsidRPr="00EA3660" w:rsidRDefault="00691F87">
            <w:pPr>
              <w:jc w:val="center"/>
              <w:rPr>
                <w:sz w:val="16"/>
                <w:szCs w:val="16"/>
                <w:lang w:val="uk-UA"/>
              </w:rPr>
            </w:pPr>
            <w:r w:rsidRPr="00EA3660">
              <w:rPr>
                <w:sz w:val="16"/>
                <w:szCs w:val="16"/>
                <w:lang w:val="uk-UA"/>
              </w:rPr>
              <w:t>0,00</w:t>
            </w:r>
          </w:p>
        </w:tc>
        <w:tc>
          <w:tcPr>
            <w:tcW w:w="741" w:type="dxa"/>
            <w:tcBorders>
              <w:top w:val="nil"/>
              <w:left w:val="nil"/>
              <w:bottom w:val="single" w:sz="4" w:space="0" w:color="auto"/>
              <w:right w:val="single" w:sz="4" w:space="0" w:color="auto"/>
            </w:tcBorders>
            <w:vAlign w:val="bottom"/>
          </w:tcPr>
          <w:p w14:paraId="5FFF2D2E" w14:textId="77777777" w:rsidR="00691F87" w:rsidRPr="00EA3660" w:rsidRDefault="00691F87">
            <w:pPr>
              <w:jc w:val="center"/>
              <w:rPr>
                <w:sz w:val="16"/>
                <w:szCs w:val="16"/>
                <w:lang w:val="uk-UA"/>
              </w:rPr>
            </w:pPr>
            <w:r w:rsidRPr="00EA3660">
              <w:rPr>
                <w:sz w:val="16"/>
                <w:szCs w:val="16"/>
                <w:lang w:val="uk-UA"/>
              </w:rPr>
              <w:t>0</w:t>
            </w:r>
          </w:p>
        </w:tc>
        <w:tc>
          <w:tcPr>
            <w:tcW w:w="571" w:type="dxa"/>
            <w:tcBorders>
              <w:top w:val="nil"/>
              <w:left w:val="nil"/>
              <w:bottom w:val="single" w:sz="4" w:space="0" w:color="auto"/>
              <w:right w:val="single" w:sz="4" w:space="0" w:color="auto"/>
            </w:tcBorders>
            <w:vAlign w:val="bottom"/>
          </w:tcPr>
          <w:p w14:paraId="5B753286" w14:textId="77777777" w:rsidR="00691F87" w:rsidRPr="00EA3660" w:rsidRDefault="00691F87">
            <w:pPr>
              <w:jc w:val="center"/>
              <w:rPr>
                <w:sz w:val="16"/>
                <w:szCs w:val="16"/>
                <w:lang w:val="uk-UA"/>
              </w:rPr>
            </w:pPr>
            <w:r w:rsidRPr="00EA3660">
              <w:rPr>
                <w:sz w:val="16"/>
                <w:szCs w:val="16"/>
                <w:lang w:val="uk-UA"/>
              </w:rPr>
              <w:t>0,00</w:t>
            </w:r>
          </w:p>
        </w:tc>
        <w:tc>
          <w:tcPr>
            <w:tcW w:w="567" w:type="dxa"/>
            <w:tcBorders>
              <w:top w:val="nil"/>
              <w:left w:val="nil"/>
              <w:bottom w:val="single" w:sz="4" w:space="0" w:color="auto"/>
              <w:right w:val="single" w:sz="4" w:space="0" w:color="auto"/>
            </w:tcBorders>
            <w:vAlign w:val="bottom"/>
          </w:tcPr>
          <w:p w14:paraId="3A201F56" w14:textId="77777777" w:rsidR="00691F87" w:rsidRPr="00EA3660" w:rsidRDefault="00691F87">
            <w:pPr>
              <w:jc w:val="center"/>
              <w:rPr>
                <w:sz w:val="16"/>
                <w:szCs w:val="16"/>
                <w:lang w:val="uk-UA"/>
              </w:rPr>
            </w:pPr>
            <w:r w:rsidRPr="00EA3660">
              <w:rPr>
                <w:sz w:val="16"/>
                <w:szCs w:val="16"/>
                <w:lang w:val="uk-UA"/>
              </w:rPr>
              <w:t>0,00</w:t>
            </w:r>
          </w:p>
        </w:tc>
        <w:tc>
          <w:tcPr>
            <w:tcW w:w="678" w:type="dxa"/>
            <w:tcBorders>
              <w:top w:val="nil"/>
              <w:left w:val="nil"/>
              <w:bottom w:val="single" w:sz="4" w:space="0" w:color="auto"/>
              <w:right w:val="single" w:sz="4" w:space="0" w:color="auto"/>
            </w:tcBorders>
            <w:vAlign w:val="bottom"/>
          </w:tcPr>
          <w:p w14:paraId="7D5F0C37" w14:textId="77777777" w:rsidR="00691F87" w:rsidRPr="00EA3660" w:rsidRDefault="00691F87">
            <w:pPr>
              <w:jc w:val="center"/>
              <w:rPr>
                <w:sz w:val="16"/>
                <w:szCs w:val="16"/>
                <w:lang w:val="uk-UA"/>
              </w:rPr>
            </w:pPr>
            <w:r w:rsidRPr="00EA3660">
              <w:rPr>
                <w:sz w:val="16"/>
                <w:szCs w:val="16"/>
                <w:lang w:val="uk-UA"/>
              </w:rPr>
              <w:t>0,00</w:t>
            </w:r>
          </w:p>
        </w:tc>
        <w:tc>
          <w:tcPr>
            <w:tcW w:w="606" w:type="dxa"/>
            <w:tcBorders>
              <w:top w:val="nil"/>
              <w:left w:val="nil"/>
              <w:bottom w:val="single" w:sz="4" w:space="0" w:color="auto"/>
              <w:right w:val="single" w:sz="4" w:space="0" w:color="auto"/>
            </w:tcBorders>
            <w:vAlign w:val="bottom"/>
          </w:tcPr>
          <w:p w14:paraId="4264A25A" w14:textId="77777777" w:rsidR="00691F87" w:rsidRPr="00EA3660" w:rsidRDefault="00691F87">
            <w:pPr>
              <w:jc w:val="center"/>
              <w:rPr>
                <w:sz w:val="16"/>
                <w:szCs w:val="16"/>
                <w:lang w:val="uk-UA"/>
              </w:rPr>
            </w:pPr>
            <w:r w:rsidRPr="00EA3660">
              <w:rPr>
                <w:sz w:val="16"/>
                <w:szCs w:val="16"/>
                <w:lang w:val="uk-UA"/>
              </w:rPr>
              <w:t>0,00</w:t>
            </w:r>
          </w:p>
        </w:tc>
        <w:tc>
          <w:tcPr>
            <w:tcW w:w="740" w:type="dxa"/>
            <w:tcBorders>
              <w:top w:val="nil"/>
              <w:left w:val="nil"/>
              <w:bottom w:val="single" w:sz="4" w:space="0" w:color="auto"/>
              <w:right w:val="single" w:sz="4" w:space="0" w:color="auto"/>
            </w:tcBorders>
            <w:noWrap/>
            <w:vAlign w:val="bottom"/>
          </w:tcPr>
          <w:p w14:paraId="29B520A7" w14:textId="77777777" w:rsidR="00691F87" w:rsidRPr="00EA3660" w:rsidRDefault="00691F87">
            <w:pPr>
              <w:jc w:val="center"/>
              <w:rPr>
                <w:sz w:val="16"/>
                <w:szCs w:val="16"/>
                <w:lang w:val="uk-UA"/>
              </w:rPr>
            </w:pPr>
            <w:r w:rsidRPr="00EA3660">
              <w:rPr>
                <w:sz w:val="16"/>
                <w:szCs w:val="16"/>
                <w:lang w:val="uk-UA"/>
              </w:rPr>
              <w:t>0</w:t>
            </w:r>
          </w:p>
        </w:tc>
        <w:tc>
          <w:tcPr>
            <w:tcW w:w="820" w:type="dxa"/>
            <w:tcBorders>
              <w:top w:val="nil"/>
              <w:left w:val="nil"/>
              <w:bottom w:val="single" w:sz="4" w:space="0" w:color="auto"/>
              <w:right w:val="single" w:sz="4" w:space="0" w:color="auto"/>
            </w:tcBorders>
            <w:noWrap/>
            <w:vAlign w:val="bottom"/>
          </w:tcPr>
          <w:p w14:paraId="24B264DC" w14:textId="77777777" w:rsidR="00691F87" w:rsidRPr="00EA3660" w:rsidRDefault="00691F87">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6AD41C9E" w14:textId="77777777" w:rsidR="00691F87" w:rsidRPr="00EA3660" w:rsidRDefault="00691F87">
            <w:pPr>
              <w:jc w:val="right"/>
              <w:rPr>
                <w:sz w:val="16"/>
                <w:szCs w:val="16"/>
                <w:lang w:val="uk-UA"/>
              </w:rPr>
            </w:pPr>
            <w:r w:rsidRPr="00EA3660">
              <w:rPr>
                <w:sz w:val="16"/>
                <w:szCs w:val="16"/>
                <w:lang w:val="uk-UA"/>
              </w:rPr>
              <w:t>0</w:t>
            </w:r>
          </w:p>
        </w:tc>
        <w:tc>
          <w:tcPr>
            <w:tcW w:w="847" w:type="dxa"/>
            <w:tcBorders>
              <w:top w:val="nil"/>
              <w:left w:val="nil"/>
              <w:bottom w:val="single" w:sz="4" w:space="0" w:color="auto"/>
              <w:right w:val="single" w:sz="4" w:space="0" w:color="auto"/>
            </w:tcBorders>
            <w:noWrap/>
            <w:vAlign w:val="bottom"/>
          </w:tcPr>
          <w:p w14:paraId="665ACB4A" w14:textId="77777777" w:rsidR="00691F87" w:rsidRPr="00EA3660" w:rsidRDefault="00691F87">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4435B352" w14:textId="77777777" w:rsidR="00691F87" w:rsidRPr="00EA3660" w:rsidRDefault="00691F8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5B2D17AB" w14:textId="77777777" w:rsidR="00691F87" w:rsidRPr="00EA3660" w:rsidRDefault="00691F87">
            <w:pPr>
              <w:jc w:val="center"/>
              <w:rPr>
                <w:sz w:val="16"/>
                <w:szCs w:val="16"/>
                <w:lang w:val="uk-UA"/>
              </w:rPr>
            </w:pPr>
            <w:r w:rsidRPr="00EA3660">
              <w:rPr>
                <w:sz w:val="16"/>
                <w:szCs w:val="16"/>
                <w:lang w:val="uk-UA"/>
              </w:rPr>
              <w:t>0</w:t>
            </w:r>
          </w:p>
        </w:tc>
        <w:tc>
          <w:tcPr>
            <w:tcW w:w="600" w:type="dxa"/>
            <w:gridSpan w:val="2"/>
            <w:tcBorders>
              <w:top w:val="nil"/>
              <w:left w:val="nil"/>
              <w:bottom w:val="single" w:sz="4" w:space="0" w:color="auto"/>
              <w:right w:val="single" w:sz="4" w:space="0" w:color="auto"/>
            </w:tcBorders>
            <w:noWrap/>
            <w:vAlign w:val="bottom"/>
          </w:tcPr>
          <w:p w14:paraId="6BF1F4E1" w14:textId="77777777" w:rsidR="00691F87" w:rsidRPr="00EA3660" w:rsidRDefault="00691F8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3C4C3BF2" w14:textId="77777777" w:rsidR="00691F87" w:rsidRPr="00EA3660" w:rsidRDefault="00691F8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53A49572" w14:textId="77777777" w:rsidR="00691F87" w:rsidRPr="00EA3660" w:rsidRDefault="00691F8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6C060AC8" w14:textId="77777777" w:rsidR="00691F87" w:rsidRPr="00EA3660" w:rsidRDefault="00691F87">
            <w:pPr>
              <w:jc w:val="center"/>
              <w:rPr>
                <w:sz w:val="16"/>
                <w:szCs w:val="16"/>
                <w:lang w:val="uk-UA"/>
              </w:rPr>
            </w:pPr>
            <w:r w:rsidRPr="00EA3660">
              <w:rPr>
                <w:sz w:val="16"/>
                <w:szCs w:val="16"/>
                <w:lang w:val="uk-UA"/>
              </w:rPr>
              <w:t>0</w:t>
            </w:r>
          </w:p>
        </w:tc>
      </w:tr>
      <w:tr w:rsidR="00691F87" w:rsidRPr="00EA3660" w14:paraId="72F98E76"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14021AF8" w14:textId="77777777" w:rsidR="00691F87" w:rsidRPr="00EA3660" w:rsidRDefault="00691F87" w:rsidP="00B30057">
            <w:pPr>
              <w:jc w:val="center"/>
              <w:rPr>
                <w:sz w:val="16"/>
                <w:szCs w:val="16"/>
                <w:lang w:val="uk-UA"/>
              </w:rPr>
            </w:pPr>
            <w:r w:rsidRPr="00EA3660">
              <w:rPr>
                <w:sz w:val="16"/>
                <w:szCs w:val="16"/>
                <w:lang w:val="uk-UA"/>
              </w:rPr>
              <w:lastRenderedPageBreak/>
              <w:t>Усього за підпунктом 2.2.2</w:t>
            </w:r>
          </w:p>
        </w:tc>
        <w:tc>
          <w:tcPr>
            <w:tcW w:w="889" w:type="dxa"/>
            <w:tcBorders>
              <w:top w:val="nil"/>
              <w:left w:val="nil"/>
              <w:bottom w:val="single" w:sz="4" w:space="0" w:color="auto"/>
              <w:right w:val="single" w:sz="4" w:space="0" w:color="auto"/>
            </w:tcBorders>
            <w:noWrap/>
            <w:vAlign w:val="bottom"/>
          </w:tcPr>
          <w:p w14:paraId="2FD155F1" w14:textId="77777777" w:rsidR="00691F87" w:rsidRPr="00EA3660" w:rsidRDefault="00691F87">
            <w:pPr>
              <w:jc w:val="center"/>
              <w:rPr>
                <w:b/>
                <w:bCs/>
                <w:sz w:val="16"/>
                <w:szCs w:val="16"/>
                <w:lang w:val="uk-UA"/>
              </w:rPr>
            </w:pPr>
            <w:r w:rsidRPr="00EA3660">
              <w:rPr>
                <w:b/>
                <w:bCs/>
                <w:sz w:val="16"/>
                <w:szCs w:val="16"/>
                <w:lang w:val="uk-UA"/>
              </w:rPr>
              <w:t>0</w:t>
            </w:r>
          </w:p>
        </w:tc>
        <w:tc>
          <w:tcPr>
            <w:tcW w:w="937" w:type="dxa"/>
            <w:tcBorders>
              <w:top w:val="nil"/>
              <w:left w:val="nil"/>
              <w:bottom w:val="single" w:sz="4" w:space="0" w:color="auto"/>
              <w:right w:val="single" w:sz="4" w:space="0" w:color="auto"/>
            </w:tcBorders>
            <w:noWrap/>
            <w:vAlign w:val="bottom"/>
          </w:tcPr>
          <w:p w14:paraId="0CDABAB9" w14:textId="77777777" w:rsidR="00691F87" w:rsidRPr="00EA3660" w:rsidRDefault="00691F87">
            <w:pPr>
              <w:jc w:val="center"/>
              <w:rPr>
                <w:b/>
                <w:bCs/>
                <w:sz w:val="16"/>
                <w:szCs w:val="16"/>
                <w:lang w:val="uk-UA"/>
              </w:rPr>
            </w:pPr>
            <w:r w:rsidRPr="00EA3660">
              <w:rPr>
                <w:b/>
                <w:bCs/>
                <w:sz w:val="16"/>
                <w:szCs w:val="16"/>
                <w:lang w:val="uk-UA"/>
              </w:rPr>
              <w:t>0,00</w:t>
            </w:r>
          </w:p>
        </w:tc>
        <w:tc>
          <w:tcPr>
            <w:tcW w:w="741" w:type="dxa"/>
            <w:tcBorders>
              <w:top w:val="nil"/>
              <w:left w:val="nil"/>
              <w:bottom w:val="single" w:sz="4" w:space="0" w:color="auto"/>
              <w:right w:val="single" w:sz="4" w:space="0" w:color="auto"/>
            </w:tcBorders>
            <w:noWrap/>
            <w:vAlign w:val="bottom"/>
          </w:tcPr>
          <w:p w14:paraId="3E39F937" w14:textId="77777777" w:rsidR="00691F87" w:rsidRPr="00EA3660" w:rsidRDefault="00691F87">
            <w:pPr>
              <w:jc w:val="center"/>
              <w:rPr>
                <w:b/>
                <w:bCs/>
                <w:sz w:val="16"/>
                <w:szCs w:val="16"/>
                <w:lang w:val="uk-UA"/>
              </w:rPr>
            </w:pPr>
            <w:r w:rsidRPr="00EA3660">
              <w:rPr>
                <w:b/>
                <w:bCs/>
                <w:sz w:val="16"/>
                <w:szCs w:val="16"/>
                <w:lang w:val="uk-UA"/>
              </w:rPr>
              <w:t>0</w:t>
            </w:r>
          </w:p>
        </w:tc>
        <w:tc>
          <w:tcPr>
            <w:tcW w:w="571" w:type="dxa"/>
            <w:tcBorders>
              <w:top w:val="nil"/>
              <w:left w:val="nil"/>
              <w:bottom w:val="single" w:sz="4" w:space="0" w:color="auto"/>
              <w:right w:val="single" w:sz="4" w:space="0" w:color="auto"/>
            </w:tcBorders>
            <w:noWrap/>
            <w:vAlign w:val="bottom"/>
          </w:tcPr>
          <w:p w14:paraId="511A7AB0" w14:textId="77777777" w:rsidR="00691F87" w:rsidRPr="00EA3660" w:rsidRDefault="00691F8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7FE18541" w14:textId="77777777" w:rsidR="00691F87" w:rsidRPr="00EA3660" w:rsidRDefault="00691F8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09C20E38" w14:textId="77777777" w:rsidR="00691F87" w:rsidRPr="00EA3660" w:rsidRDefault="00691F8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74A83AB4" w14:textId="77777777" w:rsidR="00691F87" w:rsidRPr="00EA3660" w:rsidRDefault="00691F8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74E10CB7" w14:textId="77777777" w:rsidR="00691F87" w:rsidRPr="00EA3660" w:rsidRDefault="00691F87">
            <w:pPr>
              <w:jc w:val="center"/>
              <w:rPr>
                <w:b/>
                <w:bCs/>
                <w:sz w:val="16"/>
                <w:szCs w:val="16"/>
                <w:lang w:val="uk-UA"/>
              </w:rPr>
            </w:pPr>
            <w:r w:rsidRPr="00EA3660">
              <w:rPr>
                <w:b/>
                <w:bCs/>
                <w:sz w:val="16"/>
                <w:szCs w:val="16"/>
                <w:lang w:val="uk-UA"/>
              </w:rPr>
              <w:t>0</w:t>
            </w:r>
          </w:p>
        </w:tc>
        <w:tc>
          <w:tcPr>
            <w:tcW w:w="820" w:type="dxa"/>
            <w:tcBorders>
              <w:top w:val="nil"/>
              <w:left w:val="nil"/>
              <w:bottom w:val="single" w:sz="4" w:space="0" w:color="auto"/>
              <w:right w:val="single" w:sz="4" w:space="0" w:color="auto"/>
            </w:tcBorders>
            <w:noWrap/>
            <w:vAlign w:val="bottom"/>
          </w:tcPr>
          <w:p w14:paraId="78B1B619" w14:textId="77777777" w:rsidR="00691F87" w:rsidRPr="00EA3660" w:rsidRDefault="00691F8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54A3D365" w14:textId="77777777" w:rsidR="00691F87" w:rsidRPr="00EA3660" w:rsidRDefault="00691F87">
            <w:pPr>
              <w:jc w:val="center"/>
              <w:rPr>
                <w:b/>
                <w:bCs/>
                <w:sz w:val="16"/>
                <w:szCs w:val="16"/>
                <w:lang w:val="uk-UA"/>
              </w:rPr>
            </w:pPr>
            <w:r w:rsidRPr="00EA3660">
              <w:rPr>
                <w:b/>
                <w:bCs/>
                <w:sz w:val="16"/>
                <w:szCs w:val="16"/>
                <w:lang w:val="uk-UA"/>
              </w:rPr>
              <w:t>0</w:t>
            </w:r>
          </w:p>
        </w:tc>
        <w:tc>
          <w:tcPr>
            <w:tcW w:w="847" w:type="dxa"/>
            <w:tcBorders>
              <w:top w:val="nil"/>
              <w:left w:val="nil"/>
              <w:bottom w:val="single" w:sz="4" w:space="0" w:color="auto"/>
              <w:right w:val="single" w:sz="4" w:space="0" w:color="auto"/>
            </w:tcBorders>
            <w:noWrap/>
            <w:vAlign w:val="bottom"/>
          </w:tcPr>
          <w:p w14:paraId="2BF19C57" w14:textId="77777777" w:rsidR="00691F87" w:rsidRPr="00EA3660" w:rsidRDefault="00691F87">
            <w:pPr>
              <w:jc w:val="right"/>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6F07767E" w14:textId="77777777" w:rsidR="00691F87" w:rsidRPr="00EA3660" w:rsidRDefault="00691F8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0C59A528" w14:textId="77777777" w:rsidR="00691F87" w:rsidRPr="00EA3660" w:rsidRDefault="00691F87">
            <w:pPr>
              <w:jc w:val="center"/>
              <w:rPr>
                <w:b/>
                <w:bCs/>
                <w:sz w:val="16"/>
                <w:szCs w:val="16"/>
                <w:lang w:val="uk-UA"/>
              </w:rPr>
            </w:pPr>
            <w:r w:rsidRPr="00EA3660">
              <w:rPr>
                <w:b/>
                <w:bCs/>
                <w:sz w:val="16"/>
                <w:szCs w:val="16"/>
                <w:lang w:val="uk-UA"/>
              </w:rPr>
              <w:t>0</w:t>
            </w:r>
          </w:p>
        </w:tc>
        <w:tc>
          <w:tcPr>
            <w:tcW w:w="600" w:type="dxa"/>
            <w:gridSpan w:val="2"/>
            <w:tcBorders>
              <w:top w:val="nil"/>
              <w:left w:val="nil"/>
              <w:bottom w:val="single" w:sz="4" w:space="0" w:color="auto"/>
              <w:right w:val="single" w:sz="4" w:space="0" w:color="auto"/>
            </w:tcBorders>
            <w:noWrap/>
            <w:vAlign w:val="bottom"/>
          </w:tcPr>
          <w:p w14:paraId="662199DD" w14:textId="77777777" w:rsidR="00691F87" w:rsidRPr="00EA3660" w:rsidRDefault="00691F8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3218A52D" w14:textId="77777777" w:rsidR="00691F87" w:rsidRPr="00EA3660" w:rsidRDefault="00691F8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76858CC8"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7C76C1E6" w14:textId="77777777" w:rsidR="00691F87" w:rsidRPr="00EA3660" w:rsidRDefault="00691F87" w:rsidP="00B30057">
            <w:pPr>
              <w:jc w:val="center"/>
              <w:rPr>
                <w:b/>
                <w:bCs/>
                <w:sz w:val="16"/>
                <w:szCs w:val="16"/>
                <w:lang w:val="uk-UA"/>
              </w:rPr>
            </w:pPr>
            <w:r w:rsidRPr="00EA3660">
              <w:rPr>
                <w:b/>
                <w:bCs/>
                <w:sz w:val="16"/>
                <w:szCs w:val="16"/>
                <w:lang w:val="uk-UA"/>
              </w:rPr>
              <w:t>0,00</w:t>
            </w:r>
          </w:p>
        </w:tc>
      </w:tr>
      <w:tr w:rsidR="00691F87" w:rsidRPr="00EA3660" w14:paraId="1E69AC32"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6ADB3316" w14:textId="77777777" w:rsidR="00691F87" w:rsidRPr="00EA3660" w:rsidRDefault="00691F87" w:rsidP="00B30057">
            <w:pPr>
              <w:jc w:val="center"/>
              <w:rPr>
                <w:sz w:val="18"/>
                <w:szCs w:val="18"/>
                <w:lang w:val="uk-UA"/>
              </w:rPr>
            </w:pPr>
            <w:r w:rsidRPr="00EA3660">
              <w:rPr>
                <w:sz w:val="18"/>
                <w:szCs w:val="18"/>
                <w:lang w:val="uk-UA"/>
              </w:rPr>
              <w:t xml:space="preserve"> 2.2.3</w:t>
            </w:r>
          </w:p>
        </w:tc>
        <w:tc>
          <w:tcPr>
            <w:tcW w:w="15158" w:type="dxa"/>
            <w:gridSpan w:val="24"/>
            <w:tcBorders>
              <w:top w:val="single" w:sz="4" w:space="0" w:color="auto"/>
              <w:left w:val="nil"/>
              <w:bottom w:val="single" w:sz="4" w:space="0" w:color="auto"/>
              <w:right w:val="nil"/>
            </w:tcBorders>
            <w:vAlign w:val="center"/>
          </w:tcPr>
          <w:p w14:paraId="7643B452" w14:textId="77777777" w:rsidR="00691F87" w:rsidRPr="00EA3660" w:rsidRDefault="00691F87" w:rsidP="00B30057">
            <w:pPr>
              <w:jc w:val="center"/>
              <w:rPr>
                <w:sz w:val="16"/>
                <w:szCs w:val="16"/>
                <w:lang w:val="uk-UA"/>
              </w:rPr>
            </w:pPr>
            <w:r w:rsidRPr="00EA3660">
              <w:rPr>
                <w:sz w:val="16"/>
                <w:szCs w:val="16"/>
                <w:lang w:val="uk-UA"/>
              </w:rPr>
              <w:t>Заходи щодо впровадження та розвитку інформаційних технологій, з них:</w:t>
            </w:r>
          </w:p>
        </w:tc>
      </w:tr>
      <w:tr w:rsidR="00691F87" w:rsidRPr="00EA3660" w14:paraId="1127CB2A" w14:textId="77777777" w:rsidTr="001B797E">
        <w:trPr>
          <w:gridAfter w:val="12"/>
          <w:wAfter w:w="7263" w:type="dxa"/>
        </w:trPr>
        <w:tc>
          <w:tcPr>
            <w:tcW w:w="649" w:type="dxa"/>
            <w:gridSpan w:val="2"/>
            <w:tcBorders>
              <w:top w:val="nil"/>
              <w:left w:val="single" w:sz="4" w:space="0" w:color="auto"/>
              <w:bottom w:val="single" w:sz="4" w:space="0" w:color="auto"/>
              <w:right w:val="single" w:sz="4" w:space="0" w:color="auto"/>
            </w:tcBorders>
            <w:noWrap/>
            <w:vAlign w:val="bottom"/>
          </w:tcPr>
          <w:p w14:paraId="56FFBE1F" w14:textId="77777777" w:rsidR="00691F87" w:rsidRPr="00EA3660" w:rsidRDefault="00691F87" w:rsidP="00B30057">
            <w:pPr>
              <w:jc w:val="center"/>
              <w:rPr>
                <w:b/>
                <w:bCs/>
                <w:sz w:val="18"/>
                <w:szCs w:val="18"/>
                <w:lang w:val="uk-UA"/>
              </w:rPr>
            </w:pPr>
            <w:r w:rsidRPr="00EA3660">
              <w:rPr>
                <w:b/>
                <w:bCs/>
                <w:sz w:val="18"/>
                <w:szCs w:val="18"/>
                <w:lang w:val="uk-UA"/>
              </w:rPr>
              <w:t> </w:t>
            </w:r>
          </w:p>
        </w:tc>
        <w:tc>
          <w:tcPr>
            <w:tcW w:w="1213" w:type="dxa"/>
            <w:tcBorders>
              <w:top w:val="nil"/>
              <w:left w:val="nil"/>
              <w:bottom w:val="single" w:sz="4" w:space="0" w:color="auto"/>
              <w:right w:val="single" w:sz="4" w:space="0" w:color="auto"/>
            </w:tcBorders>
            <w:noWrap/>
            <w:vAlign w:val="bottom"/>
          </w:tcPr>
          <w:p w14:paraId="2C2DA1CD"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950" w:type="dxa"/>
            <w:gridSpan w:val="2"/>
            <w:tcBorders>
              <w:top w:val="nil"/>
              <w:left w:val="nil"/>
              <w:bottom w:val="single" w:sz="4" w:space="0" w:color="auto"/>
              <w:right w:val="single" w:sz="4" w:space="0" w:color="auto"/>
            </w:tcBorders>
            <w:noWrap/>
            <w:vAlign w:val="bottom"/>
          </w:tcPr>
          <w:p w14:paraId="6DA4F695"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889" w:type="dxa"/>
            <w:tcBorders>
              <w:top w:val="nil"/>
              <w:left w:val="nil"/>
              <w:bottom w:val="single" w:sz="4" w:space="0" w:color="auto"/>
              <w:right w:val="single" w:sz="4" w:space="0" w:color="auto"/>
            </w:tcBorders>
            <w:noWrap/>
            <w:vAlign w:val="bottom"/>
          </w:tcPr>
          <w:p w14:paraId="6C94AC69" w14:textId="77777777" w:rsidR="00691F87" w:rsidRPr="00EA3660" w:rsidRDefault="00691F87" w:rsidP="00B30057">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vAlign w:val="bottom"/>
          </w:tcPr>
          <w:p w14:paraId="1EA722C5" w14:textId="77777777" w:rsidR="00691F87" w:rsidRPr="00EA3660" w:rsidRDefault="00691F87" w:rsidP="00B30057">
            <w:pPr>
              <w:jc w:val="center"/>
              <w:rPr>
                <w:sz w:val="16"/>
                <w:szCs w:val="16"/>
                <w:lang w:val="uk-UA"/>
              </w:rPr>
            </w:pPr>
            <w:r w:rsidRPr="00EA3660">
              <w:rPr>
                <w:sz w:val="16"/>
                <w:szCs w:val="16"/>
                <w:lang w:val="uk-UA"/>
              </w:rPr>
              <w:t>х </w:t>
            </w:r>
          </w:p>
        </w:tc>
        <w:tc>
          <w:tcPr>
            <w:tcW w:w="741" w:type="dxa"/>
            <w:tcBorders>
              <w:top w:val="nil"/>
              <w:left w:val="nil"/>
              <w:bottom w:val="single" w:sz="4" w:space="0" w:color="auto"/>
              <w:right w:val="single" w:sz="4" w:space="0" w:color="auto"/>
            </w:tcBorders>
            <w:vAlign w:val="bottom"/>
          </w:tcPr>
          <w:p w14:paraId="0CEDA554" w14:textId="77777777" w:rsidR="00691F87" w:rsidRPr="00EA3660" w:rsidRDefault="00691F87" w:rsidP="00B30057">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vAlign w:val="bottom"/>
          </w:tcPr>
          <w:p w14:paraId="13EC3F1E" w14:textId="77777777" w:rsidR="00691F87" w:rsidRPr="00EA3660" w:rsidRDefault="00691F87" w:rsidP="00B30057">
            <w:pPr>
              <w:jc w:val="center"/>
              <w:rPr>
                <w:sz w:val="16"/>
                <w:szCs w:val="16"/>
                <w:lang w:val="uk-UA"/>
              </w:rPr>
            </w:pPr>
            <w:r w:rsidRPr="00EA3660">
              <w:rPr>
                <w:sz w:val="16"/>
                <w:szCs w:val="16"/>
                <w:lang w:val="uk-UA"/>
              </w:rPr>
              <w:t>х </w:t>
            </w:r>
          </w:p>
        </w:tc>
        <w:tc>
          <w:tcPr>
            <w:tcW w:w="567" w:type="dxa"/>
            <w:tcBorders>
              <w:top w:val="nil"/>
              <w:left w:val="nil"/>
              <w:bottom w:val="single" w:sz="4" w:space="0" w:color="auto"/>
              <w:right w:val="single" w:sz="4" w:space="0" w:color="auto"/>
            </w:tcBorders>
            <w:vAlign w:val="bottom"/>
          </w:tcPr>
          <w:p w14:paraId="693E0CD5" w14:textId="77777777" w:rsidR="00691F87" w:rsidRPr="00EA3660" w:rsidRDefault="00691F87" w:rsidP="00B30057">
            <w:pPr>
              <w:jc w:val="center"/>
              <w:rPr>
                <w:sz w:val="16"/>
                <w:szCs w:val="16"/>
                <w:lang w:val="uk-UA"/>
              </w:rPr>
            </w:pPr>
            <w:r w:rsidRPr="00EA3660">
              <w:rPr>
                <w:sz w:val="16"/>
                <w:szCs w:val="16"/>
                <w:lang w:val="uk-UA"/>
              </w:rPr>
              <w:t>х </w:t>
            </w:r>
          </w:p>
        </w:tc>
        <w:tc>
          <w:tcPr>
            <w:tcW w:w="678" w:type="dxa"/>
            <w:tcBorders>
              <w:top w:val="nil"/>
              <w:left w:val="nil"/>
              <w:bottom w:val="single" w:sz="4" w:space="0" w:color="auto"/>
              <w:right w:val="single" w:sz="4" w:space="0" w:color="auto"/>
            </w:tcBorders>
            <w:vAlign w:val="bottom"/>
          </w:tcPr>
          <w:p w14:paraId="0C7F244B" w14:textId="77777777" w:rsidR="00691F87" w:rsidRPr="00EA3660" w:rsidRDefault="00691F87" w:rsidP="00B30057">
            <w:pPr>
              <w:jc w:val="center"/>
              <w:rPr>
                <w:sz w:val="16"/>
                <w:szCs w:val="16"/>
                <w:lang w:val="uk-UA"/>
              </w:rPr>
            </w:pPr>
            <w:r w:rsidRPr="00EA3660">
              <w:rPr>
                <w:sz w:val="16"/>
                <w:szCs w:val="16"/>
                <w:lang w:val="uk-UA"/>
              </w:rPr>
              <w:t>х </w:t>
            </w:r>
          </w:p>
        </w:tc>
        <w:tc>
          <w:tcPr>
            <w:tcW w:w="606" w:type="dxa"/>
            <w:tcBorders>
              <w:top w:val="nil"/>
              <w:left w:val="nil"/>
              <w:bottom w:val="single" w:sz="4" w:space="0" w:color="auto"/>
              <w:right w:val="single" w:sz="4" w:space="0" w:color="auto"/>
            </w:tcBorders>
            <w:vAlign w:val="bottom"/>
          </w:tcPr>
          <w:p w14:paraId="04A00DB8" w14:textId="77777777" w:rsidR="00691F87" w:rsidRPr="00EA3660" w:rsidRDefault="00691F87" w:rsidP="00B30057">
            <w:pPr>
              <w:jc w:val="center"/>
              <w:rPr>
                <w:sz w:val="16"/>
                <w:szCs w:val="16"/>
                <w:lang w:val="uk-UA"/>
              </w:rPr>
            </w:pPr>
            <w:r w:rsidRPr="00EA3660">
              <w:rPr>
                <w:sz w:val="16"/>
                <w:szCs w:val="16"/>
                <w:lang w:val="uk-UA"/>
              </w:rPr>
              <w:t>х </w:t>
            </w:r>
          </w:p>
        </w:tc>
        <w:tc>
          <w:tcPr>
            <w:tcW w:w="740" w:type="dxa"/>
            <w:tcBorders>
              <w:top w:val="nil"/>
              <w:left w:val="nil"/>
              <w:bottom w:val="single" w:sz="4" w:space="0" w:color="auto"/>
              <w:right w:val="single" w:sz="4" w:space="0" w:color="auto"/>
            </w:tcBorders>
            <w:noWrap/>
            <w:vAlign w:val="bottom"/>
          </w:tcPr>
          <w:p w14:paraId="0B3AEF5D" w14:textId="77777777" w:rsidR="00691F87" w:rsidRPr="00EA3660" w:rsidRDefault="00691F87" w:rsidP="00B30057">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vAlign w:val="bottom"/>
          </w:tcPr>
          <w:p w14:paraId="6EFD7A01" w14:textId="77777777" w:rsidR="00691F87" w:rsidRPr="00EA3660" w:rsidRDefault="00691F87" w:rsidP="00B30057">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0D3E738C" w14:textId="77777777" w:rsidR="00691F87" w:rsidRPr="00EA3660" w:rsidRDefault="00691F87" w:rsidP="00B30057">
            <w:pPr>
              <w:jc w:val="right"/>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vAlign w:val="bottom"/>
          </w:tcPr>
          <w:p w14:paraId="2FE38D04" w14:textId="77777777" w:rsidR="00691F87" w:rsidRPr="00EA3660" w:rsidRDefault="00691F87" w:rsidP="00B30057">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47A58D0C" w14:textId="77777777" w:rsidR="00691F87" w:rsidRPr="00EA3660" w:rsidRDefault="00691F87" w:rsidP="00B3005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3520E0D9" w14:textId="77777777" w:rsidR="00691F87" w:rsidRPr="00EA3660" w:rsidRDefault="00691F87" w:rsidP="00B30057">
            <w:pPr>
              <w:jc w:val="cente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495EB65B" w14:textId="77777777" w:rsidR="00691F87" w:rsidRPr="00EA3660" w:rsidRDefault="00691F87" w:rsidP="00B3005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51868C83" w14:textId="77777777" w:rsidR="00691F87" w:rsidRPr="00EA3660" w:rsidRDefault="00691F87" w:rsidP="00B3005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31C9540F" w14:textId="77777777" w:rsidR="00691F87" w:rsidRPr="00EA3660" w:rsidRDefault="00691F87" w:rsidP="00B3005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13AA8E75" w14:textId="77777777" w:rsidR="00691F87" w:rsidRPr="00EA3660" w:rsidRDefault="00691F87" w:rsidP="00B30057">
            <w:pPr>
              <w:jc w:val="center"/>
              <w:rPr>
                <w:sz w:val="16"/>
                <w:szCs w:val="16"/>
                <w:lang w:val="uk-UA"/>
              </w:rPr>
            </w:pPr>
            <w:r w:rsidRPr="00EA3660">
              <w:rPr>
                <w:sz w:val="16"/>
                <w:szCs w:val="16"/>
                <w:lang w:val="uk-UA"/>
              </w:rPr>
              <w:t>0,00</w:t>
            </w:r>
          </w:p>
        </w:tc>
      </w:tr>
      <w:tr w:rsidR="00691F87" w:rsidRPr="00EA3660" w14:paraId="2CF40D7B"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3EA9C7A0" w14:textId="77777777" w:rsidR="00691F87" w:rsidRPr="00EA3660" w:rsidRDefault="00691F87" w:rsidP="00B30057">
            <w:pPr>
              <w:jc w:val="center"/>
              <w:rPr>
                <w:sz w:val="16"/>
                <w:szCs w:val="16"/>
                <w:lang w:val="uk-UA"/>
              </w:rPr>
            </w:pPr>
            <w:r w:rsidRPr="00EA3660">
              <w:rPr>
                <w:sz w:val="16"/>
                <w:szCs w:val="16"/>
                <w:lang w:val="uk-UA"/>
              </w:rPr>
              <w:t>Усього за підпунктом 2.2.3</w:t>
            </w:r>
          </w:p>
        </w:tc>
        <w:tc>
          <w:tcPr>
            <w:tcW w:w="889" w:type="dxa"/>
            <w:tcBorders>
              <w:top w:val="nil"/>
              <w:left w:val="nil"/>
              <w:bottom w:val="single" w:sz="4" w:space="0" w:color="auto"/>
              <w:right w:val="single" w:sz="4" w:space="0" w:color="auto"/>
            </w:tcBorders>
            <w:noWrap/>
            <w:vAlign w:val="bottom"/>
          </w:tcPr>
          <w:p w14:paraId="125C15E7"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37" w:type="dxa"/>
            <w:tcBorders>
              <w:top w:val="nil"/>
              <w:left w:val="nil"/>
              <w:bottom w:val="single" w:sz="4" w:space="0" w:color="auto"/>
              <w:right w:val="single" w:sz="4" w:space="0" w:color="auto"/>
            </w:tcBorders>
            <w:noWrap/>
            <w:vAlign w:val="bottom"/>
          </w:tcPr>
          <w:p w14:paraId="71C0EB0C"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741" w:type="dxa"/>
            <w:tcBorders>
              <w:top w:val="nil"/>
              <w:left w:val="nil"/>
              <w:bottom w:val="single" w:sz="4" w:space="0" w:color="auto"/>
              <w:right w:val="single" w:sz="4" w:space="0" w:color="auto"/>
            </w:tcBorders>
            <w:noWrap/>
            <w:vAlign w:val="bottom"/>
          </w:tcPr>
          <w:p w14:paraId="11062B0A"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571" w:type="dxa"/>
            <w:tcBorders>
              <w:top w:val="nil"/>
              <w:left w:val="nil"/>
              <w:bottom w:val="single" w:sz="4" w:space="0" w:color="auto"/>
              <w:right w:val="single" w:sz="4" w:space="0" w:color="auto"/>
            </w:tcBorders>
            <w:noWrap/>
            <w:vAlign w:val="bottom"/>
          </w:tcPr>
          <w:p w14:paraId="34ADE5E4"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0E592BB4"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0DEE63FF"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0D7EEBAE"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592434F9"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vAlign w:val="bottom"/>
          </w:tcPr>
          <w:p w14:paraId="5D11083A"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717575C1"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847" w:type="dxa"/>
            <w:tcBorders>
              <w:top w:val="nil"/>
              <w:left w:val="nil"/>
              <w:bottom w:val="single" w:sz="4" w:space="0" w:color="auto"/>
              <w:right w:val="single" w:sz="4" w:space="0" w:color="auto"/>
            </w:tcBorders>
            <w:noWrap/>
            <w:vAlign w:val="bottom"/>
          </w:tcPr>
          <w:p w14:paraId="42336167"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482C82A9"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6E9D69DB"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27F2D5F2" w14:textId="77777777" w:rsidR="00691F87" w:rsidRPr="00EA3660" w:rsidRDefault="00691F87" w:rsidP="00B3005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2A06613C"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51CCF6BD"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3F22967D" w14:textId="77777777" w:rsidR="00691F87" w:rsidRPr="00EA3660" w:rsidRDefault="00691F87" w:rsidP="00B30057">
            <w:pPr>
              <w:jc w:val="center"/>
              <w:rPr>
                <w:b/>
                <w:bCs/>
                <w:sz w:val="16"/>
                <w:szCs w:val="16"/>
                <w:lang w:val="uk-UA"/>
              </w:rPr>
            </w:pPr>
            <w:r w:rsidRPr="00EA3660">
              <w:rPr>
                <w:b/>
                <w:bCs/>
                <w:sz w:val="16"/>
                <w:szCs w:val="16"/>
                <w:lang w:val="uk-UA"/>
              </w:rPr>
              <w:t>0,00</w:t>
            </w:r>
          </w:p>
        </w:tc>
      </w:tr>
      <w:tr w:rsidR="00691F87" w:rsidRPr="00EA3660" w14:paraId="45C77C3D" w14:textId="77777777" w:rsidTr="001B797E">
        <w:trPr>
          <w:gridAfter w:val="10"/>
          <w:wAfter w:w="7232" w:type="dxa"/>
        </w:trPr>
        <w:tc>
          <w:tcPr>
            <w:tcW w:w="15807" w:type="dxa"/>
            <w:gridSpan w:val="26"/>
            <w:tcBorders>
              <w:top w:val="nil"/>
              <w:left w:val="nil"/>
              <w:bottom w:val="nil"/>
              <w:right w:val="nil"/>
            </w:tcBorders>
            <w:noWrap/>
            <w:vAlign w:val="bottom"/>
          </w:tcPr>
          <w:p w14:paraId="29B5F9E2" w14:textId="77777777" w:rsidR="00691F87" w:rsidRPr="00EA3660" w:rsidRDefault="00691F87" w:rsidP="004E7719">
            <w:pPr>
              <w:jc w:val="right"/>
              <w:rPr>
                <w:sz w:val="16"/>
                <w:szCs w:val="16"/>
                <w:lang w:val="uk-UA"/>
              </w:rPr>
            </w:pPr>
            <w:r w:rsidRPr="00EA3660">
              <w:rPr>
                <w:sz w:val="16"/>
                <w:szCs w:val="16"/>
                <w:lang w:val="uk-UA"/>
              </w:rPr>
              <w:t xml:space="preserve">                                                                                 </w:t>
            </w:r>
          </w:p>
          <w:p w14:paraId="4540108B" w14:textId="77777777" w:rsidR="00691F87" w:rsidRPr="00EA3660" w:rsidRDefault="00691F87" w:rsidP="004E7719">
            <w:pPr>
              <w:jc w:val="right"/>
              <w:rPr>
                <w:sz w:val="16"/>
                <w:szCs w:val="16"/>
                <w:lang w:val="uk-UA"/>
              </w:rPr>
            </w:pPr>
            <w:r w:rsidRPr="00EA3660">
              <w:rPr>
                <w:sz w:val="16"/>
                <w:szCs w:val="16"/>
                <w:lang w:val="uk-UA"/>
              </w:rPr>
              <w:t xml:space="preserve"> Продовження додатка3</w:t>
            </w:r>
          </w:p>
        </w:tc>
      </w:tr>
      <w:tr w:rsidR="00691F87" w:rsidRPr="00EA3660" w14:paraId="4A002A43" w14:textId="77777777" w:rsidTr="001B797E">
        <w:trPr>
          <w:gridAfter w:val="12"/>
          <w:wAfter w:w="7263" w:type="dxa"/>
        </w:trPr>
        <w:tc>
          <w:tcPr>
            <w:tcW w:w="649" w:type="dxa"/>
            <w:gridSpan w:val="2"/>
            <w:tcBorders>
              <w:top w:val="nil"/>
              <w:left w:val="single" w:sz="4" w:space="0" w:color="auto"/>
              <w:bottom w:val="single" w:sz="4" w:space="0" w:color="auto"/>
              <w:right w:val="single" w:sz="4" w:space="0" w:color="auto"/>
            </w:tcBorders>
            <w:noWrap/>
            <w:vAlign w:val="bottom"/>
          </w:tcPr>
          <w:p w14:paraId="10F5FE8A" w14:textId="77777777" w:rsidR="00691F87" w:rsidRPr="00EA3660" w:rsidRDefault="00691F87" w:rsidP="001D179D">
            <w:pPr>
              <w:jc w:val="center"/>
              <w:rPr>
                <w:b/>
                <w:bCs/>
                <w:sz w:val="18"/>
                <w:szCs w:val="18"/>
                <w:lang w:val="uk-UA"/>
              </w:rPr>
            </w:pPr>
            <w:r w:rsidRPr="00EA3660">
              <w:rPr>
                <w:b/>
                <w:bCs/>
                <w:sz w:val="18"/>
                <w:szCs w:val="18"/>
                <w:lang w:val="uk-UA"/>
              </w:rPr>
              <w:t>1</w:t>
            </w:r>
          </w:p>
        </w:tc>
        <w:tc>
          <w:tcPr>
            <w:tcW w:w="1213" w:type="dxa"/>
            <w:tcBorders>
              <w:top w:val="nil"/>
              <w:left w:val="nil"/>
              <w:bottom w:val="single" w:sz="4" w:space="0" w:color="auto"/>
              <w:right w:val="single" w:sz="4" w:space="0" w:color="auto"/>
            </w:tcBorders>
            <w:noWrap/>
            <w:vAlign w:val="bottom"/>
          </w:tcPr>
          <w:p w14:paraId="4832A775" w14:textId="77777777" w:rsidR="00691F87" w:rsidRPr="00EA3660" w:rsidRDefault="00691F87" w:rsidP="001D179D">
            <w:pPr>
              <w:jc w:val="center"/>
              <w:rPr>
                <w:b/>
                <w:bCs/>
                <w:sz w:val="16"/>
                <w:szCs w:val="16"/>
                <w:lang w:val="uk-UA"/>
              </w:rPr>
            </w:pPr>
            <w:r w:rsidRPr="00EA3660">
              <w:rPr>
                <w:b/>
                <w:bCs/>
                <w:sz w:val="16"/>
                <w:szCs w:val="16"/>
                <w:lang w:val="uk-UA"/>
              </w:rPr>
              <w:t>2</w:t>
            </w:r>
          </w:p>
        </w:tc>
        <w:tc>
          <w:tcPr>
            <w:tcW w:w="950" w:type="dxa"/>
            <w:gridSpan w:val="2"/>
            <w:tcBorders>
              <w:top w:val="nil"/>
              <w:left w:val="nil"/>
              <w:bottom w:val="single" w:sz="4" w:space="0" w:color="auto"/>
              <w:right w:val="single" w:sz="4" w:space="0" w:color="auto"/>
            </w:tcBorders>
            <w:noWrap/>
            <w:vAlign w:val="bottom"/>
          </w:tcPr>
          <w:p w14:paraId="5A4F1D9A" w14:textId="77777777" w:rsidR="00691F87" w:rsidRPr="00EA3660" w:rsidRDefault="00691F87" w:rsidP="001D179D">
            <w:pPr>
              <w:jc w:val="center"/>
              <w:rPr>
                <w:b/>
                <w:bCs/>
                <w:sz w:val="16"/>
                <w:szCs w:val="16"/>
                <w:lang w:val="uk-UA"/>
              </w:rPr>
            </w:pPr>
            <w:r w:rsidRPr="00EA3660">
              <w:rPr>
                <w:b/>
                <w:bCs/>
                <w:sz w:val="16"/>
                <w:szCs w:val="16"/>
                <w:lang w:val="uk-UA"/>
              </w:rPr>
              <w:t>3</w:t>
            </w:r>
          </w:p>
        </w:tc>
        <w:tc>
          <w:tcPr>
            <w:tcW w:w="889" w:type="dxa"/>
            <w:tcBorders>
              <w:top w:val="nil"/>
              <w:left w:val="nil"/>
              <w:bottom w:val="single" w:sz="4" w:space="0" w:color="auto"/>
              <w:right w:val="single" w:sz="4" w:space="0" w:color="auto"/>
            </w:tcBorders>
            <w:noWrap/>
            <w:vAlign w:val="bottom"/>
          </w:tcPr>
          <w:p w14:paraId="282F7E94" w14:textId="77777777" w:rsidR="00691F87" w:rsidRPr="00EA3660" w:rsidRDefault="00691F87" w:rsidP="001D179D">
            <w:pPr>
              <w:jc w:val="center"/>
              <w:rPr>
                <w:b/>
                <w:bCs/>
                <w:sz w:val="16"/>
                <w:szCs w:val="16"/>
                <w:lang w:val="uk-UA"/>
              </w:rPr>
            </w:pPr>
            <w:r w:rsidRPr="00EA3660">
              <w:rPr>
                <w:b/>
                <w:bCs/>
                <w:sz w:val="16"/>
                <w:szCs w:val="16"/>
                <w:lang w:val="uk-UA"/>
              </w:rPr>
              <w:t>4</w:t>
            </w:r>
          </w:p>
        </w:tc>
        <w:tc>
          <w:tcPr>
            <w:tcW w:w="937" w:type="dxa"/>
            <w:tcBorders>
              <w:top w:val="nil"/>
              <w:left w:val="nil"/>
              <w:bottom w:val="single" w:sz="4" w:space="0" w:color="auto"/>
              <w:right w:val="single" w:sz="4" w:space="0" w:color="auto"/>
            </w:tcBorders>
            <w:noWrap/>
            <w:vAlign w:val="bottom"/>
          </w:tcPr>
          <w:p w14:paraId="4117C13E" w14:textId="77777777" w:rsidR="00691F87" w:rsidRPr="00EA3660" w:rsidRDefault="00691F87" w:rsidP="001D179D">
            <w:pPr>
              <w:jc w:val="center"/>
              <w:rPr>
                <w:b/>
                <w:bCs/>
                <w:sz w:val="16"/>
                <w:szCs w:val="16"/>
                <w:lang w:val="uk-UA"/>
              </w:rPr>
            </w:pPr>
            <w:r w:rsidRPr="00EA3660">
              <w:rPr>
                <w:b/>
                <w:bCs/>
                <w:sz w:val="16"/>
                <w:szCs w:val="16"/>
                <w:lang w:val="uk-UA"/>
              </w:rPr>
              <w:t>5</w:t>
            </w:r>
          </w:p>
        </w:tc>
        <w:tc>
          <w:tcPr>
            <w:tcW w:w="741" w:type="dxa"/>
            <w:tcBorders>
              <w:top w:val="nil"/>
              <w:left w:val="nil"/>
              <w:bottom w:val="single" w:sz="4" w:space="0" w:color="auto"/>
              <w:right w:val="single" w:sz="4" w:space="0" w:color="auto"/>
            </w:tcBorders>
            <w:noWrap/>
            <w:vAlign w:val="bottom"/>
          </w:tcPr>
          <w:p w14:paraId="475D3A52" w14:textId="77777777" w:rsidR="00691F87" w:rsidRPr="00EA3660" w:rsidRDefault="00691F87" w:rsidP="001D179D">
            <w:pPr>
              <w:jc w:val="center"/>
              <w:rPr>
                <w:b/>
                <w:bCs/>
                <w:sz w:val="16"/>
                <w:szCs w:val="16"/>
                <w:lang w:val="uk-UA"/>
              </w:rPr>
            </w:pPr>
            <w:r w:rsidRPr="00EA3660">
              <w:rPr>
                <w:b/>
                <w:bCs/>
                <w:sz w:val="16"/>
                <w:szCs w:val="16"/>
                <w:lang w:val="uk-UA"/>
              </w:rPr>
              <w:t>6</w:t>
            </w:r>
          </w:p>
        </w:tc>
        <w:tc>
          <w:tcPr>
            <w:tcW w:w="571" w:type="dxa"/>
            <w:tcBorders>
              <w:top w:val="nil"/>
              <w:left w:val="nil"/>
              <w:bottom w:val="single" w:sz="4" w:space="0" w:color="auto"/>
              <w:right w:val="single" w:sz="4" w:space="0" w:color="auto"/>
            </w:tcBorders>
            <w:vAlign w:val="bottom"/>
          </w:tcPr>
          <w:p w14:paraId="5E932A9D" w14:textId="77777777" w:rsidR="00691F87" w:rsidRPr="00EA3660" w:rsidRDefault="00691F87" w:rsidP="001D179D">
            <w:pPr>
              <w:jc w:val="center"/>
              <w:rPr>
                <w:b/>
                <w:bCs/>
                <w:sz w:val="16"/>
                <w:szCs w:val="16"/>
                <w:lang w:val="uk-UA"/>
              </w:rPr>
            </w:pPr>
            <w:r w:rsidRPr="00EA3660">
              <w:rPr>
                <w:b/>
                <w:bCs/>
                <w:sz w:val="16"/>
                <w:szCs w:val="16"/>
                <w:lang w:val="uk-UA"/>
              </w:rPr>
              <w:t>7</w:t>
            </w:r>
          </w:p>
        </w:tc>
        <w:tc>
          <w:tcPr>
            <w:tcW w:w="567" w:type="dxa"/>
            <w:tcBorders>
              <w:top w:val="nil"/>
              <w:left w:val="nil"/>
              <w:bottom w:val="single" w:sz="4" w:space="0" w:color="auto"/>
              <w:right w:val="single" w:sz="4" w:space="0" w:color="auto"/>
            </w:tcBorders>
            <w:noWrap/>
            <w:vAlign w:val="bottom"/>
          </w:tcPr>
          <w:p w14:paraId="4ED6A62C" w14:textId="77777777" w:rsidR="00691F87" w:rsidRPr="00EA3660" w:rsidRDefault="00691F87" w:rsidP="001D179D">
            <w:pPr>
              <w:jc w:val="center"/>
              <w:rPr>
                <w:b/>
                <w:bCs/>
                <w:sz w:val="16"/>
                <w:szCs w:val="16"/>
                <w:lang w:val="uk-UA"/>
              </w:rPr>
            </w:pPr>
            <w:r w:rsidRPr="00EA3660">
              <w:rPr>
                <w:b/>
                <w:bCs/>
                <w:sz w:val="16"/>
                <w:szCs w:val="16"/>
                <w:lang w:val="uk-UA"/>
              </w:rPr>
              <w:t>8</w:t>
            </w:r>
          </w:p>
        </w:tc>
        <w:tc>
          <w:tcPr>
            <w:tcW w:w="678" w:type="dxa"/>
            <w:tcBorders>
              <w:top w:val="nil"/>
              <w:left w:val="nil"/>
              <w:bottom w:val="single" w:sz="4" w:space="0" w:color="auto"/>
              <w:right w:val="single" w:sz="4" w:space="0" w:color="auto"/>
            </w:tcBorders>
            <w:noWrap/>
            <w:vAlign w:val="bottom"/>
          </w:tcPr>
          <w:p w14:paraId="1BB1B75C" w14:textId="77777777" w:rsidR="00691F87" w:rsidRPr="00EA3660" w:rsidRDefault="00691F87" w:rsidP="001D179D">
            <w:pPr>
              <w:jc w:val="center"/>
              <w:rPr>
                <w:b/>
                <w:bCs/>
                <w:sz w:val="16"/>
                <w:szCs w:val="16"/>
                <w:lang w:val="uk-UA"/>
              </w:rPr>
            </w:pPr>
            <w:r w:rsidRPr="00EA3660">
              <w:rPr>
                <w:b/>
                <w:bCs/>
                <w:sz w:val="16"/>
                <w:szCs w:val="16"/>
                <w:lang w:val="uk-UA"/>
              </w:rPr>
              <w:t>9</w:t>
            </w:r>
          </w:p>
        </w:tc>
        <w:tc>
          <w:tcPr>
            <w:tcW w:w="606" w:type="dxa"/>
            <w:tcBorders>
              <w:top w:val="nil"/>
              <w:left w:val="nil"/>
              <w:bottom w:val="single" w:sz="4" w:space="0" w:color="auto"/>
              <w:right w:val="single" w:sz="4" w:space="0" w:color="auto"/>
            </w:tcBorders>
            <w:noWrap/>
            <w:vAlign w:val="bottom"/>
          </w:tcPr>
          <w:p w14:paraId="0BD401F1" w14:textId="77777777" w:rsidR="00691F87" w:rsidRPr="00EA3660" w:rsidRDefault="00691F87" w:rsidP="001D179D">
            <w:pPr>
              <w:jc w:val="center"/>
              <w:rPr>
                <w:b/>
                <w:bCs/>
                <w:sz w:val="16"/>
                <w:szCs w:val="16"/>
                <w:lang w:val="uk-UA"/>
              </w:rPr>
            </w:pPr>
            <w:r w:rsidRPr="00EA3660">
              <w:rPr>
                <w:b/>
                <w:bCs/>
                <w:sz w:val="16"/>
                <w:szCs w:val="16"/>
                <w:lang w:val="uk-UA"/>
              </w:rPr>
              <w:t>10</w:t>
            </w:r>
          </w:p>
        </w:tc>
        <w:tc>
          <w:tcPr>
            <w:tcW w:w="740" w:type="dxa"/>
            <w:tcBorders>
              <w:top w:val="nil"/>
              <w:left w:val="nil"/>
              <w:bottom w:val="single" w:sz="4" w:space="0" w:color="auto"/>
              <w:right w:val="single" w:sz="4" w:space="0" w:color="auto"/>
            </w:tcBorders>
            <w:noWrap/>
            <w:vAlign w:val="center"/>
          </w:tcPr>
          <w:p w14:paraId="5F5B32E5" w14:textId="77777777" w:rsidR="00691F87" w:rsidRPr="00EA3660" w:rsidRDefault="00691F87" w:rsidP="001D179D">
            <w:pPr>
              <w:jc w:val="center"/>
              <w:rPr>
                <w:b/>
                <w:bCs/>
                <w:sz w:val="16"/>
                <w:szCs w:val="16"/>
                <w:lang w:val="uk-UA"/>
              </w:rPr>
            </w:pPr>
            <w:r w:rsidRPr="00EA3660">
              <w:rPr>
                <w:b/>
                <w:bCs/>
                <w:sz w:val="16"/>
                <w:szCs w:val="16"/>
                <w:lang w:val="uk-UA"/>
              </w:rPr>
              <w:t>11</w:t>
            </w:r>
          </w:p>
        </w:tc>
        <w:tc>
          <w:tcPr>
            <w:tcW w:w="820" w:type="dxa"/>
            <w:tcBorders>
              <w:top w:val="nil"/>
              <w:left w:val="nil"/>
              <w:bottom w:val="single" w:sz="4" w:space="0" w:color="auto"/>
              <w:right w:val="single" w:sz="4" w:space="0" w:color="auto"/>
            </w:tcBorders>
            <w:noWrap/>
            <w:vAlign w:val="center"/>
          </w:tcPr>
          <w:p w14:paraId="48BC6BCF" w14:textId="77777777" w:rsidR="00691F87" w:rsidRPr="00EA3660" w:rsidRDefault="00691F87" w:rsidP="001D179D">
            <w:pPr>
              <w:jc w:val="center"/>
              <w:rPr>
                <w:b/>
                <w:bCs/>
                <w:sz w:val="16"/>
                <w:szCs w:val="16"/>
                <w:lang w:val="uk-UA"/>
              </w:rPr>
            </w:pPr>
            <w:r w:rsidRPr="00EA3660">
              <w:rPr>
                <w:b/>
                <w:bCs/>
                <w:sz w:val="16"/>
                <w:szCs w:val="16"/>
                <w:lang w:val="uk-UA"/>
              </w:rPr>
              <w:t>12</w:t>
            </w:r>
          </w:p>
        </w:tc>
        <w:tc>
          <w:tcPr>
            <w:tcW w:w="854" w:type="dxa"/>
            <w:tcBorders>
              <w:top w:val="nil"/>
              <w:left w:val="nil"/>
              <w:bottom w:val="single" w:sz="4" w:space="0" w:color="auto"/>
              <w:right w:val="single" w:sz="4" w:space="0" w:color="auto"/>
            </w:tcBorders>
            <w:noWrap/>
            <w:vAlign w:val="center"/>
          </w:tcPr>
          <w:p w14:paraId="7F80BE42" w14:textId="77777777" w:rsidR="00691F87" w:rsidRPr="00EA3660" w:rsidRDefault="00691F87" w:rsidP="001D179D">
            <w:pPr>
              <w:jc w:val="center"/>
              <w:rPr>
                <w:b/>
                <w:bCs/>
                <w:sz w:val="16"/>
                <w:szCs w:val="16"/>
                <w:lang w:val="uk-UA"/>
              </w:rPr>
            </w:pPr>
            <w:r w:rsidRPr="00EA3660">
              <w:rPr>
                <w:b/>
                <w:bCs/>
                <w:sz w:val="16"/>
                <w:szCs w:val="16"/>
                <w:lang w:val="uk-UA"/>
              </w:rPr>
              <w:t>13</w:t>
            </w:r>
          </w:p>
        </w:tc>
        <w:tc>
          <w:tcPr>
            <w:tcW w:w="847" w:type="dxa"/>
            <w:tcBorders>
              <w:top w:val="nil"/>
              <w:left w:val="nil"/>
              <w:bottom w:val="single" w:sz="4" w:space="0" w:color="auto"/>
              <w:right w:val="nil"/>
            </w:tcBorders>
            <w:noWrap/>
            <w:vAlign w:val="center"/>
          </w:tcPr>
          <w:p w14:paraId="090FF6EC" w14:textId="77777777" w:rsidR="00691F87" w:rsidRPr="00EA3660" w:rsidRDefault="00691F87" w:rsidP="001D179D">
            <w:pPr>
              <w:jc w:val="center"/>
              <w:rPr>
                <w:b/>
                <w:bCs/>
                <w:sz w:val="16"/>
                <w:szCs w:val="16"/>
                <w:lang w:val="uk-UA"/>
              </w:rPr>
            </w:pPr>
            <w:r w:rsidRPr="00EA3660">
              <w:rPr>
                <w:b/>
                <w:bCs/>
                <w:sz w:val="16"/>
                <w:szCs w:val="16"/>
                <w:lang w:val="uk-UA"/>
              </w:rPr>
              <w:t>14</w:t>
            </w:r>
          </w:p>
        </w:tc>
        <w:tc>
          <w:tcPr>
            <w:tcW w:w="709" w:type="dxa"/>
            <w:tcBorders>
              <w:top w:val="nil"/>
              <w:left w:val="nil"/>
              <w:bottom w:val="single" w:sz="4" w:space="0" w:color="auto"/>
              <w:right w:val="single" w:sz="4" w:space="0" w:color="auto"/>
            </w:tcBorders>
            <w:noWrap/>
            <w:vAlign w:val="center"/>
          </w:tcPr>
          <w:p w14:paraId="44806279" w14:textId="77777777" w:rsidR="00691F87" w:rsidRPr="00EA3660" w:rsidRDefault="00691F87" w:rsidP="001D179D">
            <w:pPr>
              <w:jc w:val="center"/>
              <w:rPr>
                <w:b/>
                <w:bCs/>
                <w:sz w:val="16"/>
                <w:szCs w:val="16"/>
                <w:lang w:val="uk-UA"/>
              </w:rPr>
            </w:pPr>
            <w:r w:rsidRPr="00EA3660">
              <w:rPr>
                <w:b/>
                <w:bCs/>
                <w:sz w:val="16"/>
                <w:szCs w:val="16"/>
                <w:lang w:val="uk-UA"/>
              </w:rPr>
              <w:t>15</w:t>
            </w:r>
          </w:p>
        </w:tc>
        <w:tc>
          <w:tcPr>
            <w:tcW w:w="705" w:type="dxa"/>
            <w:tcBorders>
              <w:top w:val="nil"/>
              <w:left w:val="nil"/>
              <w:bottom w:val="single" w:sz="4" w:space="0" w:color="auto"/>
              <w:right w:val="single" w:sz="4" w:space="0" w:color="auto"/>
            </w:tcBorders>
            <w:noWrap/>
            <w:vAlign w:val="center"/>
          </w:tcPr>
          <w:p w14:paraId="0C4E9247" w14:textId="77777777" w:rsidR="00691F87" w:rsidRPr="00EA3660" w:rsidRDefault="00691F87" w:rsidP="001D179D">
            <w:pPr>
              <w:jc w:val="center"/>
              <w:rPr>
                <w:b/>
                <w:bCs/>
                <w:sz w:val="16"/>
                <w:szCs w:val="16"/>
                <w:lang w:val="uk-UA"/>
              </w:rPr>
            </w:pPr>
            <w:r w:rsidRPr="00EA3660">
              <w:rPr>
                <w:b/>
                <w:bCs/>
                <w:sz w:val="16"/>
                <w:szCs w:val="16"/>
                <w:lang w:val="uk-UA"/>
              </w:rPr>
              <w:t>16</w:t>
            </w:r>
          </w:p>
        </w:tc>
        <w:tc>
          <w:tcPr>
            <w:tcW w:w="600" w:type="dxa"/>
            <w:gridSpan w:val="2"/>
            <w:tcBorders>
              <w:top w:val="nil"/>
              <w:left w:val="nil"/>
              <w:bottom w:val="single" w:sz="4" w:space="0" w:color="auto"/>
              <w:right w:val="single" w:sz="4" w:space="0" w:color="auto"/>
            </w:tcBorders>
            <w:noWrap/>
            <w:vAlign w:val="center"/>
          </w:tcPr>
          <w:p w14:paraId="3D4E6ADC" w14:textId="77777777" w:rsidR="00691F87" w:rsidRPr="00EA3660" w:rsidRDefault="00691F87" w:rsidP="001D179D">
            <w:pPr>
              <w:jc w:val="center"/>
              <w:rPr>
                <w:b/>
                <w:bCs/>
                <w:sz w:val="16"/>
                <w:szCs w:val="16"/>
                <w:lang w:val="uk-UA"/>
              </w:rPr>
            </w:pPr>
            <w:r w:rsidRPr="00EA3660">
              <w:rPr>
                <w:b/>
                <w:bCs/>
                <w:sz w:val="16"/>
                <w:szCs w:val="16"/>
                <w:lang w:val="uk-UA"/>
              </w:rPr>
              <w:t>17</w:t>
            </w:r>
          </w:p>
        </w:tc>
        <w:tc>
          <w:tcPr>
            <w:tcW w:w="824" w:type="dxa"/>
            <w:gridSpan w:val="2"/>
            <w:tcBorders>
              <w:top w:val="nil"/>
              <w:left w:val="nil"/>
              <w:bottom w:val="single" w:sz="4" w:space="0" w:color="auto"/>
              <w:right w:val="single" w:sz="4" w:space="0" w:color="auto"/>
            </w:tcBorders>
            <w:noWrap/>
            <w:vAlign w:val="center"/>
          </w:tcPr>
          <w:p w14:paraId="04665530" w14:textId="77777777" w:rsidR="00691F87" w:rsidRPr="00EA3660" w:rsidRDefault="00691F87" w:rsidP="001D179D">
            <w:pPr>
              <w:jc w:val="center"/>
              <w:rPr>
                <w:b/>
                <w:bCs/>
                <w:sz w:val="16"/>
                <w:szCs w:val="16"/>
                <w:lang w:val="uk-UA"/>
              </w:rPr>
            </w:pPr>
            <w:r w:rsidRPr="00EA3660">
              <w:rPr>
                <w:b/>
                <w:bCs/>
                <w:sz w:val="16"/>
                <w:szCs w:val="16"/>
                <w:lang w:val="uk-UA"/>
              </w:rPr>
              <w:t>18</w:t>
            </w:r>
          </w:p>
        </w:tc>
        <w:tc>
          <w:tcPr>
            <w:tcW w:w="900" w:type="dxa"/>
            <w:tcBorders>
              <w:top w:val="nil"/>
              <w:left w:val="nil"/>
              <w:bottom w:val="single" w:sz="4" w:space="0" w:color="auto"/>
              <w:right w:val="single" w:sz="4" w:space="0" w:color="auto"/>
            </w:tcBorders>
            <w:noWrap/>
            <w:vAlign w:val="bottom"/>
          </w:tcPr>
          <w:p w14:paraId="64DECF0D" w14:textId="77777777" w:rsidR="00691F87" w:rsidRPr="00EA3660" w:rsidRDefault="00691F87" w:rsidP="001D179D">
            <w:pPr>
              <w:jc w:val="center"/>
              <w:rPr>
                <w:b/>
                <w:bCs/>
                <w:sz w:val="16"/>
                <w:szCs w:val="16"/>
                <w:lang w:val="uk-UA"/>
              </w:rPr>
            </w:pPr>
            <w:r w:rsidRPr="00EA3660">
              <w:rPr>
                <w:b/>
                <w:bCs/>
                <w:sz w:val="16"/>
                <w:szCs w:val="16"/>
                <w:lang w:val="uk-UA"/>
              </w:rPr>
              <w:t>19</w:t>
            </w:r>
          </w:p>
        </w:tc>
        <w:tc>
          <w:tcPr>
            <w:tcW w:w="976" w:type="dxa"/>
            <w:tcBorders>
              <w:top w:val="nil"/>
              <w:left w:val="nil"/>
              <w:bottom w:val="single" w:sz="4" w:space="0" w:color="auto"/>
              <w:right w:val="single" w:sz="4" w:space="0" w:color="auto"/>
            </w:tcBorders>
            <w:noWrap/>
            <w:vAlign w:val="bottom"/>
          </w:tcPr>
          <w:p w14:paraId="52BA23E7" w14:textId="77777777" w:rsidR="00691F87" w:rsidRPr="00EA3660" w:rsidRDefault="00691F87" w:rsidP="001D179D">
            <w:pPr>
              <w:jc w:val="center"/>
              <w:rPr>
                <w:b/>
                <w:bCs/>
                <w:sz w:val="16"/>
                <w:szCs w:val="16"/>
                <w:lang w:val="uk-UA"/>
              </w:rPr>
            </w:pPr>
            <w:r w:rsidRPr="00EA3660">
              <w:rPr>
                <w:b/>
                <w:bCs/>
                <w:sz w:val="16"/>
                <w:szCs w:val="16"/>
                <w:lang w:val="uk-UA"/>
              </w:rPr>
              <w:t>20</w:t>
            </w:r>
          </w:p>
        </w:tc>
      </w:tr>
      <w:tr w:rsidR="00691F87" w:rsidRPr="00EA3660" w14:paraId="48B8E939"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vAlign w:val="center"/>
          </w:tcPr>
          <w:p w14:paraId="036221E9" w14:textId="77777777" w:rsidR="00691F87" w:rsidRPr="00EA3660" w:rsidRDefault="00691F87" w:rsidP="00B30057">
            <w:pPr>
              <w:jc w:val="center"/>
              <w:rPr>
                <w:sz w:val="18"/>
                <w:szCs w:val="18"/>
                <w:lang w:val="uk-UA"/>
              </w:rPr>
            </w:pPr>
            <w:r w:rsidRPr="00EA3660">
              <w:rPr>
                <w:sz w:val="18"/>
                <w:szCs w:val="18"/>
                <w:lang w:val="uk-UA"/>
              </w:rPr>
              <w:t>2.2.4</w:t>
            </w:r>
          </w:p>
        </w:tc>
        <w:tc>
          <w:tcPr>
            <w:tcW w:w="15158" w:type="dxa"/>
            <w:gridSpan w:val="24"/>
            <w:tcBorders>
              <w:top w:val="single" w:sz="4" w:space="0" w:color="auto"/>
              <w:left w:val="nil"/>
              <w:bottom w:val="single" w:sz="4" w:space="0" w:color="auto"/>
              <w:right w:val="nil"/>
            </w:tcBorders>
            <w:vAlign w:val="center"/>
          </w:tcPr>
          <w:p w14:paraId="66BBABC1" w14:textId="77777777" w:rsidR="00691F87" w:rsidRPr="00EA3660" w:rsidRDefault="00691F87" w:rsidP="00B30057">
            <w:pPr>
              <w:jc w:val="center"/>
              <w:rPr>
                <w:sz w:val="16"/>
                <w:szCs w:val="16"/>
                <w:lang w:val="uk-UA"/>
              </w:rPr>
            </w:pPr>
            <w:r w:rsidRPr="00EA3660">
              <w:rPr>
                <w:sz w:val="16"/>
                <w:szCs w:val="16"/>
                <w:lang w:val="uk-UA"/>
              </w:rPr>
              <w:t>Заходи щодо модернізації та закупівлі транспортних засобів спеціального та спеціалізованого призначення, з них:</w:t>
            </w:r>
          </w:p>
        </w:tc>
      </w:tr>
      <w:tr w:rsidR="00691F87" w:rsidRPr="00EA3660" w14:paraId="59BE8EB6" w14:textId="77777777" w:rsidTr="001B797E">
        <w:trPr>
          <w:gridAfter w:val="12"/>
          <w:wAfter w:w="7263" w:type="dxa"/>
        </w:trPr>
        <w:tc>
          <w:tcPr>
            <w:tcW w:w="1862" w:type="dxa"/>
            <w:gridSpan w:val="3"/>
            <w:tcBorders>
              <w:top w:val="nil"/>
              <w:left w:val="single" w:sz="4" w:space="0" w:color="auto"/>
              <w:bottom w:val="single" w:sz="4" w:space="0" w:color="auto"/>
              <w:right w:val="single" w:sz="4" w:space="0" w:color="auto"/>
            </w:tcBorders>
            <w:noWrap/>
            <w:vAlign w:val="bottom"/>
          </w:tcPr>
          <w:p w14:paraId="78D80EF0" w14:textId="77777777" w:rsidR="00691F87" w:rsidRPr="00EA3660" w:rsidRDefault="00691F87" w:rsidP="00B30057">
            <w:pPr>
              <w:jc w:val="center"/>
              <w:rPr>
                <w:b/>
                <w:bCs/>
                <w:sz w:val="16"/>
                <w:szCs w:val="16"/>
                <w:lang w:val="uk-UA"/>
              </w:rPr>
            </w:pPr>
          </w:p>
        </w:tc>
        <w:tc>
          <w:tcPr>
            <w:tcW w:w="950" w:type="dxa"/>
            <w:gridSpan w:val="2"/>
            <w:tcBorders>
              <w:top w:val="nil"/>
              <w:left w:val="nil"/>
              <w:bottom w:val="single" w:sz="4" w:space="0" w:color="auto"/>
              <w:right w:val="single" w:sz="4" w:space="0" w:color="auto"/>
            </w:tcBorders>
            <w:noWrap/>
            <w:vAlign w:val="bottom"/>
          </w:tcPr>
          <w:p w14:paraId="13C20839" w14:textId="77777777" w:rsidR="00691F87" w:rsidRPr="00EA3660" w:rsidRDefault="00691F87" w:rsidP="00B30057">
            <w:pPr>
              <w:jc w:val="center"/>
              <w:rPr>
                <w:bCs/>
                <w:sz w:val="16"/>
                <w:szCs w:val="16"/>
                <w:lang w:val="uk-UA"/>
              </w:rPr>
            </w:pPr>
          </w:p>
        </w:tc>
        <w:tc>
          <w:tcPr>
            <w:tcW w:w="889" w:type="dxa"/>
            <w:tcBorders>
              <w:top w:val="nil"/>
              <w:left w:val="nil"/>
              <w:bottom w:val="single" w:sz="4" w:space="0" w:color="auto"/>
              <w:right w:val="single" w:sz="4" w:space="0" w:color="auto"/>
            </w:tcBorders>
            <w:noWrap/>
            <w:vAlign w:val="bottom"/>
          </w:tcPr>
          <w:p w14:paraId="15C23014" w14:textId="77777777" w:rsidR="00691F87" w:rsidRPr="00EA3660" w:rsidRDefault="00691F87">
            <w:pPr>
              <w:jc w:val="center"/>
              <w:rPr>
                <w:sz w:val="16"/>
                <w:szCs w:val="16"/>
                <w:lang w:val="uk-UA"/>
              </w:rPr>
            </w:pPr>
            <w:r w:rsidRPr="00EA3660">
              <w:rPr>
                <w:sz w:val="16"/>
                <w:szCs w:val="16"/>
                <w:lang w:val="uk-UA"/>
              </w:rPr>
              <w:t>0</w:t>
            </w:r>
          </w:p>
        </w:tc>
        <w:tc>
          <w:tcPr>
            <w:tcW w:w="937" w:type="dxa"/>
            <w:tcBorders>
              <w:top w:val="nil"/>
              <w:left w:val="nil"/>
              <w:bottom w:val="single" w:sz="4" w:space="0" w:color="auto"/>
              <w:right w:val="single" w:sz="4" w:space="0" w:color="auto"/>
            </w:tcBorders>
            <w:vAlign w:val="bottom"/>
          </w:tcPr>
          <w:p w14:paraId="55BB19AD" w14:textId="77777777" w:rsidR="00691F87" w:rsidRPr="00EA3660" w:rsidRDefault="00691F87">
            <w:pPr>
              <w:jc w:val="center"/>
              <w:rPr>
                <w:sz w:val="16"/>
                <w:szCs w:val="16"/>
                <w:lang w:val="uk-UA"/>
              </w:rPr>
            </w:pPr>
            <w:r w:rsidRPr="00EA3660">
              <w:rPr>
                <w:sz w:val="16"/>
                <w:szCs w:val="16"/>
                <w:lang w:val="uk-UA"/>
              </w:rPr>
              <w:t>0</w:t>
            </w:r>
          </w:p>
        </w:tc>
        <w:tc>
          <w:tcPr>
            <w:tcW w:w="741" w:type="dxa"/>
            <w:tcBorders>
              <w:top w:val="nil"/>
              <w:left w:val="nil"/>
              <w:bottom w:val="single" w:sz="4" w:space="0" w:color="auto"/>
              <w:right w:val="single" w:sz="4" w:space="0" w:color="auto"/>
            </w:tcBorders>
            <w:vAlign w:val="bottom"/>
          </w:tcPr>
          <w:p w14:paraId="05D4D459" w14:textId="77777777" w:rsidR="00691F87" w:rsidRPr="00EA3660" w:rsidRDefault="00691F87">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vAlign w:val="bottom"/>
          </w:tcPr>
          <w:p w14:paraId="50E30D48" w14:textId="77777777" w:rsidR="00691F87" w:rsidRPr="00EA3660" w:rsidRDefault="00691F87">
            <w:pPr>
              <w:jc w:val="center"/>
              <w:rPr>
                <w:sz w:val="16"/>
                <w:szCs w:val="16"/>
                <w:lang w:val="uk-UA"/>
              </w:rPr>
            </w:pPr>
            <w:r w:rsidRPr="00EA3660">
              <w:rPr>
                <w:sz w:val="16"/>
                <w:szCs w:val="16"/>
                <w:lang w:val="uk-UA"/>
              </w:rPr>
              <w:t>х </w:t>
            </w:r>
          </w:p>
        </w:tc>
        <w:tc>
          <w:tcPr>
            <w:tcW w:w="567" w:type="dxa"/>
            <w:tcBorders>
              <w:top w:val="nil"/>
              <w:left w:val="nil"/>
              <w:bottom w:val="single" w:sz="4" w:space="0" w:color="auto"/>
              <w:right w:val="single" w:sz="4" w:space="0" w:color="auto"/>
            </w:tcBorders>
            <w:vAlign w:val="bottom"/>
          </w:tcPr>
          <w:p w14:paraId="318170C7" w14:textId="77777777" w:rsidR="00691F87" w:rsidRPr="00EA3660" w:rsidRDefault="00691F87">
            <w:pPr>
              <w:jc w:val="center"/>
              <w:rPr>
                <w:sz w:val="16"/>
                <w:szCs w:val="16"/>
                <w:lang w:val="uk-UA"/>
              </w:rPr>
            </w:pPr>
            <w:r w:rsidRPr="00EA3660">
              <w:rPr>
                <w:sz w:val="16"/>
                <w:szCs w:val="16"/>
                <w:lang w:val="uk-UA"/>
              </w:rPr>
              <w:t>х </w:t>
            </w:r>
          </w:p>
        </w:tc>
        <w:tc>
          <w:tcPr>
            <w:tcW w:w="678" w:type="dxa"/>
            <w:tcBorders>
              <w:top w:val="nil"/>
              <w:left w:val="nil"/>
              <w:bottom w:val="single" w:sz="4" w:space="0" w:color="auto"/>
              <w:right w:val="single" w:sz="4" w:space="0" w:color="auto"/>
            </w:tcBorders>
            <w:vAlign w:val="bottom"/>
          </w:tcPr>
          <w:p w14:paraId="4DD0522A" w14:textId="77777777" w:rsidR="00691F87" w:rsidRPr="00EA3660" w:rsidRDefault="00691F87">
            <w:pPr>
              <w:jc w:val="center"/>
              <w:rPr>
                <w:sz w:val="16"/>
                <w:szCs w:val="16"/>
                <w:lang w:val="uk-UA"/>
              </w:rPr>
            </w:pPr>
            <w:r w:rsidRPr="00EA3660">
              <w:rPr>
                <w:sz w:val="16"/>
                <w:szCs w:val="16"/>
                <w:lang w:val="uk-UA"/>
              </w:rPr>
              <w:t>х </w:t>
            </w:r>
          </w:p>
        </w:tc>
        <w:tc>
          <w:tcPr>
            <w:tcW w:w="606" w:type="dxa"/>
            <w:tcBorders>
              <w:top w:val="nil"/>
              <w:left w:val="nil"/>
              <w:bottom w:val="single" w:sz="4" w:space="0" w:color="auto"/>
              <w:right w:val="single" w:sz="4" w:space="0" w:color="auto"/>
            </w:tcBorders>
            <w:vAlign w:val="bottom"/>
          </w:tcPr>
          <w:p w14:paraId="4BED0739" w14:textId="77777777" w:rsidR="00691F87" w:rsidRPr="00EA3660" w:rsidRDefault="00691F87">
            <w:pPr>
              <w:jc w:val="center"/>
              <w:rPr>
                <w:sz w:val="16"/>
                <w:szCs w:val="16"/>
                <w:lang w:val="uk-UA"/>
              </w:rPr>
            </w:pPr>
            <w:r w:rsidRPr="00EA3660">
              <w:rPr>
                <w:sz w:val="16"/>
                <w:szCs w:val="16"/>
                <w:lang w:val="uk-UA"/>
              </w:rPr>
              <w:t>х </w:t>
            </w:r>
          </w:p>
        </w:tc>
        <w:tc>
          <w:tcPr>
            <w:tcW w:w="740" w:type="dxa"/>
            <w:tcBorders>
              <w:top w:val="nil"/>
              <w:left w:val="nil"/>
              <w:bottom w:val="single" w:sz="4" w:space="0" w:color="auto"/>
              <w:right w:val="single" w:sz="4" w:space="0" w:color="auto"/>
            </w:tcBorders>
            <w:noWrap/>
            <w:vAlign w:val="bottom"/>
          </w:tcPr>
          <w:p w14:paraId="5F3AFA1C" w14:textId="77777777" w:rsidR="00691F87" w:rsidRPr="00EA3660" w:rsidRDefault="00691F87">
            <w:pPr>
              <w:jc w:val="center"/>
              <w:rPr>
                <w:sz w:val="16"/>
                <w:szCs w:val="16"/>
                <w:lang w:val="uk-UA"/>
              </w:rPr>
            </w:pPr>
            <w:r w:rsidRPr="00EA3660">
              <w:rPr>
                <w:sz w:val="16"/>
                <w:szCs w:val="16"/>
                <w:lang w:val="uk-UA"/>
              </w:rPr>
              <w:t>0</w:t>
            </w:r>
          </w:p>
        </w:tc>
        <w:tc>
          <w:tcPr>
            <w:tcW w:w="820" w:type="dxa"/>
            <w:tcBorders>
              <w:top w:val="nil"/>
              <w:left w:val="nil"/>
              <w:bottom w:val="single" w:sz="4" w:space="0" w:color="auto"/>
              <w:right w:val="single" w:sz="4" w:space="0" w:color="auto"/>
            </w:tcBorders>
            <w:noWrap/>
            <w:vAlign w:val="bottom"/>
          </w:tcPr>
          <w:p w14:paraId="7499ED4B" w14:textId="77777777" w:rsidR="00691F87" w:rsidRPr="00EA3660" w:rsidRDefault="00691F87">
            <w:pPr>
              <w:jc w:val="center"/>
              <w:rPr>
                <w:sz w:val="16"/>
                <w:szCs w:val="16"/>
                <w:lang w:val="uk-UA"/>
              </w:rPr>
            </w:pPr>
            <w:r w:rsidRPr="00EA3660">
              <w:rPr>
                <w:sz w:val="16"/>
                <w:szCs w:val="16"/>
                <w:lang w:val="uk-UA"/>
              </w:rPr>
              <w:t>0,000</w:t>
            </w:r>
          </w:p>
        </w:tc>
        <w:tc>
          <w:tcPr>
            <w:tcW w:w="854" w:type="dxa"/>
            <w:tcBorders>
              <w:top w:val="nil"/>
              <w:left w:val="nil"/>
              <w:bottom w:val="single" w:sz="4" w:space="0" w:color="auto"/>
              <w:right w:val="single" w:sz="4" w:space="0" w:color="auto"/>
            </w:tcBorders>
            <w:noWrap/>
            <w:vAlign w:val="bottom"/>
          </w:tcPr>
          <w:p w14:paraId="50315061" w14:textId="77777777" w:rsidR="00691F87" w:rsidRPr="00EA3660" w:rsidRDefault="00691F87" w:rsidP="008B2C9A">
            <w:pPr>
              <w:rPr>
                <w:sz w:val="16"/>
                <w:szCs w:val="16"/>
                <w:lang w:val="uk-UA"/>
              </w:rPr>
            </w:pPr>
            <w:r w:rsidRPr="00EA3660">
              <w:rPr>
                <w:sz w:val="16"/>
                <w:szCs w:val="16"/>
                <w:lang w:val="uk-UA"/>
              </w:rPr>
              <w:t>0</w:t>
            </w:r>
          </w:p>
        </w:tc>
        <w:tc>
          <w:tcPr>
            <w:tcW w:w="847" w:type="dxa"/>
            <w:tcBorders>
              <w:top w:val="nil"/>
              <w:left w:val="nil"/>
              <w:bottom w:val="single" w:sz="4" w:space="0" w:color="auto"/>
              <w:right w:val="single" w:sz="4" w:space="0" w:color="auto"/>
            </w:tcBorders>
            <w:noWrap/>
            <w:vAlign w:val="bottom"/>
          </w:tcPr>
          <w:p w14:paraId="0EE57614" w14:textId="77777777" w:rsidR="00691F87" w:rsidRPr="00EA3660" w:rsidRDefault="00691F87">
            <w:pPr>
              <w:jc w:val="right"/>
              <w:rPr>
                <w:sz w:val="16"/>
                <w:szCs w:val="16"/>
                <w:lang w:val="uk-UA"/>
              </w:rPr>
            </w:pPr>
            <w:r w:rsidRPr="00EA3660">
              <w:rPr>
                <w:sz w:val="16"/>
                <w:szCs w:val="16"/>
                <w:lang w:val="uk-UA"/>
              </w:rPr>
              <w:t>0,000</w:t>
            </w:r>
          </w:p>
        </w:tc>
        <w:tc>
          <w:tcPr>
            <w:tcW w:w="709" w:type="dxa"/>
            <w:tcBorders>
              <w:top w:val="nil"/>
              <w:left w:val="nil"/>
              <w:bottom w:val="single" w:sz="4" w:space="0" w:color="auto"/>
              <w:right w:val="single" w:sz="4" w:space="0" w:color="auto"/>
            </w:tcBorders>
            <w:noWrap/>
            <w:vAlign w:val="bottom"/>
          </w:tcPr>
          <w:p w14:paraId="13EF92C4" w14:textId="77777777" w:rsidR="00691F87" w:rsidRPr="00EA3660" w:rsidRDefault="00691F87">
            <w:pPr>
              <w:jc w:val="center"/>
              <w:rPr>
                <w:sz w:val="16"/>
                <w:szCs w:val="16"/>
                <w:lang w:val="uk-UA"/>
              </w:rPr>
            </w:pPr>
            <w:r w:rsidRPr="00EA3660">
              <w:rPr>
                <w:sz w:val="16"/>
                <w:szCs w:val="16"/>
                <w:lang w:val="uk-UA"/>
              </w:rPr>
              <w:t>0,000</w:t>
            </w:r>
          </w:p>
        </w:tc>
        <w:tc>
          <w:tcPr>
            <w:tcW w:w="705" w:type="dxa"/>
            <w:tcBorders>
              <w:top w:val="nil"/>
              <w:left w:val="nil"/>
              <w:bottom w:val="single" w:sz="4" w:space="0" w:color="auto"/>
              <w:right w:val="single" w:sz="4" w:space="0" w:color="auto"/>
            </w:tcBorders>
            <w:noWrap/>
            <w:vAlign w:val="bottom"/>
          </w:tcPr>
          <w:p w14:paraId="68DE3734" w14:textId="77777777" w:rsidR="00691F87" w:rsidRPr="00EA3660" w:rsidRDefault="00691F87">
            <w:pPr>
              <w:jc w:val="center"/>
              <w:rPr>
                <w:sz w:val="16"/>
                <w:szCs w:val="16"/>
                <w:lang w:val="uk-UA"/>
              </w:rPr>
            </w:pPr>
            <w:r w:rsidRPr="00EA3660">
              <w:rPr>
                <w:sz w:val="16"/>
                <w:szCs w:val="16"/>
                <w:lang w:val="uk-UA"/>
              </w:rPr>
              <w:t>0</w:t>
            </w:r>
          </w:p>
        </w:tc>
        <w:tc>
          <w:tcPr>
            <w:tcW w:w="600" w:type="dxa"/>
            <w:gridSpan w:val="2"/>
            <w:tcBorders>
              <w:top w:val="nil"/>
              <w:left w:val="nil"/>
              <w:bottom w:val="single" w:sz="4" w:space="0" w:color="auto"/>
              <w:right w:val="single" w:sz="4" w:space="0" w:color="auto"/>
            </w:tcBorders>
            <w:noWrap/>
            <w:vAlign w:val="bottom"/>
          </w:tcPr>
          <w:p w14:paraId="2FF8A31A" w14:textId="77777777" w:rsidR="00691F87" w:rsidRPr="00EA3660" w:rsidRDefault="00691F8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7095F4C8" w14:textId="77777777" w:rsidR="00691F87" w:rsidRPr="00EA3660" w:rsidRDefault="00691F87">
            <w:pPr>
              <w:jc w:val="center"/>
              <w:rPr>
                <w:sz w:val="16"/>
                <w:szCs w:val="16"/>
                <w:lang w:val="uk-UA"/>
              </w:rPr>
            </w:pPr>
            <w:r w:rsidRPr="00EA3660">
              <w:rPr>
                <w:sz w:val="16"/>
                <w:szCs w:val="16"/>
                <w:lang w:val="uk-UA"/>
              </w:rPr>
              <w:t>0,000</w:t>
            </w:r>
          </w:p>
        </w:tc>
        <w:tc>
          <w:tcPr>
            <w:tcW w:w="900" w:type="dxa"/>
            <w:tcBorders>
              <w:top w:val="nil"/>
              <w:left w:val="nil"/>
              <w:bottom w:val="single" w:sz="4" w:space="0" w:color="auto"/>
              <w:right w:val="single" w:sz="4" w:space="0" w:color="auto"/>
            </w:tcBorders>
            <w:noWrap/>
            <w:vAlign w:val="bottom"/>
          </w:tcPr>
          <w:p w14:paraId="43DCA2C7" w14:textId="77777777" w:rsidR="00691F87" w:rsidRPr="00EA3660" w:rsidRDefault="00691F87">
            <w:pPr>
              <w:jc w:val="center"/>
              <w:rPr>
                <w:sz w:val="16"/>
                <w:szCs w:val="16"/>
                <w:lang w:val="uk-UA"/>
              </w:rPr>
            </w:pPr>
            <w:r w:rsidRPr="00EA3660">
              <w:rPr>
                <w:sz w:val="16"/>
                <w:szCs w:val="16"/>
                <w:lang w:val="uk-UA"/>
              </w:rPr>
              <w:t>0,000</w:t>
            </w:r>
          </w:p>
        </w:tc>
        <w:tc>
          <w:tcPr>
            <w:tcW w:w="976" w:type="dxa"/>
            <w:tcBorders>
              <w:top w:val="nil"/>
              <w:left w:val="nil"/>
              <w:bottom w:val="single" w:sz="4" w:space="0" w:color="auto"/>
              <w:right w:val="single" w:sz="4" w:space="0" w:color="auto"/>
            </w:tcBorders>
            <w:noWrap/>
            <w:vAlign w:val="bottom"/>
          </w:tcPr>
          <w:p w14:paraId="025D8B88" w14:textId="77777777" w:rsidR="00691F87" w:rsidRPr="00EA3660" w:rsidRDefault="00691F87">
            <w:pPr>
              <w:jc w:val="center"/>
              <w:rPr>
                <w:sz w:val="16"/>
                <w:szCs w:val="16"/>
                <w:lang w:val="uk-UA"/>
              </w:rPr>
            </w:pPr>
            <w:r w:rsidRPr="00EA3660">
              <w:rPr>
                <w:sz w:val="16"/>
                <w:szCs w:val="16"/>
                <w:lang w:val="uk-UA"/>
              </w:rPr>
              <w:t>0</w:t>
            </w:r>
          </w:p>
        </w:tc>
      </w:tr>
      <w:tr w:rsidR="00691F87" w:rsidRPr="00EA3660" w14:paraId="0FDB9C96"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7E75BFB2" w14:textId="77777777" w:rsidR="00691F87" w:rsidRPr="00EA3660" w:rsidRDefault="00691F87" w:rsidP="00B30057">
            <w:pPr>
              <w:jc w:val="center"/>
              <w:rPr>
                <w:sz w:val="16"/>
                <w:szCs w:val="16"/>
                <w:lang w:val="uk-UA"/>
              </w:rPr>
            </w:pPr>
            <w:r w:rsidRPr="00EA3660">
              <w:rPr>
                <w:sz w:val="16"/>
                <w:szCs w:val="16"/>
                <w:lang w:val="uk-UA"/>
              </w:rPr>
              <w:t>Усього за підпунктом 2.2.4</w:t>
            </w:r>
          </w:p>
        </w:tc>
        <w:tc>
          <w:tcPr>
            <w:tcW w:w="889" w:type="dxa"/>
            <w:tcBorders>
              <w:top w:val="nil"/>
              <w:left w:val="nil"/>
              <w:bottom w:val="single" w:sz="4" w:space="0" w:color="auto"/>
              <w:right w:val="single" w:sz="4" w:space="0" w:color="auto"/>
            </w:tcBorders>
            <w:noWrap/>
            <w:vAlign w:val="bottom"/>
          </w:tcPr>
          <w:p w14:paraId="06480FDF" w14:textId="77777777" w:rsidR="00691F87" w:rsidRPr="00EA3660" w:rsidRDefault="00691F87">
            <w:pPr>
              <w:jc w:val="center"/>
              <w:rPr>
                <w:sz w:val="16"/>
                <w:szCs w:val="16"/>
                <w:lang w:val="uk-UA"/>
              </w:rPr>
            </w:pPr>
            <w:r w:rsidRPr="00EA3660">
              <w:rPr>
                <w:sz w:val="16"/>
                <w:szCs w:val="16"/>
                <w:lang w:val="uk-UA"/>
              </w:rPr>
              <w:t>0</w:t>
            </w:r>
          </w:p>
        </w:tc>
        <w:tc>
          <w:tcPr>
            <w:tcW w:w="937" w:type="dxa"/>
            <w:tcBorders>
              <w:top w:val="nil"/>
              <w:left w:val="nil"/>
              <w:bottom w:val="single" w:sz="4" w:space="0" w:color="auto"/>
              <w:right w:val="single" w:sz="4" w:space="0" w:color="auto"/>
            </w:tcBorders>
            <w:noWrap/>
            <w:vAlign w:val="bottom"/>
          </w:tcPr>
          <w:p w14:paraId="15958966" w14:textId="77777777" w:rsidR="00691F87" w:rsidRPr="00EA3660" w:rsidRDefault="00691F87">
            <w:pPr>
              <w:jc w:val="center"/>
              <w:rPr>
                <w:sz w:val="16"/>
                <w:szCs w:val="16"/>
                <w:lang w:val="uk-UA"/>
              </w:rPr>
            </w:pPr>
            <w:r w:rsidRPr="00EA3660">
              <w:rPr>
                <w:sz w:val="16"/>
                <w:szCs w:val="16"/>
                <w:lang w:val="uk-UA"/>
              </w:rPr>
              <w:t>0</w:t>
            </w:r>
          </w:p>
        </w:tc>
        <w:tc>
          <w:tcPr>
            <w:tcW w:w="741" w:type="dxa"/>
            <w:tcBorders>
              <w:top w:val="nil"/>
              <w:left w:val="nil"/>
              <w:bottom w:val="single" w:sz="4" w:space="0" w:color="auto"/>
              <w:right w:val="single" w:sz="4" w:space="0" w:color="auto"/>
            </w:tcBorders>
            <w:noWrap/>
            <w:vAlign w:val="bottom"/>
          </w:tcPr>
          <w:p w14:paraId="24C4C80D" w14:textId="77777777" w:rsidR="00691F87" w:rsidRPr="00EA3660" w:rsidRDefault="00691F87">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noWrap/>
            <w:vAlign w:val="bottom"/>
          </w:tcPr>
          <w:p w14:paraId="2C3B64D4" w14:textId="77777777" w:rsidR="00691F87" w:rsidRPr="00EA3660" w:rsidRDefault="00691F87">
            <w:pPr>
              <w:jc w:val="center"/>
              <w:rPr>
                <w:sz w:val="16"/>
                <w:szCs w:val="16"/>
                <w:lang w:val="uk-UA"/>
              </w:rPr>
            </w:pPr>
            <w:r w:rsidRPr="00EA3660">
              <w:rPr>
                <w:sz w:val="16"/>
                <w:szCs w:val="16"/>
                <w:lang w:val="uk-UA"/>
              </w:rPr>
              <w:t>х </w:t>
            </w:r>
          </w:p>
        </w:tc>
        <w:tc>
          <w:tcPr>
            <w:tcW w:w="567" w:type="dxa"/>
            <w:tcBorders>
              <w:top w:val="nil"/>
              <w:left w:val="nil"/>
              <w:bottom w:val="single" w:sz="4" w:space="0" w:color="auto"/>
              <w:right w:val="single" w:sz="4" w:space="0" w:color="auto"/>
            </w:tcBorders>
            <w:noWrap/>
            <w:vAlign w:val="bottom"/>
          </w:tcPr>
          <w:p w14:paraId="7D97E524" w14:textId="77777777" w:rsidR="00691F87" w:rsidRPr="00EA3660" w:rsidRDefault="00691F87">
            <w:pPr>
              <w:jc w:val="center"/>
              <w:rPr>
                <w:sz w:val="16"/>
                <w:szCs w:val="16"/>
                <w:lang w:val="uk-UA"/>
              </w:rPr>
            </w:pPr>
            <w:r w:rsidRPr="00EA3660">
              <w:rPr>
                <w:sz w:val="16"/>
                <w:szCs w:val="16"/>
                <w:lang w:val="uk-UA"/>
              </w:rPr>
              <w:t>х </w:t>
            </w:r>
          </w:p>
        </w:tc>
        <w:tc>
          <w:tcPr>
            <w:tcW w:w="678" w:type="dxa"/>
            <w:tcBorders>
              <w:top w:val="nil"/>
              <w:left w:val="nil"/>
              <w:bottom w:val="single" w:sz="4" w:space="0" w:color="auto"/>
              <w:right w:val="single" w:sz="4" w:space="0" w:color="auto"/>
            </w:tcBorders>
            <w:noWrap/>
            <w:vAlign w:val="bottom"/>
          </w:tcPr>
          <w:p w14:paraId="473E84E6" w14:textId="77777777" w:rsidR="00691F87" w:rsidRPr="00EA3660" w:rsidRDefault="00691F87">
            <w:pPr>
              <w:jc w:val="center"/>
              <w:rPr>
                <w:sz w:val="16"/>
                <w:szCs w:val="16"/>
                <w:lang w:val="uk-UA"/>
              </w:rPr>
            </w:pPr>
            <w:r w:rsidRPr="00EA3660">
              <w:rPr>
                <w:sz w:val="16"/>
                <w:szCs w:val="16"/>
                <w:lang w:val="uk-UA"/>
              </w:rPr>
              <w:t>х </w:t>
            </w:r>
          </w:p>
        </w:tc>
        <w:tc>
          <w:tcPr>
            <w:tcW w:w="606" w:type="dxa"/>
            <w:tcBorders>
              <w:top w:val="nil"/>
              <w:left w:val="nil"/>
              <w:bottom w:val="single" w:sz="4" w:space="0" w:color="auto"/>
              <w:right w:val="single" w:sz="4" w:space="0" w:color="auto"/>
            </w:tcBorders>
            <w:noWrap/>
            <w:vAlign w:val="bottom"/>
          </w:tcPr>
          <w:p w14:paraId="447D37E8" w14:textId="77777777" w:rsidR="00691F87" w:rsidRPr="00EA3660" w:rsidRDefault="00691F87">
            <w:pPr>
              <w:jc w:val="center"/>
              <w:rPr>
                <w:sz w:val="16"/>
                <w:szCs w:val="16"/>
                <w:lang w:val="uk-UA"/>
              </w:rPr>
            </w:pPr>
            <w:r w:rsidRPr="00EA3660">
              <w:rPr>
                <w:sz w:val="16"/>
                <w:szCs w:val="16"/>
                <w:lang w:val="uk-UA"/>
              </w:rPr>
              <w:t>х </w:t>
            </w:r>
          </w:p>
        </w:tc>
        <w:tc>
          <w:tcPr>
            <w:tcW w:w="740" w:type="dxa"/>
            <w:tcBorders>
              <w:top w:val="nil"/>
              <w:left w:val="nil"/>
              <w:bottom w:val="single" w:sz="4" w:space="0" w:color="auto"/>
              <w:right w:val="single" w:sz="4" w:space="0" w:color="auto"/>
            </w:tcBorders>
            <w:noWrap/>
            <w:vAlign w:val="bottom"/>
          </w:tcPr>
          <w:p w14:paraId="12D69CA5" w14:textId="77777777" w:rsidR="00691F87" w:rsidRPr="00EA3660" w:rsidRDefault="00691F87">
            <w:pPr>
              <w:jc w:val="center"/>
              <w:rPr>
                <w:sz w:val="16"/>
                <w:szCs w:val="16"/>
                <w:lang w:val="uk-UA"/>
              </w:rPr>
            </w:pPr>
            <w:r w:rsidRPr="00EA3660">
              <w:rPr>
                <w:sz w:val="16"/>
                <w:szCs w:val="16"/>
                <w:lang w:val="uk-UA"/>
              </w:rPr>
              <w:t>0</w:t>
            </w:r>
          </w:p>
        </w:tc>
        <w:tc>
          <w:tcPr>
            <w:tcW w:w="820" w:type="dxa"/>
            <w:tcBorders>
              <w:top w:val="nil"/>
              <w:left w:val="nil"/>
              <w:bottom w:val="single" w:sz="4" w:space="0" w:color="auto"/>
              <w:right w:val="single" w:sz="4" w:space="0" w:color="auto"/>
            </w:tcBorders>
            <w:noWrap/>
            <w:vAlign w:val="bottom"/>
          </w:tcPr>
          <w:p w14:paraId="4E4425DB" w14:textId="77777777" w:rsidR="00691F87" w:rsidRPr="00EA3660" w:rsidRDefault="00691F87">
            <w:pPr>
              <w:jc w:val="center"/>
              <w:rPr>
                <w:sz w:val="16"/>
                <w:szCs w:val="16"/>
                <w:lang w:val="uk-UA"/>
              </w:rPr>
            </w:pPr>
            <w:r w:rsidRPr="00EA3660">
              <w:rPr>
                <w:sz w:val="16"/>
                <w:szCs w:val="16"/>
                <w:lang w:val="uk-UA"/>
              </w:rPr>
              <w:t>0,000</w:t>
            </w:r>
          </w:p>
        </w:tc>
        <w:tc>
          <w:tcPr>
            <w:tcW w:w="854" w:type="dxa"/>
            <w:tcBorders>
              <w:top w:val="nil"/>
              <w:left w:val="nil"/>
              <w:bottom w:val="single" w:sz="4" w:space="0" w:color="auto"/>
              <w:right w:val="single" w:sz="4" w:space="0" w:color="auto"/>
            </w:tcBorders>
            <w:noWrap/>
            <w:vAlign w:val="bottom"/>
          </w:tcPr>
          <w:p w14:paraId="276D1A14" w14:textId="77777777" w:rsidR="00691F87" w:rsidRPr="00EA3660" w:rsidRDefault="00691F87">
            <w:pPr>
              <w:jc w:val="right"/>
              <w:rPr>
                <w:sz w:val="16"/>
                <w:szCs w:val="16"/>
                <w:lang w:val="uk-UA"/>
              </w:rPr>
            </w:pPr>
            <w:r w:rsidRPr="00EA3660">
              <w:rPr>
                <w:sz w:val="16"/>
                <w:szCs w:val="16"/>
                <w:lang w:val="uk-UA"/>
              </w:rPr>
              <w:t>0</w:t>
            </w:r>
          </w:p>
        </w:tc>
        <w:tc>
          <w:tcPr>
            <w:tcW w:w="847" w:type="dxa"/>
            <w:tcBorders>
              <w:top w:val="nil"/>
              <w:left w:val="nil"/>
              <w:bottom w:val="single" w:sz="4" w:space="0" w:color="auto"/>
              <w:right w:val="single" w:sz="4" w:space="0" w:color="auto"/>
            </w:tcBorders>
            <w:noWrap/>
            <w:vAlign w:val="bottom"/>
          </w:tcPr>
          <w:p w14:paraId="1F8E2ABD" w14:textId="77777777" w:rsidR="00691F87" w:rsidRPr="00EA3660" w:rsidRDefault="00691F87">
            <w:pPr>
              <w:jc w:val="right"/>
              <w:rPr>
                <w:sz w:val="16"/>
                <w:szCs w:val="16"/>
                <w:lang w:val="uk-UA"/>
              </w:rPr>
            </w:pPr>
            <w:r w:rsidRPr="00EA3660">
              <w:rPr>
                <w:sz w:val="16"/>
                <w:szCs w:val="16"/>
                <w:lang w:val="uk-UA"/>
              </w:rPr>
              <w:t>0,000</w:t>
            </w:r>
          </w:p>
        </w:tc>
        <w:tc>
          <w:tcPr>
            <w:tcW w:w="709" w:type="dxa"/>
            <w:tcBorders>
              <w:top w:val="nil"/>
              <w:left w:val="nil"/>
              <w:bottom w:val="single" w:sz="4" w:space="0" w:color="auto"/>
              <w:right w:val="single" w:sz="4" w:space="0" w:color="auto"/>
            </w:tcBorders>
            <w:noWrap/>
            <w:vAlign w:val="bottom"/>
          </w:tcPr>
          <w:p w14:paraId="2C0A545A" w14:textId="77777777" w:rsidR="00691F87" w:rsidRPr="00EA3660" w:rsidRDefault="00691F87">
            <w:pPr>
              <w:jc w:val="center"/>
              <w:rPr>
                <w:sz w:val="16"/>
                <w:szCs w:val="16"/>
                <w:lang w:val="uk-UA"/>
              </w:rPr>
            </w:pPr>
            <w:r w:rsidRPr="00EA3660">
              <w:rPr>
                <w:sz w:val="16"/>
                <w:szCs w:val="16"/>
                <w:lang w:val="uk-UA"/>
              </w:rPr>
              <w:t>0,000</w:t>
            </w:r>
          </w:p>
        </w:tc>
        <w:tc>
          <w:tcPr>
            <w:tcW w:w="705" w:type="dxa"/>
            <w:tcBorders>
              <w:top w:val="nil"/>
              <w:left w:val="nil"/>
              <w:bottom w:val="single" w:sz="4" w:space="0" w:color="auto"/>
              <w:right w:val="single" w:sz="4" w:space="0" w:color="auto"/>
            </w:tcBorders>
            <w:noWrap/>
            <w:vAlign w:val="bottom"/>
          </w:tcPr>
          <w:p w14:paraId="2352C34F" w14:textId="77777777" w:rsidR="00691F87" w:rsidRPr="00EA3660" w:rsidRDefault="00691F87">
            <w:pPr>
              <w:jc w:val="center"/>
              <w:rPr>
                <w:sz w:val="16"/>
                <w:szCs w:val="16"/>
                <w:lang w:val="uk-UA"/>
              </w:rPr>
            </w:pPr>
            <w:r w:rsidRPr="00EA3660">
              <w:rPr>
                <w:sz w:val="16"/>
                <w:szCs w:val="16"/>
                <w:lang w:val="uk-UA"/>
              </w:rPr>
              <w:t>0</w:t>
            </w:r>
          </w:p>
        </w:tc>
        <w:tc>
          <w:tcPr>
            <w:tcW w:w="600" w:type="dxa"/>
            <w:gridSpan w:val="2"/>
            <w:tcBorders>
              <w:top w:val="nil"/>
              <w:left w:val="nil"/>
              <w:bottom w:val="single" w:sz="4" w:space="0" w:color="auto"/>
              <w:right w:val="single" w:sz="4" w:space="0" w:color="auto"/>
            </w:tcBorders>
            <w:noWrap/>
            <w:vAlign w:val="bottom"/>
          </w:tcPr>
          <w:p w14:paraId="391B7388" w14:textId="77777777" w:rsidR="00691F87" w:rsidRPr="00EA3660" w:rsidRDefault="00691F8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6D2C0D55" w14:textId="77777777" w:rsidR="00691F87" w:rsidRPr="00EA3660" w:rsidRDefault="00691F87">
            <w:pPr>
              <w:jc w:val="center"/>
              <w:rPr>
                <w:sz w:val="16"/>
                <w:szCs w:val="16"/>
                <w:lang w:val="uk-UA"/>
              </w:rPr>
            </w:pPr>
            <w:r w:rsidRPr="00EA3660">
              <w:rPr>
                <w:sz w:val="16"/>
                <w:szCs w:val="16"/>
                <w:lang w:val="uk-UA"/>
              </w:rPr>
              <w:t>0,000</w:t>
            </w:r>
          </w:p>
        </w:tc>
        <w:tc>
          <w:tcPr>
            <w:tcW w:w="900" w:type="dxa"/>
            <w:tcBorders>
              <w:top w:val="nil"/>
              <w:left w:val="nil"/>
              <w:bottom w:val="single" w:sz="4" w:space="0" w:color="auto"/>
              <w:right w:val="single" w:sz="4" w:space="0" w:color="auto"/>
            </w:tcBorders>
            <w:noWrap/>
            <w:vAlign w:val="bottom"/>
          </w:tcPr>
          <w:p w14:paraId="4E08696B" w14:textId="77777777" w:rsidR="00691F87" w:rsidRPr="00EA3660" w:rsidRDefault="00691F87">
            <w:pPr>
              <w:jc w:val="center"/>
              <w:rPr>
                <w:sz w:val="16"/>
                <w:szCs w:val="16"/>
                <w:lang w:val="uk-UA"/>
              </w:rPr>
            </w:pPr>
            <w:r w:rsidRPr="00EA3660">
              <w:rPr>
                <w:sz w:val="16"/>
                <w:szCs w:val="16"/>
                <w:lang w:val="uk-UA"/>
              </w:rPr>
              <w:t>0,000</w:t>
            </w:r>
          </w:p>
        </w:tc>
        <w:tc>
          <w:tcPr>
            <w:tcW w:w="976" w:type="dxa"/>
            <w:tcBorders>
              <w:top w:val="nil"/>
              <w:left w:val="nil"/>
              <w:bottom w:val="single" w:sz="4" w:space="0" w:color="auto"/>
              <w:right w:val="single" w:sz="4" w:space="0" w:color="auto"/>
            </w:tcBorders>
            <w:noWrap/>
            <w:vAlign w:val="bottom"/>
          </w:tcPr>
          <w:p w14:paraId="33C10B4F" w14:textId="77777777" w:rsidR="00691F87" w:rsidRPr="00EA3660" w:rsidRDefault="00691F87">
            <w:pPr>
              <w:jc w:val="center"/>
              <w:rPr>
                <w:sz w:val="16"/>
                <w:szCs w:val="16"/>
                <w:lang w:val="uk-UA"/>
              </w:rPr>
            </w:pPr>
            <w:r w:rsidRPr="00EA3660">
              <w:rPr>
                <w:sz w:val="16"/>
                <w:szCs w:val="16"/>
                <w:lang w:val="uk-UA"/>
              </w:rPr>
              <w:t>0</w:t>
            </w:r>
          </w:p>
        </w:tc>
      </w:tr>
      <w:tr w:rsidR="00691F87" w:rsidRPr="00EA3660" w14:paraId="2AEE35FF"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7712D385" w14:textId="77777777" w:rsidR="00691F87" w:rsidRPr="00EA3660" w:rsidRDefault="00691F87" w:rsidP="00B30057">
            <w:pPr>
              <w:jc w:val="center"/>
              <w:rPr>
                <w:sz w:val="18"/>
                <w:szCs w:val="18"/>
                <w:lang w:val="uk-UA"/>
              </w:rPr>
            </w:pPr>
            <w:r w:rsidRPr="00EA3660">
              <w:rPr>
                <w:sz w:val="18"/>
                <w:szCs w:val="18"/>
                <w:lang w:val="uk-UA"/>
              </w:rPr>
              <w:t xml:space="preserve"> 2.2.5</w:t>
            </w:r>
          </w:p>
        </w:tc>
        <w:tc>
          <w:tcPr>
            <w:tcW w:w="15158" w:type="dxa"/>
            <w:gridSpan w:val="24"/>
            <w:tcBorders>
              <w:top w:val="single" w:sz="4" w:space="0" w:color="auto"/>
              <w:left w:val="nil"/>
              <w:bottom w:val="single" w:sz="4" w:space="0" w:color="auto"/>
              <w:right w:val="nil"/>
            </w:tcBorders>
            <w:noWrap/>
            <w:vAlign w:val="bottom"/>
          </w:tcPr>
          <w:p w14:paraId="28499BE4" w14:textId="77777777" w:rsidR="00691F87" w:rsidRPr="00EA3660" w:rsidRDefault="00691F87" w:rsidP="00B30057">
            <w:pPr>
              <w:jc w:val="center"/>
              <w:rPr>
                <w:sz w:val="16"/>
                <w:szCs w:val="16"/>
                <w:lang w:val="uk-UA"/>
              </w:rPr>
            </w:pPr>
            <w:r w:rsidRPr="00EA3660">
              <w:rPr>
                <w:sz w:val="16"/>
                <w:szCs w:val="16"/>
                <w:lang w:val="uk-UA"/>
              </w:rPr>
              <w:t>Інші заходи, з них:</w:t>
            </w:r>
          </w:p>
        </w:tc>
      </w:tr>
      <w:tr w:rsidR="00691F87" w:rsidRPr="00EA3660" w14:paraId="7322B47F" w14:textId="77777777" w:rsidTr="001B797E">
        <w:trPr>
          <w:gridAfter w:val="12"/>
          <w:wAfter w:w="7263" w:type="dxa"/>
        </w:trPr>
        <w:tc>
          <w:tcPr>
            <w:tcW w:w="649" w:type="dxa"/>
            <w:gridSpan w:val="2"/>
            <w:tcBorders>
              <w:top w:val="nil"/>
              <w:left w:val="single" w:sz="4" w:space="0" w:color="auto"/>
              <w:bottom w:val="single" w:sz="4" w:space="0" w:color="auto"/>
              <w:right w:val="single" w:sz="4" w:space="0" w:color="auto"/>
            </w:tcBorders>
            <w:noWrap/>
            <w:vAlign w:val="bottom"/>
          </w:tcPr>
          <w:p w14:paraId="0F9A4C02" w14:textId="77777777" w:rsidR="00691F87" w:rsidRPr="00EA3660" w:rsidRDefault="00691F87" w:rsidP="00B30057">
            <w:pPr>
              <w:jc w:val="center"/>
              <w:rPr>
                <w:b/>
                <w:bCs/>
                <w:sz w:val="18"/>
                <w:szCs w:val="18"/>
                <w:lang w:val="uk-UA"/>
              </w:rPr>
            </w:pPr>
            <w:r w:rsidRPr="00EA3660">
              <w:rPr>
                <w:b/>
                <w:bCs/>
                <w:sz w:val="18"/>
                <w:szCs w:val="18"/>
                <w:lang w:val="uk-UA"/>
              </w:rPr>
              <w:t> </w:t>
            </w:r>
          </w:p>
        </w:tc>
        <w:tc>
          <w:tcPr>
            <w:tcW w:w="1213" w:type="dxa"/>
            <w:tcBorders>
              <w:top w:val="nil"/>
              <w:left w:val="nil"/>
              <w:bottom w:val="single" w:sz="4" w:space="0" w:color="auto"/>
              <w:right w:val="single" w:sz="4" w:space="0" w:color="auto"/>
            </w:tcBorders>
            <w:noWrap/>
            <w:vAlign w:val="bottom"/>
          </w:tcPr>
          <w:p w14:paraId="2D62B06F"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950" w:type="dxa"/>
            <w:gridSpan w:val="2"/>
            <w:tcBorders>
              <w:top w:val="nil"/>
              <w:left w:val="nil"/>
              <w:bottom w:val="single" w:sz="4" w:space="0" w:color="auto"/>
              <w:right w:val="single" w:sz="4" w:space="0" w:color="auto"/>
            </w:tcBorders>
            <w:noWrap/>
            <w:vAlign w:val="bottom"/>
          </w:tcPr>
          <w:p w14:paraId="3E1765A5"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889" w:type="dxa"/>
            <w:tcBorders>
              <w:top w:val="nil"/>
              <w:left w:val="nil"/>
              <w:bottom w:val="single" w:sz="4" w:space="0" w:color="auto"/>
              <w:right w:val="single" w:sz="4" w:space="0" w:color="auto"/>
            </w:tcBorders>
            <w:noWrap/>
            <w:vAlign w:val="bottom"/>
          </w:tcPr>
          <w:p w14:paraId="22A3442F" w14:textId="77777777" w:rsidR="00691F87" w:rsidRPr="00EA3660" w:rsidRDefault="00691F87" w:rsidP="00B30057">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vAlign w:val="bottom"/>
          </w:tcPr>
          <w:p w14:paraId="6C7B7F5C" w14:textId="77777777" w:rsidR="00691F87" w:rsidRPr="00EA3660" w:rsidRDefault="00691F87" w:rsidP="00B30057">
            <w:pPr>
              <w:jc w:val="center"/>
              <w:rPr>
                <w:sz w:val="16"/>
                <w:szCs w:val="16"/>
                <w:lang w:val="uk-UA"/>
              </w:rPr>
            </w:pPr>
            <w:r w:rsidRPr="00EA3660">
              <w:rPr>
                <w:sz w:val="16"/>
                <w:szCs w:val="16"/>
                <w:lang w:val="uk-UA"/>
              </w:rPr>
              <w:t>х </w:t>
            </w:r>
          </w:p>
        </w:tc>
        <w:tc>
          <w:tcPr>
            <w:tcW w:w="741" w:type="dxa"/>
            <w:tcBorders>
              <w:top w:val="nil"/>
              <w:left w:val="nil"/>
              <w:bottom w:val="single" w:sz="4" w:space="0" w:color="auto"/>
              <w:right w:val="single" w:sz="4" w:space="0" w:color="auto"/>
            </w:tcBorders>
            <w:vAlign w:val="bottom"/>
          </w:tcPr>
          <w:p w14:paraId="58D1E6C7" w14:textId="77777777" w:rsidR="00691F87" w:rsidRPr="00EA3660" w:rsidRDefault="00691F87" w:rsidP="00B30057">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vAlign w:val="bottom"/>
          </w:tcPr>
          <w:p w14:paraId="078F51F7" w14:textId="77777777" w:rsidR="00691F87" w:rsidRPr="00EA3660" w:rsidRDefault="00691F87" w:rsidP="00B30057">
            <w:pPr>
              <w:jc w:val="center"/>
              <w:rPr>
                <w:sz w:val="16"/>
                <w:szCs w:val="16"/>
                <w:lang w:val="uk-UA"/>
              </w:rPr>
            </w:pPr>
            <w:r w:rsidRPr="00EA3660">
              <w:rPr>
                <w:sz w:val="16"/>
                <w:szCs w:val="16"/>
                <w:lang w:val="uk-UA"/>
              </w:rPr>
              <w:t>х </w:t>
            </w:r>
          </w:p>
        </w:tc>
        <w:tc>
          <w:tcPr>
            <w:tcW w:w="567" w:type="dxa"/>
            <w:tcBorders>
              <w:top w:val="nil"/>
              <w:left w:val="nil"/>
              <w:bottom w:val="single" w:sz="4" w:space="0" w:color="auto"/>
              <w:right w:val="single" w:sz="4" w:space="0" w:color="auto"/>
            </w:tcBorders>
            <w:vAlign w:val="bottom"/>
          </w:tcPr>
          <w:p w14:paraId="204812E6" w14:textId="77777777" w:rsidR="00691F87" w:rsidRPr="00EA3660" w:rsidRDefault="00691F87" w:rsidP="00B30057">
            <w:pPr>
              <w:jc w:val="center"/>
              <w:rPr>
                <w:sz w:val="16"/>
                <w:szCs w:val="16"/>
                <w:lang w:val="uk-UA"/>
              </w:rPr>
            </w:pPr>
            <w:r w:rsidRPr="00EA3660">
              <w:rPr>
                <w:sz w:val="16"/>
                <w:szCs w:val="16"/>
                <w:lang w:val="uk-UA"/>
              </w:rPr>
              <w:t>х </w:t>
            </w:r>
          </w:p>
        </w:tc>
        <w:tc>
          <w:tcPr>
            <w:tcW w:w="678" w:type="dxa"/>
            <w:tcBorders>
              <w:top w:val="nil"/>
              <w:left w:val="nil"/>
              <w:bottom w:val="single" w:sz="4" w:space="0" w:color="auto"/>
              <w:right w:val="single" w:sz="4" w:space="0" w:color="auto"/>
            </w:tcBorders>
            <w:vAlign w:val="bottom"/>
          </w:tcPr>
          <w:p w14:paraId="0809D4CE" w14:textId="77777777" w:rsidR="00691F87" w:rsidRPr="00EA3660" w:rsidRDefault="00691F87" w:rsidP="00B30057">
            <w:pPr>
              <w:jc w:val="center"/>
              <w:rPr>
                <w:sz w:val="16"/>
                <w:szCs w:val="16"/>
                <w:lang w:val="uk-UA"/>
              </w:rPr>
            </w:pPr>
            <w:r w:rsidRPr="00EA3660">
              <w:rPr>
                <w:sz w:val="16"/>
                <w:szCs w:val="16"/>
                <w:lang w:val="uk-UA"/>
              </w:rPr>
              <w:t>х </w:t>
            </w:r>
          </w:p>
        </w:tc>
        <w:tc>
          <w:tcPr>
            <w:tcW w:w="606" w:type="dxa"/>
            <w:tcBorders>
              <w:top w:val="nil"/>
              <w:left w:val="nil"/>
              <w:bottom w:val="single" w:sz="4" w:space="0" w:color="auto"/>
              <w:right w:val="single" w:sz="4" w:space="0" w:color="auto"/>
            </w:tcBorders>
            <w:vAlign w:val="bottom"/>
          </w:tcPr>
          <w:p w14:paraId="7C358EBE" w14:textId="77777777" w:rsidR="00691F87" w:rsidRPr="00EA3660" w:rsidRDefault="00691F87" w:rsidP="00B30057">
            <w:pPr>
              <w:jc w:val="center"/>
              <w:rPr>
                <w:sz w:val="16"/>
                <w:szCs w:val="16"/>
                <w:lang w:val="uk-UA"/>
              </w:rPr>
            </w:pPr>
            <w:r w:rsidRPr="00EA3660">
              <w:rPr>
                <w:sz w:val="16"/>
                <w:szCs w:val="16"/>
                <w:lang w:val="uk-UA"/>
              </w:rPr>
              <w:t>х </w:t>
            </w:r>
          </w:p>
        </w:tc>
        <w:tc>
          <w:tcPr>
            <w:tcW w:w="740" w:type="dxa"/>
            <w:tcBorders>
              <w:top w:val="nil"/>
              <w:left w:val="nil"/>
              <w:bottom w:val="single" w:sz="4" w:space="0" w:color="auto"/>
              <w:right w:val="single" w:sz="4" w:space="0" w:color="auto"/>
            </w:tcBorders>
            <w:noWrap/>
            <w:vAlign w:val="bottom"/>
          </w:tcPr>
          <w:p w14:paraId="2DB1F9CC" w14:textId="77777777" w:rsidR="00691F87" w:rsidRPr="00EA3660" w:rsidRDefault="00691F87" w:rsidP="00B30057">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vAlign w:val="bottom"/>
          </w:tcPr>
          <w:p w14:paraId="1FC8DACE" w14:textId="77777777" w:rsidR="00691F87" w:rsidRPr="00EA3660" w:rsidRDefault="00691F87" w:rsidP="00B30057">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777EE68D" w14:textId="77777777" w:rsidR="00691F87" w:rsidRPr="00EA3660" w:rsidRDefault="00691F87" w:rsidP="00B30057">
            <w:pPr>
              <w:jc w:val="right"/>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vAlign w:val="bottom"/>
          </w:tcPr>
          <w:p w14:paraId="5A5FA7A2" w14:textId="77777777" w:rsidR="00691F87" w:rsidRPr="00EA3660" w:rsidRDefault="00691F87" w:rsidP="00B30057">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22AEC7CC" w14:textId="77777777" w:rsidR="00691F87" w:rsidRPr="00EA3660" w:rsidRDefault="00691F87" w:rsidP="00B3005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26339DB3" w14:textId="77777777" w:rsidR="00691F87" w:rsidRPr="00EA3660" w:rsidRDefault="00691F87" w:rsidP="00B30057">
            <w:pPr>
              <w:jc w:val="cente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2535A589" w14:textId="77777777" w:rsidR="00691F87" w:rsidRPr="00EA3660" w:rsidRDefault="00691F87" w:rsidP="00B3005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161C3384" w14:textId="77777777" w:rsidR="00691F87" w:rsidRPr="00EA3660" w:rsidRDefault="00691F87" w:rsidP="00B3005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52F11203" w14:textId="77777777" w:rsidR="00691F87" w:rsidRPr="00EA3660" w:rsidRDefault="00691F87" w:rsidP="00B3005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054CECBD" w14:textId="77777777" w:rsidR="00691F87" w:rsidRPr="00EA3660" w:rsidRDefault="00691F87" w:rsidP="00B30057">
            <w:pPr>
              <w:jc w:val="center"/>
              <w:rPr>
                <w:sz w:val="16"/>
                <w:szCs w:val="16"/>
                <w:lang w:val="uk-UA"/>
              </w:rPr>
            </w:pPr>
            <w:r w:rsidRPr="00EA3660">
              <w:rPr>
                <w:sz w:val="16"/>
                <w:szCs w:val="16"/>
                <w:lang w:val="uk-UA"/>
              </w:rPr>
              <w:t>0,00</w:t>
            </w:r>
          </w:p>
        </w:tc>
      </w:tr>
      <w:tr w:rsidR="00691F87" w:rsidRPr="00EA3660" w14:paraId="7DED9B1E"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157361ED" w14:textId="77777777" w:rsidR="00691F87" w:rsidRPr="00EA3660" w:rsidRDefault="00691F87" w:rsidP="00B30057">
            <w:pPr>
              <w:jc w:val="center"/>
              <w:rPr>
                <w:sz w:val="16"/>
                <w:szCs w:val="16"/>
                <w:lang w:val="uk-UA"/>
              </w:rPr>
            </w:pPr>
            <w:r w:rsidRPr="00EA3660">
              <w:rPr>
                <w:sz w:val="16"/>
                <w:szCs w:val="16"/>
                <w:lang w:val="uk-UA"/>
              </w:rPr>
              <w:t>Усього за підпунктом 2.2.5</w:t>
            </w:r>
          </w:p>
        </w:tc>
        <w:tc>
          <w:tcPr>
            <w:tcW w:w="889" w:type="dxa"/>
            <w:tcBorders>
              <w:top w:val="nil"/>
              <w:left w:val="nil"/>
              <w:bottom w:val="single" w:sz="4" w:space="0" w:color="auto"/>
              <w:right w:val="single" w:sz="4" w:space="0" w:color="auto"/>
            </w:tcBorders>
            <w:noWrap/>
            <w:vAlign w:val="bottom"/>
          </w:tcPr>
          <w:p w14:paraId="06808942"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37" w:type="dxa"/>
            <w:tcBorders>
              <w:top w:val="nil"/>
              <w:left w:val="nil"/>
              <w:bottom w:val="single" w:sz="4" w:space="0" w:color="auto"/>
              <w:right w:val="single" w:sz="4" w:space="0" w:color="auto"/>
            </w:tcBorders>
            <w:noWrap/>
            <w:vAlign w:val="bottom"/>
          </w:tcPr>
          <w:p w14:paraId="0C1E5962"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741" w:type="dxa"/>
            <w:tcBorders>
              <w:top w:val="nil"/>
              <w:left w:val="nil"/>
              <w:bottom w:val="single" w:sz="4" w:space="0" w:color="auto"/>
              <w:right w:val="single" w:sz="4" w:space="0" w:color="auto"/>
            </w:tcBorders>
            <w:noWrap/>
            <w:vAlign w:val="bottom"/>
          </w:tcPr>
          <w:p w14:paraId="0357C51E"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571" w:type="dxa"/>
            <w:tcBorders>
              <w:top w:val="nil"/>
              <w:left w:val="nil"/>
              <w:bottom w:val="single" w:sz="4" w:space="0" w:color="auto"/>
              <w:right w:val="single" w:sz="4" w:space="0" w:color="auto"/>
            </w:tcBorders>
            <w:noWrap/>
            <w:vAlign w:val="bottom"/>
          </w:tcPr>
          <w:p w14:paraId="5931D26F"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6762D18D"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550DF74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13D4053C"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47D9893E"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vAlign w:val="bottom"/>
          </w:tcPr>
          <w:p w14:paraId="7F72DD12"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7497FBAA"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847" w:type="dxa"/>
            <w:tcBorders>
              <w:top w:val="nil"/>
              <w:left w:val="nil"/>
              <w:bottom w:val="single" w:sz="4" w:space="0" w:color="auto"/>
              <w:right w:val="single" w:sz="4" w:space="0" w:color="auto"/>
            </w:tcBorders>
            <w:noWrap/>
            <w:vAlign w:val="bottom"/>
          </w:tcPr>
          <w:p w14:paraId="059E99FA"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3085D0FB"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18AEF9C3"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0BB079BF" w14:textId="77777777" w:rsidR="00691F87" w:rsidRPr="00EA3660" w:rsidRDefault="00691F87" w:rsidP="00B3005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0C3B47F1"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59439AD4"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11978C4A" w14:textId="77777777" w:rsidR="00691F87" w:rsidRPr="00EA3660" w:rsidRDefault="00691F87" w:rsidP="00B30057">
            <w:pPr>
              <w:jc w:val="center"/>
              <w:rPr>
                <w:b/>
                <w:bCs/>
                <w:sz w:val="16"/>
                <w:szCs w:val="16"/>
                <w:lang w:val="uk-UA"/>
              </w:rPr>
            </w:pPr>
            <w:r w:rsidRPr="00EA3660">
              <w:rPr>
                <w:b/>
                <w:bCs/>
                <w:sz w:val="16"/>
                <w:szCs w:val="16"/>
                <w:lang w:val="uk-UA"/>
              </w:rPr>
              <w:t>0,00</w:t>
            </w:r>
          </w:p>
        </w:tc>
      </w:tr>
      <w:tr w:rsidR="00691F87" w:rsidRPr="00EA3660" w14:paraId="140DAB92"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1F64BC7F" w14:textId="77777777" w:rsidR="00691F87" w:rsidRPr="00EA3660" w:rsidRDefault="00691F87" w:rsidP="00B30057">
            <w:pPr>
              <w:jc w:val="center"/>
              <w:rPr>
                <w:sz w:val="16"/>
                <w:szCs w:val="16"/>
                <w:lang w:val="uk-UA"/>
              </w:rPr>
            </w:pPr>
            <w:r w:rsidRPr="00EA3660">
              <w:rPr>
                <w:sz w:val="16"/>
                <w:szCs w:val="16"/>
                <w:lang w:val="uk-UA"/>
              </w:rPr>
              <w:t>Усього за пунктом 2.2</w:t>
            </w:r>
          </w:p>
        </w:tc>
        <w:tc>
          <w:tcPr>
            <w:tcW w:w="889" w:type="dxa"/>
            <w:tcBorders>
              <w:top w:val="nil"/>
              <w:left w:val="nil"/>
              <w:bottom w:val="single" w:sz="4" w:space="0" w:color="auto"/>
              <w:right w:val="single" w:sz="4" w:space="0" w:color="auto"/>
            </w:tcBorders>
            <w:noWrap/>
            <w:vAlign w:val="bottom"/>
          </w:tcPr>
          <w:p w14:paraId="76A00B81" w14:textId="77777777" w:rsidR="00691F87" w:rsidRPr="00EA3660" w:rsidRDefault="00691F87" w:rsidP="00197261">
            <w:pPr>
              <w:jc w:val="center"/>
              <w:rPr>
                <w:b/>
                <w:bCs/>
                <w:sz w:val="16"/>
                <w:szCs w:val="16"/>
                <w:lang w:val="uk-UA"/>
              </w:rPr>
            </w:pPr>
            <w:r w:rsidRPr="00EA3660">
              <w:rPr>
                <w:b/>
                <w:bCs/>
                <w:sz w:val="16"/>
                <w:szCs w:val="16"/>
                <w:lang w:val="uk-UA"/>
              </w:rPr>
              <w:t>0</w:t>
            </w:r>
          </w:p>
        </w:tc>
        <w:tc>
          <w:tcPr>
            <w:tcW w:w="937" w:type="dxa"/>
            <w:tcBorders>
              <w:top w:val="nil"/>
              <w:left w:val="nil"/>
              <w:bottom w:val="single" w:sz="4" w:space="0" w:color="auto"/>
              <w:right w:val="single" w:sz="4" w:space="0" w:color="auto"/>
            </w:tcBorders>
            <w:noWrap/>
            <w:vAlign w:val="bottom"/>
          </w:tcPr>
          <w:p w14:paraId="74E65CFB" w14:textId="77777777" w:rsidR="00691F87" w:rsidRPr="00EA3660" w:rsidRDefault="00691F87" w:rsidP="00197261">
            <w:pPr>
              <w:jc w:val="center"/>
              <w:rPr>
                <w:b/>
                <w:bCs/>
                <w:sz w:val="16"/>
                <w:szCs w:val="16"/>
                <w:lang w:val="uk-UA"/>
              </w:rPr>
            </w:pPr>
            <w:r w:rsidRPr="00EA3660">
              <w:rPr>
                <w:b/>
                <w:bCs/>
                <w:sz w:val="16"/>
                <w:szCs w:val="16"/>
                <w:lang w:val="uk-UA"/>
              </w:rPr>
              <w:t>0</w:t>
            </w:r>
          </w:p>
        </w:tc>
        <w:tc>
          <w:tcPr>
            <w:tcW w:w="741" w:type="dxa"/>
            <w:tcBorders>
              <w:top w:val="nil"/>
              <w:left w:val="nil"/>
              <w:bottom w:val="single" w:sz="4" w:space="0" w:color="auto"/>
              <w:right w:val="single" w:sz="4" w:space="0" w:color="auto"/>
            </w:tcBorders>
            <w:noWrap/>
            <w:vAlign w:val="bottom"/>
          </w:tcPr>
          <w:p w14:paraId="4489F29C" w14:textId="77777777" w:rsidR="00691F87" w:rsidRPr="00EA3660" w:rsidRDefault="00691F87" w:rsidP="00197261">
            <w:pPr>
              <w:jc w:val="center"/>
              <w:rPr>
                <w:b/>
                <w:bCs/>
                <w:sz w:val="16"/>
                <w:szCs w:val="16"/>
                <w:lang w:val="uk-UA"/>
              </w:rPr>
            </w:pPr>
            <w:r w:rsidRPr="00EA3660">
              <w:rPr>
                <w:b/>
                <w:bCs/>
                <w:sz w:val="16"/>
                <w:szCs w:val="16"/>
                <w:lang w:val="uk-UA"/>
              </w:rPr>
              <w:t>0,00</w:t>
            </w:r>
          </w:p>
        </w:tc>
        <w:tc>
          <w:tcPr>
            <w:tcW w:w="571" w:type="dxa"/>
            <w:tcBorders>
              <w:top w:val="nil"/>
              <w:left w:val="nil"/>
              <w:bottom w:val="single" w:sz="4" w:space="0" w:color="auto"/>
              <w:right w:val="single" w:sz="4" w:space="0" w:color="auto"/>
            </w:tcBorders>
            <w:noWrap/>
            <w:vAlign w:val="bottom"/>
          </w:tcPr>
          <w:p w14:paraId="7B2D1406" w14:textId="77777777" w:rsidR="00691F87" w:rsidRPr="00EA3660" w:rsidRDefault="00691F87" w:rsidP="00197261">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0B6623B8" w14:textId="77777777" w:rsidR="00691F87" w:rsidRPr="00EA3660" w:rsidRDefault="00691F87" w:rsidP="00197261">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6874EEEE" w14:textId="77777777" w:rsidR="00691F87" w:rsidRPr="00EA3660" w:rsidRDefault="00691F87" w:rsidP="00197261">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68FF1D4A" w14:textId="77777777" w:rsidR="00691F87" w:rsidRPr="00EA3660" w:rsidRDefault="00691F87" w:rsidP="00197261">
            <w:pPr>
              <w:jc w:val="center"/>
              <w:rPr>
                <w:b/>
                <w:bCs/>
                <w:sz w:val="16"/>
                <w:szCs w:val="16"/>
                <w:lang w:val="uk-UA"/>
              </w:rPr>
            </w:pPr>
            <w:r w:rsidRPr="00EA3660">
              <w:rPr>
                <w:b/>
                <w:bCs/>
                <w:sz w:val="16"/>
                <w:szCs w:val="16"/>
                <w:lang w:val="uk-UA"/>
              </w:rPr>
              <w:t>0</w:t>
            </w:r>
          </w:p>
        </w:tc>
        <w:tc>
          <w:tcPr>
            <w:tcW w:w="740" w:type="dxa"/>
            <w:tcBorders>
              <w:top w:val="nil"/>
              <w:left w:val="nil"/>
              <w:bottom w:val="single" w:sz="4" w:space="0" w:color="auto"/>
              <w:right w:val="single" w:sz="4" w:space="0" w:color="auto"/>
            </w:tcBorders>
            <w:noWrap/>
            <w:vAlign w:val="bottom"/>
          </w:tcPr>
          <w:p w14:paraId="1E139140" w14:textId="77777777" w:rsidR="00691F87" w:rsidRPr="00EA3660" w:rsidRDefault="00691F87" w:rsidP="00197261">
            <w:pPr>
              <w:jc w:val="center"/>
              <w:rPr>
                <w:b/>
                <w:bCs/>
                <w:sz w:val="16"/>
                <w:szCs w:val="16"/>
                <w:lang w:val="uk-UA"/>
              </w:rPr>
            </w:pPr>
            <w:r w:rsidRPr="00EA3660">
              <w:rPr>
                <w:b/>
                <w:bCs/>
                <w:sz w:val="16"/>
                <w:szCs w:val="16"/>
                <w:lang w:val="uk-UA"/>
              </w:rPr>
              <w:t>0</w:t>
            </w:r>
          </w:p>
        </w:tc>
        <w:tc>
          <w:tcPr>
            <w:tcW w:w="820" w:type="dxa"/>
            <w:tcBorders>
              <w:top w:val="nil"/>
              <w:left w:val="nil"/>
              <w:bottom w:val="single" w:sz="4" w:space="0" w:color="auto"/>
              <w:right w:val="single" w:sz="4" w:space="0" w:color="auto"/>
            </w:tcBorders>
            <w:noWrap/>
            <w:vAlign w:val="bottom"/>
          </w:tcPr>
          <w:p w14:paraId="6FB81745" w14:textId="77777777" w:rsidR="00691F87" w:rsidRPr="00EA3660" w:rsidRDefault="00691F87" w:rsidP="00197261">
            <w:pPr>
              <w:jc w:val="center"/>
              <w:rPr>
                <w:b/>
                <w:bCs/>
                <w:sz w:val="16"/>
                <w:szCs w:val="16"/>
                <w:lang w:val="uk-UA"/>
              </w:rPr>
            </w:pPr>
            <w:r w:rsidRPr="00EA3660">
              <w:rPr>
                <w:b/>
                <w:bCs/>
                <w:sz w:val="16"/>
                <w:szCs w:val="16"/>
                <w:lang w:val="uk-UA"/>
              </w:rPr>
              <w:t>0</w:t>
            </w:r>
          </w:p>
        </w:tc>
        <w:tc>
          <w:tcPr>
            <w:tcW w:w="854" w:type="dxa"/>
            <w:tcBorders>
              <w:top w:val="nil"/>
              <w:left w:val="nil"/>
              <w:bottom w:val="single" w:sz="4" w:space="0" w:color="auto"/>
              <w:right w:val="single" w:sz="4" w:space="0" w:color="auto"/>
            </w:tcBorders>
            <w:noWrap/>
            <w:vAlign w:val="bottom"/>
          </w:tcPr>
          <w:p w14:paraId="046195CD" w14:textId="77777777" w:rsidR="00691F87" w:rsidRPr="00EA3660" w:rsidRDefault="00691F87" w:rsidP="00197261">
            <w:pPr>
              <w:jc w:val="center"/>
              <w:rPr>
                <w:b/>
                <w:bCs/>
                <w:sz w:val="16"/>
                <w:szCs w:val="16"/>
                <w:lang w:val="uk-UA"/>
              </w:rPr>
            </w:pPr>
            <w:r w:rsidRPr="00EA3660">
              <w:rPr>
                <w:b/>
                <w:bCs/>
                <w:sz w:val="16"/>
                <w:szCs w:val="16"/>
                <w:lang w:val="uk-UA"/>
              </w:rPr>
              <w:t>0</w:t>
            </w:r>
          </w:p>
        </w:tc>
        <w:tc>
          <w:tcPr>
            <w:tcW w:w="847" w:type="dxa"/>
            <w:tcBorders>
              <w:top w:val="nil"/>
              <w:left w:val="nil"/>
              <w:bottom w:val="single" w:sz="4" w:space="0" w:color="auto"/>
              <w:right w:val="single" w:sz="4" w:space="0" w:color="auto"/>
            </w:tcBorders>
            <w:noWrap/>
            <w:vAlign w:val="bottom"/>
          </w:tcPr>
          <w:p w14:paraId="2EBC83F5" w14:textId="77777777" w:rsidR="00691F87" w:rsidRPr="00EA3660" w:rsidRDefault="00691F87" w:rsidP="00197261">
            <w:pPr>
              <w:jc w:val="center"/>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111F2779" w14:textId="77777777" w:rsidR="00691F87" w:rsidRPr="00EA3660" w:rsidRDefault="00691F87" w:rsidP="00197261">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7339FBC9" w14:textId="77777777" w:rsidR="00691F87" w:rsidRPr="00EA3660" w:rsidRDefault="00691F87" w:rsidP="00197261">
            <w:pPr>
              <w:jc w:val="center"/>
              <w:rPr>
                <w:b/>
                <w:bCs/>
                <w:sz w:val="16"/>
                <w:szCs w:val="16"/>
                <w:lang w:val="uk-UA"/>
              </w:rPr>
            </w:pPr>
            <w:r w:rsidRPr="00EA3660">
              <w:rPr>
                <w:b/>
                <w:bCs/>
                <w:sz w:val="16"/>
                <w:szCs w:val="16"/>
                <w:lang w:val="uk-UA"/>
              </w:rPr>
              <w:t>0</w:t>
            </w:r>
          </w:p>
        </w:tc>
        <w:tc>
          <w:tcPr>
            <w:tcW w:w="600" w:type="dxa"/>
            <w:gridSpan w:val="2"/>
            <w:tcBorders>
              <w:top w:val="nil"/>
              <w:left w:val="nil"/>
              <w:bottom w:val="single" w:sz="4" w:space="0" w:color="auto"/>
              <w:right w:val="single" w:sz="4" w:space="0" w:color="auto"/>
            </w:tcBorders>
            <w:noWrap/>
            <w:vAlign w:val="bottom"/>
          </w:tcPr>
          <w:p w14:paraId="127D3C04" w14:textId="77777777" w:rsidR="00691F87" w:rsidRPr="00EA3660" w:rsidRDefault="00691F87" w:rsidP="00197261">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697431CE" w14:textId="77777777" w:rsidR="00691F87" w:rsidRPr="00EA3660" w:rsidRDefault="00691F87" w:rsidP="00197261">
            <w:pPr>
              <w:jc w:val="right"/>
              <w:rPr>
                <w:b/>
                <w:bCs/>
                <w:sz w:val="16"/>
                <w:szCs w:val="16"/>
                <w:lang w:val="uk-UA"/>
              </w:rPr>
            </w:pPr>
            <w:r w:rsidRPr="00EA3660">
              <w:rPr>
                <w:b/>
                <w:bCs/>
                <w:sz w:val="16"/>
                <w:szCs w:val="16"/>
                <w:lang w:val="uk-UA"/>
              </w:rPr>
              <w:t>0</w:t>
            </w:r>
          </w:p>
        </w:tc>
        <w:tc>
          <w:tcPr>
            <w:tcW w:w="900" w:type="dxa"/>
            <w:tcBorders>
              <w:top w:val="nil"/>
              <w:left w:val="nil"/>
              <w:bottom w:val="single" w:sz="4" w:space="0" w:color="auto"/>
              <w:right w:val="single" w:sz="4" w:space="0" w:color="auto"/>
            </w:tcBorders>
            <w:noWrap/>
            <w:vAlign w:val="bottom"/>
          </w:tcPr>
          <w:p w14:paraId="29A78933" w14:textId="77777777" w:rsidR="00691F87" w:rsidRPr="00EA3660" w:rsidRDefault="00691F87" w:rsidP="00197261">
            <w:pPr>
              <w:jc w:val="center"/>
              <w:rPr>
                <w:b/>
                <w:bCs/>
                <w:sz w:val="16"/>
                <w:szCs w:val="16"/>
                <w:lang w:val="uk-UA"/>
              </w:rPr>
            </w:pPr>
            <w:r w:rsidRPr="00EA3660">
              <w:rPr>
                <w:b/>
                <w:bCs/>
                <w:sz w:val="16"/>
                <w:szCs w:val="16"/>
                <w:lang w:val="uk-UA"/>
              </w:rPr>
              <w:t>0</w:t>
            </w:r>
          </w:p>
        </w:tc>
        <w:tc>
          <w:tcPr>
            <w:tcW w:w="976" w:type="dxa"/>
            <w:tcBorders>
              <w:top w:val="nil"/>
              <w:left w:val="nil"/>
              <w:bottom w:val="single" w:sz="4" w:space="0" w:color="auto"/>
              <w:right w:val="single" w:sz="4" w:space="0" w:color="auto"/>
            </w:tcBorders>
            <w:noWrap/>
            <w:vAlign w:val="bottom"/>
          </w:tcPr>
          <w:p w14:paraId="1B472972" w14:textId="77777777" w:rsidR="00691F87" w:rsidRPr="00EA3660" w:rsidRDefault="00691F87" w:rsidP="00197261">
            <w:pPr>
              <w:jc w:val="center"/>
              <w:rPr>
                <w:b/>
                <w:bCs/>
                <w:sz w:val="16"/>
                <w:szCs w:val="16"/>
                <w:lang w:val="uk-UA"/>
              </w:rPr>
            </w:pPr>
            <w:r w:rsidRPr="00EA3660">
              <w:rPr>
                <w:b/>
                <w:bCs/>
                <w:sz w:val="16"/>
                <w:szCs w:val="16"/>
                <w:lang w:val="uk-UA"/>
              </w:rPr>
              <w:t>0</w:t>
            </w:r>
          </w:p>
        </w:tc>
      </w:tr>
      <w:tr w:rsidR="00691F87" w:rsidRPr="00EA3660" w14:paraId="69FBCDC6" w14:textId="77777777" w:rsidTr="000D5D52">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6B7BB982" w14:textId="77777777" w:rsidR="00691F87" w:rsidRPr="00EA3660" w:rsidRDefault="00691F87" w:rsidP="00047F7B">
            <w:pPr>
              <w:jc w:val="center"/>
              <w:rPr>
                <w:b/>
                <w:bCs/>
                <w:sz w:val="16"/>
                <w:szCs w:val="16"/>
                <w:lang w:val="uk-UA"/>
              </w:rPr>
            </w:pPr>
            <w:r w:rsidRPr="00EA3660">
              <w:rPr>
                <w:b/>
                <w:bCs/>
                <w:sz w:val="16"/>
                <w:szCs w:val="16"/>
                <w:lang w:val="uk-UA"/>
              </w:rPr>
              <w:t>Усього за розділом ІІ</w:t>
            </w:r>
          </w:p>
        </w:tc>
        <w:tc>
          <w:tcPr>
            <w:tcW w:w="889" w:type="dxa"/>
            <w:tcBorders>
              <w:top w:val="nil"/>
              <w:left w:val="nil"/>
              <w:bottom w:val="single" w:sz="4" w:space="0" w:color="auto"/>
              <w:right w:val="single" w:sz="4" w:space="0" w:color="auto"/>
            </w:tcBorders>
            <w:noWrap/>
          </w:tcPr>
          <w:p w14:paraId="04889648" w14:textId="77777777" w:rsidR="00691F87" w:rsidRPr="00EA3660" w:rsidRDefault="00691F87" w:rsidP="00047F7B">
            <w:pPr>
              <w:jc w:val="center"/>
              <w:rPr>
                <w:b/>
                <w:bCs/>
                <w:sz w:val="16"/>
                <w:szCs w:val="16"/>
                <w:lang w:val="uk-UA"/>
              </w:rPr>
            </w:pPr>
            <w:r w:rsidRPr="00EA3660">
              <w:rPr>
                <w:b/>
                <w:bCs/>
                <w:sz w:val="16"/>
                <w:szCs w:val="16"/>
                <w:lang w:val="uk-UA"/>
              </w:rPr>
              <w:t>3673,39</w:t>
            </w:r>
          </w:p>
        </w:tc>
        <w:tc>
          <w:tcPr>
            <w:tcW w:w="937" w:type="dxa"/>
            <w:tcBorders>
              <w:top w:val="nil"/>
              <w:left w:val="nil"/>
              <w:bottom w:val="single" w:sz="4" w:space="0" w:color="auto"/>
              <w:right w:val="single" w:sz="4" w:space="0" w:color="auto"/>
            </w:tcBorders>
            <w:noWrap/>
          </w:tcPr>
          <w:p w14:paraId="06FA0AEC" w14:textId="77777777" w:rsidR="00691F87" w:rsidRPr="00EA3660" w:rsidRDefault="00691F87" w:rsidP="00047F7B">
            <w:pPr>
              <w:jc w:val="center"/>
              <w:rPr>
                <w:b/>
                <w:bCs/>
                <w:sz w:val="16"/>
                <w:szCs w:val="16"/>
                <w:lang w:val="uk-UA"/>
              </w:rPr>
            </w:pPr>
            <w:r w:rsidRPr="00EA3660">
              <w:rPr>
                <w:b/>
                <w:bCs/>
                <w:sz w:val="16"/>
                <w:szCs w:val="16"/>
                <w:lang w:val="uk-UA"/>
              </w:rPr>
              <w:t>3673,39</w:t>
            </w:r>
          </w:p>
        </w:tc>
        <w:tc>
          <w:tcPr>
            <w:tcW w:w="741" w:type="dxa"/>
            <w:tcBorders>
              <w:top w:val="nil"/>
              <w:left w:val="nil"/>
              <w:bottom w:val="single" w:sz="4" w:space="0" w:color="auto"/>
              <w:right w:val="single" w:sz="4" w:space="0" w:color="auto"/>
            </w:tcBorders>
            <w:noWrap/>
          </w:tcPr>
          <w:p w14:paraId="4181AD24"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571" w:type="dxa"/>
            <w:tcBorders>
              <w:top w:val="nil"/>
              <w:left w:val="nil"/>
              <w:bottom w:val="single" w:sz="4" w:space="0" w:color="auto"/>
              <w:right w:val="single" w:sz="4" w:space="0" w:color="auto"/>
            </w:tcBorders>
            <w:noWrap/>
          </w:tcPr>
          <w:p w14:paraId="26DC1AC4"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tcPr>
          <w:p w14:paraId="64FB9F20"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tcPr>
          <w:p w14:paraId="24148B3C"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tcPr>
          <w:p w14:paraId="432E32E5"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tcPr>
          <w:p w14:paraId="5E635A93" w14:textId="77777777" w:rsidR="00691F87" w:rsidRPr="00EA3660" w:rsidRDefault="00691F87" w:rsidP="00047F7B">
            <w:pP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tcPr>
          <w:p w14:paraId="24969C03" w14:textId="77777777" w:rsidR="00691F87" w:rsidRPr="00EA3660" w:rsidRDefault="00691F87" w:rsidP="00047F7B">
            <w:pPr>
              <w:jc w:val="center"/>
              <w:rPr>
                <w:b/>
                <w:bCs/>
                <w:sz w:val="16"/>
                <w:szCs w:val="16"/>
                <w:lang w:val="uk-UA"/>
              </w:rPr>
            </w:pPr>
            <w:r w:rsidRPr="00EA3660">
              <w:rPr>
                <w:b/>
                <w:bCs/>
                <w:sz w:val="16"/>
                <w:szCs w:val="16"/>
                <w:lang w:val="uk-UA"/>
              </w:rPr>
              <w:t>3673,39</w:t>
            </w:r>
          </w:p>
        </w:tc>
        <w:tc>
          <w:tcPr>
            <w:tcW w:w="854" w:type="dxa"/>
            <w:tcBorders>
              <w:top w:val="nil"/>
              <w:left w:val="nil"/>
              <w:bottom w:val="single" w:sz="4" w:space="0" w:color="auto"/>
              <w:right w:val="single" w:sz="4" w:space="0" w:color="auto"/>
            </w:tcBorders>
            <w:noWrap/>
          </w:tcPr>
          <w:p w14:paraId="40EBD410" w14:textId="77777777" w:rsidR="00691F87" w:rsidRPr="00EA3660" w:rsidRDefault="00691F87" w:rsidP="00047F7B">
            <w:pPr>
              <w:jc w:val="center"/>
              <w:rPr>
                <w:b/>
                <w:bCs/>
                <w:sz w:val="16"/>
                <w:szCs w:val="16"/>
                <w:lang w:val="uk-UA"/>
              </w:rPr>
            </w:pPr>
            <w:r w:rsidRPr="00EA3660">
              <w:rPr>
                <w:b/>
                <w:bCs/>
                <w:sz w:val="16"/>
                <w:szCs w:val="16"/>
                <w:lang w:val="uk-UA"/>
              </w:rPr>
              <w:t>3673,39</w:t>
            </w:r>
          </w:p>
        </w:tc>
        <w:tc>
          <w:tcPr>
            <w:tcW w:w="847" w:type="dxa"/>
            <w:tcBorders>
              <w:top w:val="nil"/>
              <w:left w:val="nil"/>
              <w:bottom w:val="single" w:sz="4" w:space="0" w:color="auto"/>
              <w:right w:val="single" w:sz="4" w:space="0" w:color="auto"/>
            </w:tcBorders>
            <w:noWrap/>
          </w:tcPr>
          <w:p w14:paraId="323353C3"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tcPr>
          <w:p w14:paraId="76213388"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tcPr>
          <w:p w14:paraId="72C2E47C" w14:textId="77777777" w:rsidR="00691F87" w:rsidRPr="00EA3660" w:rsidRDefault="00691F87" w:rsidP="00047F7B">
            <w:pPr>
              <w:jc w:val="center"/>
              <w:rPr>
                <w:b/>
                <w:bCs/>
                <w:sz w:val="16"/>
                <w:szCs w:val="16"/>
                <w:lang w:val="uk-UA"/>
              </w:rPr>
            </w:pPr>
            <w:r w:rsidRPr="00EA3660">
              <w:rPr>
                <w:b/>
                <w:bCs/>
                <w:sz w:val="16"/>
                <w:szCs w:val="16"/>
                <w:lang w:val="uk-UA"/>
              </w:rPr>
              <w:t>172,72</w:t>
            </w:r>
          </w:p>
        </w:tc>
        <w:tc>
          <w:tcPr>
            <w:tcW w:w="600" w:type="dxa"/>
            <w:gridSpan w:val="2"/>
            <w:tcBorders>
              <w:top w:val="nil"/>
              <w:left w:val="nil"/>
              <w:bottom w:val="single" w:sz="4" w:space="0" w:color="auto"/>
              <w:right w:val="single" w:sz="4" w:space="0" w:color="auto"/>
            </w:tcBorders>
            <w:noWrap/>
          </w:tcPr>
          <w:p w14:paraId="39C46175"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824" w:type="dxa"/>
            <w:gridSpan w:val="2"/>
            <w:tcBorders>
              <w:top w:val="nil"/>
              <w:left w:val="nil"/>
              <w:bottom w:val="single" w:sz="4" w:space="0" w:color="auto"/>
              <w:right w:val="single" w:sz="4" w:space="0" w:color="auto"/>
            </w:tcBorders>
            <w:noWrap/>
          </w:tcPr>
          <w:p w14:paraId="3DDB9B72" w14:textId="77777777" w:rsidR="00691F87" w:rsidRPr="00EA3660" w:rsidRDefault="00691F87" w:rsidP="00047F7B">
            <w:pPr>
              <w:jc w:val="center"/>
              <w:rPr>
                <w:b/>
                <w:bCs/>
                <w:sz w:val="16"/>
                <w:szCs w:val="16"/>
                <w:lang w:val="uk-UA"/>
              </w:rPr>
            </w:pPr>
            <w:r w:rsidRPr="00EA3660">
              <w:rPr>
                <w:b/>
                <w:bCs/>
                <w:sz w:val="16"/>
                <w:szCs w:val="16"/>
                <w:lang w:val="uk-UA"/>
              </w:rPr>
              <w:t>5,89</w:t>
            </w:r>
          </w:p>
        </w:tc>
        <w:tc>
          <w:tcPr>
            <w:tcW w:w="900" w:type="dxa"/>
            <w:tcBorders>
              <w:top w:val="nil"/>
              <w:left w:val="nil"/>
              <w:bottom w:val="single" w:sz="4" w:space="0" w:color="auto"/>
              <w:right w:val="single" w:sz="4" w:space="0" w:color="auto"/>
            </w:tcBorders>
            <w:noWrap/>
          </w:tcPr>
          <w:p w14:paraId="2CE74B5E"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tcPr>
          <w:p w14:paraId="40431EA7" w14:textId="77777777" w:rsidR="00691F87" w:rsidRPr="00EA3660" w:rsidRDefault="00691F87" w:rsidP="00047F7B">
            <w:pPr>
              <w:jc w:val="center"/>
              <w:rPr>
                <w:b/>
                <w:bCs/>
                <w:sz w:val="16"/>
                <w:szCs w:val="16"/>
                <w:lang w:val="uk-UA"/>
              </w:rPr>
            </w:pPr>
            <w:r w:rsidRPr="00EA3660">
              <w:rPr>
                <w:b/>
                <w:bCs/>
                <w:sz w:val="16"/>
                <w:szCs w:val="16"/>
                <w:lang w:val="uk-UA"/>
              </w:rPr>
              <w:t>255,21</w:t>
            </w:r>
          </w:p>
        </w:tc>
      </w:tr>
      <w:tr w:rsidR="00691F87" w:rsidRPr="00EA3660" w14:paraId="103E0FF6"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7C120E5A" w14:textId="77777777" w:rsidR="00691F87" w:rsidRPr="00EA3660" w:rsidRDefault="00691F87" w:rsidP="00B30057">
            <w:pPr>
              <w:jc w:val="center"/>
              <w:rPr>
                <w:b/>
                <w:bCs/>
                <w:sz w:val="18"/>
                <w:szCs w:val="18"/>
                <w:lang w:val="uk-UA"/>
              </w:rPr>
            </w:pPr>
            <w:r w:rsidRPr="00EA3660">
              <w:rPr>
                <w:b/>
                <w:bCs/>
                <w:sz w:val="18"/>
                <w:szCs w:val="18"/>
                <w:lang w:val="uk-UA"/>
              </w:rPr>
              <w:t>ІІІ</w:t>
            </w:r>
          </w:p>
        </w:tc>
        <w:tc>
          <w:tcPr>
            <w:tcW w:w="15158" w:type="dxa"/>
            <w:gridSpan w:val="24"/>
            <w:tcBorders>
              <w:top w:val="single" w:sz="4" w:space="0" w:color="auto"/>
              <w:left w:val="nil"/>
              <w:bottom w:val="single" w:sz="4" w:space="0" w:color="auto"/>
              <w:right w:val="nil"/>
            </w:tcBorders>
            <w:noWrap/>
            <w:vAlign w:val="bottom"/>
          </w:tcPr>
          <w:p w14:paraId="5BBD8256" w14:textId="77777777" w:rsidR="00691F87" w:rsidRPr="00EA3660" w:rsidRDefault="00691F87" w:rsidP="00B30057">
            <w:pPr>
              <w:jc w:val="center"/>
              <w:rPr>
                <w:b/>
                <w:bCs/>
                <w:sz w:val="16"/>
                <w:szCs w:val="16"/>
                <w:lang w:val="uk-UA"/>
              </w:rPr>
            </w:pPr>
            <w:r w:rsidRPr="00EA3660">
              <w:rPr>
                <w:b/>
                <w:bCs/>
                <w:sz w:val="16"/>
                <w:szCs w:val="16"/>
                <w:lang w:val="uk-UA"/>
              </w:rPr>
              <w:t>Постачання теплової енергії</w:t>
            </w:r>
          </w:p>
        </w:tc>
      </w:tr>
      <w:tr w:rsidR="00691F87" w:rsidRPr="00EA3660" w14:paraId="79B27A53"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37F7075E" w14:textId="77777777" w:rsidR="00691F87" w:rsidRPr="00EA3660" w:rsidRDefault="00691F87" w:rsidP="00B30057">
            <w:pPr>
              <w:jc w:val="center"/>
              <w:rPr>
                <w:sz w:val="18"/>
                <w:szCs w:val="18"/>
                <w:lang w:val="uk-UA"/>
              </w:rPr>
            </w:pPr>
            <w:r w:rsidRPr="00EA3660">
              <w:rPr>
                <w:sz w:val="18"/>
                <w:szCs w:val="18"/>
                <w:lang w:val="uk-UA"/>
              </w:rPr>
              <w:t xml:space="preserve"> 3.1</w:t>
            </w:r>
          </w:p>
        </w:tc>
        <w:tc>
          <w:tcPr>
            <w:tcW w:w="15158" w:type="dxa"/>
            <w:gridSpan w:val="24"/>
            <w:tcBorders>
              <w:top w:val="single" w:sz="4" w:space="0" w:color="auto"/>
              <w:left w:val="nil"/>
              <w:bottom w:val="single" w:sz="4" w:space="0" w:color="auto"/>
              <w:right w:val="nil"/>
            </w:tcBorders>
            <w:noWrap/>
            <w:vAlign w:val="bottom"/>
          </w:tcPr>
          <w:p w14:paraId="1AE26111" w14:textId="77777777" w:rsidR="00691F87" w:rsidRPr="00EA3660" w:rsidRDefault="00691F87" w:rsidP="00B30057">
            <w:pPr>
              <w:jc w:val="center"/>
              <w:rPr>
                <w:b/>
                <w:bCs/>
                <w:sz w:val="16"/>
                <w:szCs w:val="16"/>
                <w:lang w:val="uk-UA"/>
              </w:rPr>
            </w:pPr>
            <w:r w:rsidRPr="00EA3660">
              <w:rPr>
                <w:b/>
                <w:bCs/>
                <w:sz w:val="16"/>
                <w:szCs w:val="16"/>
                <w:lang w:val="uk-UA"/>
              </w:rPr>
              <w:t xml:space="preserve"> Будівництво, реконструкція та модернізація об</w:t>
            </w:r>
            <w:r w:rsidRPr="00EA3660">
              <w:rPr>
                <w:rFonts w:ascii="Calibri" w:hAnsi="Calibri"/>
                <w:b/>
                <w:bCs/>
                <w:sz w:val="16"/>
                <w:szCs w:val="16"/>
                <w:lang w:val="uk-UA"/>
              </w:rPr>
              <w:t>’</w:t>
            </w:r>
            <w:r w:rsidRPr="00EA3660">
              <w:rPr>
                <w:b/>
                <w:bCs/>
                <w:sz w:val="16"/>
                <w:szCs w:val="16"/>
                <w:lang w:val="uk-UA"/>
              </w:rPr>
              <w:t>єктів теплопостачання , з урахуванням:</w:t>
            </w:r>
          </w:p>
        </w:tc>
      </w:tr>
      <w:tr w:rsidR="00691F87" w:rsidRPr="00EA3660" w14:paraId="53764C72"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4F0BC859" w14:textId="77777777" w:rsidR="00691F87" w:rsidRPr="00EA3660" w:rsidRDefault="00691F87" w:rsidP="00B30057">
            <w:pPr>
              <w:jc w:val="center"/>
              <w:rPr>
                <w:sz w:val="18"/>
                <w:szCs w:val="18"/>
                <w:lang w:val="uk-UA"/>
              </w:rPr>
            </w:pPr>
            <w:r w:rsidRPr="00EA3660">
              <w:rPr>
                <w:sz w:val="18"/>
                <w:szCs w:val="18"/>
                <w:lang w:val="uk-UA"/>
              </w:rPr>
              <w:t>3.1.1</w:t>
            </w:r>
          </w:p>
        </w:tc>
        <w:tc>
          <w:tcPr>
            <w:tcW w:w="15158" w:type="dxa"/>
            <w:gridSpan w:val="24"/>
            <w:tcBorders>
              <w:top w:val="single" w:sz="4" w:space="0" w:color="auto"/>
              <w:left w:val="nil"/>
              <w:bottom w:val="single" w:sz="4" w:space="0" w:color="auto"/>
              <w:right w:val="nil"/>
            </w:tcBorders>
            <w:vAlign w:val="center"/>
          </w:tcPr>
          <w:p w14:paraId="1211E476" w14:textId="77777777" w:rsidR="00691F87" w:rsidRPr="00EA3660" w:rsidRDefault="00691F87" w:rsidP="00B30057">
            <w:pPr>
              <w:jc w:val="center"/>
              <w:rPr>
                <w:sz w:val="16"/>
                <w:szCs w:val="16"/>
                <w:lang w:val="uk-UA"/>
              </w:rPr>
            </w:pPr>
            <w:r w:rsidRPr="00EA3660">
              <w:rPr>
                <w:sz w:val="16"/>
                <w:szCs w:val="16"/>
                <w:lang w:val="uk-UA"/>
              </w:rPr>
              <w:t>Заходи зі зниження питомих витрат, а також втрат ресурсів, з них:</w:t>
            </w:r>
          </w:p>
        </w:tc>
      </w:tr>
      <w:tr w:rsidR="00691F87" w:rsidRPr="00EA3660" w14:paraId="1A8DA4D5" w14:textId="77777777" w:rsidTr="001B797E">
        <w:trPr>
          <w:gridAfter w:val="12"/>
          <w:wAfter w:w="7263" w:type="dxa"/>
        </w:trPr>
        <w:tc>
          <w:tcPr>
            <w:tcW w:w="649" w:type="dxa"/>
            <w:gridSpan w:val="2"/>
            <w:tcBorders>
              <w:top w:val="nil"/>
              <w:left w:val="single" w:sz="4" w:space="0" w:color="auto"/>
              <w:bottom w:val="single" w:sz="4" w:space="0" w:color="auto"/>
              <w:right w:val="single" w:sz="4" w:space="0" w:color="auto"/>
            </w:tcBorders>
            <w:noWrap/>
            <w:vAlign w:val="bottom"/>
          </w:tcPr>
          <w:p w14:paraId="7C5F997C" w14:textId="77777777" w:rsidR="00691F87" w:rsidRPr="00EA3660" w:rsidRDefault="00691F87" w:rsidP="00B30057">
            <w:pPr>
              <w:jc w:val="center"/>
              <w:rPr>
                <w:b/>
                <w:bCs/>
                <w:sz w:val="18"/>
                <w:szCs w:val="18"/>
                <w:lang w:val="uk-UA"/>
              </w:rPr>
            </w:pPr>
            <w:r w:rsidRPr="00EA3660">
              <w:rPr>
                <w:b/>
                <w:bCs/>
                <w:sz w:val="18"/>
                <w:szCs w:val="18"/>
                <w:lang w:val="uk-UA"/>
              </w:rPr>
              <w:t> </w:t>
            </w:r>
          </w:p>
        </w:tc>
        <w:tc>
          <w:tcPr>
            <w:tcW w:w="1213" w:type="dxa"/>
            <w:tcBorders>
              <w:top w:val="nil"/>
              <w:left w:val="nil"/>
              <w:bottom w:val="single" w:sz="4" w:space="0" w:color="auto"/>
              <w:right w:val="single" w:sz="4" w:space="0" w:color="auto"/>
            </w:tcBorders>
            <w:noWrap/>
            <w:vAlign w:val="bottom"/>
          </w:tcPr>
          <w:p w14:paraId="7A9035B6"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950" w:type="dxa"/>
            <w:gridSpan w:val="2"/>
            <w:tcBorders>
              <w:top w:val="nil"/>
              <w:left w:val="nil"/>
              <w:bottom w:val="single" w:sz="4" w:space="0" w:color="auto"/>
              <w:right w:val="single" w:sz="4" w:space="0" w:color="auto"/>
            </w:tcBorders>
            <w:noWrap/>
            <w:vAlign w:val="bottom"/>
          </w:tcPr>
          <w:p w14:paraId="09697723"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889" w:type="dxa"/>
            <w:tcBorders>
              <w:top w:val="nil"/>
              <w:left w:val="nil"/>
              <w:bottom w:val="single" w:sz="4" w:space="0" w:color="auto"/>
              <w:right w:val="single" w:sz="4" w:space="0" w:color="auto"/>
            </w:tcBorders>
            <w:noWrap/>
            <w:vAlign w:val="bottom"/>
          </w:tcPr>
          <w:p w14:paraId="2E0C4279" w14:textId="77777777" w:rsidR="00691F87" w:rsidRPr="00EA3660" w:rsidRDefault="00691F87" w:rsidP="00B30057">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vAlign w:val="bottom"/>
          </w:tcPr>
          <w:p w14:paraId="275EDDBF" w14:textId="77777777" w:rsidR="00691F87" w:rsidRPr="00EA3660" w:rsidRDefault="00691F87" w:rsidP="00B30057">
            <w:pPr>
              <w:jc w:val="center"/>
              <w:rPr>
                <w:sz w:val="16"/>
                <w:szCs w:val="16"/>
                <w:lang w:val="uk-UA"/>
              </w:rPr>
            </w:pPr>
            <w:r w:rsidRPr="00EA3660">
              <w:rPr>
                <w:sz w:val="16"/>
                <w:szCs w:val="16"/>
                <w:lang w:val="uk-UA"/>
              </w:rPr>
              <w:t>х </w:t>
            </w:r>
          </w:p>
        </w:tc>
        <w:tc>
          <w:tcPr>
            <w:tcW w:w="741" w:type="dxa"/>
            <w:tcBorders>
              <w:top w:val="nil"/>
              <w:left w:val="nil"/>
              <w:bottom w:val="single" w:sz="4" w:space="0" w:color="auto"/>
              <w:right w:val="single" w:sz="4" w:space="0" w:color="auto"/>
            </w:tcBorders>
            <w:vAlign w:val="bottom"/>
          </w:tcPr>
          <w:p w14:paraId="7D6DAE4B" w14:textId="77777777" w:rsidR="00691F87" w:rsidRPr="00EA3660" w:rsidRDefault="00691F87" w:rsidP="00B30057">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vAlign w:val="bottom"/>
          </w:tcPr>
          <w:p w14:paraId="73C45F24" w14:textId="77777777" w:rsidR="00691F87" w:rsidRPr="00EA3660" w:rsidRDefault="00691F87" w:rsidP="00B30057">
            <w:pPr>
              <w:jc w:val="center"/>
              <w:rPr>
                <w:sz w:val="16"/>
                <w:szCs w:val="16"/>
                <w:lang w:val="uk-UA"/>
              </w:rPr>
            </w:pPr>
            <w:r w:rsidRPr="00EA3660">
              <w:rPr>
                <w:sz w:val="16"/>
                <w:szCs w:val="16"/>
                <w:lang w:val="uk-UA"/>
              </w:rPr>
              <w:t>х </w:t>
            </w:r>
          </w:p>
        </w:tc>
        <w:tc>
          <w:tcPr>
            <w:tcW w:w="567" w:type="dxa"/>
            <w:tcBorders>
              <w:top w:val="nil"/>
              <w:left w:val="nil"/>
              <w:bottom w:val="single" w:sz="4" w:space="0" w:color="auto"/>
              <w:right w:val="single" w:sz="4" w:space="0" w:color="auto"/>
            </w:tcBorders>
            <w:vAlign w:val="bottom"/>
          </w:tcPr>
          <w:p w14:paraId="4F82D77F" w14:textId="77777777" w:rsidR="00691F87" w:rsidRPr="00EA3660" w:rsidRDefault="00691F87" w:rsidP="00B30057">
            <w:pPr>
              <w:jc w:val="center"/>
              <w:rPr>
                <w:sz w:val="16"/>
                <w:szCs w:val="16"/>
                <w:lang w:val="uk-UA"/>
              </w:rPr>
            </w:pPr>
            <w:r w:rsidRPr="00EA3660">
              <w:rPr>
                <w:sz w:val="16"/>
                <w:szCs w:val="16"/>
                <w:lang w:val="uk-UA"/>
              </w:rPr>
              <w:t>х </w:t>
            </w:r>
          </w:p>
        </w:tc>
        <w:tc>
          <w:tcPr>
            <w:tcW w:w="678" w:type="dxa"/>
            <w:tcBorders>
              <w:top w:val="nil"/>
              <w:left w:val="nil"/>
              <w:bottom w:val="single" w:sz="4" w:space="0" w:color="auto"/>
              <w:right w:val="single" w:sz="4" w:space="0" w:color="auto"/>
            </w:tcBorders>
            <w:vAlign w:val="bottom"/>
          </w:tcPr>
          <w:p w14:paraId="699200DF" w14:textId="77777777" w:rsidR="00691F87" w:rsidRPr="00EA3660" w:rsidRDefault="00691F87" w:rsidP="00B30057">
            <w:pPr>
              <w:jc w:val="center"/>
              <w:rPr>
                <w:sz w:val="16"/>
                <w:szCs w:val="16"/>
                <w:lang w:val="uk-UA"/>
              </w:rPr>
            </w:pPr>
            <w:r w:rsidRPr="00EA3660">
              <w:rPr>
                <w:sz w:val="16"/>
                <w:szCs w:val="16"/>
                <w:lang w:val="uk-UA"/>
              </w:rPr>
              <w:t>х </w:t>
            </w:r>
          </w:p>
        </w:tc>
        <w:tc>
          <w:tcPr>
            <w:tcW w:w="606" w:type="dxa"/>
            <w:tcBorders>
              <w:top w:val="nil"/>
              <w:left w:val="nil"/>
              <w:bottom w:val="single" w:sz="4" w:space="0" w:color="auto"/>
              <w:right w:val="single" w:sz="4" w:space="0" w:color="auto"/>
            </w:tcBorders>
            <w:vAlign w:val="bottom"/>
          </w:tcPr>
          <w:p w14:paraId="21384DC5" w14:textId="77777777" w:rsidR="00691F87" w:rsidRPr="00EA3660" w:rsidRDefault="00691F87" w:rsidP="00B30057">
            <w:pPr>
              <w:jc w:val="center"/>
              <w:rPr>
                <w:sz w:val="16"/>
                <w:szCs w:val="16"/>
                <w:lang w:val="uk-UA"/>
              </w:rPr>
            </w:pPr>
            <w:r w:rsidRPr="00EA3660">
              <w:rPr>
                <w:sz w:val="16"/>
                <w:szCs w:val="16"/>
                <w:lang w:val="uk-UA"/>
              </w:rPr>
              <w:t>х </w:t>
            </w:r>
          </w:p>
        </w:tc>
        <w:tc>
          <w:tcPr>
            <w:tcW w:w="740" w:type="dxa"/>
            <w:tcBorders>
              <w:top w:val="nil"/>
              <w:left w:val="nil"/>
              <w:bottom w:val="single" w:sz="4" w:space="0" w:color="auto"/>
              <w:right w:val="single" w:sz="4" w:space="0" w:color="auto"/>
            </w:tcBorders>
            <w:noWrap/>
            <w:vAlign w:val="bottom"/>
          </w:tcPr>
          <w:p w14:paraId="080C417B" w14:textId="77777777" w:rsidR="00691F87" w:rsidRPr="00EA3660" w:rsidRDefault="00691F87" w:rsidP="00B30057">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vAlign w:val="bottom"/>
          </w:tcPr>
          <w:p w14:paraId="5938C707" w14:textId="77777777" w:rsidR="00691F87" w:rsidRPr="00EA3660" w:rsidRDefault="00691F87" w:rsidP="00B30057">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72382BFC" w14:textId="77777777" w:rsidR="00691F87" w:rsidRPr="00EA3660" w:rsidRDefault="00691F87" w:rsidP="00B30057">
            <w:pPr>
              <w:jc w:val="right"/>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vAlign w:val="bottom"/>
          </w:tcPr>
          <w:p w14:paraId="6FFC5795" w14:textId="77777777" w:rsidR="00691F87" w:rsidRPr="00EA3660" w:rsidRDefault="00691F87" w:rsidP="00B30057">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3EB8E4D7" w14:textId="77777777" w:rsidR="00691F87" w:rsidRPr="00EA3660" w:rsidRDefault="00691F87" w:rsidP="00B3005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562FF3BB" w14:textId="77777777" w:rsidR="00691F87" w:rsidRPr="00EA3660" w:rsidRDefault="00691F87" w:rsidP="00B30057">
            <w:pPr>
              <w:jc w:val="cente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08A62ECB" w14:textId="77777777" w:rsidR="00691F87" w:rsidRPr="00EA3660" w:rsidRDefault="00691F87" w:rsidP="00B3005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6A5DDDC3" w14:textId="77777777" w:rsidR="00691F87" w:rsidRPr="00EA3660" w:rsidRDefault="00691F87" w:rsidP="00B3005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2E116EA3" w14:textId="77777777" w:rsidR="00691F87" w:rsidRPr="00EA3660" w:rsidRDefault="00691F87" w:rsidP="00B3005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6DCE3329" w14:textId="77777777" w:rsidR="00691F87" w:rsidRPr="00EA3660" w:rsidRDefault="00691F87" w:rsidP="00B30057">
            <w:pPr>
              <w:jc w:val="center"/>
              <w:rPr>
                <w:sz w:val="16"/>
                <w:szCs w:val="16"/>
                <w:lang w:val="uk-UA"/>
              </w:rPr>
            </w:pPr>
            <w:r w:rsidRPr="00EA3660">
              <w:rPr>
                <w:sz w:val="16"/>
                <w:szCs w:val="16"/>
                <w:lang w:val="uk-UA"/>
              </w:rPr>
              <w:t>0,00</w:t>
            </w:r>
          </w:p>
        </w:tc>
      </w:tr>
      <w:tr w:rsidR="00691F87" w:rsidRPr="00EA3660" w14:paraId="460A2BD5"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46F93973" w14:textId="77777777" w:rsidR="00691F87" w:rsidRPr="00EA3660" w:rsidRDefault="00691F87" w:rsidP="00B30057">
            <w:pPr>
              <w:jc w:val="center"/>
              <w:rPr>
                <w:sz w:val="16"/>
                <w:szCs w:val="16"/>
                <w:lang w:val="uk-UA"/>
              </w:rPr>
            </w:pPr>
            <w:r w:rsidRPr="00EA3660">
              <w:rPr>
                <w:sz w:val="16"/>
                <w:szCs w:val="16"/>
                <w:lang w:val="uk-UA"/>
              </w:rPr>
              <w:t>Усього за підпунктом 3.1.1</w:t>
            </w:r>
          </w:p>
        </w:tc>
        <w:tc>
          <w:tcPr>
            <w:tcW w:w="889" w:type="dxa"/>
            <w:tcBorders>
              <w:top w:val="nil"/>
              <w:left w:val="nil"/>
              <w:bottom w:val="single" w:sz="4" w:space="0" w:color="auto"/>
              <w:right w:val="single" w:sz="4" w:space="0" w:color="auto"/>
            </w:tcBorders>
            <w:noWrap/>
            <w:vAlign w:val="bottom"/>
          </w:tcPr>
          <w:p w14:paraId="621DC1D9"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37" w:type="dxa"/>
            <w:tcBorders>
              <w:top w:val="nil"/>
              <w:left w:val="nil"/>
              <w:bottom w:val="single" w:sz="4" w:space="0" w:color="auto"/>
              <w:right w:val="single" w:sz="4" w:space="0" w:color="auto"/>
            </w:tcBorders>
            <w:noWrap/>
            <w:vAlign w:val="bottom"/>
          </w:tcPr>
          <w:p w14:paraId="2AA29034"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741" w:type="dxa"/>
            <w:tcBorders>
              <w:top w:val="nil"/>
              <w:left w:val="nil"/>
              <w:bottom w:val="single" w:sz="4" w:space="0" w:color="auto"/>
              <w:right w:val="single" w:sz="4" w:space="0" w:color="auto"/>
            </w:tcBorders>
            <w:noWrap/>
            <w:vAlign w:val="bottom"/>
          </w:tcPr>
          <w:p w14:paraId="3982E3B9"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571" w:type="dxa"/>
            <w:tcBorders>
              <w:top w:val="nil"/>
              <w:left w:val="nil"/>
              <w:bottom w:val="single" w:sz="4" w:space="0" w:color="auto"/>
              <w:right w:val="single" w:sz="4" w:space="0" w:color="auto"/>
            </w:tcBorders>
            <w:noWrap/>
            <w:vAlign w:val="bottom"/>
          </w:tcPr>
          <w:p w14:paraId="6D66F8F6"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2269DD8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5263FD60"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60FC1F58"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434B5A2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vAlign w:val="bottom"/>
          </w:tcPr>
          <w:p w14:paraId="3CCE1BDA"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4A0F4EF0"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847" w:type="dxa"/>
            <w:tcBorders>
              <w:top w:val="nil"/>
              <w:left w:val="nil"/>
              <w:bottom w:val="single" w:sz="4" w:space="0" w:color="auto"/>
              <w:right w:val="single" w:sz="4" w:space="0" w:color="auto"/>
            </w:tcBorders>
            <w:noWrap/>
            <w:vAlign w:val="bottom"/>
          </w:tcPr>
          <w:p w14:paraId="485437BC"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61EB0C60"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114699FE"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5C8E53F4" w14:textId="77777777" w:rsidR="00691F87" w:rsidRPr="00EA3660" w:rsidRDefault="00691F87" w:rsidP="00B3005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5B3797B3"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7EC3829E"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2D76EA60" w14:textId="77777777" w:rsidR="00691F87" w:rsidRPr="00EA3660" w:rsidRDefault="00691F87" w:rsidP="00B30057">
            <w:pPr>
              <w:jc w:val="center"/>
              <w:rPr>
                <w:b/>
                <w:bCs/>
                <w:sz w:val="16"/>
                <w:szCs w:val="16"/>
                <w:lang w:val="uk-UA"/>
              </w:rPr>
            </w:pPr>
            <w:r w:rsidRPr="00EA3660">
              <w:rPr>
                <w:b/>
                <w:bCs/>
                <w:sz w:val="16"/>
                <w:szCs w:val="16"/>
                <w:lang w:val="uk-UA"/>
              </w:rPr>
              <w:t>0,00</w:t>
            </w:r>
          </w:p>
        </w:tc>
      </w:tr>
      <w:tr w:rsidR="00691F87" w:rsidRPr="00EA3660" w14:paraId="3B157A14"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0F4064BF" w14:textId="77777777" w:rsidR="00691F87" w:rsidRPr="00EA3660" w:rsidRDefault="00691F87" w:rsidP="00B30057">
            <w:pPr>
              <w:jc w:val="center"/>
              <w:rPr>
                <w:sz w:val="18"/>
                <w:szCs w:val="18"/>
                <w:lang w:val="uk-UA"/>
              </w:rPr>
            </w:pPr>
            <w:r w:rsidRPr="00EA3660">
              <w:rPr>
                <w:sz w:val="18"/>
                <w:szCs w:val="18"/>
                <w:lang w:val="uk-UA"/>
              </w:rPr>
              <w:t xml:space="preserve">3.1.2 </w:t>
            </w:r>
          </w:p>
        </w:tc>
        <w:tc>
          <w:tcPr>
            <w:tcW w:w="15158" w:type="dxa"/>
            <w:gridSpan w:val="24"/>
            <w:tcBorders>
              <w:top w:val="single" w:sz="4" w:space="0" w:color="auto"/>
              <w:left w:val="nil"/>
              <w:bottom w:val="single" w:sz="4" w:space="0" w:color="auto"/>
              <w:right w:val="nil"/>
            </w:tcBorders>
            <w:vAlign w:val="center"/>
          </w:tcPr>
          <w:p w14:paraId="3465A91D" w14:textId="77777777" w:rsidR="00691F87" w:rsidRPr="00EA3660" w:rsidRDefault="00691F87" w:rsidP="00B30057">
            <w:pPr>
              <w:jc w:val="center"/>
              <w:rPr>
                <w:sz w:val="16"/>
                <w:szCs w:val="16"/>
                <w:lang w:val="uk-UA"/>
              </w:rPr>
            </w:pPr>
            <w:r w:rsidRPr="00EA3660">
              <w:rPr>
                <w:sz w:val="16"/>
                <w:szCs w:val="16"/>
                <w:lang w:val="uk-UA"/>
              </w:rPr>
              <w:t>Заходи щодо забезпечення технологічного обліку ресурсів, з них:</w:t>
            </w:r>
          </w:p>
        </w:tc>
      </w:tr>
      <w:tr w:rsidR="00691F87" w:rsidRPr="00EA3660" w14:paraId="294D1E64" w14:textId="77777777" w:rsidTr="001B797E">
        <w:trPr>
          <w:gridAfter w:val="12"/>
          <w:wAfter w:w="7263" w:type="dxa"/>
        </w:trPr>
        <w:tc>
          <w:tcPr>
            <w:tcW w:w="1862" w:type="dxa"/>
            <w:gridSpan w:val="3"/>
            <w:tcBorders>
              <w:top w:val="single" w:sz="4" w:space="0" w:color="auto"/>
              <w:left w:val="single" w:sz="4" w:space="0" w:color="auto"/>
              <w:bottom w:val="single" w:sz="4" w:space="0" w:color="auto"/>
              <w:right w:val="nil"/>
            </w:tcBorders>
            <w:vAlign w:val="bottom"/>
          </w:tcPr>
          <w:p w14:paraId="41F9221D"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950" w:type="dxa"/>
            <w:gridSpan w:val="2"/>
            <w:tcBorders>
              <w:top w:val="nil"/>
              <w:left w:val="single" w:sz="4" w:space="0" w:color="auto"/>
              <w:bottom w:val="single" w:sz="4" w:space="0" w:color="auto"/>
              <w:right w:val="single" w:sz="4" w:space="0" w:color="auto"/>
            </w:tcBorders>
            <w:vAlign w:val="bottom"/>
          </w:tcPr>
          <w:p w14:paraId="0D9E8C01"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889" w:type="dxa"/>
            <w:tcBorders>
              <w:top w:val="nil"/>
              <w:left w:val="nil"/>
              <w:bottom w:val="single" w:sz="4" w:space="0" w:color="auto"/>
              <w:right w:val="single" w:sz="4" w:space="0" w:color="auto"/>
            </w:tcBorders>
            <w:noWrap/>
            <w:vAlign w:val="bottom"/>
          </w:tcPr>
          <w:p w14:paraId="166DB132" w14:textId="77777777" w:rsidR="00691F87" w:rsidRPr="00EA3660" w:rsidRDefault="00691F87" w:rsidP="00B30057">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vAlign w:val="bottom"/>
          </w:tcPr>
          <w:p w14:paraId="093392CD" w14:textId="77777777" w:rsidR="00691F87" w:rsidRPr="00EA3660" w:rsidRDefault="00691F87" w:rsidP="00B30057">
            <w:pPr>
              <w:jc w:val="center"/>
              <w:rPr>
                <w:sz w:val="16"/>
                <w:szCs w:val="16"/>
                <w:lang w:val="uk-UA"/>
              </w:rPr>
            </w:pPr>
            <w:r w:rsidRPr="00EA3660">
              <w:rPr>
                <w:sz w:val="16"/>
                <w:szCs w:val="16"/>
                <w:lang w:val="uk-UA"/>
              </w:rPr>
              <w:t>х</w:t>
            </w:r>
          </w:p>
        </w:tc>
        <w:tc>
          <w:tcPr>
            <w:tcW w:w="741" w:type="dxa"/>
            <w:tcBorders>
              <w:top w:val="nil"/>
              <w:left w:val="nil"/>
              <w:bottom w:val="single" w:sz="4" w:space="0" w:color="auto"/>
              <w:right w:val="single" w:sz="4" w:space="0" w:color="auto"/>
            </w:tcBorders>
            <w:vAlign w:val="bottom"/>
          </w:tcPr>
          <w:p w14:paraId="1A936877" w14:textId="77777777" w:rsidR="00691F87" w:rsidRPr="00EA3660" w:rsidRDefault="00691F87" w:rsidP="00B30057">
            <w:pPr>
              <w:jc w:val="center"/>
              <w:rPr>
                <w:sz w:val="16"/>
                <w:szCs w:val="16"/>
                <w:lang w:val="uk-UA"/>
              </w:rPr>
            </w:pPr>
            <w:r w:rsidRPr="00EA3660">
              <w:rPr>
                <w:sz w:val="16"/>
                <w:szCs w:val="16"/>
                <w:lang w:val="uk-UA"/>
              </w:rPr>
              <w:t>х</w:t>
            </w:r>
          </w:p>
        </w:tc>
        <w:tc>
          <w:tcPr>
            <w:tcW w:w="571" w:type="dxa"/>
            <w:tcBorders>
              <w:top w:val="nil"/>
              <w:left w:val="nil"/>
              <w:bottom w:val="single" w:sz="4" w:space="0" w:color="auto"/>
              <w:right w:val="single" w:sz="4" w:space="0" w:color="auto"/>
            </w:tcBorders>
            <w:vAlign w:val="bottom"/>
          </w:tcPr>
          <w:p w14:paraId="241B543B" w14:textId="77777777" w:rsidR="00691F87" w:rsidRPr="00EA3660" w:rsidRDefault="00691F87" w:rsidP="00B30057">
            <w:pPr>
              <w:jc w:val="center"/>
              <w:rPr>
                <w:sz w:val="16"/>
                <w:szCs w:val="16"/>
                <w:lang w:val="uk-UA"/>
              </w:rPr>
            </w:pPr>
            <w:r w:rsidRPr="00EA3660">
              <w:rPr>
                <w:sz w:val="16"/>
                <w:szCs w:val="16"/>
                <w:lang w:val="uk-UA"/>
              </w:rPr>
              <w:t>0,00</w:t>
            </w:r>
          </w:p>
        </w:tc>
        <w:tc>
          <w:tcPr>
            <w:tcW w:w="567" w:type="dxa"/>
            <w:tcBorders>
              <w:top w:val="nil"/>
              <w:left w:val="nil"/>
              <w:bottom w:val="single" w:sz="4" w:space="0" w:color="auto"/>
              <w:right w:val="single" w:sz="4" w:space="0" w:color="auto"/>
            </w:tcBorders>
            <w:vAlign w:val="bottom"/>
          </w:tcPr>
          <w:p w14:paraId="477B1B59" w14:textId="77777777" w:rsidR="00691F87" w:rsidRPr="00EA3660" w:rsidRDefault="00691F87" w:rsidP="00B30057">
            <w:pPr>
              <w:jc w:val="center"/>
              <w:rPr>
                <w:sz w:val="16"/>
                <w:szCs w:val="16"/>
                <w:lang w:val="uk-UA"/>
              </w:rPr>
            </w:pPr>
            <w:r w:rsidRPr="00EA3660">
              <w:rPr>
                <w:sz w:val="16"/>
                <w:szCs w:val="16"/>
                <w:lang w:val="uk-UA"/>
              </w:rPr>
              <w:t>0,00</w:t>
            </w:r>
          </w:p>
        </w:tc>
        <w:tc>
          <w:tcPr>
            <w:tcW w:w="678" w:type="dxa"/>
            <w:tcBorders>
              <w:top w:val="nil"/>
              <w:left w:val="nil"/>
              <w:bottom w:val="single" w:sz="4" w:space="0" w:color="auto"/>
              <w:right w:val="single" w:sz="4" w:space="0" w:color="auto"/>
            </w:tcBorders>
            <w:vAlign w:val="bottom"/>
          </w:tcPr>
          <w:p w14:paraId="58D4FCD9" w14:textId="77777777" w:rsidR="00691F87" w:rsidRPr="00EA3660" w:rsidRDefault="00691F87" w:rsidP="00B30057">
            <w:pPr>
              <w:jc w:val="center"/>
              <w:rPr>
                <w:sz w:val="16"/>
                <w:szCs w:val="16"/>
                <w:lang w:val="uk-UA"/>
              </w:rPr>
            </w:pPr>
            <w:r w:rsidRPr="00EA3660">
              <w:rPr>
                <w:sz w:val="16"/>
                <w:szCs w:val="16"/>
                <w:lang w:val="uk-UA"/>
              </w:rPr>
              <w:t>0,00</w:t>
            </w:r>
          </w:p>
        </w:tc>
        <w:tc>
          <w:tcPr>
            <w:tcW w:w="606" w:type="dxa"/>
            <w:tcBorders>
              <w:top w:val="nil"/>
              <w:left w:val="nil"/>
              <w:bottom w:val="single" w:sz="4" w:space="0" w:color="auto"/>
              <w:right w:val="single" w:sz="4" w:space="0" w:color="auto"/>
            </w:tcBorders>
            <w:vAlign w:val="bottom"/>
          </w:tcPr>
          <w:p w14:paraId="7DF4F0A9" w14:textId="77777777" w:rsidR="00691F87" w:rsidRPr="00EA3660" w:rsidRDefault="00691F87" w:rsidP="00B30057">
            <w:pPr>
              <w:jc w:val="center"/>
              <w:rPr>
                <w:sz w:val="16"/>
                <w:szCs w:val="16"/>
                <w:lang w:val="uk-UA"/>
              </w:rPr>
            </w:pPr>
            <w:r w:rsidRPr="00EA3660">
              <w:rPr>
                <w:sz w:val="16"/>
                <w:szCs w:val="16"/>
                <w:lang w:val="uk-UA"/>
              </w:rPr>
              <w:t>0,00</w:t>
            </w:r>
          </w:p>
        </w:tc>
        <w:tc>
          <w:tcPr>
            <w:tcW w:w="740" w:type="dxa"/>
            <w:tcBorders>
              <w:top w:val="nil"/>
              <w:left w:val="nil"/>
              <w:bottom w:val="single" w:sz="4" w:space="0" w:color="auto"/>
              <w:right w:val="single" w:sz="4" w:space="0" w:color="auto"/>
            </w:tcBorders>
            <w:noWrap/>
            <w:vAlign w:val="bottom"/>
          </w:tcPr>
          <w:p w14:paraId="38C18FD0" w14:textId="77777777" w:rsidR="00691F87" w:rsidRPr="00EA3660" w:rsidRDefault="00691F87" w:rsidP="00B30057">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vAlign w:val="bottom"/>
          </w:tcPr>
          <w:p w14:paraId="74B6E152" w14:textId="77777777" w:rsidR="00691F87" w:rsidRPr="00EA3660" w:rsidRDefault="00691F87" w:rsidP="00B30057">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26EF00ED" w14:textId="77777777" w:rsidR="00691F87" w:rsidRPr="00EA3660" w:rsidRDefault="00691F87" w:rsidP="00B30057">
            <w:pPr>
              <w:jc w:val="right"/>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vAlign w:val="bottom"/>
          </w:tcPr>
          <w:p w14:paraId="3A033A92" w14:textId="77777777" w:rsidR="00691F87" w:rsidRPr="00EA3660" w:rsidRDefault="00691F87" w:rsidP="00B30057">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28EACEE7" w14:textId="77777777" w:rsidR="00691F87" w:rsidRPr="00EA3660" w:rsidRDefault="00691F87" w:rsidP="00B3005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531041EB" w14:textId="77777777" w:rsidR="00691F87" w:rsidRPr="00EA3660" w:rsidRDefault="00691F87" w:rsidP="00B30057">
            <w:pPr>
              <w:jc w:val="cente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31BDB195" w14:textId="77777777" w:rsidR="00691F87" w:rsidRPr="00EA3660" w:rsidRDefault="00691F87" w:rsidP="00B3005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55527978" w14:textId="77777777" w:rsidR="00691F87" w:rsidRPr="00EA3660" w:rsidRDefault="00691F87" w:rsidP="00B3005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580AD05A" w14:textId="77777777" w:rsidR="00691F87" w:rsidRPr="00EA3660" w:rsidRDefault="00691F87" w:rsidP="00B3005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31E7EBC8" w14:textId="77777777" w:rsidR="00691F87" w:rsidRPr="00EA3660" w:rsidRDefault="00691F87" w:rsidP="00B30057">
            <w:pPr>
              <w:jc w:val="center"/>
              <w:rPr>
                <w:sz w:val="16"/>
                <w:szCs w:val="16"/>
                <w:lang w:val="uk-UA"/>
              </w:rPr>
            </w:pPr>
            <w:r w:rsidRPr="00EA3660">
              <w:rPr>
                <w:sz w:val="16"/>
                <w:szCs w:val="16"/>
                <w:lang w:val="uk-UA"/>
              </w:rPr>
              <w:t>0,00</w:t>
            </w:r>
          </w:p>
        </w:tc>
      </w:tr>
      <w:tr w:rsidR="00691F87" w:rsidRPr="00EA3660" w14:paraId="71BA79E3"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0E93A7CA" w14:textId="77777777" w:rsidR="00691F87" w:rsidRPr="00EA3660" w:rsidRDefault="00691F87" w:rsidP="00B30057">
            <w:pPr>
              <w:jc w:val="center"/>
              <w:rPr>
                <w:sz w:val="16"/>
                <w:szCs w:val="16"/>
                <w:lang w:val="uk-UA"/>
              </w:rPr>
            </w:pPr>
            <w:r w:rsidRPr="00EA3660">
              <w:rPr>
                <w:sz w:val="16"/>
                <w:szCs w:val="16"/>
                <w:lang w:val="uk-UA"/>
              </w:rPr>
              <w:t>Усього за підпунктом 3.1.2</w:t>
            </w:r>
          </w:p>
        </w:tc>
        <w:tc>
          <w:tcPr>
            <w:tcW w:w="889" w:type="dxa"/>
            <w:tcBorders>
              <w:top w:val="nil"/>
              <w:left w:val="nil"/>
              <w:bottom w:val="single" w:sz="4" w:space="0" w:color="auto"/>
              <w:right w:val="single" w:sz="4" w:space="0" w:color="auto"/>
            </w:tcBorders>
            <w:noWrap/>
            <w:vAlign w:val="bottom"/>
          </w:tcPr>
          <w:p w14:paraId="5198B278"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37" w:type="dxa"/>
            <w:tcBorders>
              <w:top w:val="nil"/>
              <w:left w:val="nil"/>
              <w:bottom w:val="single" w:sz="4" w:space="0" w:color="auto"/>
              <w:right w:val="single" w:sz="4" w:space="0" w:color="auto"/>
            </w:tcBorders>
            <w:noWrap/>
            <w:vAlign w:val="bottom"/>
          </w:tcPr>
          <w:p w14:paraId="6A03875F" w14:textId="77777777" w:rsidR="00691F87" w:rsidRPr="00EA3660" w:rsidRDefault="00691F87" w:rsidP="00B30057">
            <w:pPr>
              <w:jc w:val="center"/>
              <w:rPr>
                <w:b/>
                <w:bCs/>
                <w:sz w:val="16"/>
                <w:szCs w:val="16"/>
                <w:lang w:val="uk-UA"/>
              </w:rPr>
            </w:pPr>
            <w:r w:rsidRPr="00EA3660">
              <w:rPr>
                <w:b/>
                <w:bCs/>
                <w:sz w:val="16"/>
                <w:szCs w:val="16"/>
                <w:lang w:val="uk-UA"/>
              </w:rPr>
              <w:t>х</w:t>
            </w:r>
          </w:p>
        </w:tc>
        <w:tc>
          <w:tcPr>
            <w:tcW w:w="741" w:type="dxa"/>
            <w:tcBorders>
              <w:top w:val="nil"/>
              <w:left w:val="nil"/>
              <w:bottom w:val="single" w:sz="4" w:space="0" w:color="auto"/>
              <w:right w:val="single" w:sz="4" w:space="0" w:color="auto"/>
            </w:tcBorders>
            <w:noWrap/>
            <w:vAlign w:val="bottom"/>
          </w:tcPr>
          <w:p w14:paraId="246D494A" w14:textId="77777777" w:rsidR="00691F87" w:rsidRPr="00EA3660" w:rsidRDefault="00691F87" w:rsidP="00B30057">
            <w:pPr>
              <w:jc w:val="center"/>
              <w:rPr>
                <w:b/>
                <w:bCs/>
                <w:sz w:val="16"/>
                <w:szCs w:val="16"/>
                <w:lang w:val="uk-UA"/>
              </w:rPr>
            </w:pPr>
            <w:r w:rsidRPr="00EA3660">
              <w:rPr>
                <w:b/>
                <w:bCs/>
                <w:sz w:val="16"/>
                <w:szCs w:val="16"/>
                <w:lang w:val="uk-UA"/>
              </w:rPr>
              <w:t>х</w:t>
            </w:r>
          </w:p>
        </w:tc>
        <w:tc>
          <w:tcPr>
            <w:tcW w:w="571" w:type="dxa"/>
            <w:tcBorders>
              <w:top w:val="nil"/>
              <w:left w:val="nil"/>
              <w:bottom w:val="single" w:sz="4" w:space="0" w:color="auto"/>
              <w:right w:val="single" w:sz="4" w:space="0" w:color="auto"/>
            </w:tcBorders>
            <w:noWrap/>
            <w:vAlign w:val="bottom"/>
          </w:tcPr>
          <w:p w14:paraId="0FA16671"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3DE3A643"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616E2E6E"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5AF826D9"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7CF73A74"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vAlign w:val="bottom"/>
          </w:tcPr>
          <w:p w14:paraId="338A7C5D"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62D1B7F3"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47" w:type="dxa"/>
            <w:tcBorders>
              <w:top w:val="nil"/>
              <w:left w:val="nil"/>
              <w:bottom w:val="single" w:sz="4" w:space="0" w:color="auto"/>
              <w:right w:val="single" w:sz="4" w:space="0" w:color="auto"/>
            </w:tcBorders>
            <w:noWrap/>
            <w:vAlign w:val="bottom"/>
          </w:tcPr>
          <w:p w14:paraId="228AE003"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44C09ACC"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2BFF576E"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7DC9F032" w14:textId="77777777" w:rsidR="00691F87" w:rsidRPr="00EA3660" w:rsidRDefault="00691F87" w:rsidP="00B3005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4710BB2E"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67E9A7DA"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09D955BA" w14:textId="77777777" w:rsidR="00691F87" w:rsidRPr="00EA3660" w:rsidRDefault="00691F87" w:rsidP="00B30057">
            <w:pPr>
              <w:jc w:val="center"/>
              <w:rPr>
                <w:b/>
                <w:bCs/>
                <w:sz w:val="16"/>
                <w:szCs w:val="16"/>
                <w:lang w:val="uk-UA"/>
              </w:rPr>
            </w:pPr>
            <w:r w:rsidRPr="00EA3660">
              <w:rPr>
                <w:b/>
                <w:bCs/>
                <w:sz w:val="16"/>
                <w:szCs w:val="16"/>
                <w:lang w:val="uk-UA"/>
              </w:rPr>
              <w:t>0,00</w:t>
            </w:r>
          </w:p>
        </w:tc>
      </w:tr>
      <w:tr w:rsidR="00691F87" w:rsidRPr="00EA3660" w14:paraId="709F4FA6"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19E2F7F2" w14:textId="77777777" w:rsidR="00691F87" w:rsidRPr="00EA3660" w:rsidRDefault="00691F87" w:rsidP="00B30057">
            <w:pPr>
              <w:jc w:val="center"/>
              <w:rPr>
                <w:sz w:val="18"/>
                <w:szCs w:val="18"/>
                <w:lang w:val="uk-UA"/>
              </w:rPr>
            </w:pPr>
            <w:r w:rsidRPr="00EA3660">
              <w:rPr>
                <w:sz w:val="18"/>
                <w:szCs w:val="18"/>
                <w:lang w:val="uk-UA"/>
              </w:rPr>
              <w:t>3.1.3</w:t>
            </w:r>
          </w:p>
        </w:tc>
        <w:tc>
          <w:tcPr>
            <w:tcW w:w="15158" w:type="dxa"/>
            <w:gridSpan w:val="24"/>
            <w:tcBorders>
              <w:top w:val="single" w:sz="4" w:space="0" w:color="auto"/>
              <w:left w:val="nil"/>
              <w:bottom w:val="single" w:sz="4" w:space="0" w:color="auto"/>
              <w:right w:val="nil"/>
            </w:tcBorders>
            <w:noWrap/>
            <w:vAlign w:val="bottom"/>
          </w:tcPr>
          <w:p w14:paraId="334EC9C5" w14:textId="77777777" w:rsidR="00691F87" w:rsidRPr="00EA3660" w:rsidRDefault="00691F87" w:rsidP="00B30057">
            <w:pPr>
              <w:jc w:val="center"/>
              <w:rPr>
                <w:sz w:val="16"/>
                <w:szCs w:val="16"/>
                <w:lang w:val="uk-UA"/>
              </w:rPr>
            </w:pPr>
            <w:r w:rsidRPr="00EA3660">
              <w:rPr>
                <w:sz w:val="16"/>
                <w:szCs w:val="16"/>
                <w:lang w:val="uk-UA"/>
              </w:rPr>
              <w:t>Інші заходи, з них:</w:t>
            </w:r>
          </w:p>
        </w:tc>
      </w:tr>
      <w:tr w:rsidR="00691F87" w:rsidRPr="00EA3660" w14:paraId="1AFE4694" w14:textId="77777777" w:rsidTr="001B797E">
        <w:trPr>
          <w:gridAfter w:val="12"/>
          <w:wAfter w:w="7263" w:type="dxa"/>
        </w:trPr>
        <w:tc>
          <w:tcPr>
            <w:tcW w:w="649" w:type="dxa"/>
            <w:gridSpan w:val="2"/>
            <w:tcBorders>
              <w:top w:val="nil"/>
              <w:left w:val="single" w:sz="4" w:space="0" w:color="auto"/>
              <w:bottom w:val="single" w:sz="4" w:space="0" w:color="auto"/>
              <w:right w:val="single" w:sz="4" w:space="0" w:color="auto"/>
            </w:tcBorders>
            <w:noWrap/>
            <w:vAlign w:val="bottom"/>
          </w:tcPr>
          <w:p w14:paraId="2ABF7F47" w14:textId="77777777" w:rsidR="00691F87" w:rsidRPr="00EA3660" w:rsidRDefault="00691F87" w:rsidP="00B30057">
            <w:pPr>
              <w:jc w:val="center"/>
              <w:rPr>
                <w:b/>
                <w:bCs/>
                <w:sz w:val="18"/>
                <w:szCs w:val="18"/>
                <w:lang w:val="uk-UA"/>
              </w:rPr>
            </w:pPr>
            <w:r w:rsidRPr="00EA3660">
              <w:rPr>
                <w:b/>
                <w:bCs/>
                <w:sz w:val="18"/>
                <w:szCs w:val="18"/>
                <w:lang w:val="uk-UA"/>
              </w:rPr>
              <w:t> </w:t>
            </w:r>
          </w:p>
        </w:tc>
        <w:tc>
          <w:tcPr>
            <w:tcW w:w="1213" w:type="dxa"/>
            <w:tcBorders>
              <w:top w:val="nil"/>
              <w:left w:val="nil"/>
              <w:bottom w:val="single" w:sz="4" w:space="0" w:color="auto"/>
              <w:right w:val="single" w:sz="4" w:space="0" w:color="auto"/>
            </w:tcBorders>
            <w:noWrap/>
            <w:vAlign w:val="bottom"/>
          </w:tcPr>
          <w:p w14:paraId="0F8296E5"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950" w:type="dxa"/>
            <w:gridSpan w:val="2"/>
            <w:tcBorders>
              <w:top w:val="nil"/>
              <w:left w:val="nil"/>
              <w:bottom w:val="single" w:sz="4" w:space="0" w:color="auto"/>
              <w:right w:val="single" w:sz="4" w:space="0" w:color="auto"/>
            </w:tcBorders>
            <w:noWrap/>
            <w:vAlign w:val="bottom"/>
          </w:tcPr>
          <w:p w14:paraId="1FE38957"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889" w:type="dxa"/>
            <w:tcBorders>
              <w:top w:val="nil"/>
              <w:left w:val="nil"/>
              <w:bottom w:val="single" w:sz="4" w:space="0" w:color="auto"/>
              <w:right w:val="single" w:sz="4" w:space="0" w:color="auto"/>
            </w:tcBorders>
            <w:noWrap/>
            <w:vAlign w:val="bottom"/>
          </w:tcPr>
          <w:p w14:paraId="77188048" w14:textId="77777777" w:rsidR="00691F87" w:rsidRPr="00EA3660" w:rsidRDefault="00691F87" w:rsidP="00B30057">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vAlign w:val="bottom"/>
          </w:tcPr>
          <w:p w14:paraId="01FE3469" w14:textId="77777777" w:rsidR="00691F87" w:rsidRPr="00EA3660" w:rsidRDefault="00691F87" w:rsidP="00B30057">
            <w:pPr>
              <w:jc w:val="center"/>
              <w:rPr>
                <w:sz w:val="16"/>
                <w:szCs w:val="16"/>
                <w:lang w:val="uk-UA"/>
              </w:rPr>
            </w:pPr>
            <w:r w:rsidRPr="00EA3660">
              <w:rPr>
                <w:sz w:val="16"/>
                <w:szCs w:val="16"/>
                <w:lang w:val="uk-UA"/>
              </w:rPr>
              <w:t>х </w:t>
            </w:r>
          </w:p>
        </w:tc>
        <w:tc>
          <w:tcPr>
            <w:tcW w:w="741" w:type="dxa"/>
            <w:tcBorders>
              <w:top w:val="nil"/>
              <w:left w:val="nil"/>
              <w:bottom w:val="single" w:sz="4" w:space="0" w:color="auto"/>
              <w:right w:val="single" w:sz="4" w:space="0" w:color="auto"/>
            </w:tcBorders>
            <w:vAlign w:val="bottom"/>
          </w:tcPr>
          <w:p w14:paraId="102D4324" w14:textId="77777777" w:rsidR="00691F87" w:rsidRPr="00EA3660" w:rsidRDefault="00691F87" w:rsidP="00B30057">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vAlign w:val="bottom"/>
          </w:tcPr>
          <w:p w14:paraId="337568E4" w14:textId="77777777" w:rsidR="00691F87" w:rsidRPr="00EA3660" w:rsidRDefault="00691F87" w:rsidP="00B30057">
            <w:pPr>
              <w:jc w:val="center"/>
              <w:rPr>
                <w:sz w:val="16"/>
                <w:szCs w:val="16"/>
                <w:lang w:val="uk-UA"/>
              </w:rPr>
            </w:pPr>
            <w:r w:rsidRPr="00EA3660">
              <w:rPr>
                <w:sz w:val="16"/>
                <w:szCs w:val="16"/>
                <w:lang w:val="uk-UA"/>
              </w:rPr>
              <w:t>х </w:t>
            </w:r>
          </w:p>
        </w:tc>
        <w:tc>
          <w:tcPr>
            <w:tcW w:w="567" w:type="dxa"/>
            <w:tcBorders>
              <w:top w:val="nil"/>
              <w:left w:val="nil"/>
              <w:bottom w:val="single" w:sz="4" w:space="0" w:color="auto"/>
              <w:right w:val="single" w:sz="4" w:space="0" w:color="auto"/>
            </w:tcBorders>
            <w:vAlign w:val="bottom"/>
          </w:tcPr>
          <w:p w14:paraId="3A45AEC5" w14:textId="77777777" w:rsidR="00691F87" w:rsidRPr="00EA3660" w:rsidRDefault="00691F87" w:rsidP="00B30057">
            <w:pPr>
              <w:jc w:val="center"/>
              <w:rPr>
                <w:sz w:val="16"/>
                <w:szCs w:val="16"/>
                <w:lang w:val="uk-UA"/>
              </w:rPr>
            </w:pPr>
            <w:r w:rsidRPr="00EA3660">
              <w:rPr>
                <w:sz w:val="16"/>
                <w:szCs w:val="16"/>
                <w:lang w:val="uk-UA"/>
              </w:rPr>
              <w:t>х </w:t>
            </w:r>
          </w:p>
        </w:tc>
        <w:tc>
          <w:tcPr>
            <w:tcW w:w="678" w:type="dxa"/>
            <w:tcBorders>
              <w:top w:val="nil"/>
              <w:left w:val="nil"/>
              <w:bottom w:val="single" w:sz="4" w:space="0" w:color="auto"/>
              <w:right w:val="single" w:sz="4" w:space="0" w:color="auto"/>
            </w:tcBorders>
            <w:vAlign w:val="bottom"/>
          </w:tcPr>
          <w:p w14:paraId="1E4EA165" w14:textId="77777777" w:rsidR="00691F87" w:rsidRPr="00EA3660" w:rsidRDefault="00691F87" w:rsidP="00B30057">
            <w:pPr>
              <w:jc w:val="center"/>
              <w:rPr>
                <w:sz w:val="16"/>
                <w:szCs w:val="16"/>
                <w:lang w:val="uk-UA"/>
              </w:rPr>
            </w:pPr>
            <w:r w:rsidRPr="00EA3660">
              <w:rPr>
                <w:sz w:val="16"/>
                <w:szCs w:val="16"/>
                <w:lang w:val="uk-UA"/>
              </w:rPr>
              <w:t>х </w:t>
            </w:r>
          </w:p>
        </w:tc>
        <w:tc>
          <w:tcPr>
            <w:tcW w:w="606" w:type="dxa"/>
            <w:tcBorders>
              <w:top w:val="nil"/>
              <w:left w:val="nil"/>
              <w:bottom w:val="single" w:sz="4" w:space="0" w:color="auto"/>
              <w:right w:val="single" w:sz="4" w:space="0" w:color="auto"/>
            </w:tcBorders>
            <w:vAlign w:val="bottom"/>
          </w:tcPr>
          <w:p w14:paraId="499273C3" w14:textId="77777777" w:rsidR="00691F87" w:rsidRPr="00EA3660" w:rsidRDefault="00691F87" w:rsidP="00B30057">
            <w:pPr>
              <w:jc w:val="center"/>
              <w:rPr>
                <w:sz w:val="16"/>
                <w:szCs w:val="16"/>
                <w:lang w:val="uk-UA"/>
              </w:rPr>
            </w:pPr>
            <w:r w:rsidRPr="00EA3660">
              <w:rPr>
                <w:sz w:val="16"/>
                <w:szCs w:val="16"/>
                <w:lang w:val="uk-UA"/>
              </w:rPr>
              <w:t>х </w:t>
            </w:r>
          </w:p>
        </w:tc>
        <w:tc>
          <w:tcPr>
            <w:tcW w:w="740" w:type="dxa"/>
            <w:tcBorders>
              <w:top w:val="nil"/>
              <w:left w:val="nil"/>
              <w:bottom w:val="single" w:sz="4" w:space="0" w:color="auto"/>
              <w:right w:val="single" w:sz="4" w:space="0" w:color="auto"/>
            </w:tcBorders>
            <w:noWrap/>
            <w:vAlign w:val="bottom"/>
          </w:tcPr>
          <w:p w14:paraId="126FD20A" w14:textId="77777777" w:rsidR="00691F87" w:rsidRPr="00EA3660" w:rsidRDefault="00691F87" w:rsidP="00B30057">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vAlign w:val="bottom"/>
          </w:tcPr>
          <w:p w14:paraId="66D98712" w14:textId="77777777" w:rsidR="00691F87" w:rsidRPr="00EA3660" w:rsidRDefault="00691F87" w:rsidP="00B30057">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421FBBA5" w14:textId="77777777" w:rsidR="00691F87" w:rsidRPr="00EA3660" w:rsidRDefault="00691F87" w:rsidP="00B30057">
            <w:pPr>
              <w:jc w:val="right"/>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vAlign w:val="bottom"/>
          </w:tcPr>
          <w:p w14:paraId="566E7751" w14:textId="77777777" w:rsidR="00691F87" w:rsidRPr="00EA3660" w:rsidRDefault="00691F87" w:rsidP="00B30057">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66E4381D" w14:textId="77777777" w:rsidR="00691F87" w:rsidRPr="00EA3660" w:rsidRDefault="00691F87" w:rsidP="00B3005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5C499AA2" w14:textId="77777777" w:rsidR="00691F87" w:rsidRPr="00EA3660" w:rsidRDefault="00691F87" w:rsidP="00B30057">
            <w:pPr>
              <w:jc w:val="cente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0EBE1A7D" w14:textId="77777777" w:rsidR="00691F87" w:rsidRPr="00EA3660" w:rsidRDefault="00691F87" w:rsidP="00B3005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2E0AD486" w14:textId="77777777" w:rsidR="00691F87" w:rsidRPr="00EA3660" w:rsidRDefault="00691F87" w:rsidP="00B3005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7087EB79" w14:textId="77777777" w:rsidR="00691F87" w:rsidRPr="00EA3660" w:rsidRDefault="00691F87" w:rsidP="00B3005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29617626" w14:textId="77777777" w:rsidR="00691F87" w:rsidRPr="00EA3660" w:rsidRDefault="00691F87" w:rsidP="00B30057">
            <w:pPr>
              <w:jc w:val="center"/>
              <w:rPr>
                <w:sz w:val="16"/>
                <w:szCs w:val="16"/>
                <w:lang w:val="uk-UA"/>
              </w:rPr>
            </w:pPr>
            <w:r w:rsidRPr="00EA3660">
              <w:rPr>
                <w:sz w:val="16"/>
                <w:szCs w:val="16"/>
                <w:lang w:val="uk-UA"/>
              </w:rPr>
              <w:t>0,00</w:t>
            </w:r>
          </w:p>
        </w:tc>
      </w:tr>
      <w:tr w:rsidR="00691F87" w:rsidRPr="00EA3660" w14:paraId="58959AAB"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27E66D24" w14:textId="77777777" w:rsidR="00691F87" w:rsidRPr="00EA3660" w:rsidRDefault="00691F87" w:rsidP="00B30057">
            <w:pPr>
              <w:jc w:val="center"/>
              <w:rPr>
                <w:sz w:val="16"/>
                <w:szCs w:val="16"/>
                <w:lang w:val="uk-UA"/>
              </w:rPr>
            </w:pPr>
            <w:r w:rsidRPr="00EA3660">
              <w:rPr>
                <w:sz w:val="16"/>
                <w:szCs w:val="16"/>
                <w:lang w:val="uk-UA"/>
              </w:rPr>
              <w:t>Усього за підпунктом 3.1.3</w:t>
            </w:r>
          </w:p>
        </w:tc>
        <w:tc>
          <w:tcPr>
            <w:tcW w:w="889" w:type="dxa"/>
            <w:tcBorders>
              <w:top w:val="nil"/>
              <w:left w:val="nil"/>
              <w:bottom w:val="single" w:sz="4" w:space="0" w:color="auto"/>
              <w:right w:val="single" w:sz="4" w:space="0" w:color="auto"/>
            </w:tcBorders>
            <w:noWrap/>
            <w:vAlign w:val="bottom"/>
          </w:tcPr>
          <w:p w14:paraId="4DF5BB98"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37" w:type="dxa"/>
            <w:tcBorders>
              <w:top w:val="nil"/>
              <w:left w:val="nil"/>
              <w:bottom w:val="single" w:sz="4" w:space="0" w:color="auto"/>
              <w:right w:val="single" w:sz="4" w:space="0" w:color="auto"/>
            </w:tcBorders>
            <w:noWrap/>
            <w:vAlign w:val="bottom"/>
          </w:tcPr>
          <w:p w14:paraId="672A94ED" w14:textId="77777777" w:rsidR="00691F87" w:rsidRPr="00EA3660" w:rsidRDefault="00691F87" w:rsidP="00B30057">
            <w:pPr>
              <w:jc w:val="center"/>
              <w:rPr>
                <w:b/>
                <w:bCs/>
                <w:sz w:val="16"/>
                <w:szCs w:val="16"/>
                <w:lang w:val="uk-UA"/>
              </w:rPr>
            </w:pPr>
            <w:r w:rsidRPr="00EA3660">
              <w:rPr>
                <w:b/>
                <w:bCs/>
                <w:sz w:val="16"/>
                <w:szCs w:val="16"/>
                <w:lang w:val="uk-UA"/>
              </w:rPr>
              <w:t>х</w:t>
            </w:r>
          </w:p>
        </w:tc>
        <w:tc>
          <w:tcPr>
            <w:tcW w:w="741" w:type="dxa"/>
            <w:tcBorders>
              <w:top w:val="nil"/>
              <w:left w:val="nil"/>
              <w:bottom w:val="single" w:sz="4" w:space="0" w:color="auto"/>
              <w:right w:val="single" w:sz="4" w:space="0" w:color="auto"/>
            </w:tcBorders>
            <w:noWrap/>
            <w:vAlign w:val="bottom"/>
          </w:tcPr>
          <w:p w14:paraId="67A038B6" w14:textId="77777777" w:rsidR="00691F87" w:rsidRPr="00EA3660" w:rsidRDefault="00691F87" w:rsidP="00B30057">
            <w:pPr>
              <w:jc w:val="center"/>
              <w:rPr>
                <w:b/>
                <w:bCs/>
                <w:sz w:val="16"/>
                <w:szCs w:val="16"/>
                <w:lang w:val="uk-UA"/>
              </w:rPr>
            </w:pPr>
            <w:r w:rsidRPr="00EA3660">
              <w:rPr>
                <w:b/>
                <w:bCs/>
                <w:sz w:val="16"/>
                <w:szCs w:val="16"/>
                <w:lang w:val="uk-UA"/>
              </w:rPr>
              <w:t>х</w:t>
            </w:r>
          </w:p>
        </w:tc>
        <w:tc>
          <w:tcPr>
            <w:tcW w:w="571" w:type="dxa"/>
            <w:tcBorders>
              <w:top w:val="nil"/>
              <w:left w:val="nil"/>
              <w:bottom w:val="single" w:sz="4" w:space="0" w:color="auto"/>
              <w:right w:val="single" w:sz="4" w:space="0" w:color="auto"/>
            </w:tcBorders>
            <w:noWrap/>
            <w:vAlign w:val="bottom"/>
          </w:tcPr>
          <w:p w14:paraId="08AC9E8C"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614B2112"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1A40A2EE"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3CB753CF"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601713C0"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vAlign w:val="bottom"/>
          </w:tcPr>
          <w:p w14:paraId="705D87A3"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4F295EB7"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847" w:type="dxa"/>
            <w:tcBorders>
              <w:top w:val="nil"/>
              <w:left w:val="nil"/>
              <w:bottom w:val="single" w:sz="4" w:space="0" w:color="auto"/>
              <w:right w:val="single" w:sz="4" w:space="0" w:color="auto"/>
            </w:tcBorders>
            <w:noWrap/>
            <w:vAlign w:val="bottom"/>
          </w:tcPr>
          <w:p w14:paraId="01237EE8"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49C83763"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2101B82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5A0226F3" w14:textId="77777777" w:rsidR="00691F87" w:rsidRPr="00EA3660" w:rsidRDefault="00691F87" w:rsidP="00B3005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1F9D2B5F"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6B958EFC"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639B5195" w14:textId="77777777" w:rsidR="00691F87" w:rsidRPr="00EA3660" w:rsidRDefault="00691F87" w:rsidP="00B30057">
            <w:pPr>
              <w:jc w:val="center"/>
              <w:rPr>
                <w:b/>
                <w:bCs/>
                <w:sz w:val="16"/>
                <w:szCs w:val="16"/>
                <w:lang w:val="uk-UA"/>
              </w:rPr>
            </w:pPr>
            <w:r w:rsidRPr="00EA3660">
              <w:rPr>
                <w:b/>
                <w:bCs/>
                <w:sz w:val="16"/>
                <w:szCs w:val="16"/>
                <w:lang w:val="uk-UA"/>
              </w:rPr>
              <w:t>0,00</w:t>
            </w:r>
          </w:p>
        </w:tc>
      </w:tr>
      <w:tr w:rsidR="00691F87" w:rsidRPr="00EA3660" w14:paraId="2710EE16"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7E5B6E48" w14:textId="77777777" w:rsidR="00691F87" w:rsidRPr="00EA3660" w:rsidRDefault="00691F87" w:rsidP="00B30057">
            <w:pPr>
              <w:jc w:val="center"/>
              <w:rPr>
                <w:sz w:val="16"/>
                <w:szCs w:val="16"/>
                <w:lang w:val="uk-UA"/>
              </w:rPr>
            </w:pPr>
            <w:r w:rsidRPr="00EA3660">
              <w:rPr>
                <w:sz w:val="16"/>
                <w:szCs w:val="16"/>
                <w:lang w:val="uk-UA"/>
              </w:rPr>
              <w:t>Усього за пунктом 3.1</w:t>
            </w:r>
          </w:p>
        </w:tc>
        <w:tc>
          <w:tcPr>
            <w:tcW w:w="889" w:type="dxa"/>
            <w:tcBorders>
              <w:top w:val="nil"/>
              <w:left w:val="nil"/>
              <w:bottom w:val="single" w:sz="4" w:space="0" w:color="auto"/>
              <w:right w:val="single" w:sz="4" w:space="0" w:color="auto"/>
            </w:tcBorders>
            <w:noWrap/>
            <w:vAlign w:val="bottom"/>
          </w:tcPr>
          <w:p w14:paraId="14A2AA08"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37" w:type="dxa"/>
            <w:tcBorders>
              <w:top w:val="nil"/>
              <w:left w:val="nil"/>
              <w:bottom w:val="single" w:sz="4" w:space="0" w:color="auto"/>
              <w:right w:val="single" w:sz="4" w:space="0" w:color="auto"/>
            </w:tcBorders>
            <w:noWrap/>
            <w:vAlign w:val="bottom"/>
          </w:tcPr>
          <w:p w14:paraId="3F61C1B5" w14:textId="77777777" w:rsidR="00691F87" w:rsidRPr="00EA3660" w:rsidRDefault="00691F87" w:rsidP="00B30057">
            <w:pPr>
              <w:jc w:val="center"/>
              <w:rPr>
                <w:b/>
                <w:bCs/>
                <w:sz w:val="16"/>
                <w:szCs w:val="16"/>
                <w:lang w:val="uk-UA"/>
              </w:rPr>
            </w:pPr>
            <w:r w:rsidRPr="00EA3660">
              <w:rPr>
                <w:b/>
                <w:bCs/>
                <w:sz w:val="16"/>
                <w:szCs w:val="16"/>
                <w:lang w:val="uk-UA"/>
              </w:rPr>
              <w:t>х</w:t>
            </w:r>
          </w:p>
        </w:tc>
        <w:tc>
          <w:tcPr>
            <w:tcW w:w="741" w:type="dxa"/>
            <w:tcBorders>
              <w:top w:val="nil"/>
              <w:left w:val="nil"/>
              <w:bottom w:val="single" w:sz="4" w:space="0" w:color="auto"/>
              <w:right w:val="single" w:sz="4" w:space="0" w:color="auto"/>
            </w:tcBorders>
            <w:noWrap/>
            <w:vAlign w:val="bottom"/>
          </w:tcPr>
          <w:p w14:paraId="24511D90" w14:textId="77777777" w:rsidR="00691F87" w:rsidRPr="00EA3660" w:rsidRDefault="00691F87" w:rsidP="00B30057">
            <w:pPr>
              <w:jc w:val="center"/>
              <w:rPr>
                <w:b/>
                <w:bCs/>
                <w:sz w:val="16"/>
                <w:szCs w:val="16"/>
                <w:lang w:val="uk-UA"/>
              </w:rPr>
            </w:pPr>
            <w:r w:rsidRPr="00EA3660">
              <w:rPr>
                <w:b/>
                <w:bCs/>
                <w:sz w:val="16"/>
                <w:szCs w:val="16"/>
                <w:lang w:val="uk-UA"/>
              </w:rPr>
              <w:t>х</w:t>
            </w:r>
          </w:p>
        </w:tc>
        <w:tc>
          <w:tcPr>
            <w:tcW w:w="571" w:type="dxa"/>
            <w:tcBorders>
              <w:top w:val="nil"/>
              <w:left w:val="nil"/>
              <w:bottom w:val="single" w:sz="4" w:space="0" w:color="auto"/>
              <w:right w:val="single" w:sz="4" w:space="0" w:color="auto"/>
            </w:tcBorders>
            <w:noWrap/>
            <w:vAlign w:val="bottom"/>
          </w:tcPr>
          <w:p w14:paraId="56E7EADD"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1A29FA0D"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576A8F6D"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2E0D261C"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497BCE06"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vAlign w:val="bottom"/>
          </w:tcPr>
          <w:p w14:paraId="2D9B8B7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4341C1B9"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47" w:type="dxa"/>
            <w:tcBorders>
              <w:top w:val="nil"/>
              <w:left w:val="nil"/>
              <w:bottom w:val="single" w:sz="4" w:space="0" w:color="auto"/>
              <w:right w:val="single" w:sz="4" w:space="0" w:color="auto"/>
            </w:tcBorders>
            <w:noWrap/>
            <w:vAlign w:val="bottom"/>
          </w:tcPr>
          <w:p w14:paraId="4CB1B537"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5881E51B"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0A3F2CC1"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34A4A9D4" w14:textId="77777777" w:rsidR="00691F87" w:rsidRPr="00EA3660" w:rsidRDefault="00691F87" w:rsidP="00B3005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2C13E8F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12DCC8A9"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3B0AC413" w14:textId="77777777" w:rsidR="00691F87" w:rsidRPr="00EA3660" w:rsidRDefault="00691F87" w:rsidP="00B30057">
            <w:pPr>
              <w:jc w:val="center"/>
              <w:rPr>
                <w:b/>
                <w:bCs/>
                <w:sz w:val="16"/>
                <w:szCs w:val="16"/>
                <w:lang w:val="uk-UA"/>
              </w:rPr>
            </w:pPr>
            <w:r w:rsidRPr="00EA3660">
              <w:rPr>
                <w:b/>
                <w:bCs/>
                <w:sz w:val="16"/>
                <w:szCs w:val="16"/>
                <w:lang w:val="uk-UA"/>
              </w:rPr>
              <w:t>0,00</w:t>
            </w:r>
          </w:p>
        </w:tc>
      </w:tr>
      <w:tr w:rsidR="00691F87" w:rsidRPr="00EA3660" w14:paraId="2796E12F"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4F8A8C05" w14:textId="77777777" w:rsidR="00691F87" w:rsidRPr="00EA3660" w:rsidRDefault="00691F87" w:rsidP="00B30057">
            <w:pPr>
              <w:jc w:val="center"/>
              <w:rPr>
                <w:sz w:val="18"/>
                <w:szCs w:val="18"/>
                <w:lang w:val="uk-UA"/>
              </w:rPr>
            </w:pPr>
            <w:r w:rsidRPr="00EA3660">
              <w:rPr>
                <w:sz w:val="18"/>
                <w:szCs w:val="18"/>
                <w:lang w:val="uk-UA"/>
              </w:rPr>
              <w:t xml:space="preserve">  3.2</w:t>
            </w:r>
          </w:p>
        </w:tc>
        <w:tc>
          <w:tcPr>
            <w:tcW w:w="15158" w:type="dxa"/>
            <w:gridSpan w:val="24"/>
            <w:tcBorders>
              <w:top w:val="single" w:sz="4" w:space="0" w:color="auto"/>
              <w:left w:val="nil"/>
              <w:bottom w:val="single" w:sz="4" w:space="0" w:color="auto"/>
              <w:right w:val="nil"/>
            </w:tcBorders>
            <w:vAlign w:val="center"/>
          </w:tcPr>
          <w:p w14:paraId="112A8757" w14:textId="77777777" w:rsidR="00691F87" w:rsidRPr="00EA3660" w:rsidRDefault="00691F87" w:rsidP="00B30057">
            <w:pPr>
              <w:jc w:val="center"/>
              <w:rPr>
                <w:b/>
                <w:bCs/>
                <w:sz w:val="16"/>
                <w:szCs w:val="16"/>
                <w:lang w:val="uk-UA"/>
              </w:rPr>
            </w:pPr>
            <w:r w:rsidRPr="00EA3660">
              <w:rPr>
                <w:b/>
                <w:bCs/>
                <w:sz w:val="16"/>
                <w:szCs w:val="16"/>
                <w:lang w:val="uk-UA"/>
              </w:rPr>
              <w:t xml:space="preserve">Інші заходи , з урахуванням:  </w:t>
            </w:r>
          </w:p>
        </w:tc>
      </w:tr>
      <w:tr w:rsidR="00691F87" w:rsidRPr="00EA3660" w14:paraId="1E9B7FF0"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vAlign w:val="center"/>
          </w:tcPr>
          <w:p w14:paraId="624993FA" w14:textId="77777777" w:rsidR="00691F87" w:rsidRPr="00EA3660" w:rsidRDefault="00691F87" w:rsidP="00B30057">
            <w:pPr>
              <w:jc w:val="center"/>
              <w:rPr>
                <w:sz w:val="18"/>
                <w:szCs w:val="18"/>
                <w:lang w:val="uk-UA"/>
              </w:rPr>
            </w:pPr>
            <w:r w:rsidRPr="00EA3660">
              <w:rPr>
                <w:sz w:val="18"/>
                <w:szCs w:val="18"/>
                <w:lang w:val="uk-UA"/>
              </w:rPr>
              <w:t xml:space="preserve"> 3.2.1</w:t>
            </w:r>
          </w:p>
        </w:tc>
        <w:tc>
          <w:tcPr>
            <w:tcW w:w="15158" w:type="dxa"/>
            <w:gridSpan w:val="24"/>
            <w:tcBorders>
              <w:top w:val="single" w:sz="4" w:space="0" w:color="auto"/>
              <w:left w:val="nil"/>
              <w:bottom w:val="single" w:sz="4" w:space="0" w:color="auto"/>
              <w:right w:val="nil"/>
            </w:tcBorders>
            <w:vAlign w:val="center"/>
          </w:tcPr>
          <w:p w14:paraId="3BBEB7BC" w14:textId="77777777" w:rsidR="00691F87" w:rsidRPr="00EA3660" w:rsidRDefault="00691F87" w:rsidP="00B30057">
            <w:pPr>
              <w:jc w:val="center"/>
              <w:rPr>
                <w:sz w:val="16"/>
                <w:szCs w:val="16"/>
                <w:lang w:val="uk-UA"/>
              </w:rPr>
            </w:pPr>
            <w:r w:rsidRPr="00EA3660">
              <w:rPr>
                <w:sz w:val="16"/>
                <w:szCs w:val="16"/>
                <w:lang w:val="uk-UA"/>
              </w:rPr>
              <w:t>Заходи зі зниження питомих витрат, а також втрат ресурсів, з них:</w:t>
            </w:r>
          </w:p>
        </w:tc>
      </w:tr>
      <w:tr w:rsidR="00691F87" w:rsidRPr="00EA3660" w14:paraId="1916E2C2" w14:textId="77777777" w:rsidTr="001B797E">
        <w:trPr>
          <w:gridAfter w:val="12"/>
          <w:wAfter w:w="7263" w:type="dxa"/>
        </w:trPr>
        <w:tc>
          <w:tcPr>
            <w:tcW w:w="649" w:type="dxa"/>
            <w:gridSpan w:val="2"/>
            <w:tcBorders>
              <w:top w:val="nil"/>
              <w:left w:val="single" w:sz="4" w:space="0" w:color="auto"/>
              <w:bottom w:val="single" w:sz="4" w:space="0" w:color="auto"/>
              <w:right w:val="single" w:sz="4" w:space="0" w:color="auto"/>
            </w:tcBorders>
            <w:noWrap/>
            <w:vAlign w:val="bottom"/>
          </w:tcPr>
          <w:p w14:paraId="4E87EF75" w14:textId="77777777" w:rsidR="00691F87" w:rsidRPr="00EA3660" w:rsidRDefault="00691F87" w:rsidP="00B30057">
            <w:pPr>
              <w:jc w:val="center"/>
              <w:rPr>
                <w:b/>
                <w:bCs/>
                <w:sz w:val="18"/>
                <w:szCs w:val="18"/>
                <w:lang w:val="uk-UA"/>
              </w:rPr>
            </w:pPr>
            <w:r w:rsidRPr="00EA3660">
              <w:rPr>
                <w:b/>
                <w:bCs/>
                <w:sz w:val="18"/>
                <w:szCs w:val="18"/>
                <w:lang w:val="uk-UA"/>
              </w:rPr>
              <w:t> </w:t>
            </w:r>
          </w:p>
        </w:tc>
        <w:tc>
          <w:tcPr>
            <w:tcW w:w="1213" w:type="dxa"/>
            <w:tcBorders>
              <w:top w:val="nil"/>
              <w:left w:val="nil"/>
              <w:bottom w:val="single" w:sz="4" w:space="0" w:color="auto"/>
              <w:right w:val="single" w:sz="4" w:space="0" w:color="auto"/>
            </w:tcBorders>
            <w:noWrap/>
            <w:vAlign w:val="bottom"/>
          </w:tcPr>
          <w:p w14:paraId="4FFA2A1A"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950" w:type="dxa"/>
            <w:gridSpan w:val="2"/>
            <w:tcBorders>
              <w:top w:val="nil"/>
              <w:left w:val="nil"/>
              <w:bottom w:val="single" w:sz="4" w:space="0" w:color="auto"/>
              <w:right w:val="single" w:sz="4" w:space="0" w:color="auto"/>
            </w:tcBorders>
            <w:noWrap/>
            <w:vAlign w:val="bottom"/>
          </w:tcPr>
          <w:p w14:paraId="4B2E160A"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889" w:type="dxa"/>
            <w:tcBorders>
              <w:top w:val="nil"/>
              <w:left w:val="nil"/>
              <w:bottom w:val="single" w:sz="4" w:space="0" w:color="auto"/>
              <w:right w:val="single" w:sz="4" w:space="0" w:color="auto"/>
            </w:tcBorders>
            <w:noWrap/>
            <w:vAlign w:val="bottom"/>
          </w:tcPr>
          <w:p w14:paraId="42105B5E" w14:textId="77777777" w:rsidR="00691F87" w:rsidRPr="00EA3660" w:rsidRDefault="00691F87" w:rsidP="00B30057">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vAlign w:val="bottom"/>
          </w:tcPr>
          <w:p w14:paraId="088E07E8" w14:textId="77777777" w:rsidR="00691F87" w:rsidRPr="00EA3660" w:rsidRDefault="00691F87" w:rsidP="00B30057">
            <w:pPr>
              <w:jc w:val="center"/>
              <w:rPr>
                <w:sz w:val="16"/>
                <w:szCs w:val="16"/>
                <w:lang w:val="uk-UA"/>
              </w:rPr>
            </w:pPr>
            <w:r w:rsidRPr="00EA3660">
              <w:rPr>
                <w:sz w:val="16"/>
                <w:szCs w:val="16"/>
                <w:lang w:val="uk-UA"/>
              </w:rPr>
              <w:t>х </w:t>
            </w:r>
          </w:p>
        </w:tc>
        <w:tc>
          <w:tcPr>
            <w:tcW w:w="741" w:type="dxa"/>
            <w:tcBorders>
              <w:top w:val="nil"/>
              <w:left w:val="nil"/>
              <w:bottom w:val="single" w:sz="4" w:space="0" w:color="auto"/>
              <w:right w:val="single" w:sz="4" w:space="0" w:color="auto"/>
            </w:tcBorders>
            <w:vAlign w:val="bottom"/>
          </w:tcPr>
          <w:p w14:paraId="4BD21231" w14:textId="77777777" w:rsidR="00691F87" w:rsidRPr="00EA3660" w:rsidRDefault="00691F87" w:rsidP="00B30057">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vAlign w:val="bottom"/>
          </w:tcPr>
          <w:p w14:paraId="5510C382" w14:textId="77777777" w:rsidR="00691F87" w:rsidRPr="00EA3660" w:rsidRDefault="00691F87" w:rsidP="00B30057">
            <w:pPr>
              <w:jc w:val="center"/>
              <w:rPr>
                <w:sz w:val="16"/>
                <w:szCs w:val="16"/>
                <w:lang w:val="uk-UA"/>
              </w:rPr>
            </w:pPr>
            <w:r w:rsidRPr="00EA3660">
              <w:rPr>
                <w:sz w:val="16"/>
                <w:szCs w:val="16"/>
                <w:lang w:val="uk-UA"/>
              </w:rPr>
              <w:t>х </w:t>
            </w:r>
          </w:p>
        </w:tc>
        <w:tc>
          <w:tcPr>
            <w:tcW w:w="567" w:type="dxa"/>
            <w:tcBorders>
              <w:top w:val="nil"/>
              <w:left w:val="nil"/>
              <w:bottom w:val="single" w:sz="4" w:space="0" w:color="auto"/>
              <w:right w:val="single" w:sz="4" w:space="0" w:color="auto"/>
            </w:tcBorders>
            <w:vAlign w:val="bottom"/>
          </w:tcPr>
          <w:p w14:paraId="7F2926AB" w14:textId="77777777" w:rsidR="00691F87" w:rsidRPr="00EA3660" w:rsidRDefault="00691F87" w:rsidP="00B30057">
            <w:pPr>
              <w:jc w:val="center"/>
              <w:rPr>
                <w:sz w:val="16"/>
                <w:szCs w:val="16"/>
                <w:lang w:val="uk-UA"/>
              </w:rPr>
            </w:pPr>
            <w:r w:rsidRPr="00EA3660">
              <w:rPr>
                <w:sz w:val="16"/>
                <w:szCs w:val="16"/>
                <w:lang w:val="uk-UA"/>
              </w:rPr>
              <w:t>х </w:t>
            </w:r>
          </w:p>
        </w:tc>
        <w:tc>
          <w:tcPr>
            <w:tcW w:w="678" w:type="dxa"/>
            <w:tcBorders>
              <w:top w:val="nil"/>
              <w:left w:val="nil"/>
              <w:bottom w:val="single" w:sz="4" w:space="0" w:color="auto"/>
              <w:right w:val="single" w:sz="4" w:space="0" w:color="auto"/>
            </w:tcBorders>
            <w:vAlign w:val="bottom"/>
          </w:tcPr>
          <w:p w14:paraId="68BD6328" w14:textId="77777777" w:rsidR="00691F87" w:rsidRPr="00EA3660" w:rsidRDefault="00691F87" w:rsidP="00B30057">
            <w:pPr>
              <w:jc w:val="center"/>
              <w:rPr>
                <w:sz w:val="16"/>
                <w:szCs w:val="16"/>
                <w:lang w:val="uk-UA"/>
              </w:rPr>
            </w:pPr>
            <w:r w:rsidRPr="00EA3660">
              <w:rPr>
                <w:sz w:val="16"/>
                <w:szCs w:val="16"/>
                <w:lang w:val="uk-UA"/>
              </w:rPr>
              <w:t>х </w:t>
            </w:r>
          </w:p>
        </w:tc>
        <w:tc>
          <w:tcPr>
            <w:tcW w:w="606" w:type="dxa"/>
            <w:tcBorders>
              <w:top w:val="nil"/>
              <w:left w:val="nil"/>
              <w:bottom w:val="single" w:sz="4" w:space="0" w:color="auto"/>
              <w:right w:val="single" w:sz="4" w:space="0" w:color="auto"/>
            </w:tcBorders>
            <w:vAlign w:val="bottom"/>
          </w:tcPr>
          <w:p w14:paraId="4491EB3E" w14:textId="77777777" w:rsidR="00691F87" w:rsidRPr="00EA3660" w:rsidRDefault="00691F87" w:rsidP="00B30057">
            <w:pPr>
              <w:jc w:val="center"/>
              <w:rPr>
                <w:sz w:val="16"/>
                <w:szCs w:val="16"/>
                <w:lang w:val="uk-UA"/>
              </w:rPr>
            </w:pPr>
            <w:r w:rsidRPr="00EA3660">
              <w:rPr>
                <w:sz w:val="16"/>
                <w:szCs w:val="16"/>
                <w:lang w:val="uk-UA"/>
              </w:rPr>
              <w:t>х </w:t>
            </w:r>
          </w:p>
        </w:tc>
        <w:tc>
          <w:tcPr>
            <w:tcW w:w="740" w:type="dxa"/>
            <w:tcBorders>
              <w:top w:val="nil"/>
              <w:left w:val="nil"/>
              <w:bottom w:val="single" w:sz="4" w:space="0" w:color="auto"/>
              <w:right w:val="single" w:sz="4" w:space="0" w:color="auto"/>
            </w:tcBorders>
            <w:noWrap/>
            <w:vAlign w:val="bottom"/>
          </w:tcPr>
          <w:p w14:paraId="2CFA9113" w14:textId="77777777" w:rsidR="00691F87" w:rsidRPr="00EA3660" w:rsidRDefault="00691F87" w:rsidP="00B30057">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vAlign w:val="bottom"/>
          </w:tcPr>
          <w:p w14:paraId="239C60CB" w14:textId="77777777" w:rsidR="00691F87" w:rsidRPr="00EA3660" w:rsidRDefault="00691F87" w:rsidP="00B30057">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413A0BE3" w14:textId="77777777" w:rsidR="00691F87" w:rsidRPr="00EA3660" w:rsidRDefault="00691F87" w:rsidP="00B30057">
            <w:pPr>
              <w:jc w:val="right"/>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vAlign w:val="bottom"/>
          </w:tcPr>
          <w:p w14:paraId="6AE6C985" w14:textId="77777777" w:rsidR="00691F87" w:rsidRPr="00EA3660" w:rsidRDefault="00691F87" w:rsidP="00B30057">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32CDED27" w14:textId="77777777" w:rsidR="00691F87" w:rsidRPr="00EA3660" w:rsidRDefault="00691F87" w:rsidP="00B3005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210FB222" w14:textId="77777777" w:rsidR="00691F87" w:rsidRPr="00EA3660" w:rsidRDefault="00691F87" w:rsidP="00B30057">
            <w:pPr>
              <w:jc w:val="cente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72318855" w14:textId="77777777" w:rsidR="00691F87" w:rsidRPr="00EA3660" w:rsidRDefault="00691F87" w:rsidP="00B3005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714817BE" w14:textId="77777777" w:rsidR="00691F87" w:rsidRPr="00EA3660" w:rsidRDefault="00691F87" w:rsidP="00B3005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75C3BF65" w14:textId="77777777" w:rsidR="00691F87" w:rsidRPr="00EA3660" w:rsidRDefault="00691F87" w:rsidP="00B3005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71926AC4" w14:textId="77777777" w:rsidR="00691F87" w:rsidRPr="00EA3660" w:rsidRDefault="00691F87" w:rsidP="00B30057">
            <w:pPr>
              <w:jc w:val="center"/>
              <w:rPr>
                <w:sz w:val="16"/>
                <w:szCs w:val="16"/>
                <w:lang w:val="uk-UA"/>
              </w:rPr>
            </w:pPr>
            <w:r w:rsidRPr="00EA3660">
              <w:rPr>
                <w:sz w:val="16"/>
                <w:szCs w:val="16"/>
                <w:lang w:val="uk-UA"/>
              </w:rPr>
              <w:t>0,00</w:t>
            </w:r>
          </w:p>
        </w:tc>
      </w:tr>
      <w:tr w:rsidR="00691F87" w:rsidRPr="00EA3660" w14:paraId="6DF5F81A"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1E05E234" w14:textId="77777777" w:rsidR="00691F87" w:rsidRPr="00EA3660" w:rsidRDefault="00691F87" w:rsidP="00B30057">
            <w:pPr>
              <w:jc w:val="center"/>
              <w:rPr>
                <w:sz w:val="16"/>
                <w:szCs w:val="16"/>
                <w:lang w:val="uk-UA"/>
              </w:rPr>
            </w:pPr>
            <w:r w:rsidRPr="00EA3660">
              <w:rPr>
                <w:sz w:val="16"/>
                <w:szCs w:val="16"/>
                <w:lang w:val="uk-UA"/>
              </w:rPr>
              <w:t>Усього за підпунктом 3.2.1</w:t>
            </w:r>
          </w:p>
        </w:tc>
        <w:tc>
          <w:tcPr>
            <w:tcW w:w="889" w:type="dxa"/>
            <w:tcBorders>
              <w:top w:val="nil"/>
              <w:left w:val="nil"/>
              <w:bottom w:val="single" w:sz="4" w:space="0" w:color="auto"/>
              <w:right w:val="single" w:sz="4" w:space="0" w:color="auto"/>
            </w:tcBorders>
            <w:noWrap/>
            <w:vAlign w:val="bottom"/>
          </w:tcPr>
          <w:p w14:paraId="62C3A16E"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37" w:type="dxa"/>
            <w:tcBorders>
              <w:top w:val="nil"/>
              <w:left w:val="nil"/>
              <w:bottom w:val="single" w:sz="4" w:space="0" w:color="auto"/>
              <w:right w:val="single" w:sz="4" w:space="0" w:color="auto"/>
            </w:tcBorders>
            <w:noWrap/>
            <w:vAlign w:val="bottom"/>
          </w:tcPr>
          <w:p w14:paraId="0614F02D" w14:textId="77777777" w:rsidR="00691F87" w:rsidRPr="00EA3660" w:rsidRDefault="00691F87" w:rsidP="00B30057">
            <w:pPr>
              <w:jc w:val="center"/>
              <w:rPr>
                <w:b/>
                <w:bCs/>
                <w:sz w:val="16"/>
                <w:szCs w:val="16"/>
                <w:lang w:val="uk-UA"/>
              </w:rPr>
            </w:pPr>
            <w:r w:rsidRPr="00EA3660">
              <w:rPr>
                <w:b/>
                <w:bCs/>
                <w:sz w:val="16"/>
                <w:szCs w:val="16"/>
                <w:lang w:val="uk-UA"/>
              </w:rPr>
              <w:t>х</w:t>
            </w:r>
          </w:p>
        </w:tc>
        <w:tc>
          <w:tcPr>
            <w:tcW w:w="741" w:type="dxa"/>
            <w:tcBorders>
              <w:top w:val="nil"/>
              <w:left w:val="nil"/>
              <w:bottom w:val="single" w:sz="4" w:space="0" w:color="auto"/>
              <w:right w:val="single" w:sz="4" w:space="0" w:color="auto"/>
            </w:tcBorders>
            <w:noWrap/>
            <w:vAlign w:val="bottom"/>
          </w:tcPr>
          <w:p w14:paraId="6C4EA172" w14:textId="77777777" w:rsidR="00691F87" w:rsidRPr="00EA3660" w:rsidRDefault="00691F87" w:rsidP="00B30057">
            <w:pPr>
              <w:jc w:val="center"/>
              <w:rPr>
                <w:b/>
                <w:bCs/>
                <w:sz w:val="16"/>
                <w:szCs w:val="16"/>
                <w:lang w:val="uk-UA"/>
              </w:rPr>
            </w:pPr>
            <w:r w:rsidRPr="00EA3660">
              <w:rPr>
                <w:b/>
                <w:bCs/>
                <w:sz w:val="16"/>
                <w:szCs w:val="16"/>
                <w:lang w:val="uk-UA"/>
              </w:rPr>
              <w:t>х</w:t>
            </w:r>
          </w:p>
        </w:tc>
        <w:tc>
          <w:tcPr>
            <w:tcW w:w="571" w:type="dxa"/>
            <w:tcBorders>
              <w:top w:val="nil"/>
              <w:left w:val="nil"/>
              <w:bottom w:val="single" w:sz="4" w:space="0" w:color="auto"/>
              <w:right w:val="single" w:sz="4" w:space="0" w:color="auto"/>
            </w:tcBorders>
            <w:noWrap/>
            <w:vAlign w:val="bottom"/>
          </w:tcPr>
          <w:p w14:paraId="1F948DF9"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2117512A"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16918B9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68A48601"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0AB5BB0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vAlign w:val="bottom"/>
          </w:tcPr>
          <w:p w14:paraId="78D45C72"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05EB7302"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847" w:type="dxa"/>
            <w:tcBorders>
              <w:top w:val="nil"/>
              <w:left w:val="nil"/>
              <w:bottom w:val="single" w:sz="4" w:space="0" w:color="auto"/>
              <w:right w:val="single" w:sz="4" w:space="0" w:color="auto"/>
            </w:tcBorders>
            <w:noWrap/>
            <w:vAlign w:val="bottom"/>
          </w:tcPr>
          <w:p w14:paraId="34A7D54A"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25AE4F40"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2B231C26"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7CFBA5BC" w14:textId="77777777" w:rsidR="00691F87" w:rsidRPr="00EA3660" w:rsidRDefault="00691F87" w:rsidP="00B3005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5D12058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176AB2A2"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7353B93B" w14:textId="77777777" w:rsidR="00691F87" w:rsidRPr="00EA3660" w:rsidRDefault="00691F87" w:rsidP="00B30057">
            <w:pPr>
              <w:jc w:val="center"/>
              <w:rPr>
                <w:b/>
                <w:bCs/>
                <w:sz w:val="16"/>
                <w:szCs w:val="16"/>
                <w:lang w:val="uk-UA"/>
              </w:rPr>
            </w:pPr>
            <w:r w:rsidRPr="00EA3660">
              <w:rPr>
                <w:b/>
                <w:bCs/>
                <w:sz w:val="16"/>
                <w:szCs w:val="16"/>
                <w:lang w:val="uk-UA"/>
              </w:rPr>
              <w:t>0,00</w:t>
            </w:r>
          </w:p>
        </w:tc>
      </w:tr>
      <w:tr w:rsidR="00691F87" w:rsidRPr="00EA3660" w14:paraId="2ACF44FD"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vAlign w:val="center"/>
          </w:tcPr>
          <w:p w14:paraId="103BFE66" w14:textId="77777777" w:rsidR="00691F87" w:rsidRPr="00EA3660" w:rsidRDefault="00691F87" w:rsidP="00B30057">
            <w:pPr>
              <w:jc w:val="center"/>
              <w:rPr>
                <w:sz w:val="18"/>
                <w:szCs w:val="18"/>
                <w:lang w:val="uk-UA"/>
              </w:rPr>
            </w:pPr>
            <w:r w:rsidRPr="00EA3660">
              <w:rPr>
                <w:sz w:val="18"/>
                <w:szCs w:val="18"/>
                <w:lang w:val="uk-UA"/>
              </w:rPr>
              <w:t xml:space="preserve"> 3.2.2</w:t>
            </w:r>
          </w:p>
        </w:tc>
        <w:tc>
          <w:tcPr>
            <w:tcW w:w="15158" w:type="dxa"/>
            <w:gridSpan w:val="24"/>
            <w:tcBorders>
              <w:top w:val="single" w:sz="4" w:space="0" w:color="auto"/>
              <w:left w:val="nil"/>
              <w:bottom w:val="single" w:sz="4" w:space="0" w:color="auto"/>
              <w:right w:val="nil"/>
            </w:tcBorders>
            <w:vAlign w:val="center"/>
          </w:tcPr>
          <w:p w14:paraId="689B59C2" w14:textId="77777777" w:rsidR="00691F87" w:rsidRPr="00EA3660" w:rsidRDefault="00691F87" w:rsidP="00B30057">
            <w:pPr>
              <w:jc w:val="center"/>
              <w:rPr>
                <w:sz w:val="16"/>
                <w:szCs w:val="16"/>
                <w:lang w:val="uk-UA"/>
              </w:rPr>
            </w:pPr>
            <w:r w:rsidRPr="00EA3660">
              <w:rPr>
                <w:sz w:val="16"/>
                <w:szCs w:val="16"/>
                <w:lang w:val="uk-UA"/>
              </w:rPr>
              <w:t>Заходи щодо забезпечення технологічного , з них:</w:t>
            </w:r>
          </w:p>
        </w:tc>
      </w:tr>
      <w:tr w:rsidR="00691F87" w:rsidRPr="00EA3660" w14:paraId="4CC2BBD6" w14:textId="77777777" w:rsidTr="001B797E">
        <w:trPr>
          <w:gridAfter w:val="12"/>
          <w:wAfter w:w="7263" w:type="dxa"/>
        </w:trPr>
        <w:tc>
          <w:tcPr>
            <w:tcW w:w="649" w:type="dxa"/>
            <w:gridSpan w:val="2"/>
            <w:tcBorders>
              <w:top w:val="nil"/>
              <w:left w:val="single" w:sz="4" w:space="0" w:color="auto"/>
              <w:bottom w:val="single" w:sz="4" w:space="0" w:color="auto"/>
              <w:right w:val="single" w:sz="4" w:space="0" w:color="auto"/>
            </w:tcBorders>
            <w:noWrap/>
            <w:vAlign w:val="bottom"/>
          </w:tcPr>
          <w:p w14:paraId="6C966BC2" w14:textId="77777777" w:rsidR="00691F87" w:rsidRPr="00EA3660" w:rsidRDefault="00691F87" w:rsidP="00B30057">
            <w:pPr>
              <w:jc w:val="center"/>
              <w:rPr>
                <w:b/>
                <w:bCs/>
                <w:sz w:val="18"/>
                <w:szCs w:val="18"/>
                <w:lang w:val="uk-UA"/>
              </w:rPr>
            </w:pPr>
            <w:r w:rsidRPr="00EA3660">
              <w:rPr>
                <w:b/>
                <w:bCs/>
                <w:sz w:val="18"/>
                <w:szCs w:val="18"/>
                <w:lang w:val="uk-UA"/>
              </w:rPr>
              <w:t> </w:t>
            </w:r>
          </w:p>
        </w:tc>
        <w:tc>
          <w:tcPr>
            <w:tcW w:w="1213" w:type="dxa"/>
            <w:tcBorders>
              <w:top w:val="nil"/>
              <w:left w:val="nil"/>
              <w:bottom w:val="single" w:sz="4" w:space="0" w:color="auto"/>
              <w:right w:val="single" w:sz="4" w:space="0" w:color="auto"/>
            </w:tcBorders>
            <w:noWrap/>
            <w:vAlign w:val="bottom"/>
          </w:tcPr>
          <w:p w14:paraId="61B0E71D"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950" w:type="dxa"/>
            <w:gridSpan w:val="2"/>
            <w:tcBorders>
              <w:top w:val="nil"/>
              <w:left w:val="nil"/>
              <w:bottom w:val="single" w:sz="4" w:space="0" w:color="auto"/>
              <w:right w:val="single" w:sz="4" w:space="0" w:color="auto"/>
            </w:tcBorders>
            <w:noWrap/>
            <w:vAlign w:val="bottom"/>
          </w:tcPr>
          <w:p w14:paraId="5A9F2444"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889" w:type="dxa"/>
            <w:tcBorders>
              <w:top w:val="nil"/>
              <w:left w:val="nil"/>
              <w:bottom w:val="single" w:sz="4" w:space="0" w:color="auto"/>
              <w:right w:val="single" w:sz="4" w:space="0" w:color="auto"/>
            </w:tcBorders>
            <w:noWrap/>
            <w:vAlign w:val="bottom"/>
          </w:tcPr>
          <w:p w14:paraId="263F31A7" w14:textId="77777777" w:rsidR="00691F87" w:rsidRPr="00EA3660" w:rsidRDefault="00691F87" w:rsidP="00B30057">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vAlign w:val="bottom"/>
          </w:tcPr>
          <w:p w14:paraId="61608B30" w14:textId="77777777" w:rsidR="00691F87" w:rsidRPr="00EA3660" w:rsidRDefault="00691F87" w:rsidP="00B30057">
            <w:pPr>
              <w:jc w:val="center"/>
              <w:rPr>
                <w:sz w:val="16"/>
                <w:szCs w:val="16"/>
                <w:lang w:val="uk-UA"/>
              </w:rPr>
            </w:pPr>
            <w:r w:rsidRPr="00EA3660">
              <w:rPr>
                <w:sz w:val="16"/>
                <w:szCs w:val="16"/>
                <w:lang w:val="uk-UA"/>
              </w:rPr>
              <w:t>х </w:t>
            </w:r>
          </w:p>
        </w:tc>
        <w:tc>
          <w:tcPr>
            <w:tcW w:w="741" w:type="dxa"/>
            <w:tcBorders>
              <w:top w:val="nil"/>
              <w:left w:val="nil"/>
              <w:bottom w:val="single" w:sz="4" w:space="0" w:color="auto"/>
              <w:right w:val="single" w:sz="4" w:space="0" w:color="auto"/>
            </w:tcBorders>
            <w:vAlign w:val="bottom"/>
          </w:tcPr>
          <w:p w14:paraId="4FC8A121" w14:textId="77777777" w:rsidR="00691F87" w:rsidRPr="00EA3660" w:rsidRDefault="00691F87" w:rsidP="00B30057">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vAlign w:val="bottom"/>
          </w:tcPr>
          <w:p w14:paraId="5EDA5005" w14:textId="77777777" w:rsidR="00691F87" w:rsidRPr="00EA3660" w:rsidRDefault="00691F87" w:rsidP="00B30057">
            <w:pPr>
              <w:jc w:val="center"/>
              <w:rPr>
                <w:sz w:val="16"/>
                <w:szCs w:val="16"/>
                <w:lang w:val="uk-UA"/>
              </w:rPr>
            </w:pPr>
            <w:r w:rsidRPr="00EA3660">
              <w:rPr>
                <w:sz w:val="16"/>
                <w:szCs w:val="16"/>
                <w:lang w:val="uk-UA"/>
              </w:rPr>
              <w:t>х </w:t>
            </w:r>
          </w:p>
        </w:tc>
        <w:tc>
          <w:tcPr>
            <w:tcW w:w="567" w:type="dxa"/>
            <w:tcBorders>
              <w:top w:val="nil"/>
              <w:left w:val="nil"/>
              <w:bottom w:val="single" w:sz="4" w:space="0" w:color="auto"/>
              <w:right w:val="single" w:sz="4" w:space="0" w:color="auto"/>
            </w:tcBorders>
            <w:vAlign w:val="bottom"/>
          </w:tcPr>
          <w:p w14:paraId="783CB245" w14:textId="77777777" w:rsidR="00691F87" w:rsidRPr="00EA3660" w:rsidRDefault="00691F87" w:rsidP="00B30057">
            <w:pPr>
              <w:jc w:val="center"/>
              <w:rPr>
                <w:sz w:val="16"/>
                <w:szCs w:val="16"/>
                <w:lang w:val="uk-UA"/>
              </w:rPr>
            </w:pPr>
            <w:r w:rsidRPr="00EA3660">
              <w:rPr>
                <w:sz w:val="16"/>
                <w:szCs w:val="16"/>
                <w:lang w:val="uk-UA"/>
              </w:rPr>
              <w:t>х </w:t>
            </w:r>
          </w:p>
        </w:tc>
        <w:tc>
          <w:tcPr>
            <w:tcW w:w="678" w:type="dxa"/>
            <w:tcBorders>
              <w:top w:val="nil"/>
              <w:left w:val="nil"/>
              <w:bottom w:val="single" w:sz="4" w:space="0" w:color="auto"/>
              <w:right w:val="single" w:sz="4" w:space="0" w:color="auto"/>
            </w:tcBorders>
            <w:vAlign w:val="bottom"/>
          </w:tcPr>
          <w:p w14:paraId="4B8FF4D5" w14:textId="77777777" w:rsidR="00691F87" w:rsidRPr="00EA3660" w:rsidRDefault="00691F87" w:rsidP="00B30057">
            <w:pPr>
              <w:jc w:val="center"/>
              <w:rPr>
                <w:sz w:val="16"/>
                <w:szCs w:val="16"/>
                <w:lang w:val="uk-UA"/>
              </w:rPr>
            </w:pPr>
            <w:r w:rsidRPr="00EA3660">
              <w:rPr>
                <w:sz w:val="16"/>
                <w:szCs w:val="16"/>
                <w:lang w:val="uk-UA"/>
              </w:rPr>
              <w:t>х </w:t>
            </w:r>
          </w:p>
        </w:tc>
        <w:tc>
          <w:tcPr>
            <w:tcW w:w="606" w:type="dxa"/>
            <w:tcBorders>
              <w:top w:val="nil"/>
              <w:left w:val="nil"/>
              <w:bottom w:val="single" w:sz="4" w:space="0" w:color="auto"/>
              <w:right w:val="single" w:sz="4" w:space="0" w:color="auto"/>
            </w:tcBorders>
            <w:vAlign w:val="bottom"/>
          </w:tcPr>
          <w:p w14:paraId="6CB05B47" w14:textId="77777777" w:rsidR="00691F87" w:rsidRPr="00EA3660" w:rsidRDefault="00691F87" w:rsidP="00B30057">
            <w:pPr>
              <w:jc w:val="center"/>
              <w:rPr>
                <w:sz w:val="16"/>
                <w:szCs w:val="16"/>
                <w:lang w:val="uk-UA"/>
              </w:rPr>
            </w:pPr>
            <w:r w:rsidRPr="00EA3660">
              <w:rPr>
                <w:sz w:val="16"/>
                <w:szCs w:val="16"/>
                <w:lang w:val="uk-UA"/>
              </w:rPr>
              <w:t>х </w:t>
            </w:r>
          </w:p>
        </w:tc>
        <w:tc>
          <w:tcPr>
            <w:tcW w:w="740" w:type="dxa"/>
            <w:tcBorders>
              <w:top w:val="nil"/>
              <w:left w:val="nil"/>
              <w:bottom w:val="single" w:sz="4" w:space="0" w:color="auto"/>
              <w:right w:val="single" w:sz="4" w:space="0" w:color="auto"/>
            </w:tcBorders>
            <w:noWrap/>
            <w:vAlign w:val="bottom"/>
          </w:tcPr>
          <w:p w14:paraId="44AAB312" w14:textId="77777777" w:rsidR="00691F87" w:rsidRPr="00EA3660" w:rsidRDefault="00691F87" w:rsidP="00B30057">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vAlign w:val="bottom"/>
          </w:tcPr>
          <w:p w14:paraId="63A4922D" w14:textId="77777777" w:rsidR="00691F87" w:rsidRPr="00EA3660" w:rsidRDefault="00691F87" w:rsidP="00B30057">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3B88C3FB" w14:textId="77777777" w:rsidR="00691F87" w:rsidRPr="00EA3660" w:rsidRDefault="00691F87" w:rsidP="00B30057">
            <w:pPr>
              <w:jc w:val="right"/>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vAlign w:val="bottom"/>
          </w:tcPr>
          <w:p w14:paraId="08D342C9" w14:textId="77777777" w:rsidR="00691F87" w:rsidRPr="00EA3660" w:rsidRDefault="00691F87" w:rsidP="00B30057">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2BB5E141" w14:textId="77777777" w:rsidR="00691F87" w:rsidRPr="00EA3660" w:rsidRDefault="00691F87" w:rsidP="00B3005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7B8F31FB" w14:textId="77777777" w:rsidR="00691F87" w:rsidRPr="00EA3660" w:rsidRDefault="00691F87" w:rsidP="00B30057">
            <w:pPr>
              <w:jc w:val="cente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3F7D734E" w14:textId="77777777" w:rsidR="00691F87" w:rsidRPr="00EA3660" w:rsidRDefault="00691F87" w:rsidP="00B3005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4ABD3A65" w14:textId="77777777" w:rsidR="00691F87" w:rsidRPr="00EA3660" w:rsidRDefault="00691F87" w:rsidP="00B3005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58762455" w14:textId="77777777" w:rsidR="00691F87" w:rsidRPr="00EA3660" w:rsidRDefault="00691F87" w:rsidP="00B3005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475CC372" w14:textId="77777777" w:rsidR="00691F87" w:rsidRPr="00EA3660" w:rsidRDefault="00691F87" w:rsidP="00B30057">
            <w:pPr>
              <w:jc w:val="center"/>
              <w:rPr>
                <w:sz w:val="16"/>
                <w:szCs w:val="16"/>
                <w:lang w:val="uk-UA"/>
              </w:rPr>
            </w:pPr>
            <w:r w:rsidRPr="00EA3660">
              <w:rPr>
                <w:sz w:val="16"/>
                <w:szCs w:val="16"/>
                <w:lang w:val="uk-UA"/>
              </w:rPr>
              <w:t>0,00</w:t>
            </w:r>
          </w:p>
        </w:tc>
      </w:tr>
      <w:tr w:rsidR="00691F87" w:rsidRPr="00EA3660" w14:paraId="5F3E340B"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65ACEF42" w14:textId="77777777" w:rsidR="00691F87" w:rsidRPr="00EA3660" w:rsidRDefault="00691F87" w:rsidP="00B30057">
            <w:pPr>
              <w:jc w:val="center"/>
              <w:rPr>
                <w:sz w:val="16"/>
                <w:szCs w:val="16"/>
                <w:lang w:val="uk-UA"/>
              </w:rPr>
            </w:pPr>
            <w:r w:rsidRPr="00EA3660">
              <w:rPr>
                <w:sz w:val="16"/>
                <w:szCs w:val="16"/>
                <w:lang w:val="uk-UA"/>
              </w:rPr>
              <w:t>Усього за підпунктом 3.2.2</w:t>
            </w:r>
          </w:p>
        </w:tc>
        <w:tc>
          <w:tcPr>
            <w:tcW w:w="889" w:type="dxa"/>
            <w:tcBorders>
              <w:top w:val="nil"/>
              <w:left w:val="nil"/>
              <w:bottom w:val="single" w:sz="4" w:space="0" w:color="auto"/>
              <w:right w:val="single" w:sz="4" w:space="0" w:color="auto"/>
            </w:tcBorders>
            <w:noWrap/>
            <w:vAlign w:val="bottom"/>
          </w:tcPr>
          <w:p w14:paraId="3663B41C"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37" w:type="dxa"/>
            <w:tcBorders>
              <w:top w:val="nil"/>
              <w:left w:val="nil"/>
              <w:bottom w:val="single" w:sz="4" w:space="0" w:color="auto"/>
              <w:right w:val="single" w:sz="4" w:space="0" w:color="auto"/>
            </w:tcBorders>
            <w:noWrap/>
            <w:vAlign w:val="bottom"/>
          </w:tcPr>
          <w:p w14:paraId="2A0156B0" w14:textId="77777777" w:rsidR="00691F87" w:rsidRPr="00EA3660" w:rsidRDefault="00691F87" w:rsidP="00B30057">
            <w:pPr>
              <w:jc w:val="center"/>
              <w:rPr>
                <w:b/>
                <w:bCs/>
                <w:sz w:val="16"/>
                <w:szCs w:val="16"/>
                <w:lang w:val="uk-UA"/>
              </w:rPr>
            </w:pPr>
            <w:r w:rsidRPr="00EA3660">
              <w:rPr>
                <w:b/>
                <w:bCs/>
                <w:sz w:val="16"/>
                <w:szCs w:val="16"/>
                <w:lang w:val="uk-UA"/>
              </w:rPr>
              <w:t>х</w:t>
            </w:r>
          </w:p>
        </w:tc>
        <w:tc>
          <w:tcPr>
            <w:tcW w:w="741" w:type="dxa"/>
            <w:tcBorders>
              <w:top w:val="nil"/>
              <w:left w:val="nil"/>
              <w:bottom w:val="single" w:sz="4" w:space="0" w:color="auto"/>
              <w:right w:val="single" w:sz="4" w:space="0" w:color="auto"/>
            </w:tcBorders>
            <w:noWrap/>
            <w:vAlign w:val="bottom"/>
          </w:tcPr>
          <w:p w14:paraId="1067607A" w14:textId="77777777" w:rsidR="00691F87" w:rsidRPr="00EA3660" w:rsidRDefault="00691F87" w:rsidP="00B30057">
            <w:pPr>
              <w:jc w:val="center"/>
              <w:rPr>
                <w:b/>
                <w:bCs/>
                <w:sz w:val="16"/>
                <w:szCs w:val="16"/>
                <w:lang w:val="uk-UA"/>
              </w:rPr>
            </w:pPr>
            <w:r w:rsidRPr="00EA3660">
              <w:rPr>
                <w:b/>
                <w:bCs/>
                <w:sz w:val="16"/>
                <w:szCs w:val="16"/>
                <w:lang w:val="uk-UA"/>
              </w:rPr>
              <w:t>х</w:t>
            </w:r>
          </w:p>
        </w:tc>
        <w:tc>
          <w:tcPr>
            <w:tcW w:w="571" w:type="dxa"/>
            <w:tcBorders>
              <w:top w:val="nil"/>
              <w:left w:val="nil"/>
              <w:bottom w:val="single" w:sz="4" w:space="0" w:color="auto"/>
              <w:right w:val="single" w:sz="4" w:space="0" w:color="auto"/>
            </w:tcBorders>
            <w:noWrap/>
            <w:vAlign w:val="bottom"/>
          </w:tcPr>
          <w:p w14:paraId="68ECE72F"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636DDF1F"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09159B6E"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1CF88568"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0522B456"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820" w:type="dxa"/>
            <w:tcBorders>
              <w:top w:val="nil"/>
              <w:left w:val="nil"/>
              <w:bottom w:val="single" w:sz="4" w:space="0" w:color="auto"/>
              <w:right w:val="single" w:sz="4" w:space="0" w:color="auto"/>
            </w:tcBorders>
            <w:noWrap/>
            <w:vAlign w:val="bottom"/>
          </w:tcPr>
          <w:p w14:paraId="1F6CFAA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32D856A5"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847" w:type="dxa"/>
            <w:tcBorders>
              <w:top w:val="nil"/>
              <w:left w:val="nil"/>
              <w:bottom w:val="single" w:sz="4" w:space="0" w:color="auto"/>
              <w:right w:val="single" w:sz="4" w:space="0" w:color="auto"/>
            </w:tcBorders>
            <w:noWrap/>
            <w:vAlign w:val="bottom"/>
          </w:tcPr>
          <w:p w14:paraId="3080D574"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598990FD"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0D8C2F8D"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5608EE71" w14:textId="77777777" w:rsidR="00691F87" w:rsidRPr="00EA3660" w:rsidRDefault="00691F87" w:rsidP="00B3005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2FB04410"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182FD994"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7EBACC57" w14:textId="77777777" w:rsidR="00691F87" w:rsidRPr="00EA3660" w:rsidRDefault="00691F87" w:rsidP="00B30057">
            <w:pPr>
              <w:jc w:val="center"/>
              <w:rPr>
                <w:b/>
                <w:bCs/>
                <w:sz w:val="16"/>
                <w:szCs w:val="16"/>
                <w:lang w:val="uk-UA"/>
              </w:rPr>
            </w:pPr>
            <w:r w:rsidRPr="00EA3660">
              <w:rPr>
                <w:b/>
                <w:bCs/>
                <w:sz w:val="16"/>
                <w:szCs w:val="16"/>
                <w:lang w:val="uk-UA"/>
              </w:rPr>
              <w:t>0,00</w:t>
            </w:r>
          </w:p>
        </w:tc>
      </w:tr>
      <w:tr w:rsidR="00691F87" w:rsidRPr="00EA3660" w14:paraId="7E74A10E"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705F6F5F" w14:textId="77777777" w:rsidR="00691F87" w:rsidRPr="00EA3660" w:rsidRDefault="00691F87" w:rsidP="00B30057">
            <w:pPr>
              <w:jc w:val="center"/>
              <w:rPr>
                <w:sz w:val="18"/>
                <w:szCs w:val="18"/>
                <w:lang w:val="uk-UA"/>
              </w:rPr>
            </w:pPr>
            <w:r w:rsidRPr="00EA3660">
              <w:rPr>
                <w:sz w:val="18"/>
                <w:szCs w:val="18"/>
                <w:lang w:val="uk-UA"/>
              </w:rPr>
              <w:t xml:space="preserve"> 3.2.3</w:t>
            </w:r>
          </w:p>
        </w:tc>
        <w:tc>
          <w:tcPr>
            <w:tcW w:w="15158" w:type="dxa"/>
            <w:gridSpan w:val="24"/>
            <w:tcBorders>
              <w:top w:val="single" w:sz="4" w:space="0" w:color="auto"/>
              <w:left w:val="nil"/>
              <w:bottom w:val="single" w:sz="4" w:space="0" w:color="auto"/>
              <w:right w:val="nil"/>
            </w:tcBorders>
            <w:vAlign w:val="center"/>
          </w:tcPr>
          <w:p w14:paraId="18408680" w14:textId="77777777" w:rsidR="00691F87" w:rsidRPr="00EA3660" w:rsidRDefault="00691F87" w:rsidP="00B30057">
            <w:pPr>
              <w:jc w:val="center"/>
              <w:rPr>
                <w:sz w:val="16"/>
                <w:szCs w:val="16"/>
                <w:lang w:val="uk-UA"/>
              </w:rPr>
            </w:pPr>
            <w:r w:rsidRPr="00EA3660">
              <w:rPr>
                <w:sz w:val="16"/>
                <w:szCs w:val="16"/>
                <w:lang w:val="uk-UA"/>
              </w:rPr>
              <w:t>Заходи щодо впровадження та розвитку інформаційних технологій, з них:</w:t>
            </w:r>
          </w:p>
        </w:tc>
      </w:tr>
      <w:tr w:rsidR="00691F87" w:rsidRPr="00EA3660" w14:paraId="50D4E1BE" w14:textId="77777777" w:rsidTr="001B797E">
        <w:trPr>
          <w:gridAfter w:val="12"/>
          <w:wAfter w:w="7263" w:type="dxa"/>
        </w:trPr>
        <w:tc>
          <w:tcPr>
            <w:tcW w:w="1862" w:type="dxa"/>
            <w:gridSpan w:val="3"/>
            <w:tcBorders>
              <w:top w:val="nil"/>
              <w:left w:val="single" w:sz="4" w:space="0" w:color="auto"/>
              <w:bottom w:val="single" w:sz="4" w:space="0" w:color="auto"/>
              <w:right w:val="single" w:sz="4" w:space="0" w:color="auto"/>
            </w:tcBorders>
            <w:noWrap/>
            <w:vAlign w:val="bottom"/>
          </w:tcPr>
          <w:p w14:paraId="5B539E01" w14:textId="77777777" w:rsidR="00691F87" w:rsidRPr="00EA3660" w:rsidRDefault="00691F87">
            <w:pPr>
              <w:jc w:val="center"/>
              <w:rPr>
                <w:sz w:val="16"/>
                <w:szCs w:val="16"/>
                <w:lang w:val="uk-UA"/>
              </w:rPr>
            </w:pPr>
          </w:p>
        </w:tc>
        <w:tc>
          <w:tcPr>
            <w:tcW w:w="950" w:type="dxa"/>
            <w:gridSpan w:val="2"/>
            <w:tcBorders>
              <w:top w:val="nil"/>
              <w:left w:val="nil"/>
              <w:bottom w:val="single" w:sz="4" w:space="0" w:color="auto"/>
              <w:right w:val="single" w:sz="4" w:space="0" w:color="auto"/>
            </w:tcBorders>
            <w:noWrap/>
            <w:vAlign w:val="bottom"/>
          </w:tcPr>
          <w:p w14:paraId="31E17963" w14:textId="77777777" w:rsidR="00691F87" w:rsidRPr="00EA3660" w:rsidRDefault="00691F87">
            <w:pPr>
              <w:jc w:val="center"/>
              <w:rPr>
                <w:sz w:val="16"/>
                <w:szCs w:val="16"/>
                <w:lang w:val="uk-UA"/>
              </w:rPr>
            </w:pPr>
          </w:p>
        </w:tc>
        <w:tc>
          <w:tcPr>
            <w:tcW w:w="889" w:type="dxa"/>
            <w:tcBorders>
              <w:top w:val="nil"/>
              <w:left w:val="nil"/>
              <w:bottom w:val="single" w:sz="4" w:space="0" w:color="auto"/>
              <w:right w:val="single" w:sz="4" w:space="0" w:color="auto"/>
            </w:tcBorders>
            <w:noWrap/>
            <w:vAlign w:val="bottom"/>
          </w:tcPr>
          <w:p w14:paraId="31FA8975" w14:textId="77777777" w:rsidR="00691F87" w:rsidRPr="00EA3660" w:rsidRDefault="00691F87">
            <w:pPr>
              <w:jc w:val="center"/>
              <w:rPr>
                <w:sz w:val="16"/>
                <w:szCs w:val="16"/>
                <w:lang w:val="uk-UA"/>
              </w:rPr>
            </w:pPr>
            <w:r w:rsidRPr="00EA3660">
              <w:rPr>
                <w:sz w:val="16"/>
                <w:szCs w:val="16"/>
                <w:lang w:val="uk-UA"/>
              </w:rPr>
              <w:t>0</w:t>
            </w:r>
          </w:p>
        </w:tc>
        <w:tc>
          <w:tcPr>
            <w:tcW w:w="937" w:type="dxa"/>
            <w:tcBorders>
              <w:top w:val="nil"/>
              <w:left w:val="nil"/>
              <w:bottom w:val="single" w:sz="4" w:space="0" w:color="auto"/>
              <w:right w:val="single" w:sz="4" w:space="0" w:color="auto"/>
            </w:tcBorders>
            <w:vAlign w:val="bottom"/>
          </w:tcPr>
          <w:p w14:paraId="737813B5" w14:textId="77777777" w:rsidR="00691F87" w:rsidRPr="00EA3660" w:rsidRDefault="00691F87">
            <w:pPr>
              <w:jc w:val="center"/>
              <w:rPr>
                <w:sz w:val="16"/>
                <w:szCs w:val="16"/>
                <w:lang w:val="uk-UA"/>
              </w:rPr>
            </w:pPr>
            <w:r w:rsidRPr="00EA3660">
              <w:rPr>
                <w:sz w:val="16"/>
                <w:szCs w:val="16"/>
                <w:lang w:val="uk-UA"/>
              </w:rPr>
              <w:t>х </w:t>
            </w:r>
          </w:p>
        </w:tc>
        <w:tc>
          <w:tcPr>
            <w:tcW w:w="741" w:type="dxa"/>
            <w:tcBorders>
              <w:top w:val="nil"/>
              <w:left w:val="nil"/>
              <w:bottom w:val="single" w:sz="4" w:space="0" w:color="auto"/>
              <w:right w:val="single" w:sz="4" w:space="0" w:color="auto"/>
            </w:tcBorders>
            <w:vAlign w:val="bottom"/>
          </w:tcPr>
          <w:p w14:paraId="60990E86" w14:textId="77777777" w:rsidR="00691F87" w:rsidRPr="00EA3660" w:rsidRDefault="00691F87">
            <w:pPr>
              <w:jc w:val="center"/>
              <w:rPr>
                <w:sz w:val="16"/>
                <w:szCs w:val="16"/>
                <w:lang w:val="uk-UA"/>
              </w:rPr>
            </w:pPr>
            <w:r w:rsidRPr="00EA3660">
              <w:rPr>
                <w:sz w:val="16"/>
                <w:szCs w:val="16"/>
                <w:lang w:val="uk-UA"/>
              </w:rPr>
              <w:t>0</w:t>
            </w:r>
          </w:p>
        </w:tc>
        <w:tc>
          <w:tcPr>
            <w:tcW w:w="571" w:type="dxa"/>
            <w:tcBorders>
              <w:top w:val="nil"/>
              <w:left w:val="nil"/>
              <w:bottom w:val="single" w:sz="4" w:space="0" w:color="auto"/>
              <w:right w:val="single" w:sz="4" w:space="0" w:color="auto"/>
            </w:tcBorders>
            <w:vAlign w:val="bottom"/>
          </w:tcPr>
          <w:p w14:paraId="6ACF099D" w14:textId="77777777" w:rsidR="00691F87" w:rsidRPr="00EA3660" w:rsidRDefault="00691F87">
            <w:pPr>
              <w:jc w:val="center"/>
              <w:rPr>
                <w:sz w:val="16"/>
                <w:szCs w:val="16"/>
                <w:lang w:val="uk-UA"/>
              </w:rPr>
            </w:pPr>
            <w:r w:rsidRPr="00EA3660">
              <w:rPr>
                <w:sz w:val="16"/>
                <w:szCs w:val="16"/>
                <w:lang w:val="uk-UA"/>
              </w:rPr>
              <w:t>х </w:t>
            </w:r>
          </w:p>
        </w:tc>
        <w:tc>
          <w:tcPr>
            <w:tcW w:w="567" w:type="dxa"/>
            <w:tcBorders>
              <w:top w:val="nil"/>
              <w:left w:val="nil"/>
              <w:bottom w:val="single" w:sz="4" w:space="0" w:color="auto"/>
              <w:right w:val="single" w:sz="4" w:space="0" w:color="auto"/>
            </w:tcBorders>
            <w:vAlign w:val="bottom"/>
          </w:tcPr>
          <w:p w14:paraId="23B0AB32" w14:textId="77777777" w:rsidR="00691F87" w:rsidRPr="00EA3660" w:rsidRDefault="00691F87">
            <w:pPr>
              <w:jc w:val="center"/>
              <w:rPr>
                <w:sz w:val="16"/>
                <w:szCs w:val="16"/>
                <w:lang w:val="uk-UA"/>
              </w:rPr>
            </w:pPr>
            <w:r w:rsidRPr="00EA3660">
              <w:rPr>
                <w:sz w:val="16"/>
                <w:szCs w:val="16"/>
                <w:lang w:val="uk-UA"/>
              </w:rPr>
              <w:t>х </w:t>
            </w:r>
          </w:p>
        </w:tc>
        <w:tc>
          <w:tcPr>
            <w:tcW w:w="678" w:type="dxa"/>
            <w:tcBorders>
              <w:top w:val="nil"/>
              <w:left w:val="nil"/>
              <w:bottom w:val="single" w:sz="4" w:space="0" w:color="auto"/>
              <w:right w:val="single" w:sz="4" w:space="0" w:color="auto"/>
            </w:tcBorders>
            <w:vAlign w:val="bottom"/>
          </w:tcPr>
          <w:p w14:paraId="4BA46B04" w14:textId="77777777" w:rsidR="00691F87" w:rsidRPr="00EA3660" w:rsidRDefault="00691F87">
            <w:pPr>
              <w:jc w:val="center"/>
              <w:rPr>
                <w:sz w:val="16"/>
                <w:szCs w:val="16"/>
                <w:lang w:val="uk-UA"/>
              </w:rPr>
            </w:pPr>
            <w:r w:rsidRPr="00EA3660">
              <w:rPr>
                <w:sz w:val="16"/>
                <w:szCs w:val="16"/>
                <w:lang w:val="uk-UA"/>
              </w:rPr>
              <w:t>х </w:t>
            </w:r>
          </w:p>
        </w:tc>
        <w:tc>
          <w:tcPr>
            <w:tcW w:w="606" w:type="dxa"/>
            <w:tcBorders>
              <w:top w:val="nil"/>
              <w:left w:val="nil"/>
              <w:bottom w:val="single" w:sz="4" w:space="0" w:color="auto"/>
              <w:right w:val="single" w:sz="4" w:space="0" w:color="auto"/>
            </w:tcBorders>
            <w:vAlign w:val="bottom"/>
          </w:tcPr>
          <w:p w14:paraId="7DAA47B9" w14:textId="77777777" w:rsidR="00691F87" w:rsidRPr="00EA3660" w:rsidRDefault="00691F87">
            <w:pPr>
              <w:jc w:val="center"/>
              <w:rPr>
                <w:sz w:val="16"/>
                <w:szCs w:val="16"/>
                <w:lang w:val="uk-UA"/>
              </w:rPr>
            </w:pPr>
            <w:r w:rsidRPr="00EA3660">
              <w:rPr>
                <w:sz w:val="16"/>
                <w:szCs w:val="16"/>
                <w:lang w:val="uk-UA"/>
              </w:rPr>
              <w:t>х </w:t>
            </w:r>
          </w:p>
        </w:tc>
        <w:tc>
          <w:tcPr>
            <w:tcW w:w="740" w:type="dxa"/>
            <w:tcBorders>
              <w:top w:val="nil"/>
              <w:left w:val="nil"/>
              <w:bottom w:val="single" w:sz="4" w:space="0" w:color="auto"/>
              <w:right w:val="single" w:sz="4" w:space="0" w:color="auto"/>
            </w:tcBorders>
            <w:noWrap/>
            <w:vAlign w:val="bottom"/>
          </w:tcPr>
          <w:p w14:paraId="088E8B28" w14:textId="77777777" w:rsidR="00691F87" w:rsidRPr="00EA3660" w:rsidRDefault="00691F87">
            <w:pPr>
              <w:jc w:val="center"/>
              <w:rPr>
                <w:sz w:val="16"/>
                <w:szCs w:val="16"/>
                <w:lang w:val="uk-UA"/>
              </w:rPr>
            </w:pPr>
            <w:r w:rsidRPr="00EA3660">
              <w:rPr>
                <w:sz w:val="16"/>
                <w:szCs w:val="16"/>
                <w:lang w:val="uk-UA"/>
              </w:rPr>
              <w:t>0</w:t>
            </w:r>
          </w:p>
        </w:tc>
        <w:tc>
          <w:tcPr>
            <w:tcW w:w="820" w:type="dxa"/>
            <w:tcBorders>
              <w:top w:val="nil"/>
              <w:left w:val="nil"/>
              <w:bottom w:val="single" w:sz="4" w:space="0" w:color="auto"/>
              <w:right w:val="single" w:sz="4" w:space="0" w:color="auto"/>
            </w:tcBorders>
            <w:noWrap/>
            <w:vAlign w:val="bottom"/>
          </w:tcPr>
          <w:p w14:paraId="5F7D3640" w14:textId="77777777" w:rsidR="00691F87" w:rsidRPr="00EA3660" w:rsidRDefault="00691F87">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61972258" w14:textId="77777777" w:rsidR="00691F87" w:rsidRPr="00EA3660" w:rsidRDefault="00691F87">
            <w:pPr>
              <w:jc w:val="right"/>
              <w:rPr>
                <w:sz w:val="16"/>
                <w:szCs w:val="16"/>
                <w:lang w:val="uk-UA"/>
              </w:rPr>
            </w:pPr>
            <w:r w:rsidRPr="00EA3660">
              <w:rPr>
                <w:sz w:val="16"/>
                <w:szCs w:val="16"/>
                <w:lang w:val="uk-UA"/>
              </w:rPr>
              <w:t>0</w:t>
            </w:r>
          </w:p>
        </w:tc>
        <w:tc>
          <w:tcPr>
            <w:tcW w:w="847" w:type="dxa"/>
            <w:tcBorders>
              <w:top w:val="nil"/>
              <w:left w:val="nil"/>
              <w:bottom w:val="single" w:sz="4" w:space="0" w:color="auto"/>
              <w:right w:val="single" w:sz="4" w:space="0" w:color="auto"/>
            </w:tcBorders>
            <w:noWrap/>
            <w:vAlign w:val="bottom"/>
          </w:tcPr>
          <w:p w14:paraId="7E0D75C9" w14:textId="77777777" w:rsidR="00691F87" w:rsidRPr="00EA3660" w:rsidRDefault="00691F87">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656CAED5" w14:textId="77777777" w:rsidR="00691F87" w:rsidRPr="00EA3660" w:rsidRDefault="00691F8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157C0350" w14:textId="77777777" w:rsidR="00691F87" w:rsidRPr="00EA3660" w:rsidRDefault="00691F87">
            <w:pPr>
              <w:jc w:val="center"/>
              <w:rPr>
                <w:sz w:val="16"/>
                <w:szCs w:val="16"/>
                <w:lang w:val="uk-UA"/>
              </w:rPr>
            </w:pPr>
            <w:r w:rsidRPr="00EA3660">
              <w:rPr>
                <w:sz w:val="16"/>
                <w:szCs w:val="16"/>
                <w:lang w:val="uk-UA"/>
              </w:rPr>
              <w:t>0</w:t>
            </w:r>
          </w:p>
        </w:tc>
        <w:tc>
          <w:tcPr>
            <w:tcW w:w="600" w:type="dxa"/>
            <w:gridSpan w:val="2"/>
            <w:tcBorders>
              <w:top w:val="nil"/>
              <w:left w:val="nil"/>
              <w:bottom w:val="single" w:sz="4" w:space="0" w:color="auto"/>
              <w:right w:val="single" w:sz="4" w:space="0" w:color="auto"/>
            </w:tcBorders>
            <w:noWrap/>
            <w:vAlign w:val="bottom"/>
          </w:tcPr>
          <w:p w14:paraId="5197D70C" w14:textId="77777777" w:rsidR="00691F87" w:rsidRPr="00EA3660" w:rsidRDefault="00691F8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4921D009" w14:textId="77777777" w:rsidR="00691F87" w:rsidRPr="00EA3660" w:rsidRDefault="00691F8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3136B998" w14:textId="77777777" w:rsidR="00691F87" w:rsidRPr="00EA3660" w:rsidRDefault="00691F8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1B7ACB45" w14:textId="77777777" w:rsidR="00691F87" w:rsidRPr="00EA3660" w:rsidRDefault="00691F87">
            <w:pPr>
              <w:jc w:val="center"/>
              <w:rPr>
                <w:sz w:val="16"/>
                <w:szCs w:val="16"/>
                <w:lang w:val="uk-UA"/>
              </w:rPr>
            </w:pPr>
            <w:r w:rsidRPr="00EA3660">
              <w:rPr>
                <w:sz w:val="16"/>
                <w:szCs w:val="16"/>
                <w:lang w:val="uk-UA"/>
              </w:rPr>
              <w:t>0</w:t>
            </w:r>
          </w:p>
        </w:tc>
      </w:tr>
      <w:tr w:rsidR="00691F87" w:rsidRPr="00EA3660" w14:paraId="3B0A6462"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11E52166" w14:textId="77777777" w:rsidR="00691F87" w:rsidRPr="00EA3660" w:rsidRDefault="00691F87" w:rsidP="00B30057">
            <w:pPr>
              <w:jc w:val="center"/>
              <w:rPr>
                <w:sz w:val="16"/>
                <w:szCs w:val="16"/>
                <w:lang w:val="uk-UA"/>
              </w:rPr>
            </w:pPr>
            <w:r w:rsidRPr="00EA3660">
              <w:rPr>
                <w:sz w:val="16"/>
                <w:szCs w:val="16"/>
                <w:lang w:val="uk-UA"/>
              </w:rPr>
              <w:t>Усього за підпунктом 3.2.3</w:t>
            </w:r>
          </w:p>
        </w:tc>
        <w:tc>
          <w:tcPr>
            <w:tcW w:w="889" w:type="dxa"/>
            <w:tcBorders>
              <w:top w:val="nil"/>
              <w:left w:val="nil"/>
              <w:bottom w:val="single" w:sz="4" w:space="0" w:color="auto"/>
              <w:right w:val="single" w:sz="4" w:space="0" w:color="auto"/>
            </w:tcBorders>
            <w:noWrap/>
            <w:vAlign w:val="bottom"/>
          </w:tcPr>
          <w:p w14:paraId="1E3F04B2" w14:textId="77777777" w:rsidR="00691F87" w:rsidRPr="00EA3660" w:rsidRDefault="00691F87">
            <w:pPr>
              <w:jc w:val="center"/>
              <w:rPr>
                <w:b/>
                <w:bCs/>
                <w:sz w:val="16"/>
                <w:szCs w:val="16"/>
                <w:lang w:val="uk-UA"/>
              </w:rPr>
            </w:pPr>
            <w:r w:rsidRPr="00EA3660">
              <w:rPr>
                <w:b/>
                <w:bCs/>
                <w:sz w:val="16"/>
                <w:szCs w:val="16"/>
                <w:lang w:val="uk-UA"/>
              </w:rPr>
              <w:t>0</w:t>
            </w:r>
          </w:p>
        </w:tc>
        <w:tc>
          <w:tcPr>
            <w:tcW w:w="937" w:type="dxa"/>
            <w:tcBorders>
              <w:top w:val="nil"/>
              <w:left w:val="nil"/>
              <w:bottom w:val="single" w:sz="4" w:space="0" w:color="auto"/>
              <w:right w:val="single" w:sz="4" w:space="0" w:color="auto"/>
            </w:tcBorders>
            <w:noWrap/>
            <w:vAlign w:val="bottom"/>
          </w:tcPr>
          <w:p w14:paraId="72A3F4CE" w14:textId="77777777" w:rsidR="00691F87" w:rsidRPr="00EA3660" w:rsidRDefault="00691F87">
            <w:pPr>
              <w:jc w:val="center"/>
              <w:rPr>
                <w:b/>
                <w:bCs/>
                <w:sz w:val="16"/>
                <w:szCs w:val="16"/>
                <w:lang w:val="uk-UA"/>
              </w:rPr>
            </w:pPr>
            <w:r w:rsidRPr="00EA3660">
              <w:rPr>
                <w:b/>
                <w:bCs/>
                <w:sz w:val="16"/>
                <w:szCs w:val="16"/>
                <w:lang w:val="uk-UA"/>
              </w:rPr>
              <w:t>х </w:t>
            </w:r>
          </w:p>
        </w:tc>
        <w:tc>
          <w:tcPr>
            <w:tcW w:w="741" w:type="dxa"/>
            <w:tcBorders>
              <w:top w:val="nil"/>
              <w:left w:val="nil"/>
              <w:bottom w:val="single" w:sz="4" w:space="0" w:color="auto"/>
              <w:right w:val="single" w:sz="4" w:space="0" w:color="auto"/>
            </w:tcBorders>
            <w:noWrap/>
            <w:vAlign w:val="bottom"/>
          </w:tcPr>
          <w:p w14:paraId="16F3825E" w14:textId="77777777" w:rsidR="00691F87" w:rsidRPr="00EA3660" w:rsidRDefault="00691F87">
            <w:pPr>
              <w:jc w:val="center"/>
              <w:rPr>
                <w:b/>
                <w:bCs/>
                <w:sz w:val="16"/>
                <w:szCs w:val="16"/>
                <w:lang w:val="uk-UA"/>
              </w:rPr>
            </w:pPr>
            <w:r w:rsidRPr="00EA3660">
              <w:rPr>
                <w:b/>
                <w:bCs/>
                <w:sz w:val="16"/>
                <w:szCs w:val="16"/>
                <w:lang w:val="uk-UA"/>
              </w:rPr>
              <w:t>0</w:t>
            </w:r>
          </w:p>
        </w:tc>
        <w:tc>
          <w:tcPr>
            <w:tcW w:w="571" w:type="dxa"/>
            <w:tcBorders>
              <w:top w:val="nil"/>
              <w:left w:val="nil"/>
              <w:bottom w:val="single" w:sz="4" w:space="0" w:color="auto"/>
              <w:right w:val="single" w:sz="4" w:space="0" w:color="auto"/>
            </w:tcBorders>
            <w:noWrap/>
            <w:vAlign w:val="bottom"/>
          </w:tcPr>
          <w:p w14:paraId="16DD099F" w14:textId="77777777" w:rsidR="00691F87" w:rsidRPr="00EA3660" w:rsidRDefault="00691F87">
            <w:pPr>
              <w:jc w:val="center"/>
              <w:rPr>
                <w:b/>
                <w:bCs/>
                <w:sz w:val="16"/>
                <w:szCs w:val="16"/>
                <w:lang w:val="uk-UA"/>
              </w:rPr>
            </w:pPr>
            <w:r w:rsidRPr="00EA3660">
              <w:rPr>
                <w:b/>
                <w:bCs/>
                <w:sz w:val="16"/>
                <w:szCs w:val="16"/>
                <w:lang w:val="uk-UA"/>
              </w:rPr>
              <w:t>х </w:t>
            </w:r>
          </w:p>
        </w:tc>
        <w:tc>
          <w:tcPr>
            <w:tcW w:w="567" w:type="dxa"/>
            <w:tcBorders>
              <w:top w:val="nil"/>
              <w:left w:val="nil"/>
              <w:bottom w:val="single" w:sz="4" w:space="0" w:color="auto"/>
              <w:right w:val="single" w:sz="4" w:space="0" w:color="auto"/>
            </w:tcBorders>
            <w:noWrap/>
            <w:vAlign w:val="bottom"/>
          </w:tcPr>
          <w:p w14:paraId="38C6D874" w14:textId="77777777" w:rsidR="00691F87" w:rsidRPr="00EA3660" w:rsidRDefault="00691F87">
            <w:pPr>
              <w:jc w:val="center"/>
              <w:rPr>
                <w:b/>
                <w:bCs/>
                <w:sz w:val="16"/>
                <w:szCs w:val="16"/>
                <w:lang w:val="uk-UA"/>
              </w:rPr>
            </w:pPr>
            <w:r w:rsidRPr="00EA3660">
              <w:rPr>
                <w:b/>
                <w:bCs/>
                <w:sz w:val="16"/>
                <w:szCs w:val="16"/>
                <w:lang w:val="uk-UA"/>
              </w:rPr>
              <w:t>х </w:t>
            </w:r>
          </w:p>
        </w:tc>
        <w:tc>
          <w:tcPr>
            <w:tcW w:w="678" w:type="dxa"/>
            <w:tcBorders>
              <w:top w:val="nil"/>
              <w:left w:val="nil"/>
              <w:bottom w:val="single" w:sz="4" w:space="0" w:color="auto"/>
              <w:right w:val="single" w:sz="4" w:space="0" w:color="auto"/>
            </w:tcBorders>
            <w:noWrap/>
            <w:vAlign w:val="bottom"/>
          </w:tcPr>
          <w:p w14:paraId="3F6A9CC1" w14:textId="77777777" w:rsidR="00691F87" w:rsidRPr="00EA3660" w:rsidRDefault="00691F87">
            <w:pPr>
              <w:jc w:val="center"/>
              <w:rPr>
                <w:b/>
                <w:bCs/>
                <w:sz w:val="16"/>
                <w:szCs w:val="16"/>
                <w:lang w:val="uk-UA"/>
              </w:rPr>
            </w:pPr>
            <w:r w:rsidRPr="00EA3660">
              <w:rPr>
                <w:b/>
                <w:bCs/>
                <w:sz w:val="16"/>
                <w:szCs w:val="16"/>
                <w:lang w:val="uk-UA"/>
              </w:rPr>
              <w:t>х </w:t>
            </w:r>
          </w:p>
        </w:tc>
        <w:tc>
          <w:tcPr>
            <w:tcW w:w="606" w:type="dxa"/>
            <w:tcBorders>
              <w:top w:val="nil"/>
              <w:left w:val="nil"/>
              <w:bottom w:val="single" w:sz="4" w:space="0" w:color="auto"/>
              <w:right w:val="single" w:sz="4" w:space="0" w:color="auto"/>
            </w:tcBorders>
            <w:noWrap/>
            <w:vAlign w:val="bottom"/>
          </w:tcPr>
          <w:p w14:paraId="780C5DF1" w14:textId="77777777" w:rsidR="00691F87" w:rsidRPr="00EA3660" w:rsidRDefault="00691F87">
            <w:pPr>
              <w:jc w:val="center"/>
              <w:rPr>
                <w:b/>
                <w:bCs/>
                <w:sz w:val="16"/>
                <w:szCs w:val="16"/>
                <w:lang w:val="uk-UA"/>
              </w:rPr>
            </w:pPr>
            <w:r w:rsidRPr="00EA3660">
              <w:rPr>
                <w:b/>
                <w:bCs/>
                <w:sz w:val="16"/>
                <w:szCs w:val="16"/>
                <w:lang w:val="uk-UA"/>
              </w:rPr>
              <w:t>х </w:t>
            </w:r>
          </w:p>
        </w:tc>
        <w:tc>
          <w:tcPr>
            <w:tcW w:w="740" w:type="dxa"/>
            <w:tcBorders>
              <w:top w:val="nil"/>
              <w:left w:val="nil"/>
              <w:bottom w:val="single" w:sz="4" w:space="0" w:color="auto"/>
              <w:right w:val="single" w:sz="4" w:space="0" w:color="auto"/>
            </w:tcBorders>
            <w:noWrap/>
            <w:vAlign w:val="bottom"/>
          </w:tcPr>
          <w:p w14:paraId="0D7CF1D9" w14:textId="77777777" w:rsidR="00691F87" w:rsidRPr="00EA3660" w:rsidRDefault="00691F87">
            <w:pPr>
              <w:jc w:val="center"/>
              <w:rPr>
                <w:b/>
                <w:bCs/>
                <w:sz w:val="16"/>
                <w:szCs w:val="16"/>
                <w:lang w:val="uk-UA"/>
              </w:rPr>
            </w:pPr>
            <w:r w:rsidRPr="00EA3660">
              <w:rPr>
                <w:b/>
                <w:bCs/>
                <w:sz w:val="16"/>
                <w:szCs w:val="16"/>
                <w:lang w:val="uk-UA"/>
              </w:rPr>
              <w:t>0</w:t>
            </w:r>
          </w:p>
        </w:tc>
        <w:tc>
          <w:tcPr>
            <w:tcW w:w="820" w:type="dxa"/>
            <w:tcBorders>
              <w:top w:val="nil"/>
              <w:left w:val="nil"/>
              <w:bottom w:val="single" w:sz="4" w:space="0" w:color="auto"/>
              <w:right w:val="single" w:sz="4" w:space="0" w:color="auto"/>
            </w:tcBorders>
            <w:noWrap/>
            <w:vAlign w:val="bottom"/>
          </w:tcPr>
          <w:p w14:paraId="0D56B8B9" w14:textId="77777777" w:rsidR="00691F87" w:rsidRPr="00EA3660" w:rsidRDefault="00691F8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52F94F19" w14:textId="77777777" w:rsidR="00691F87" w:rsidRPr="00EA3660" w:rsidRDefault="00691F87">
            <w:pPr>
              <w:jc w:val="center"/>
              <w:rPr>
                <w:b/>
                <w:bCs/>
                <w:sz w:val="16"/>
                <w:szCs w:val="16"/>
                <w:lang w:val="uk-UA"/>
              </w:rPr>
            </w:pPr>
            <w:r w:rsidRPr="00EA3660">
              <w:rPr>
                <w:b/>
                <w:bCs/>
                <w:sz w:val="16"/>
                <w:szCs w:val="16"/>
                <w:lang w:val="uk-UA"/>
              </w:rPr>
              <w:t>0</w:t>
            </w:r>
          </w:p>
        </w:tc>
        <w:tc>
          <w:tcPr>
            <w:tcW w:w="847" w:type="dxa"/>
            <w:tcBorders>
              <w:top w:val="nil"/>
              <w:left w:val="nil"/>
              <w:bottom w:val="single" w:sz="4" w:space="0" w:color="auto"/>
              <w:right w:val="single" w:sz="4" w:space="0" w:color="auto"/>
            </w:tcBorders>
            <w:noWrap/>
            <w:vAlign w:val="bottom"/>
          </w:tcPr>
          <w:p w14:paraId="415C4D45" w14:textId="77777777" w:rsidR="00691F87" w:rsidRPr="00EA3660" w:rsidRDefault="00691F87">
            <w:pPr>
              <w:jc w:val="center"/>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0D0D2C15" w14:textId="77777777" w:rsidR="00691F87" w:rsidRPr="00EA3660" w:rsidRDefault="00691F8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4D60D734" w14:textId="77777777" w:rsidR="00691F87" w:rsidRPr="00EA3660" w:rsidRDefault="00691F87">
            <w:pPr>
              <w:jc w:val="center"/>
              <w:rPr>
                <w:b/>
                <w:bCs/>
                <w:sz w:val="16"/>
                <w:szCs w:val="16"/>
                <w:lang w:val="uk-UA"/>
              </w:rPr>
            </w:pPr>
            <w:r w:rsidRPr="00EA3660">
              <w:rPr>
                <w:b/>
                <w:bCs/>
                <w:sz w:val="16"/>
                <w:szCs w:val="16"/>
                <w:lang w:val="uk-UA"/>
              </w:rPr>
              <w:t>0</w:t>
            </w:r>
          </w:p>
        </w:tc>
        <w:tc>
          <w:tcPr>
            <w:tcW w:w="600" w:type="dxa"/>
            <w:gridSpan w:val="2"/>
            <w:tcBorders>
              <w:top w:val="nil"/>
              <w:left w:val="nil"/>
              <w:bottom w:val="single" w:sz="4" w:space="0" w:color="auto"/>
              <w:right w:val="single" w:sz="4" w:space="0" w:color="auto"/>
            </w:tcBorders>
            <w:noWrap/>
            <w:vAlign w:val="bottom"/>
          </w:tcPr>
          <w:p w14:paraId="172CBADD" w14:textId="77777777" w:rsidR="00691F87" w:rsidRPr="00EA3660" w:rsidRDefault="00691F8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2A096303" w14:textId="77777777" w:rsidR="00691F87" w:rsidRPr="00EA3660" w:rsidRDefault="00691F8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452842CE" w14:textId="77777777" w:rsidR="00691F87" w:rsidRPr="00EA3660" w:rsidRDefault="00691F8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3497B513" w14:textId="77777777" w:rsidR="00691F87" w:rsidRPr="00EA3660" w:rsidRDefault="00691F87">
            <w:pPr>
              <w:jc w:val="center"/>
              <w:rPr>
                <w:b/>
                <w:bCs/>
                <w:sz w:val="16"/>
                <w:szCs w:val="16"/>
                <w:lang w:val="uk-UA"/>
              </w:rPr>
            </w:pPr>
            <w:r w:rsidRPr="00EA3660">
              <w:rPr>
                <w:b/>
                <w:bCs/>
                <w:sz w:val="16"/>
                <w:szCs w:val="16"/>
                <w:lang w:val="uk-UA"/>
              </w:rPr>
              <w:t>0</w:t>
            </w:r>
          </w:p>
        </w:tc>
      </w:tr>
      <w:tr w:rsidR="00691F87" w:rsidRPr="00EA3660" w14:paraId="514BB4BE"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vAlign w:val="center"/>
          </w:tcPr>
          <w:p w14:paraId="18B9CC36" w14:textId="77777777" w:rsidR="00691F87" w:rsidRPr="00EA3660" w:rsidRDefault="00691F87" w:rsidP="00B30057">
            <w:pPr>
              <w:jc w:val="center"/>
              <w:rPr>
                <w:sz w:val="18"/>
                <w:szCs w:val="18"/>
                <w:lang w:val="uk-UA"/>
              </w:rPr>
            </w:pPr>
            <w:r w:rsidRPr="00EA3660">
              <w:rPr>
                <w:sz w:val="18"/>
                <w:szCs w:val="18"/>
                <w:lang w:val="uk-UA"/>
              </w:rPr>
              <w:t>3.2.4</w:t>
            </w:r>
          </w:p>
        </w:tc>
        <w:tc>
          <w:tcPr>
            <w:tcW w:w="15158" w:type="dxa"/>
            <w:gridSpan w:val="24"/>
            <w:tcBorders>
              <w:top w:val="single" w:sz="4" w:space="0" w:color="auto"/>
              <w:left w:val="nil"/>
              <w:bottom w:val="single" w:sz="4" w:space="0" w:color="auto"/>
              <w:right w:val="nil"/>
            </w:tcBorders>
            <w:vAlign w:val="center"/>
          </w:tcPr>
          <w:p w14:paraId="2ADBE778" w14:textId="77777777" w:rsidR="00691F87" w:rsidRPr="00EA3660" w:rsidRDefault="00691F87" w:rsidP="00B30057">
            <w:pPr>
              <w:jc w:val="center"/>
              <w:rPr>
                <w:sz w:val="16"/>
                <w:szCs w:val="16"/>
                <w:lang w:val="uk-UA"/>
              </w:rPr>
            </w:pPr>
            <w:r w:rsidRPr="00EA3660">
              <w:rPr>
                <w:sz w:val="16"/>
                <w:szCs w:val="16"/>
                <w:lang w:val="uk-UA"/>
              </w:rPr>
              <w:t>Заходи щодо модернізації та закупівлі транспортних засобів спеціального та спеціалізованого призначення, з них:</w:t>
            </w:r>
          </w:p>
        </w:tc>
      </w:tr>
      <w:tr w:rsidR="00691F87" w:rsidRPr="00EA3660" w14:paraId="4541F360" w14:textId="77777777" w:rsidTr="001B797E">
        <w:trPr>
          <w:gridAfter w:val="12"/>
          <w:wAfter w:w="7263" w:type="dxa"/>
        </w:trPr>
        <w:tc>
          <w:tcPr>
            <w:tcW w:w="649" w:type="dxa"/>
            <w:gridSpan w:val="2"/>
            <w:tcBorders>
              <w:top w:val="nil"/>
              <w:left w:val="single" w:sz="4" w:space="0" w:color="auto"/>
              <w:bottom w:val="single" w:sz="4" w:space="0" w:color="auto"/>
              <w:right w:val="single" w:sz="4" w:space="0" w:color="auto"/>
            </w:tcBorders>
            <w:noWrap/>
            <w:vAlign w:val="bottom"/>
          </w:tcPr>
          <w:p w14:paraId="6061C82B" w14:textId="77777777" w:rsidR="00691F87" w:rsidRPr="00EA3660" w:rsidRDefault="00691F87" w:rsidP="00B30057">
            <w:pPr>
              <w:jc w:val="center"/>
              <w:rPr>
                <w:b/>
                <w:bCs/>
                <w:sz w:val="18"/>
                <w:szCs w:val="18"/>
                <w:lang w:val="uk-UA"/>
              </w:rPr>
            </w:pPr>
            <w:r w:rsidRPr="00EA3660">
              <w:rPr>
                <w:b/>
                <w:bCs/>
                <w:sz w:val="18"/>
                <w:szCs w:val="18"/>
                <w:lang w:val="uk-UA"/>
              </w:rPr>
              <w:t> </w:t>
            </w:r>
          </w:p>
        </w:tc>
        <w:tc>
          <w:tcPr>
            <w:tcW w:w="1213" w:type="dxa"/>
            <w:tcBorders>
              <w:top w:val="nil"/>
              <w:left w:val="nil"/>
              <w:bottom w:val="single" w:sz="4" w:space="0" w:color="auto"/>
              <w:right w:val="single" w:sz="4" w:space="0" w:color="auto"/>
            </w:tcBorders>
            <w:noWrap/>
            <w:vAlign w:val="bottom"/>
          </w:tcPr>
          <w:p w14:paraId="22491016"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950" w:type="dxa"/>
            <w:gridSpan w:val="2"/>
            <w:tcBorders>
              <w:top w:val="nil"/>
              <w:left w:val="nil"/>
              <w:bottom w:val="single" w:sz="4" w:space="0" w:color="auto"/>
              <w:right w:val="single" w:sz="4" w:space="0" w:color="auto"/>
            </w:tcBorders>
            <w:noWrap/>
            <w:vAlign w:val="bottom"/>
          </w:tcPr>
          <w:p w14:paraId="67FAD622"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889" w:type="dxa"/>
            <w:tcBorders>
              <w:top w:val="nil"/>
              <w:left w:val="nil"/>
              <w:bottom w:val="single" w:sz="4" w:space="0" w:color="auto"/>
              <w:right w:val="single" w:sz="4" w:space="0" w:color="auto"/>
            </w:tcBorders>
            <w:noWrap/>
            <w:vAlign w:val="bottom"/>
          </w:tcPr>
          <w:p w14:paraId="1CF5D4C2" w14:textId="77777777" w:rsidR="00691F87" w:rsidRPr="00EA3660" w:rsidRDefault="00691F87" w:rsidP="00B30057">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vAlign w:val="bottom"/>
          </w:tcPr>
          <w:p w14:paraId="1DEFDA5D" w14:textId="77777777" w:rsidR="00691F87" w:rsidRPr="00EA3660" w:rsidRDefault="00691F87" w:rsidP="00B30057">
            <w:pPr>
              <w:jc w:val="center"/>
              <w:rPr>
                <w:sz w:val="16"/>
                <w:szCs w:val="16"/>
                <w:lang w:val="uk-UA"/>
              </w:rPr>
            </w:pPr>
            <w:r w:rsidRPr="00EA3660">
              <w:rPr>
                <w:sz w:val="16"/>
                <w:szCs w:val="16"/>
                <w:lang w:val="uk-UA"/>
              </w:rPr>
              <w:t>х </w:t>
            </w:r>
          </w:p>
        </w:tc>
        <w:tc>
          <w:tcPr>
            <w:tcW w:w="741" w:type="dxa"/>
            <w:tcBorders>
              <w:top w:val="nil"/>
              <w:left w:val="nil"/>
              <w:bottom w:val="single" w:sz="4" w:space="0" w:color="auto"/>
              <w:right w:val="single" w:sz="4" w:space="0" w:color="auto"/>
            </w:tcBorders>
            <w:vAlign w:val="bottom"/>
          </w:tcPr>
          <w:p w14:paraId="1598EAFE" w14:textId="77777777" w:rsidR="00691F87" w:rsidRPr="00EA3660" w:rsidRDefault="00691F87" w:rsidP="00B30057">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vAlign w:val="bottom"/>
          </w:tcPr>
          <w:p w14:paraId="267BD782" w14:textId="77777777" w:rsidR="00691F87" w:rsidRPr="00EA3660" w:rsidRDefault="00691F87" w:rsidP="00B30057">
            <w:pPr>
              <w:jc w:val="center"/>
              <w:rPr>
                <w:sz w:val="16"/>
                <w:szCs w:val="16"/>
                <w:lang w:val="uk-UA"/>
              </w:rPr>
            </w:pPr>
            <w:r w:rsidRPr="00EA3660">
              <w:rPr>
                <w:sz w:val="16"/>
                <w:szCs w:val="16"/>
                <w:lang w:val="uk-UA"/>
              </w:rPr>
              <w:t>х </w:t>
            </w:r>
          </w:p>
        </w:tc>
        <w:tc>
          <w:tcPr>
            <w:tcW w:w="567" w:type="dxa"/>
            <w:tcBorders>
              <w:top w:val="nil"/>
              <w:left w:val="nil"/>
              <w:bottom w:val="single" w:sz="4" w:space="0" w:color="auto"/>
              <w:right w:val="single" w:sz="4" w:space="0" w:color="auto"/>
            </w:tcBorders>
            <w:vAlign w:val="bottom"/>
          </w:tcPr>
          <w:p w14:paraId="780769C5" w14:textId="77777777" w:rsidR="00691F87" w:rsidRPr="00EA3660" w:rsidRDefault="00691F87" w:rsidP="00B30057">
            <w:pPr>
              <w:jc w:val="center"/>
              <w:rPr>
                <w:sz w:val="16"/>
                <w:szCs w:val="16"/>
                <w:lang w:val="uk-UA"/>
              </w:rPr>
            </w:pPr>
            <w:r w:rsidRPr="00EA3660">
              <w:rPr>
                <w:sz w:val="16"/>
                <w:szCs w:val="16"/>
                <w:lang w:val="uk-UA"/>
              </w:rPr>
              <w:t>х </w:t>
            </w:r>
          </w:p>
        </w:tc>
        <w:tc>
          <w:tcPr>
            <w:tcW w:w="678" w:type="dxa"/>
            <w:tcBorders>
              <w:top w:val="nil"/>
              <w:left w:val="nil"/>
              <w:bottom w:val="single" w:sz="4" w:space="0" w:color="auto"/>
              <w:right w:val="single" w:sz="4" w:space="0" w:color="auto"/>
            </w:tcBorders>
            <w:vAlign w:val="bottom"/>
          </w:tcPr>
          <w:p w14:paraId="4F7198B6" w14:textId="77777777" w:rsidR="00691F87" w:rsidRPr="00EA3660" w:rsidRDefault="00691F87" w:rsidP="00B30057">
            <w:pPr>
              <w:jc w:val="center"/>
              <w:rPr>
                <w:sz w:val="16"/>
                <w:szCs w:val="16"/>
                <w:lang w:val="uk-UA"/>
              </w:rPr>
            </w:pPr>
            <w:r w:rsidRPr="00EA3660">
              <w:rPr>
                <w:sz w:val="16"/>
                <w:szCs w:val="16"/>
                <w:lang w:val="uk-UA"/>
              </w:rPr>
              <w:t>х </w:t>
            </w:r>
          </w:p>
        </w:tc>
        <w:tc>
          <w:tcPr>
            <w:tcW w:w="606" w:type="dxa"/>
            <w:tcBorders>
              <w:top w:val="nil"/>
              <w:left w:val="nil"/>
              <w:bottom w:val="single" w:sz="4" w:space="0" w:color="auto"/>
              <w:right w:val="single" w:sz="4" w:space="0" w:color="auto"/>
            </w:tcBorders>
            <w:vAlign w:val="bottom"/>
          </w:tcPr>
          <w:p w14:paraId="53FC588E" w14:textId="77777777" w:rsidR="00691F87" w:rsidRPr="00EA3660" w:rsidRDefault="00691F87" w:rsidP="00B30057">
            <w:pPr>
              <w:jc w:val="center"/>
              <w:rPr>
                <w:sz w:val="16"/>
                <w:szCs w:val="16"/>
                <w:lang w:val="uk-UA"/>
              </w:rPr>
            </w:pPr>
            <w:r w:rsidRPr="00EA3660">
              <w:rPr>
                <w:sz w:val="16"/>
                <w:szCs w:val="16"/>
                <w:lang w:val="uk-UA"/>
              </w:rPr>
              <w:t>х </w:t>
            </w:r>
          </w:p>
        </w:tc>
        <w:tc>
          <w:tcPr>
            <w:tcW w:w="740" w:type="dxa"/>
            <w:tcBorders>
              <w:top w:val="nil"/>
              <w:left w:val="nil"/>
              <w:bottom w:val="single" w:sz="4" w:space="0" w:color="auto"/>
              <w:right w:val="single" w:sz="4" w:space="0" w:color="auto"/>
            </w:tcBorders>
            <w:noWrap/>
            <w:vAlign w:val="bottom"/>
          </w:tcPr>
          <w:p w14:paraId="12DE22A5" w14:textId="77777777" w:rsidR="00691F87" w:rsidRPr="00EA3660" w:rsidRDefault="00691F87" w:rsidP="00B30057">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vAlign w:val="bottom"/>
          </w:tcPr>
          <w:p w14:paraId="6EE3CC5C" w14:textId="77777777" w:rsidR="00691F87" w:rsidRPr="00EA3660" w:rsidRDefault="00691F87" w:rsidP="00B30057">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3423DD02" w14:textId="77777777" w:rsidR="00691F87" w:rsidRPr="00EA3660" w:rsidRDefault="00691F87" w:rsidP="00B30057">
            <w:pPr>
              <w:jc w:val="right"/>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vAlign w:val="bottom"/>
          </w:tcPr>
          <w:p w14:paraId="5EE26BAB" w14:textId="77777777" w:rsidR="00691F87" w:rsidRPr="00EA3660" w:rsidRDefault="00691F87" w:rsidP="00B30057">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2F496613" w14:textId="77777777" w:rsidR="00691F87" w:rsidRPr="00EA3660" w:rsidRDefault="00691F87" w:rsidP="00B3005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2DDDB069" w14:textId="77777777" w:rsidR="00691F87" w:rsidRPr="00EA3660" w:rsidRDefault="00691F87" w:rsidP="00B30057">
            <w:pPr>
              <w:jc w:val="cente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2CC566E4" w14:textId="77777777" w:rsidR="00691F87" w:rsidRPr="00EA3660" w:rsidRDefault="00691F87" w:rsidP="00B3005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2C08FBE4" w14:textId="77777777" w:rsidR="00691F87" w:rsidRPr="00EA3660" w:rsidRDefault="00691F87" w:rsidP="00B3005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6FB4231B" w14:textId="77777777" w:rsidR="00691F87" w:rsidRPr="00EA3660" w:rsidRDefault="00691F87" w:rsidP="00B3005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6CB3B55F" w14:textId="77777777" w:rsidR="00691F87" w:rsidRPr="00EA3660" w:rsidRDefault="00691F87" w:rsidP="00B30057">
            <w:pPr>
              <w:jc w:val="center"/>
              <w:rPr>
                <w:sz w:val="16"/>
                <w:szCs w:val="16"/>
                <w:lang w:val="uk-UA"/>
              </w:rPr>
            </w:pPr>
            <w:r w:rsidRPr="00EA3660">
              <w:rPr>
                <w:sz w:val="16"/>
                <w:szCs w:val="16"/>
                <w:lang w:val="uk-UA"/>
              </w:rPr>
              <w:t>0,00</w:t>
            </w:r>
          </w:p>
        </w:tc>
      </w:tr>
      <w:tr w:rsidR="00691F87" w:rsidRPr="00EA3660" w14:paraId="2FCA421B"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0E227914" w14:textId="77777777" w:rsidR="00691F87" w:rsidRPr="00EA3660" w:rsidRDefault="00691F87" w:rsidP="00B30057">
            <w:pPr>
              <w:jc w:val="center"/>
              <w:rPr>
                <w:sz w:val="16"/>
                <w:szCs w:val="16"/>
                <w:lang w:val="uk-UA"/>
              </w:rPr>
            </w:pPr>
            <w:r w:rsidRPr="00EA3660">
              <w:rPr>
                <w:sz w:val="16"/>
                <w:szCs w:val="16"/>
                <w:lang w:val="uk-UA"/>
              </w:rPr>
              <w:t>Усього за підпунктом 3.2.4</w:t>
            </w:r>
          </w:p>
        </w:tc>
        <w:tc>
          <w:tcPr>
            <w:tcW w:w="889" w:type="dxa"/>
            <w:tcBorders>
              <w:top w:val="nil"/>
              <w:left w:val="nil"/>
              <w:bottom w:val="single" w:sz="4" w:space="0" w:color="auto"/>
              <w:right w:val="single" w:sz="4" w:space="0" w:color="auto"/>
            </w:tcBorders>
            <w:noWrap/>
            <w:vAlign w:val="bottom"/>
          </w:tcPr>
          <w:p w14:paraId="5B8BA784"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37" w:type="dxa"/>
            <w:tcBorders>
              <w:top w:val="nil"/>
              <w:left w:val="nil"/>
              <w:bottom w:val="single" w:sz="4" w:space="0" w:color="auto"/>
              <w:right w:val="single" w:sz="4" w:space="0" w:color="auto"/>
            </w:tcBorders>
            <w:noWrap/>
            <w:vAlign w:val="bottom"/>
          </w:tcPr>
          <w:p w14:paraId="17A65616"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741" w:type="dxa"/>
            <w:tcBorders>
              <w:top w:val="nil"/>
              <w:left w:val="nil"/>
              <w:bottom w:val="single" w:sz="4" w:space="0" w:color="auto"/>
              <w:right w:val="single" w:sz="4" w:space="0" w:color="auto"/>
            </w:tcBorders>
            <w:noWrap/>
            <w:vAlign w:val="bottom"/>
          </w:tcPr>
          <w:p w14:paraId="63414961"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571" w:type="dxa"/>
            <w:tcBorders>
              <w:top w:val="nil"/>
              <w:left w:val="nil"/>
              <w:bottom w:val="single" w:sz="4" w:space="0" w:color="auto"/>
              <w:right w:val="single" w:sz="4" w:space="0" w:color="auto"/>
            </w:tcBorders>
            <w:noWrap/>
            <w:vAlign w:val="bottom"/>
          </w:tcPr>
          <w:p w14:paraId="5AA901B4"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20B32CB6"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14C6FF30"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31388957"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60F98B39"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vAlign w:val="bottom"/>
          </w:tcPr>
          <w:p w14:paraId="605EE18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32FEA706"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847" w:type="dxa"/>
            <w:tcBorders>
              <w:top w:val="nil"/>
              <w:left w:val="nil"/>
              <w:bottom w:val="single" w:sz="4" w:space="0" w:color="auto"/>
              <w:right w:val="single" w:sz="4" w:space="0" w:color="auto"/>
            </w:tcBorders>
            <w:noWrap/>
            <w:vAlign w:val="bottom"/>
          </w:tcPr>
          <w:p w14:paraId="6E5A66BF"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1D2497DD"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1FE2B11C"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56B13F02" w14:textId="77777777" w:rsidR="00691F87" w:rsidRPr="00EA3660" w:rsidRDefault="00691F87" w:rsidP="00B3005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68CB26A3"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54961F2B"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1E369A4D" w14:textId="77777777" w:rsidR="00691F87" w:rsidRPr="00EA3660" w:rsidRDefault="00691F87" w:rsidP="00B30057">
            <w:pPr>
              <w:jc w:val="center"/>
              <w:rPr>
                <w:b/>
                <w:bCs/>
                <w:sz w:val="16"/>
                <w:szCs w:val="16"/>
                <w:lang w:val="uk-UA"/>
              </w:rPr>
            </w:pPr>
            <w:r w:rsidRPr="00EA3660">
              <w:rPr>
                <w:b/>
                <w:bCs/>
                <w:sz w:val="16"/>
                <w:szCs w:val="16"/>
                <w:lang w:val="uk-UA"/>
              </w:rPr>
              <w:t>0,00</w:t>
            </w:r>
          </w:p>
        </w:tc>
      </w:tr>
      <w:tr w:rsidR="00691F87" w:rsidRPr="00EA3660" w14:paraId="6F35037B" w14:textId="77777777" w:rsidTr="001B797E">
        <w:trPr>
          <w:gridAfter w:val="10"/>
          <w:wAfter w:w="7232" w:type="dxa"/>
        </w:trPr>
        <w:tc>
          <w:tcPr>
            <w:tcW w:w="649" w:type="dxa"/>
            <w:gridSpan w:val="2"/>
            <w:tcBorders>
              <w:top w:val="nil"/>
              <w:left w:val="single" w:sz="4" w:space="0" w:color="auto"/>
              <w:bottom w:val="single" w:sz="4" w:space="0" w:color="auto"/>
              <w:right w:val="single" w:sz="4" w:space="0" w:color="auto"/>
            </w:tcBorders>
            <w:noWrap/>
            <w:vAlign w:val="bottom"/>
          </w:tcPr>
          <w:p w14:paraId="7D56E03E" w14:textId="77777777" w:rsidR="00691F87" w:rsidRPr="00EA3660" w:rsidRDefault="00691F87" w:rsidP="00B30057">
            <w:pPr>
              <w:jc w:val="center"/>
              <w:rPr>
                <w:sz w:val="18"/>
                <w:szCs w:val="18"/>
                <w:lang w:val="uk-UA"/>
              </w:rPr>
            </w:pPr>
            <w:r w:rsidRPr="00EA3660">
              <w:rPr>
                <w:sz w:val="18"/>
                <w:szCs w:val="18"/>
                <w:lang w:val="uk-UA"/>
              </w:rPr>
              <w:t xml:space="preserve"> 3.2.5</w:t>
            </w:r>
          </w:p>
        </w:tc>
        <w:tc>
          <w:tcPr>
            <w:tcW w:w="15158" w:type="dxa"/>
            <w:gridSpan w:val="24"/>
            <w:tcBorders>
              <w:top w:val="single" w:sz="4" w:space="0" w:color="auto"/>
              <w:left w:val="nil"/>
              <w:bottom w:val="single" w:sz="4" w:space="0" w:color="auto"/>
              <w:right w:val="nil"/>
            </w:tcBorders>
            <w:noWrap/>
            <w:vAlign w:val="bottom"/>
          </w:tcPr>
          <w:p w14:paraId="08E5B3F2" w14:textId="77777777" w:rsidR="00691F87" w:rsidRPr="00EA3660" w:rsidRDefault="00691F87" w:rsidP="00B30057">
            <w:pPr>
              <w:jc w:val="center"/>
              <w:rPr>
                <w:sz w:val="16"/>
                <w:szCs w:val="16"/>
                <w:lang w:val="uk-UA"/>
              </w:rPr>
            </w:pPr>
            <w:r w:rsidRPr="00EA3660">
              <w:rPr>
                <w:sz w:val="16"/>
                <w:szCs w:val="16"/>
                <w:lang w:val="uk-UA"/>
              </w:rPr>
              <w:t>Інші заходи, з них:</w:t>
            </w:r>
          </w:p>
        </w:tc>
      </w:tr>
      <w:tr w:rsidR="00691F87" w:rsidRPr="00EA3660" w14:paraId="7ADEDDFE" w14:textId="77777777" w:rsidTr="001B797E">
        <w:trPr>
          <w:gridAfter w:val="12"/>
          <w:wAfter w:w="7263" w:type="dxa"/>
        </w:trPr>
        <w:tc>
          <w:tcPr>
            <w:tcW w:w="649" w:type="dxa"/>
            <w:gridSpan w:val="2"/>
            <w:tcBorders>
              <w:top w:val="nil"/>
              <w:left w:val="single" w:sz="4" w:space="0" w:color="auto"/>
              <w:bottom w:val="single" w:sz="4" w:space="0" w:color="auto"/>
              <w:right w:val="single" w:sz="4" w:space="0" w:color="auto"/>
            </w:tcBorders>
            <w:noWrap/>
            <w:vAlign w:val="bottom"/>
          </w:tcPr>
          <w:p w14:paraId="5FD38B34" w14:textId="77777777" w:rsidR="00691F87" w:rsidRPr="00EA3660" w:rsidRDefault="00691F87" w:rsidP="00B30057">
            <w:pPr>
              <w:jc w:val="center"/>
              <w:rPr>
                <w:b/>
                <w:bCs/>
                <w:sz w:val="18"/>
                <w:szCs w:val="18"/>
                <w:lang w:val="uk-UA"/>
              </w:rPr>
            </w:pPr>
            <w:r w:rsidRPr="00EA3660">
              <w:rPr>
                <w:b/>
                <w:bCs/>
                <w:sz w:val="18"/>
                <w:szCs w:val="18"/>
                <w:lang w:val="uk-UA"/>
              </w:rPr>
              <w:t> </w:t>
            </w:r>
          </w:p>
        </w:tc>
        <w:tc>
          <w:tcPr>
            <w:tcW w:w="1213" w:type="dxa"/>
            <w:tcBorders>
              <w:top w:val="nil"/>
              <w:left w:val="nil"/>
              <w:bottom w:val="single" w:sz="4" w:space="0" w:color="auto"/>
              <w:right w:val="single" w:sz="4" w:space="0" w:color="auto"/>
            </w:tcBorders>
            <w:noWrap/>
            <w:vAlign w:val="bottom"/>
          </w:tcPr>
          <w:p w14:paraId="51903E1B"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950" w:type="dxa"/>
            <w:gridSpan w:val="2"/>
            <w:tcBorders>
              <w:top w:val="nil"/>
              <w:left w:val="nil"/>
              <w:bottom w:val="single" w:sz="4" w:space="0" w:color="auto"/>
              <w:right w:val="single" w:sz="4" w:space="0" w:color="auto"/>
            </w:tcBorders>
            <w:noWrap/>
            <w:vAlign w:val="bottom"/>
          </w:tcPr>
          <w:p w14:paraId="25AB6116" w14:textId="77777777" w:rsidR="00691F87" w:rsidRPr="00EA3660" w:rsidRDefault="00691F87" w:rsidP="00B30057">
            <w:pPr>
              <w:jc w:val="center"/>
              <w:rPr>
                <w:b/>
                <w:bCs/>
                <w:sz w:val="16"/>
                <w:szCs w:val="16"/>
                <w:lang w:val="uk-UA"/>
              </w:rPr>
            </w:pPr>
            <w:r w:rsidRPr="00EA3660">
              <w:rPr>
                <w:b/>
                <w:bCs/>
                <w:sz w:val="16"/>
                <w:szCs w:val="16"/>
                <w:lang w:val="uk-UA"/>
              </w:rPr>
              <w:t> </w:t>
            </w:r>
          </w:p>
        </w:tc>
        <w:tc>
          <w:tcPr>
            <w:tcW w:w="889" w:type="dxa"/>
            <w:tcBorders>
              <w:top w:val="nil"/>
              <w:left w:val="nil"/>
              <w:bottom w:val="single" w:sz="4" w:space="0" w:color="auto"/>
              <w:right w:val="single" w:sz="4" w:space="0" w:color="auto"/>
            </w:tcBorders>
            <w:noWrap/>
            <w:vAlign w:val="bottom"/>
          </w:tcPr>
          <w:p w14:paraId="3AB84336" w14:textId="77777777" w:rsidR="00691F87" w:rsidRPr="00EA3660" w:rsidRDefault="00691F87" w:rsidP="00B30057">
            <w:pPr>
              <w:jc w:val="center"/>
              <w:rPr>
                <w:sz w:val="16"/>
                <w:szCs w:val="16"/>
                <w:lang w:val="uk-UA"/>
              </w:rPr>
            </w:pPr>
            <w:r w:rsidRPr="00EA3660">
              <w:rPr>
                <w:sz w:val="16"/>
                <w:szCs w:val="16"/>
                <w:lang w:val="uk-UA"/>
              </w:rPr>
              <w:t>0,00</w:t>
            </w:r>
          </w:p>
        </w:tc>
        <w:tc>
          <w:tcPr>
            <w:tcW w:w="937" w:type="dxa"/>
            <w:tcBorders>
              <w:top w:val="nil"/>
              <w:left w:val="nil"/>
              <w:bottom w:val="single" w:sz="4" w:space="0" w:color="auto"/>
              <w:right w:val="single" w:sz="4" w:space="0" w:color="auto"/>
            </w:tcBorders>
            <w:vAlign w:val="bottom"/>
          </w:tcPr>
          <w:p w14:paraId="49F74DA0" w14:textId="77777777" w:rsidR="00691F87" w:rsidRPr="00EA3660" w:rsidRDefault="00691F87" w:rsidP="00B30057">
            <w:pPr>
              <w:jc w:val="center"/>
              <w:rPr>
                <w:sz w:val="16"/>
                <w:szCs w:val="16"/>
                <w:lang w:val="uk-UA"/>
              </w:rPr>
            </w:pPr>
            <w:r w:rsidRPr="00EA3660">
              <w:rPr>
                <w:sz w:val="16"/>
                <w:szCs w:val="16"/>
                <w:lang w:val="uk-UA"/>
              </w:rPr>
              <w:t>х </w:t>
            </w:r>
          </w:p>
        </w:tc>
        <w:tc>
          <w:tcPr>
            <w:tcW w:w="741" w:type="dxa"/>
            <w:tcBorders>
              <w:top w:val="nil"/>
              <w:left w:val="nil"/>
              <w:bottom w:val="single" w:sz="4" w:space="0" w:color="auto"/>
              <w:right w:val="single" w:sz="4" w:space="0" w:color="auto"/>
            </w:tcBorders>
            <w:vAlign w:val="bottom"/>
          </w:tcPr>
          <w:p w14:paraId="2F69D941" w14:textId="77777777" w:rsidR="00691F87" w:rsidRPr="00EA3660" w:rsidRDefault="00691F87" w:rsidP="00B30057">
            <w:pPr>
              <w:jc w:val="center"/>
              <w:rPr>
                <w:sz w:val="16"/>
                <w:szCs w:val="16"/>
                <w:lang w:val="uk-UA"/>
              </w:rPr>
            </w:pPr>
            <w:r w:rsidRPr="00EA3660">
              <w:rPr>
                <w:sz w:val="16"/>
                <w:szCs w:val="16"/>
                <w:lang w:val="uk-UA"/>
              </w:rPr>
              <w:t>х </w:t>
            </w:r>
          </w:p>
        </w:tc>
        <w:tc>
          <w:tcPr>
            <w:tcW w:w="571" w:type="dxa"/>
            <w:tcBorders>
              <w:top w:val="nil"/>
              <w:left w:val="nil"/>
              <w:bottom w:val="single" w:sz="4" w:space="0" w:color="auto"/>
              <w:right w:val="single" w:sz="4" w:space="0" w:color="auto"/>
            </w:tcBorders>
            <w:vAlign w:val="bottom"/>
          </w:tcPr>
          <w:p w14:paraId="0AC05C32" w14:textId="77777777" w:rsidR="00691F87" w:rsidRPr="00EA3660" w:rsidRDefault="00691F87" w:rsidP="00B30057">
            <w:pPr>
              <w:jc w:val="center"/>
              <w:rPr>
                <w:sz w:val="16"/>
                <w:szCs w:val="16"/>
                <w:lang w:val="uk-UA"/>
              </w:rPr>
            </w:pPr>
            <w:r w:rsidRPr="00EA3660">
              <w:rPr>
                <w:sz w:val="16"/>
                <w:szCs w:val="16"/>
                <w:lang w:val="uk-UA"/>
              </w:rPr>
              <w:t>х </w:t>
            </w:r>
          </w:p>
        </w:tc>
        <w:tc>
          <w:tcPr>
            <w:tcW w:w="567" w:type="dxa"/>
            <w:tcBorders>
              <w:top w:val="nil"/>
              <w:left w:val="nil"/>
              <w:bottom w:val="single" w:sz="4" w:space="0" w:color="auto"/>
              <w:right w:val="single" w:sz="4" w:space="0" w:color="auto"/>
            </w:tcBorders>
            <w:vAlign w:val="bottom"/>
          </w:tcPr>
          <w:p w14:paraId="109DABE1" w14:textId="77777777" w:rsidR="00691F87" w:rsidRPr="00EA3660" w:rsidRDefault="00691F87" w:rsidP="00B30057">
            <w:pPr>
              <w:jc w:val="center"/>
              <w:rPr>
                <w:sz w:val="16"/>
                <w:szCs w:val="16"/>
                <w:lang w:val="uk-UA"/>
              </w:rPr>
            </w:pPr>
            <w:r w:rsidRPr="00EA3660">
              <w:rPr>
                <w:sz w:val="16"/>
                <w:szCs w:val="16"/>
                <w:lang w:val="uk-UA"/>
              </w:rPr>
              <w:t>х </w:t>
            </w:r>
          </w:p>
        </w:tc>
        <w:tc>
          <w:tcPr>
            <w:tcW w:w="678" w:type="dxa"/>
            <w:tcBorders>
              <w:top w:val="nil"/>
              <w:left w:val="nil"/>
              <w:bottom w:val="single" w:sz="4" w:space="0" w:color="auto"/>
              <w:right w:val="single" w:sz="4" w:space="0" w:color="auto"/>
            </w:tcBorders>
            <w:vAlign w:val="bottom"/>
          </w:tcPr>
          <w:p w14:paraId="0BD795AE" w14:textId="77777777" w:rsidR="00691F87" w:rsidRPr="00EA3660" w:rsidRDefault="00691F87" w:rsidP="00B30057">
            <w:pPr>
              <w:jc w:val="center"/>
              <w:rPr>
                <w:sz w:val="16"/>
                <w:szCs w:val="16"/>
                <w:lang w:val="uk-UA"/>
              </w:rPr>
            </w:pPr>
            <w:r w:rsidRPr="00EA3660">
              <w:rPr>
                <w:sz w:val="16"/>
                <w:szCs w:val="16"/>
                <w:lang w:val="uk-UA"/>
              </w:rPr>
              <w:t>х </w:t>
            </w:r>
          </w:p>
        </w:tc>
        <w:tc>
          <w:tcPr>
            <w:tcW w:w="606" w:type="dxa"/>
            <w:tcBorders>
              <w:top w:val="nil"/>
              <w:left w:val="nil"/>
              <w:bottom w:val="single" w:sz="4" w:space="0" w:color="auto"/>
              <w:right w:val="single" w:sz="4" w:space="0" w:color="auto"/>
            </w:tcBorders>
            <w:vAlign w:val="bottom"/>
          </w:tcPr>
          <w:p w14:paraId="6895FDDD" w14:textId="77777777" w:rsidR="00691F87" w:rsidRPr="00EA3660" w:rsidRDefault="00691F87" w:rsidP="00B30057">
            <w:pPr>
              <w:jc w:val="center"/>
              <w:rPr>
                <w:sz w:val="16"/>
                <w:szCs w:val="16"/>
                <w:lang w:val="uk-UA"/>
              </w:rPr>
            </w:pPr>
            <w:r w:rsidRPr="00EA3660">
              <w:rPr>
                <w:sz w:val="16"/>
                <w:szCs w:val="16"/>
                <w:lang w:val="uk-UA"/>
              </w:rPr>
              <w:t>х </w:t>
            </w:r>
          </w:p>
        </w:tc>
        <w:tc>
          <w:tcPr>
            <w:tcW w:w="740" w:type="dxa"/>
            <w:tcBorders>
              <w:top w:val="nil"/>
              <w:left w:val="nil"/>
              <w:bottom w:val="single" w:sz="4" w:space="0" w:color="auto"/>
              <w:right w:val="single" w:sz="4" w:space="0" w:color="auto"/>
            </w:tcBorders>
            <w:noWrap/>
            <w:vAlign w:val="bottom"/>
          </w:tcPr>
          <w:p w14:paraId="5D38F654" w14:textId="77777777" w:rsidR="00691F87" w:rsidRPr="00EA3660" w:rsidRDefault="00691F87" w:rsidP="00B30057">
            <w:pPr>
              <w:jc w:val="center"/>
              <w:rPr>
                <w:sz w:val="16"/>
                <w:szCs w:val="16"/>
                <w:lang w:val="uk-UA"/>
              </w:rPr>
            </w:pPr>
            <w:r w:rsidRPr="00EA3660">
              <w:rPr>
                <w:sz w:val="16"/>
                <w:szCs w:val="16"/>
                <w:lang w:val="uk-UA"/>
              </w:rPr>
              <w:t>0,00</w:t>
            </w:r>
          </w:p>
        </w:tc>
        <w:tc>
          <w:tcPr>
            <w:tcW w:w="820" w:type="dxa"/>
            <w:tcBorders>
              <w:top w:val="nil"/>
              <w:left w:val="nil"/>
              <w:bottom w:val="single" w:sz="4" w:space="0" w:color="auto"/>
              <w:right w:val="single" w:sz="4" w:space="0" w:color="auto"/>
            </w:tcBorders>
            <w:noWrap/>
            <w:vAlign w:val="bottom"/>
          </w:tcPr>
          <w:p w14:paraId="6D4ED5B2" w14:textId="77777777" w:rsidR="00691F87" w:rsidRPr="00EA3660" w:rsidRDefault="00691F87" w:rsidP="00B30057">
            <w:pPr>
              <w:jc w:val="center"/>
              <w:rPr>
                <w:sz w:val="16"/>
                <w:szCs w:val="16"/>
                <w:lang w:val="uk-UA"/>
              </w:rPr>
            </w:pPr>
            <w:r w:rsidRPr="00EA3660">
              <w:rPr>
                <w:sz w:val="16"/>
                <w:szCs w:val="16"/>
                <w:lang w:val="uk-UA"/>
              </w:rPr>
              <w:t>0,00</w:t>
            </w:r>
          </w:p>
        </w:tc>
        <w:tc>
          <w:tcPr>
            <w:tcW w:w="854" w:type="dxa"/>
            <w:tcBorders>
              <w:top w:val="nil"/>
              <w:left w:val="nil"/>
              <w:bottom w:val="single" w:sz="4" w:space="0" w:color="auto"/>
              <w:right w:val="single" w:sz="4" w:space="0" w:color="auto"/>
            </w:tcBorders>
            <w:noWrap/>
            <w:vAlign w:val="bottom"/>
          </w:tcPr>
          <w:p w14:paraId="0468FE0F" w14:textId="77777777" w:rsidR="00691F87" w:rsidRPr="00EA3660" w:rsidRDefault="00691F87" w:rsidP="00B30057">
            <w:pPr>
              <w:jc w:val="right"/>
              <w:rPr>
                <w:sz w:val="16"/>
                <w:szCs w:val="16"/>
                <w:lang w:val="uk-UA"/>
              </w:rPr>
            </w:pPr>
            <w:r w:rsidRPr="00EA3660">
              <w:rPr>
                <w:sz w:val="16"/>
                <w:szCs w:val="16"/>
                <w:lang w:val="uk-UA"/>
              </w:rPr>
              <w:t>0,00</w:t>
            </w:r>
          </w:p>
        </w:tc>
        <w:tc>
          <w:tcPr>
            <w:tcW w:w="847" w:type="dxa"/>
            <w:tcBorders>
              <w:top w:val="nil"/>
              <w:left w:val="nil"/>
              <w:bottom w:val="single" w:sz="4" w:space="0" w:color="auto"/>
              <w:right w:val="single" w:sz="4" w:space="0" w:color="auto"/>
            </w:tcBorders>
            <w:noWrap/>
            <w:vAlign w:val="bottom"/>
          </w:tcPr>
          <w:p w14:paraId="4AE74A9C" w14:textId="77777777" w:rsidR="00691F87" w:rsidRPr="00EA3660" w:rsidRDefault="00691F87" w:rsidP="00B30057">
            <w:pPr>
              <w:jc w:val="right"/>
              <w:rPr>
                <w:sz w:val="16"/>
                <w:szCs w:val="16"/>
                <w:lang w:val="uk-UA"/>
              </w:rPr>
            </w:pPr>
            <w:r w:rsidRPr="00EA3660">
              <w:rPr>
                <w:sz w:val="16"/>
                <w:szCs w:val="16"/>
                <w:lang w:val="uk-UA"/>
              </w:rPr>
              <w:t>0,00</w:t>
            </w:r>
          </w:p>
        </w:tc>
        <w:tc>
          <w:tcPr>
            <w:tcW w:w="709" w:type="dxa"/>
            <w:tcBorders>
              <w:top w:val="nil"/>
              <w:left w:val="nil"/>
              <w:bottom w:val="single" w:sz="4" w:space="0" w:color="auto"/>
              <w:right w:val="single" w:sz="4" w:space="0" w:color="auto"/>
            </w:tcBorders>
            <w:noWrap/>
            <w:vAlign w:val="bottom"/>
          </w:tcPr>
          <w:p w14:paraId="26260F40" w14:textId="77777777" w:rsidR="00691F87" w:rsidRPr="00EA3660" w:rsidRDefault="00691F87" w:rsidP="00B30057">
            <w:pPr>
              <w:jc w:val="center"/>
              <w:rPr>
                <w:sz w:val="16"/>
                <w:szCs w:val="16"/>
                <w:lang w:val="uk-UA"/>
              </w:rPr>
            </w:pPr>
            <w:r w:rsidRPr="00EA3660">
              <w:rPr>
                <w:sz w:val="16"/>
                <w:szCs w:val="16"/>
                <w:lang w:val="uk-UA"/>
              </w:rPr>
              <w:t>0,00</w:t>
            </w:r>
          </w:p>
        </w:tc>
        <w:tc>
          <w:tcPr>
            <w:tcW w:w="705" w:type="dxa"/>
            <w:tcBorders>
              <w:top w:val="nil"/>
              <w:left w:val="nil"/>
              <w:bottom w:val="single" w:sz="4" w:space="0" w:color="auto"/>
              <w:right w:val="single" w:sz="4" w:space="0" w:color="auto"/>
            </w:tcBorders>
            <w:noWrap/>
            <w:vAlign w:val="bottom"/>
          </w:tcPr>
          <w:p w14:paraId="1D23D628" w14:textId="77777777" w:rsidR="00691F87" w:rsidRPr="00EA3660" w:rsidRDefault="00691F87" w:rsidP="00B30057">
            <w:pPr>
              <w:jc w:val="center"/>
              <w:rPr>
                <w:sz w:val="16"/>
                <w:szCs w:val="16"/>
                <w:lang w:val="uk-UA"/>
              </w:rPr>
            </w:pPr>
            <w:r w:rsidRPr="00EA3660">
              <w:rPr>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02DB7016" w14:textId="77777777" w:rsidR="00691F87" w:rsidRPr="00EA3660" w:rsidRDefault="00691F87" w:rsidP="00B30057">
            <w:pPr>
              <w:jc w:val="center"/>
              <w:rPr>
                <w:sz w:val="16"/>
                <w:szCs w:val="16"/>
                <w:lang w:val="uk-UA"/>
              </w:rPr>
            </w:pPr>
            <w:r w:rsidRPr="00EA3660">
              <w:rPr>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3767AE45" w14:textId="77777777" w:rsidR="00691F87" w:rsidRPr="00EA3660" w:rsidRDefault="00691F87" w:rsidP="00B30057">
            <w:pPr>
              <w:jc w:val="center"/>
              <w:rPr>
                <w:sz w:val="16"/>
                <w:szCs w:val="16"/>
                <w:lang w:val="uk-UA"/>
              </w:rPr>
            </w:pPr>
            <w:r w:rsidRPr="00EA3660">
              <w:rPr>
                <w:sz w:val="16"/>
                <w:szCs w:val="16"/>
                <w:lang w:val="uk-UA"/>
              </w:rPr>
              <w:t>0,00</w:t>
            </w:r>
          </w:p>
        </w:tc>
        <w:tc>
          <w:tcPr>
            <w:tcW w:w="900" w:type="dxa"/>
            <w:tcBorders>
              <w:top w:val="nil"/>
              <w:left w:val="nil"/>
              <w:bottom w:val="single" w:sz="4" w:space="0" w:color="auto"/>
              <w:right w:val="single" w:sz="4" w:space="0" w:color="auto"/>
            </w:tcBorders>
            <w:noWrap/>
            <w:vAlign w:val="bottom"/>
          </w:tcPr>
          <w:p w14:paraId="1F956257" w14:textId="77777777" w:rsidR="00691F87" w:rsidRPr="00EA3660" w:rsidRDefault="00691F87" w:rsidP="00B30057">
            <w:pPr>
              <w:jc w:val="center"/>
              <w:rPr>
                <w:sz w:val="16"/>
                <w:szCs w:val="16"/>
                <w:lang w:val="uk-UA"/>
              </w:rPr>
            </w:pPr>
            <w:r w:rsidRPr="00EA3660">
              <w:rPr>
                <w:sz w:val="16"/>
                <w:szCs w:val="16"/>
                <w:lang w:val="uk-UA"/>
              </w:rPr>
              <w:t>0,00</w:t>
            </w:r>
          </w:p>
        </w:tc>
        <w:tc>
          <w:tcPr>
            <w:tcW w:w="976" w:type="dxa"/>
            <w:tcBorders>
              <w:top w:val="nil"/>
              <w:left w:val="nil"/>
              <w:bottom w:val="single" w:sz="4" w:space="0" w:color="auto"/>
              <w:right w:val="single" w:sz="4" w:space="0" w:color="auto"/>
            </w:tcBorders>
            <w:noWrap/>
            <w:vAlign w:val="bottom"/>
          </w:tcPr>
          <w:p w14:paraId="40EA62D8" w14:textId="77777777" w:rsidR="00691F87" w:rsidRPr="00EA3660" w:rsidRDefault="00691F87" w:rsidP="00B30057">
            <w:pPr>
              <w:jc w:val="center"/>
              <w:rPr>
                <w:sz w:val="16"/>
                <w:szCs w:val="16"/>
                <w:lang w:val="uk-UA"/>
              </w:rPr>
            </w:pPr>
            <w:r w:rsidRPr="00EA3660">
              <w:rPr>
                <w:sz w:val="16"/>
                <w:szCs w:val="16"/>
                <w:lang w:val="uk-UA"/>
              </w:rPr>
              <w:t>0,00</w:t>
            </w:r>
          </w:p>
        </w:tc>
      </w:tr>
      <w:tr w:rsidR="00691F87" w:rsidRPr="00EA3660" w14:paraId="7D5A3EF0"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52F75E32" w14:textId="77777777" w:rsidR="00691F87" w:rsidRPr="00EA3660" w:rsidRDefault="00691F87" w:rsidP="00B30057">
            <w:pPr>
              <w:jc w:val="center"/>
              <w:rPr>
                <w:sz w:val="16"/>
                <w:szCs w:val="16"/>
                <w:lang w:val="uk-UA"/>
              </w:rPr>
            </w:pPr>
            <w:r w:rsidRPr="00EA3660">
              <w:rPr>
                <w:sz w:val="16"/>
                <w:szCs w:val="16"/>
                <w:lang w:val="uk-UA"/>
              </w:rPr>
              <w:t>Усього за підпунктом 3.2.5</w:t>
            </w:r>
          </w:p>
        </w:tc>
        <w:tc>
          <w:tcPr>
            <w:tcW w:w="889" w:type="dxa"/>
            <w:tcBorders>
              <w:top w:val="nil"/>
              <w:left w:val="nil"/>
              <w:bottom w:val="single" w:sz="4" w:space="0" w:color="auto"/>
              <w:right w:val="single" w:sz="4" w:space="0" w:color="auto"/>
            </w:tcBorders>
            <w:noWrap/>
            <w:vAlign w:val="bottom"/>
          </w:tcPr>
          <w:p w14:paraId="76E586FE"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37" w:type="dxa"/>
            <w:tcBorders>
              <w:top w:val="nil"/>
              <w:left w:val="nil"/>
              <w:bottom w:val="single" w:sz="4" w:space="0" w:color="auto"/>
              <w:right w:val="single" w:sz="4" w:space="0" w:color="auto"/>
            </w:tcBorders>
            <w:noWrap/>
            <w:vAlign w:val="bottom"/>
          </w:tcPr>
          <w:p w14:paraId="5E78AE84"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741" w:type="dxa"/>
            <w:tcBorders>
              <w:top w:val="nil"/>
              <w:left w:val="nil"/>
              <w:bottom w:val="single" w:sz="4" w:space="0" w:color="auto"/>
              <w:right w:val="single" w:sz="4" w:space="0" w:color="auto"/>
            </w:tcBorders>
            <w:noWrap/>
            <w:vAlign w:val="bottom"/>
          </w:tcPr>
          <w:p w14:paraId="56CBDBB0" w14:textId="77777777" w:rsidR="00691F87" w:rsidRPr="00EA3660" w:rsidRDefault="00691F87" w:rsidP="00B30057">
            <w:pPr>
              <w:jc w:val="center"/>
              <w:rPr>
                <w:b/>
                <w:bCs/>
                <w:sz w:val="16"/>
                <w:szCs w:val="16"/>
                <w:lang w:val="uk-UA"/>
              </w:rPr>
            </w:pPr>
            <w:r w:rsidRPr="00EA3660">
              <w:rPr>
                <w:b/>
                <w:bCs/>
                <w:sz w:val="16"/>
                <w:szCs w:val="16"/>
                <w:lang w:val="uk-UA"/>
              </w:rPr>
              <w:t>х </w:t>
            </w:r>
          </w:p>
        </w:tc>
        <w:tc>
          <w:tcPr>
            <w:tcW w:w="571" w:type="dxa"/>
            <w:tcBorders>
              <w:top w:val="nil"/>
              <w:left w:val="nil"/>
              <w:bottom w:val="single" w:sz="4" w:space="0" w:color="auto"/>
              <w:right w:val="single" w:sz="4" w:space="0" w:color="auto"/>
            </w:tcBorders>
            <w:noWrap/>
            <w:vAlign w:val="bottom"/>
          </w:tcPr>
          <w:p w14:paraId="65B7D1B1"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57F45C93"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5490551C"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401DE79E"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564B6712"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20" w:type="dxa"/>
            <w:tcBorders>
              <w:top w:val="nil"/>
              <w:left w:val="nil"/>
              <w:bottom w:val="single" w:sz="4" w:space="0" w:color="auto"/>
              <w:right w:val="single" w:sz="4" w:space="0" w:color="auto"/>
            </w:tcBorders>
            <w:noWrap/>
            <w:vAlign w:val="bottom"/>
          </w:tcPr>
          <w:p w14:paraId="25BE131A"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07EFA610"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847" w:type="dxa"/>
            <w:tcBorders>
              <w:top w:val="nil"/>
              <w:left w:val="nil"/>
              <w:bottom w:val="single" w:sz="4" w:space="0" w:color="auto"/>
              <w:right w:val="single" w:sz="4" w:space="0" w:color="auto"/>
            </w:tcBorders>
            <w:noWrap/>
            <w:vAlign w:val="bottom"/>
          </w:tcPr>
          <w:p w14:paraId="0FC27095" w14:textId="77777777" w:rsidR="00691F87" w:rsidRPr="00EA3660" w:rsidRDefault="00691F87" w:rsidP="00B30057">
            <w:pPr>
              <w:jc w:val="right"/>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3165C385"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280A926B"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600" w:type="dxa"/>
            <w:gridSpan w:val="2"/>
            <w:tcBorders>
              <w:top w:val="nil"/>
              <w:left w:val="nil"/>
              <w:bottom w:val="single" w:sz="4" w:space="0" w:color="auto"/>
              <w:right w:val="single" w:sz="4" w:space="0" w:color="auto"/>
            </w:tcBorders>
            <w:noWrap/>
            <w:vAlign w:val="bottom"/>
          </w:tcPr>
          <w:p w14:paraId="389FE930" w14:textId="77777777" w:rsidR="00691F87" w:rsidRPr="00EA3660" w:rsidRDefault="00691F87" w:rsidP="00B3005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69C1B9DD"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480454E9" w14:textId="77777777" w:rsidR="00691F87" w:rsidRPr="00EA3660" w:rsidRDefault="00691F87" w:rsidP="00B3005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693A519F" w14:textId="77777777" w:rsidR="00691F87" w:rsidRPr="00EA3660" w:rsidRDefault="00691F87" w:rsidP="00B30057">
            <w:pPr>
              <w:jc w:val="center"/>
              <w:rPr>
                <w:b/>
                <w:bCs/>
                <w:sz w:val="16"/>
                <w:szCs w:val="16"/>
                <w:lang w:val="uk-UA"/>
              </w:rPr>
            </w:pPr>
            <w:r w:rsidRPr="00EA3660">
              <w:rPr>
                <w:b/>
                <w:bCs/>
                <w:sz w:val="16"/>
                <w:szCs w:val="16"/>
                <w:lang w:val="uk-UA"/>
              </w:rPr>
              <w:t>0,00</w:t>
            </w:r>
          </w:p>
        </w:tc>
      </w:tr>
      <w:tr w:rsidR="00691F87" w:rsidRPr="00EA3660" w14:paraId="014E5191"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0A2D78E6" w14:textId="77777777" w:rsidR="00691F87" w:rsidRPr="00EA3660" w:rsidRDefault="00691F87" w:rsidP="00B30057">
            <w:pPr>
              <w:jc w:val="center"/>
              <w:rPr>
                <w:sz w:val="16"/>
                <w:szCs w:val="16"/>
                <w:lang w:val="uk-UA"/>
              </w:rPr>
            </w:pPr>
            <w:r w:rsidRPr="00EA3660">
              <w:rPr>
                <w:sz w:val="16"/>
                <w:szCs w:val="16"/>
                <w:lang w:val="uk-UA"/>
              </w:rPr>
              <w:t>Усього за пунктом 3.2</w:t>
            </w:r>
          </w:p>
        </w:tc>
        <w:tc>
          <w:tcPr>
            <w:tcW w:w="889" w:type="dxa"/>
            <w:tcBorders>
              <w:top w:val="nil"/>
              <w:left w:val="nil"/>
              <w:bottom w:val="single" w:sz="4" w:space="0" w:color="auto"/>
              <w:right w:val="single" w:sz="4" w:space="0" w:color="auto"/>
            </w:tcBorders>
            <w:noWrap/>
            <w:vAlign w:val="bottom"/>
          </w:tcPr>
          <w:p w14:paraId="0D83BED6" w14:textId="77777777" w:rsidR="00691F87" w:rsidRPr="00EA3660" w:rsidRDefault="00691F87">
            <w:pPr>
              <w:jc w:val="center"/>
              <w:rPr>
                <w:b/>
                <w:bCs/>
                <w:sz w:val="16"/>
                <w:szCs w:val="16"/>
                <w:lang w:val="uk-UA"/>
              </w:rPr>
            </w:pPr>
            <w:r w:rsidRPr="00EA3660">
              <w:rPr>
                <w:b/>
                <w:bCs/>
                <w:sz w:val="16"/>
                <w:szCs w:val="16"/>
                <w:lang w:val="uk-UA"/>
              </w:rPr>
              <w:t>0</w:t>
            </w:r>
          </w:p>
        </w:tc>
        <w:tc>
          <w:tcPr>
            <w:tcW w:w="937" w:type="dxa"/>
            <w:tcBorders>
              <w:top w:val="nil"/>
              <w:left w:val="nil"/>
              <w:bottom w:val="single" w:sz="4" w:space="0" w:color="auto"/>
              <w:right w:val="single" w:sz="4" w:space="0" w:color="auto"/>
            </w:tcBorders>
            <w:noWrap/>
            <w:vAlign w:val="bottom"/>
          </w:tcPr>
          <w:p w14:paraId="123CE2D3" w14:textId="77777777" w:rsidR="00691F87" w:rsidRPr="00EA3660" w:rsidRDefault="00691F87">
            <w:pPr>
              <w:jc w:val="center"/>
              <w:rPr>
                <w:b/>
                <w:bCs/>
                <w:sz w:val="16"/>
                <w:szCs w:val="16"/>
                <w:lang w:val="uk-UA"/>
              </w:rPr>
            </w:pPr>
            <w:r w:rsidRPr="00EA3660">
              <w:rPr>
                <w:b/>
                <w:bCs/>
                <w:sz w:val="16"/>
                <w:szCs w:val="16"/>
                <w:lang w:val="uk-UA"/>
              </w:rPr>
              <w:t>х </w:t>
            </w:r>
          </w:p>
        </w:tc>
        <w:tc>
          <w:tcPr>
            <w:tcW w:w="741" w:type="dxa"/>
            <w:tcBorders>
              <w:top w:val="nil"/>
              <w:left w:val="nil"/>
              <w:bottom w:val="single" w:sz="4" w:space="0" w:color="auto"/>
              <w:right w:val="single" w:sz="4" w:space="0" w:color="auto"/>
            </w:tcBorders>
            <w:noWrap/>
            <w:vAlign w:val="bottom"/>
          </w:tcPr>
          <w:p w14:paraId="44D66C47" w14:textId="77777777" w:rsidR="00691F87" w:rsidRPr="00EA3660" w:rsidRDefault="00691F87">
            <w:pPr>
              <w:jc w:val="center"/>
              <w:rPr>
                <w:b/>
                <w:bCs/>
                <w:sz w:val="16"/>
                <w:szCs w:val="16"/>
                <w:lang w:val="uk-UA"/>
              </w:rPr>
            </w:pPr>
            <w:r w:rsidRPr="00EA3660">
              <w:rPr>
                <w:b/>
                <w:bCs/>
                <w:sz w:val="16"/>
                <w:szCs w:val="16"/>
                <w:lang w:val="uk-UA"/>
              </w:rPr>
              <w:t>0</w:t>
            </w:r>
          </w:p>
        </w:tc>
        <w:tc>
          <w:tcPr>
            <w:tcW w:w="571" w:type="dxa"/>
            <w:tcBorders>
              <w:top w:val="nil"/>
              <w:left w:val="nil"/>
              <w:bottom w:val="single" w:sz="4" w:space="0" w:color="auto"/>
              <w:right w:val="single" w:sz="4" w:space="0" w:color="auto"/>
            </w:tcBorders>
            <w:noWrap/>
            <w:vAlign w:val="bottom"/>
          </w:tcPr>
          <w:p w14:paraId="7104BF66" w14:textId="77777777" w:rsidR="00691F87" w:rsidRPr="00EA3660" w:rsidRDefault="00691F87">
            <w:pPr>
              <w:jc w:val="center"/>
              <w:rPr>
                <w:b/>
                <w:bCs/>
                <w:sz w:val="16"/>
                <w:szCs w:val="16"/>
                <w:lang w:val="uk-UA"/>
              </w:rPr>
            </w:pPr>
            <w:r w:rsidRPr="00EA3660">
              <w:rPr>
                <w:b/>
                <w:bCs/>
                <w:sz w:val="16"/>
                <w:szCs w:val="16"/>
                <w:lang w:val="uk-UA"/>
              </w:rPr>
              <w:t>х </w:t>
            </w:r>
          </w:p>
        </w:tc>
        <w:tc>
          <w:tcPr>
            <w:tcW w:w="567" w:type="dxa"/>
            <w:tcBorders>
              <w:top w:val="nil"/>
              <w:left w:val="nil"/>
              <w:bottom w:val="single" w:sz="4" w:space="0" w:color="auto"/>
              <w:right w:val="single" w:sz="4" w:space="0" w:color="auto"/>
            </w:tcBorders>
            <w:noWrap/>
            <w:vAlign w:val="bottom"/>
          </w:tcPr>
          <w:p w14:paraId="5E2FA390" w14:textId="77777777" w:rsidR="00691F87" w:rsidRPr="00EA3660" w:rsidRDefault="00691F87">
            <w:pPr>
              <w:jc w:val="center"/>
              <w:rPr>
                <w:b/>
                <w:bCs/>
                <w:sz w:val="16"/>
                <w:szCs w:val="16"/>
                <w:lang w:val="uk-UA"/>
              </w:rPr>
            </w:pPr>
            <w:r w:rsidRPr="00EA3660">
              <w:rPr>
                <w:b/>
                <w:bCs/>
                <w:sz w:val="16"/>
                <w:szCs w:val="16"/>
                <w:lang w:val="uk-UA"/>
              </w:rPr>
              <w:t>х </w:t>
            </w:r>
          </w:p>
        </w:tc>
        <w:tc>
          <w:tcPr>
            <w:tcW w:w="678" w:type="dxa"/>
            <w:tcBorders>
              <w:top w:val="nil"/>
              <w:left w:val="nil"/>
              <w:bottom w:val="single" w:sz="4" w:space="0" w:color="auto"/>
              <w:right w:val="single" w:sz="4" w:space="0" w:color="auto"/>
            </w:tcBorders>
            <w:noWrap/>
            <w:vAlign w:val="bottom"/>
          </w:tcPr>
          <w:p w14:paraId="64A2C0B9" w14:textId="77777777" w:rsidR="00691F87" w:rsidRPr="00EA3660" w:rsidRDefault="00691F87">
            <w:pPr>
              <w:jc w:val="center"/>
              <w:rPr>
                <w:b/>
                <w:bCs/>
                <w:sz w:val="16"/>
                <w:szCs w:val="16"/>
                <w:lang w:val="uk-UA"/>
              </w:rPr>
            </w:pPr>
            <w:r w:rsidRPr="00EA3660">
              <w:rPr>
                <w:b/>
                <w:bCs/>
                <w:sz w:val="16"/>
                <w:szCs w:val="16"/>
                <w:lang w:val="uk-UA"/>
              </w:rPr>
              <w:t>х </w:t>
            </w:r>
          </w:p>
        </w:tc>
        <w:tc>
          <w:tcPr>
            <w:tcW w:w="606" w:type="dxa"/>
            <w:tcBorders>
              <w:top w:val="nil"/>
              <w:left w:val="nil"/>
              <w:bottom w:val="single" w:sz="4" w:space="0" w:color="auto"/>
              <w:right w:val="single" w:sz="4" w:space="0" w:color="auto"/>
            </w:tcBorders>
            <w:noWrap/>
            <w:vAlign w:val="bottom"/>
          </w:tcPr>
          <w:p w14:paraId="52C86B3F" w14:textId="77777777" w:rsidR="00691F87" w:rsidRPr="00EA3660" w:rsidRDefault="00691F87">
            <w:pPr>
              <w:jc w:val="center"/>
              <w:rPr>
                <w:b/>
                <w:bCs/>
                <w:sz w:val="16"/>
                <w:szCs w:val="16"/>
                <w:lang w:val="uk-UA"/>
              </w:rPr>
            </w:pPr>
            <w:r w:rsidRPr="00EA3660">
              <w:rPr>
                <w:b/>
                <w:bCs/>
                <w:sz w:val="16"/>
                <w:szCs w:val="16"/>
                <w:lang w:val="uk-UA"/>
              </w:rPr>
              <w:t>х </w:t>
            </w:r>
          </w:p>
        </w:tc>
        <w:tc>
          <w:tcPr>
            <w:tcW w:w="740" w:type="dxa"/>
            <w:tcBorders>
              <w:top w:val="nil"/>
              <w:left w:val="nil"/>
              <w:bottom w:val="single" w:sz="4" w:space="0" w:color="auto"/>
              <w:right w:val="single" w:sz="4" w:space="0" w:color="auto"/>
            </w:tcBorders>
            <w:noWrap/>
            <w:vAlign w:val="bottom"/>
          </w:tcPr>
          <w:p w14:paraId="6DC73B42" w14:textId="77777777" w:rsidR="00691F87" w:rsidRPr="00EA3660" w:rsidRDefault="00691F87">
            <w:pPr>
              <w:jc w:val="center"/>
              <w:rPr>
                <w:b/>
                <w:bCs/>
                <w:sz w:val="16"/>
                <w:szCs w:val="16"/>
                <w:lang w:val="uk-UA"/>
              </w:rPr>
            </w:pPr>
            <w:r w:rsidRPr="00EA3660">
              <w:rPr>
                <w:b/>
                <w:bCs/>
                <w:sz w:val="16"/>
                <w:szCs w:val="16"/>
                <w:lang w:val="uk-UA"/>
              </w:rPr>
              <w:t>0</w:t>
            </w:r>
          </w:p>
        </w:tc>
        <w:tc>
          <w:tcPr>
            <w:tcW w:w="820" w:type="dxa"/>
            <w:tcBorders>
              <w:top w:val="nil"/>
              <w:left w:val="nil"/>
              <w:bottom w:val="single" w:sz="4" w:space="0" w:color="auto"/>
              <w:right w:val="single" w:sz="4" w:space="0" w:color="auto"/>
            </w:tcBorders>
            <w:noWrap/>
            <w:vAlign w:val="bottom"/>
          </w:tcPr>
          <w:p w14:paraId="0F3937FC" w14:textId="77777777" w:rsidR="00691F87" w:rsidRPr="00EA3660" w:rsidRDefault="00691F8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21256C55" w14:textId="77777777" w:rsidR="00691F87" w:rsidRPr="00EA3660" w:rsidRDefault="00691F87">
            <w:pPr>
              <w:jc w:val="center"/>
              <w:rPr>
                <w:b/>
                <w:bCs/>
                <w:sz w:val="16"/>
                <w:szCs w:val="16"/>
                <w:lang w:val="uk-UA"/>
              </w:rPr>
            </w:pPr>
            <w:r w:rsidRPr="00EA3660">
              <w:rPr>
                <w:b/>
                <w:bCs/>
                <w:sz w:val="16"/>
                <w:szCs w:val="16"/>
                <w:lang w:val="uk-UA"/>
              </w:rPr>
              <w:t>0</w:t>
            </w:r>
          </w:p>
        </w:tc>
        <w:tc>
          <w:tcPr>
            <w:tcW w:w="847" w:type="dxa"/>
            <w:tcBorders>
              <w:top w:val="nil"/>
              <w:left w:val="nil"/>
              <w:bottom w:val="single" w:sz="4" w:space="0" w:color="auto"/>
              <w:right w:val="single" w:sz="4" w:space="0" w:color="auto"/>
            </w:tcBorders>
            <w:noWrap/>
            <w:vAlign w:val="bottom"/>
          </w:tcPr>
          <w:p w14:paraId="33B9ABAE" w14:textId="77777777" w:rsidR="00691F87" w:rsidRPr="00EA3660" w:rsidRDefault="00691F87">
            <w:pPr>
              <w:jc w:val="center"/>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74FC11E4" w14:textId="77777777" w:rsidR="00691F87" w:rsidRPr="00EA3660" w:rsidRDefault="00691F8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05475650" w14:textId="77777777" w:rsidR="00691F87" w:rsidRPr="00EA3660" w:rsidRDefault="00691F87">
            <w:pPr>
              <w:jc w:val="center"/>
              <w:rPr>
                <w:b/>
                <w:bCs/>
                <w:sz w:val="16"/>
                <w:szCs w:val="16"/>
                <w:lang w:val="uk-UA"/>
              </w:rPr>
            </w:pPr>
            <w:r w:rsidRPr="00EA3660">
              <w:rPr>
                <w:b/>
                <w:bCs/>
                <w:sz w:val="16"/>
                <w:szCs w:val="16"/>
                <w:lang w:val="uk-UA"/>
              </w:rPr>
              <w:t>48,00</w:t>
            </w:r>
          </w:p>
        </w:tc>
        <w:tc>
          <w:tcPr>
            <w:tcW w:w="600" w:type="dxa"/>
            <w:gridSpan w:val="2"/>
            <w:tcBorders>
              <w:top w:val="nil"/>
              <w:left w:val="nil"/>
              <w:bottom w:val="single" w:sz="4" w:space="0" w:color="auto"/>
              <w:right w:val="single" w:sz="4" w:space="0" w:color="auto"/>
            </w:tcBorders>
            <w:noWrap/>
            <w:vAlign w:val="bottom"/>
          </w:tcPr>
          <w:p w14:paraId="1CC6DF8E" w14:textId="77777777" w:rsidR="00691F87" w:rsidRPr="00EA3660" w:rsidRDefault="00691F8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147B0FAC" w14:textId="77777777" w:rsidR="00691F87" w:rsidRPr="00EA3660" w:rsidRDefault="00691F8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5014FF18" w14:textId="77777777" w:rsidR="00691F87" w:rsidRPr="00EA3660" w:rsidRDefault="00691F8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508B0BBE" w14:textId="77777777" w:rsidR="00691F87" w:rsidRPr="00EA3660" w:rsidRDefault="00691F87">
            <w:pPr>
              <w:jc w:val="center"/>
              <w:rPr>
                <w:b/>
                <w:bCs/>
                <w:sz w:val="16"/>
                <w:szCs w:val="16"/>
                <w:lang w:val="uk-UA"/>
              </w:rPr>
            </w:pPr>
            <w:r w:rsidRPr="00EA3660">
              <w:rPr>
                <w:b/>
                <w:bCs/>
                <w:sz w:val="16"/>
                <w:szCs w:val="16"/>
                <w:lang w:val="uk-UA"/>
              </w:rPr>
              <w:t>0</w:t>
            </w:r>
          </w:p>
        </w:tc>
      </w:tr>
      <w:tr w:rsidR="00691F87" w:rsidRPr="00EA3660" w14:paraId="03C7A293" w14:textId="77777777" w:rsidTr="001B797E">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noWrap/>
            <w:vAlign w:val="bottom"/>
          </w:tcPr>
          <w:p w14:paraId="349BDD7A" w14:textId="77777777" w:rsidR="00691F87" w:rsidRPr="00EA3660" w:rsidRDefault="00691F87" w:rsidP="00B30057">
            <w:pPr>
              <w:jc w:val="center"/>
              <w:rPr>
                <w:b/>
                <w:bCs/>
                <w:sz w:val="16"/>
                <w:szCs w:val="16"/>
                <w:lang w:val="uk-UA"/>
              </w:rPr>
            </w:pPr>
            <w:r w:rsidRPr="00EA3660">
              <w:rPr>
                <w:b/>
                <w:bCs/>
                <w:sz w:val="16"/>
                <w:szCs w:val="16"/>
                <w:lang w:val="uk-UA"/>
              </w:rPr>
              <w:t>Усього за розділом ІІІ</w:t>
            </w:r>
          </w:p>
        </w:tc>
        <w:tc>
          <w:tcPr>
            <w:tcW w:w="889" w:type="dxa"/>
            <w:tcBorders>
              <w:top w:val="nil"/>
              <w:left w:val="nil"/>
              <w:bottom w:val="single" w:sz="4" w:space="0" w:color="auto"/>
              <w:right w:val="single" w:sz="4" w:space="0" w:color="auto"/>
            </w:tcBorders>
            <w:noWrap/>
            <w:vAlign w:val="bottom"/>
          </w:tcPr>
          <w:p w14:paraId="5A8C54D5" w14:textId="77777777" w:rsidR="00691F87" w:rsidRPr="00EA3660" w:rsidRDefault="00691F87">
            <w:pPr>
              <w:jc w:val="center"/>
              <w:rPr>
                <w:b/>
                <w:bCs/>
                <w:sz w:val="16"/>
                <w:szCs w:val="16"/>
                <w:lang w:val="uk-UA"/>
              </w:rPr>
            </w:pPr>
            <w:r w:rsidRPr="00EA3660">
              <w:rPr>
                <w:b/>
                <w:bCs/>
                <w:sz w:val="16"/>
                <w:szCs w:val="16"/>
                <w:lang w:val="uk-UA"/>
              </w:rPr>
              <w:t>0</w:t>
            </w:r>
          </w:p>
        </w:tc>
        <w:tc>
          <w:tcPr>
            <w:tcW w:w="937" w:type="dxa"/>
            <w:tcBorders>
              <w:top w:val="nil"/>
              <w:left w:val="nil"/>
              <w:bottom w:val="single" w:sz="4" w:space="0" w:color="auto"/>
              <w:right w:val="single" w:sz="4" w:space="0" w:color="auto"/>
            </w:tcBorders>
            <w:noWrap/>
            <w:vAlign w:val="bottom"/>
          </w:tcPr>
          <w:p w14:paraId="549F479B" w14:textId="77777777" w:rsidR="00691F87" w:rsidRPr="00EA3660" w:rsidRDefault="00691F87">
            <w:pPr>
              <w:jc w:val="center"/>
              <w:rPr>
                <w:b/>
                <w:bCs/>
                <w:sz w:val="16"/>
                <w:szCs w:val="16"/>
                <w:lang w:val="uk-UA"/>
              </w:rPr>
            </w:pPr>
            <w:r w:rsidRPr="00EA3660">
              <w:rPr>
                <w:b/>
                <w:bCs/>
                <w:sz w:val="16"/>
                <w:szCs w:val="16"/>
                <w:lang w:val="uk-UA"/>
              </w:rPr>
              <w:t>0,00</w:t>
            </w:r>
          </w:p>
        </w:tc>
        <w:tc>
          <w:tcPr>
            <w:tcW w:w="741" w:type="dxa"/>
            <w:tcBorders>
              <w:top w:val="nil"/>
              <w:left w:val="nil"/>
              <w:bottom w:val="single" w:sz="4" w:space="0" w:color="auto"/>
              <w:right w:val="single" w:sz="4" w:space="0" w:color="auto"/>
            </w:tcBorders>
            <w:noWrap/>
            <w:vAlign w:val="bottom"/>
          </w:tcPr>
          <w:p w14:paraId="7D8AEDC1" w14:textId="77777777" w:rsidR="00691F87" w:rsidRPr="00EA3660" w:rsidRDefault="00691F87">
            <w:pPr>
              <w:jc w:val="center"/>
              <w:rPr>
                <w:b/>
                <w:bCs/>
                <w:sz w:val="16"/>
                <w:szCs w:val="16"/>
                <w:lang w:val="uk-UA"/>
              </w:rPr>
            </w:pPr>
            <w:r w:rsidRPr="00EA3660">
              <w:rPr>
                <w:b/>
                <w:bCs/>
                <w:sz w:val="16"/>
                <w:szCs w:val="16"/>
                <w:lang w:val="uk-UA"/>
              </w:rPr>
              <w:t>0</w:t>
            </w:r>
          </w:p>
        </w:tc>
        <w:tc>
          <w:tcPr>
            <w:tcW w:w="571" w:type="dxa"/>
            <w:tcBorders>
              <w:top w:val="nil"/>
              <w:left w:val="nil"/>
              <w:bottom w:val="single" w:sz="4" w:space="0" w:color="auto"/>
              <w:right w:val="single" w:sz="4" w:space="0" w:color="auto"/>
            </w:tcBorders>
            <w:noWrap/>
            <w:vAlign w:val="bottom"/>
          </w:tcPr>
          <w:p w14:paraId="55D00D42" w14:textId="77777777" w:rsidR="00691F87" w:rsidRPr="00EA3660" w:rsidRDefault="00691F87">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vAlign w:val="bottom"/>
          </w:tcPr>
          <w:p w14:paraId="29997877" w14:textId="77777777" w:rsidR="00691F87" w:rsidRPr="00EA3660" w:rsidRDefault="00691F87">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vAlign w:val="bottom"/>
          </w:tcPr>
          <w:p w14:paraId="7FAF3EC0" w14:textId="77777777" w:rsidR="00691F87" w:rsidRPr="00EA3660" w:rsidRDefault="00691F87">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vAlign w:val="bottom"/>
          </w:tcPr>
          <w:p w14:paraId="01073D92" w14:textId="77777777" w:rsidR="00691F87" w:rsidRPr="00EA3660" w:rsidRDefault="00691F87">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vAlign w:val="bottom"/>
          </w:tcPr>
          <w:p w14:paraId="0DD1BA39" w14:textId="77777777" w:rsidR="00691F87" w:rsidRPr="00EA3660" w:rsidRDefault="00691F87">
            <w:pPr>
              <w:jc w:val="center"/>
              <w:rPr>
                <w:b/>
                <w:bCs/>
                <w:sz w:val="16"/>
                <w:szCs w:val="16"/>
                <w:lang w:val="uk-UA"/>
              </w:rPr>
            </w:pPr>
            <w:r w:rsidRPr="00EA3660">
              <w:rPr>
                <w:b/>
                <w:bCs/>
                <w:sz w:val="16"/>
                <w:szCs w:val="16"/>
                <w:lang w:val="uk-UA"/>
              </w:rPr>
              <w:t>0</w:t>
            </w:r>
          </w:p>
        </w:tc>
        <w:tc>
          <w:tcPr>
            <w:tcW w:w="820" w:type="dxa"/>
            <w:tcBorders>
              <w:top w:val="nil"/>
              <w:left w:val="nil"/>
              <w:bottom w:val="single" w:sz="4" w:space="0" w:color="auto"/>
              <w:right w:val="single" w:sz="4" w:space="0" w:color="auto"/>
            </w:tcBorders>
            <w:noWrap/>
            <w:vAlign w:val="bottom"/>
          </w:tcPr>
          <w:p w14:paraId="41E1C851" w14:textId="77777777" w:rsidR="00691F87" w:rsidRPr="00EA3660" w:rsidRDefault="00691F87">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vAlign w:val="bottom"/>
          </w:tcPr>
          <w:p w14:paraId="0DCEA5D5" w14:textId="77777777" w:rsidR="00691F87" w:rsidRPr="00EA3660" w:rsidRDefault="00691F87">
            <w:pPr>
              <w:jc w:val="center"/>
              <w:rPr>
                <w:b/>
                <w:bCs/>
                <w:sz w:val="16"/>
                <w:szCs w:val="16"/>
                <w:lang w:val="uk-UA"/>
              </w:rPr>
            </w:pPr>
            <w:r w:rsidRPr="00EA3660">
              <w:rPr>
                <w:b/>
                <w:bCs/>
                <w:sz w:val="16"/>
                <w:szCs w:val="16"/>
                <w:lang w:val="uk-UA"/>
              </w:rPr>
              <w:t>0</w:t>
            </w:r>
          </w:p>
        </w:tc>
        <w:tc>
          <w:tcPr>
            <w:tcW w:w="847" w:type="dxa"/>
            <w:tcBorders>
              <w:top w:val="nil"/>
              <w:left w:val="nil"/>
              <w:bottom w:val="single" w:sz="4" w:space="0" w:color="auto"/>
              <w:right w:val="single" w:sz="4" w:space="0" w:color="auto"/>
            </w:tcBorders>
            <w:noWrap/>
            <w:vAlign w:val="bottom"/>
          </w:tcPr>
          <w:p w14:paraId="4BBC8271" w14:textId="77777777" w:rsidR="00691F87" w:rsidRPr="00EA3660" w:rsidRDefault="00691F87">
            <w:pPr>
              <w:jc w:val="center"/>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vAlign w:val="bottom"/>
          </w:tcPr>
          <w:p w14:paraId="19E50D62" w14:textId="77777777" w:rsidR="00691F87" w:rsidRPr="00EA3660" w:rsidRDefault="00691F87">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noWrap/>
            <w:vAlign w:val="bottom"/>
          </w:tcPr>
          <w:p w14:paraId="033F2466" w14:textId="77777777" w:rsidR="00691F87" w:rsidRPr="00EA3660" w:rsidRDefault="00691F87">
            <w:pPr>
              <w:jc w:val="center"/>
              <w:rPr>
                <w:b/>
                <w:bCs/>
                <w:sz w:val="16"/>
                <w:szCs w:val="16"/>
                <w:lang w:val="uk-UA"/>
              </w:rPr>
            </w:pPr>
            <w:r w:rsidRPr="00EA3660">
              <w:rPr>
                <w:b/>
                <w:bCs/>
                <w:sz w:val="16"/>
                <w:szCs w:val="16"/>
                <w:lang w:val="uk-UA"/>
              </w:rPr>
              <w:t>48,00</w:t>
            </w:r>
          </w:p>
        </w:tc>
        <w:tc>
          <w:tcPr>
            <w:tcW w:w="600" w:type="dxa"/>
            <w:gridSpan w:val="2"/>
            <w:tcBorders>
              <w:top w:val="nil"/>
              <w:left w:val="nil"/>
              <w:bottom w:val="single" w:sz="4" w:space="0" w:color="auto"/>
              <w:right w:val="single" w:sz="4" w:space="0" w:color="auto"/>
            </w:tcBorders>
            <w:noWrap/>
            <w:vAlign w:val="bottom"/>
          </w:tcPr>
          <w:p w14:paraId="28640E96" w14:textId="77777777" w:rsidR="00691F87" w:rsidRPr="00EA3660" w:rsidRDefault="00691F87">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vAlign w:val="bottom"/>
          </w:tcPr>
          <w:p w14:paraId="21904672" w14:textId="77777777" w:rsidR="00691F87" w:rsidRPr="00EA3660" w:rsidRDefault="00691F87">
            <w:pPr>
              <w:jc w:val="center"/>
              <w:rPr>
                <w:b/>
                <w:bCs/>
                <w:sz w:val="16"/>
                <w:szCs w:val="16"/>
                <w:lang w:val="uk-UA"/>
              </w:rPr>
            </w:pPr>
            <w:r w:rsidRPr="00EA3660">
              <w:rPr>
                <w:b/>
                <w:bCs/>
                <w:sz w:val="16"/>
                <w:szCs w:val="16"/>
                <w:lang w:val="uk-UA"/>
              </w:rPr>
              <w:t>0,00</w:t>
            </w:r>
          </w:p>
        </w:tc>
        <w:tc>
          <w:tcPr>
            <w:tcW w:w="900" w:type="dxa"/>
            <w:tcBorders>
              <w:top w:val="nil"/>
              <w:left w:val="nil"/>
              <w:bottom w:val="single" w:sz="4" w:space="0" w:color="auto"/>
              <w:right w:val="single" w:sz="4" w:space="0" w:color="auto"/>
            </w:tcBorders>
            <w:noWrap/>
            <w:vAlign w:val="bottom"/>
          </w:tcPr>
          <w:p w14:paraId="36EB4580" w14:textId="77777777" w:rsidR="00691F87" w:rsidRPr="00EA3660" w:rsidRDefault="00691F87">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vAlign w:val="bottom"/>
          </w:tcPr>
          <w:p w14:paraId="7AD62147" w14:textId="77777777" w:rsidR="00691F87" w:rsidRPr="00EA3660" w:rsidRDefault="00691F87">
            <w:pPr>
              <w:jc w:val="center"/>
              <w:rPr>
                <w:b/>
                <w:bCs/>
                <w:sz w:val="16"/>
                <w:szCs w:val="16"/>
                <w:lang w:val="uk-UA"/>
              </w:rPr>
            </w:pPr>
            <w:r w:rsidRPr="00EA3660">
              <w:rPr>
                <w:b/>
                <w:bCs/>
                <w:sz w:val="16"/>
                <w:szCs w:val="16"/>
                <w:lang w:val="uk-UA"/>
              </w:rPr>
              <w:t>0</w:t>
            </w:r>
          </w:p>
        </w:tc>
      </w:tr>
      <w:tr w:rsidR="00691F87" w:rsidRPr="00EA3660" w14:paraId="522F0C53" w14:textId="77777777" w:rsidTr="00840F2C">
        <w:trPr>
          <w:gridAfter w:val="12"/>
          <w:wAfter w:w="7263" w:type="dxa"/>
        </w:trPr>
        <w:tc>
          <w:tcPr>
            <w:tcW w:w="2812" w:type="dxa"/>
            <w:gridSpan w:val="5"/>
            <w:tcBorders>
              <w:top w:val="single" w:sz="4" w:space="0" w:color="auto"/>
              <w:left w:val="single" w:sz="4" w:space="0" w:color="auto"/>
              <w:bottom w:val="single" w:sz="4" w:space="0" w:color="auto"/>
              <w:right w:val="single" w:sz="4" w:space="0" w:color="000000"/>
            </w:tcBorders>
            <w:vAlign w:val="bottom"/>
          </w:tcPr>
          <w:p w14:paraId="1CB48598" w14:textId="77777777" w:rsidR="00691F87" w:rsidRPr="00EA3660" w:rsidRDefault="00691F87" w:rsidP="00047F7B">
            <w:pPr>
              <w:jc w:val="center"/>
              <w:rPr>
                <w:b/>
                <w:bCs/>
                <w:sz w:val="16"/>
                <w:szCs w:val="16"/>
                <w:lang w:val="uk-UA"/>
              </w:rPr>
            </w:pPr>
            <w:r w:rsidRPr="00EA3660">
              <w:rPr>
                <w:b/>
                <w:bCs/>
                <w:sz w:val="16"/>
                <w:szCs w:val="16"/>
                <w:lang w:val="uk-UA"/>
              </w:rPr>
              <w:t>Усього за інвестиційною програмою</w:t>
            </w:r>
          </w:p>
        </w:tc>
        <w:tc>
          <w:tcPr>
            <w:tcW w:w="889" w:type="dxa"/>
            <w:tcBorders>
              <w:top w:val="nil"/>
              <w:left w:val="nil"/>
              <w:bottom w:val="single" w:sz="4" w:space="0" w:color="auto"/>
              <w:right w:val="single" w:sz="4" w:space="0" w:color="auto"/>
            </w:tcBorders>
            <w:noWrap/>
          </w:tcPr>
          <w:p w14:paraId="5475E7CB" w14:textId="77777777" w:rsidR="00691F87" w:rsidRPr="00EA3660" w:rsidRDefault="00691F87" w:rsidP="00047F7B">
            <w:pPr>
              <w:jc w:val="center"/>
              <w:rPr>
                <w:b/>
                <w:bCs/>
                <w:sz w:val="16"/>
                <w:szCs w:val="16"/>
                <w:lang w:val="uk-UA"/>
              </w:rPr>
            </w:pPr>
            <w:r w:rsidRPr="00EA3660">
              <w:rPr>
                <w:b/>
                <w:bCs/>
                <w:sz w:val="16"/>
                <w:szCs w:val="16"/>
                <w:lang w:val="uk-UA"/>
              </w:rPr>
              <w:t>4980,44</w:t>
            </w:r>
          </w:p>
        </w:tc>
        <w:tc>
          <w:tcPr>
            <w:tcW w:w="937" w:type="dxa"/>
            <w:tcBorders>
              <w:top w:val="nil"/>
              <w:left w:val="nil"/>
              <w:bottom w:val="single" w:sz="4" w:space="0" w:color="auto"/>
              <w:right w:val="single" w:sz="4" w:space="0" w:color="auto"/>
            </w:tcBorders>
            <w:noWrap/>
          </w:tcPr>
          <w:p w14:paraId="4A4A2CD7" w14:textId="77777777" w:rsidR="00691F87" w:rsidRPr="00EA3660" w:rsidRDefault="00691F87" w:rsidP="00047F7B">
            <w:pPr>
              <w:jc w:val="center"/>
              <w:rPr>
                <w:b/>
                <w:bCs/>
                <w:sz w:val="16"/>
                <w:szCs w:val="16"/>
                <w:lang w:val="uk-UA"/>
              </w:rPr>
            </w:pPr>
            <w:r w:rsidRPr="00EA3660">
              <w:rPr>
                <w:b/>
                <w:bCs/>
                <w:sz w:val="16"/>
                <w:szCs w:val="16"/>
                <w:lang w:val="uk-UA"/>
              </w:rPr>
              <w:t>4980,44</w:t>
            </w:r>
          </w:p>
        </w:tc>
        <w:tc>
          <w:tcPr>
            <w:tcW w:w="741" w:type="dxa"/>
            <w:tcBorders>
              <w:top w:val="nil"/>
              <w:left w:val="nil"/>
              <w:bottom w:val="single" w:sz="4" w:space="0" w:color="auto"/>
              <w:right w:val="single" w:sz="4" w:space="0" w:color="auto"/>
            </w:tcBorders>
            <w:noWrap/>
          </w:tcPr>
          <w:p w14:paraId="1AA702A2"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571" w:type="dxa"/>
            <w:tcBorders>
              <w:top w:val="nil"/>
              <w:left w:val="nil"/>
              <w:bottom w:val="single" w:sz="4" w:space="0" w:color="auto"/>
              <w:right w:val="single" w:sz="4" w:space="0" w:color="auto"/>
            </w:tcBorders>
            <w:noWrap/>
          </w:tcPr>
          <w:p w14:paraId="141CC21E"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tcPr>
          <w:p w14:paraId="2E4FB465"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678" w:type="dxa"/>
            <w:tcBorders>
              <w:top w:val="nil"/>
              <w:left w:val="nil"/>
              <w:bottom w:val="single" w:sz="4" w:space="0" w:color="auto"/>
              <w:right w:val="single" w:sz="4" w:space="0" w:color="auto"/>
            </w:tcBorders>
            <w:noWrap/>
          </w:tcPr>
          <w:p w14:paraId="42C842B6"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606" w:type="dxa"/>
            <w:tcBorders>
              <w:top w:val="nil"/>
              <w:left w:val="nil"/>
              <w:bottom w:val="single" w:sz="4" w:space="0" w:color="auto"/>
              <w:right w:val="single" w:sz="4" w:space="0" w:color="auto"/>
            </w:tcBorders>
            <w:noWrap/>
          </w:tcPr>
          <w:p w14:paraId="17B4068D"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740" w:type="dxa"/>
            <w:tcBorders>
              <w:top w:val="nil"/>
              <w:left w:val="nil"/>
              <w:bottom w:val="single" w:sz="4" w:space="0" w:color="auto"/>
              <w:right w:val="single" w:sz="4" w:space="0" w:color="auto"/>
            </w:tcBorders>
            <w:noWrap/>
          </w:tcPr>
          <w:p w14:paraId="706C1F2B" w14:textId="77777777" w:rsidR="00691F87" w:rsidRPr="00EA3660" w:rsidRDefault="00691F87" w:rsidP="00047F7B">
            <w:pPr>
              <w:jc w:val="center"/>
              <w:rPr>
                <w:b/>
                <w:bCs/>
                <w:sz w:val="16"/>
                <w:szCs w:val="16"/>
                <w:lang w:val="uk-UA"/>
              </w:rPr>
            </w:pPr>
            <w:r w:rsidRPr="00EA3660">
              <w:rPr>
                <w:b/>
                <w:bCs/>
                <w:sz w:val="16"/>
                <w:szCs w:val="16"/>
                <w:lang w:val="uk-UA"/>
              </w:rPr>
              <w:t>1307,05</w:t>
            </w:r>
          </w:p>
        </w:tc>
        <w:tc>
          <w:tcPr>
            <w:tcW w:w="820" w:type="dxa"/>
            <w:tcBorders>
              <w:top w:val="nil"/>
              <w:left w:val="nil"/>
              <w:bottom w:val="single" w:sz="4" w:space="0" w:color="auto"/>
              <w:right w:val="single" w:sz="4" w:space="0" w:color="auto"/>
            </w:tcBorders>
            <w:noWrap/>
          </w:tcPr>
          <w:p w14:paraId="7EF4AD8D" w14:textId="77777777" w:rsidR="00691F87" w:rsidRPr="00EA3660" w:rsidRDefault="00691F87" w:rsidP="00047F7B">
            <w:pPr>
              <w:jc w:val="center"/>
              <w:rPr>
                <w:b/>
                <w:bCs/>
                <w:sz w:val="16"/>
                <w:szCs w:val="16"/>
                <w:lang w:val="uk-UA"/>
              </w:rPr>
            </w:pPr>
            <w:r w:rsidRPr="00EA3660">
              <w:rPr>
                <w:b/>
                <w:bCs/>
                <w:sz w:val="16"/>
                <w:szCs w:val="16"/>
                <w:lang w:val="uk-UA"/>
              </w:rPr>
              <w:t>3673,39</w:t>
            </w:r>
          </w:p>
        </w:tc>
        <w:tc>
          <w:tcPr>
            <w:tcW w:w="854" w:type="dxa"/>
            <w:tcBorders>
              <w:top w:val="nil"/>
              <w:left w:val="nil"/>
              <w:bottom w:val="single" w:sz="4" w:space="0" w:color="auto"/>
              <w:right w:val="single" w:sz="4" w:space="0" w:color="auto"/>
            </w:tcBorders>
            <w:noWrap/>
          </w:tcPr>
          <w:p w14:paraId="0BB30106" w14:textId="77777777" w:rsidR="00691F87" w:rsidRPr="00EA3660" w:rsidRDefault="00691F87" w:rsidP="00047F7B">
            <w:pPr>
              <w:jc w:val="center"/>
              <w:rPr>
                <w:b/>
                <w:bCs/>
                <w:sz w:val="16"/>
                <w:szCs w:val="16"/>
                <w:lang w:val="uk-UA"/>
              </w:rPr>
            </w:pPr>
            <w:r w:rsidRPr="00EA3660">
              <w:rPr>
                <w:b/>
                <w:bCs/>
                <w:sz w:val="16"/>
                <w:szCs w:val="16"/>
                <w:lang w:val="uk-UA"/>
              </w:rPr>
              <w:t>4980,44</w:t>
            </w:r>
          </w:p>
        </w:tc>
        <w:tc>
          <w:tcPr>
            <w:tcW w:w="847" w:type="dxa"/>
            <w:tcBorders>
              <w:top w:val="nil"/>
              <w:left w:val="nil"/>
              <w:bottom w:val="single" w:sz="4" w:space="0" w:color="auto"/>
              <w:right w:val="single" w:sz="4" w:space="0" w:color="auto"/>
            </w:tcBorders>
            <w:noWrap/>
          </w:tcPr>
          <w:p w14:paraId="6D3AEDF6"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709" w:type="dxa"/>
            <w:tcBorders>
              <w:top w:val="nil"/>
              <w:left w:val="nil"/>
              <w:bottom w:val="single" w:sz="4" w:space="0" w:color="auto"/>
              <w:right w:val="single" w:sz="4" w:space="0" w:color="auto"/>
            </w:tcBorders>
            <w:noWrap/>
          </w:tcPr>
          <w:p w14:paraId="08C7EBB5"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705" w:type="dxa"/>
            <w:tcBorders>
              <w:top w:val="nil"/>
              <w:left w:val="nil"/>
              <w:bottom w:val="single" w:sz="4" w:space="0" w:color="auto"/>
              <w:right w:val="single" w:sz="4" w:space="0" w:color="auto"/>
            </w:tcBorders>
            <w:shd w:val="clear" w:color="000000" w:fill="FFFFFF"/>
            <w:noWrap/>
          </w:tcPr>
          <w:p w14:paraId="78AA439C" w14:textId="77777777" w:rsidR="00691F87" w:rsidRPr="00EA3660" w:rsidRDefault="00691F87" w:rsidP="00047F7B">
            <w:pPr>
              <w:jc w:val="center"/>
              <w:rPr>
                <w:b/>
                <w:bCs/>
                <w:sz w:val="16"/>
                <w:szCs w:val="16"/>
                <w:lang w:val="uk-UA"/>
              </w:rPr>
            </w:pPr>
            <w:r w:rsidRPr="00EA3660">
              <w:rPr>
                <w:b/>
                <w:bCs/>
                <w:sz w:val="16"/>
                <w:szCs w:val="16"/>
                <w:lang w:val="uk-UA"/>
              </w:rPr>
              <w:t>183,89</w:t>
            </w:r>
          </w:p>
        </w:tc>
        <w:tc>
          <w:tcPr>
            <w:tcW w:w="600" w:type="dxa"/>
            <w:gridSpan w:val="2"/>
            <w:tcBorders>
              <w:top w:val="nil"/>
              <w:left w:val="nil"/>
              <w:bottom w:val="single" w:sz="4" w:space="0" w:color="auto"/>
              <w:right w:val="single" w:sz="4" w:space="0" w:color="auto"/>
            </w:tcBorders>
            <w:noWrap/>
          </w:tcPr>
          <w:p w14:paraId="36F0B51A" w14:textId="77777777" w:rsidR="00691F87" w:rsidRPr="00EA3660" w:rsidRDefault="00691F87" w:rsidP="00047F7B">
            <w:pPr>
              <w:jc w:val="center"/>
              <w:rPr>
                <w:b/>
                <w:bCs/>
                <w:sz w:val="16"/>
                <w:szCs w:val="16"/>
                <w:lang w:val="uk-UA"/>
              </w:rPr>
            </w:pPr>
            <w:r w:rsidRPr="00EA3660">
              <w:rPr>
                <w:b/>
                <w:bCs/>
                <w:sz w:val="16"/>
                <w:szCs w:val="16"/>
                <w:lang w:val="uk-UA"/>
              </w:rPr>
              <w:t>-</w:t>
            </w:r>
          </w:p>
        </w:tc>
        <w:tc>
          <w:tcPr>
            <w:tcW w:w="824" w:type="dxa"/>
            <w:gridSpan w:val="2"/>
            <w:tcBorders>
              <w:top w:val="nil"/>
              <w:left w:val="nil"/>
              <w:bottom w:val="single" w:sz="4" w:space="0" w:color="auto"/>
              <w:right w:val="single" w:sz="4" w:space="0" w:color="auto"/>
            </w:tcBorders>
            <w:noWrap/>
          </w:tcPr>
          <w:p w14:paraId="4B6082FB" w14:textId="77777777" w:rsidR="00691F87" w:rsidRPr="00EA3660" w:rsidRDefault="00691F87" w:rsidP="00047F7B">
            <w:pPr>
              <w:jc w:val="center"/>
              <w:rPr>
                <w:b/>
                <w:bCs/>
                <w:sz w:val="16"/>
                <w:szCs w:val="16"/>
                <w:lang w:val="uk-UA"/>
              </w:rPr>
            </w:pPr>
            <w:r w:rsidRPr="00EA3660">
              <w:rPr>
                <w:b/>
                <w:bCs/>
                <w:sz w:val="16"/>
                <w:szCs w:val="16"/>
                <w:lang w:val="uk-UA"/>
              </w:rPr>
              <w:t>5,89</w:t>
            </w:r>
          </w:p>
        </w:tc>
        <w:tc>
          <w:tcPr>
            <w:tcW w:w="900" w:type="dxa"/>
            <w:tcBorders>
              <w:top w:val="nil"/>
              <w:left w:val="nil"/>
              <w:bottom w:val="single" w:sz="4" w:space="0" w:color="auto"/>
              <w:right w:val="single" w:sz="4" w:space="0" w:color="auto"/>
            </w:tcBorders>
            <w:noWrap/>
          </w:tcPr>
          <w:p w14:paraId="508DBD89" w14:textId="77777777" w:rsidR="00691F87" w:rsidRPr="00EA3660" w:rsidRDefault="00691F87" w:rsidP="00047F7B">
            <w:pPr>
              <w:jc w:val="center"/>
              <w:rPr>
                <w:b/>
                <w:bCs/>
                <w:sz w:val="16"/>
                <w:szCs w:val="16"/>
                <w:lang w:val="uk-UA"/>
              </w:rPr>
            </w:pPr>
            <w:r w:rsidRPr="00EA3660">
              <w:rPr>
                <w:b/>
                <w:bCs/>
                <w:sz w:val="16"/>
                <w:szCs w:val="16"/>
                <w:lang w:val="uk-UA"/>
              </w:rPr>
              <w:t>0,00</w:t>
            </w:r>
          </w:p>
        </w:tc>
        <w:tc>
          <w:tcPr>
            <w:tcW w:w="976" w:type="dxa"/>
            <w:tcBorders>
              <w:top w:val="nil"/>
              <w:left w:val="nil"/>
              <w:bottom w:val="single" w:sz="4" w:space="0" w:color="auto"/>
              <w:right w:val="single" w:sz="4" w:space="0" w:color="auto"/>
            </w:tcBorders>
            <w:noWrap/>
          </w:tcPr>
          <w:p w14:paraId="68AD0F40" w14:textId="77777777" w:rsidR="00691F87" w:rsidRPr="00EA3660" w:rsidRDefault="00691F87" w:rsidP="00047F7B">
            <w:pPr>
              <w:jc w:val="center"/>
              <w:rPr>
                <w:b/>
                <w:bCs/>
                <w:sz w:val="16"/>
                <w:szCs w:val="16"/>
                <w:lang w:val="uk-UA"/>
              </w:rPr>
            </w:pPr>
            <w:r w:rsidRPr="00EA3660">
              <w:rPr>
                <w:b/>
                <w:bCs/>
                <w:sz w:val="16"/>
                <w:szCs w:val="16"/>
                <w:lang w:val="uk-UA"/>
              </w:rPr>
              <w:t>325,013</w:t>
            </w:r>
          </w:p>
        </w:tc>
      </w:tr>
    </w:tbl>
    <w:p w14:paraId="71F8B294" w14:textId="77777777" w:rsidR="00691F87" w:rsidRPr="00EA3660" w:rsidRDefault="00691F87">
      <w:pPr>
        <w:rPr>
          <w:lang w:val="uk-UA"/>
        </w:rPr>
      </w:pPr>
    </w:p>
    <w:p w14:paraId="6CE7BD37" w14:textId="77777777" w:rsidR="00691F87" w:rsidRPr="00EA3660" w:rsidRDefault="00691F87" w:rsidP="00542D96">
      <w:pPr>
        <w:tabs>
          <w:tab w:val="left" w:pos="13860"/>
        </w:tabs>
        <w:rPr>
          <w:lang w:val="uk-UA"/>
        </w:rPr>
      </w:pPr>
      <w:r w:rsidRPr="00EA3660">
        <w:rPr>
          <w:lang w:val="uk-UA"/>
        </w:rPr>
        <w:br w:type="page"/>
      </w:r>
      <w:r w:rsidRPr="00EA3660">
        <w:rPr>
          <w:lang w:val="uk-UA"/>
        </w:rPr>
        <w:lastRenderedPageBreak/>
        <w:tab/>
        <w:t>Додаток 4</w:t>
      </w:r>
    </w:p>
    <w:tbl>
      <w:tblPr>
        <w:tblW w:w="23145" w:type="dxa"/>
        <w:tblInd w:w="-142" w:type="dxa"/>
        <w:tblLayout w:type="fixed"/>
        <w:tblLook w:val="00A0" w:firstRow="1" w:lastRow="0" w:firstColumn="1" w:lastColumn="0" w:noHBand="0" w:noVBand="0"/>
      </w:tblPr>
      <w:tblGrid>
        <w:gridCol w:w="433"/>
        <w:gridCol w:w="1123"/>
        <w:gridCol w:w="12"/>
        <w:gridCol w:w="127"/>
        <w:gridCol w:w="540"/>
        <w:gridCol w:w="762"/>
        <w:gridCol w:w="794"/>
        <w:gridCol w:w="708"/>
        <w:gridCol w:w="567"/>
        <w:gridCol w:w="429"/>
        <w:gridCol w:w="425"/>
        <w:gridCol w:w="567"/>
        <w:gridCol w:w="354"/>
        <w:gridCol w:w="27"/>
        <w:gridCol w:w="396"/>
        <w:gridCol w:w="720"/>
        <w:gridCol w:w="853"/>
        <w:gridCol w:w="727"/>
        <w:gridCol w:w="854"/>
        <w:gridCol w:w="814"/>
        <w:gridCol w:w="784"/>
        <w:gridCol w:w="600"/>
        <w:gridCol w:w="600"/>
        <w:gridCol w:w="21"/>
        <w:gridCol w:w="459"/>
        <w:gridCol w:w="26"/>
        <w:gridCol w:w="814"/>
        <w:gridCol w:w="26"/>
        <w:gridCol w:w="577"/>
        <w:gridCol w:w="703"/>
        <w:gridCol w:w="17"/>
        <w:gridCol w:w="32"/>
        <w:gridCol w:w="478"/>
        <w:gridCol w:w="527"/>
        <w:gridCol w:w="527"/>
        <w:gridCol w:w="5722"/>
      </w:tblGrid>
      <w:tr w:rsidR="00691F87" w:rsidRPr="00EA3660" w14:paraId="7BFA0EB4" w14:textId="77777777" w:rsidTr="00D47B59">
        <w:trPr>
          <w:gridAfter w:val="4"/>
          <w:wAfter w:w="7254" w:type="dxa"/>
        </w:trPr>
        <w:tc>
          <w:tcPr>
            <w:tcW w:w="15891" w:type="dxa"/>
            <w:gridSpan w:val="32"/>
            <w:tcBorders>
              <w:top w:val="nil"/>
              <w:left w:val="nil"/>
              <w:bottom w:val="nil"/>
              <w:right w:val="nil"/>
            </w:tcBorders>
            <w:noWrap/>
            <w:vAlign w:val="bottom"/>
          </w:tcPr>
          <w:p w14:paraId="1152E517" w14:textId="77777777" w:rsidR="00691F87" w:rsidRPr="00EA3660" w:rsidRDefault="00691F87" w:rsidP="004A50A1">
            <w:pPr>
              <w:jc w:val="center"/>
              <w:rPr>
                <w:b/>
                <w:bCs/>
                <w:lang w:val="uk-UA"/>
              </w:rPr>
            </w:pPr>
            <w:r w:rsidRPr="00EA3660">
              <w:rPr>
                <w:color w:val="000000"/>
                <w:sz w:val="28"/>
                <w:szCs w:val="28"/>
                <w:lang w:val="uk-UA"/>
              </w:rPr>
              <w:br w:type="page"/>
            </w:r>
            <w:r w:rsidRPr="00EA3660">
              <w:rPr>
                <w:b/>
                <w:bCs/>
                <w:lang w:val="uk-UA"/>
              </w:rPr>
              <w:t>Фінансовий план використання коштів для  виконання   інвестиційної програми   та  їх урахування у структурі тарифів</w:t>
            </w:r>
          </w:p>
          <w:p w14:paraId="342B4B71" w14:textId="77777777" w:rsidR="00691F87" w:rsidRPr="00EA3660" w:rsidRDefault="00691F87" w:rsidP="00653772">
            <w:pPr>
              <w:jc w:val="center"/>
              <w:rPr>
                <w:sz w:val="14"/>
                <w:szCs w:val="14"/>
                <w:lang w:val="uk-UA"/>
              </w:rPr>
            </w:pPr>
            <w:r w:rsidRPr="00EA3660">
              <w:rPr>
                <w:b/>
                <w:bCs/>
                <w:lang w:val="uk-UA"/>
              </w:rPr>
              <w:t>на 12 місяців 2025-2026  років та  їх урахування у структурі тарифів на  12 місяців 2026-2027 років                                                                                                                                         (плановий  період 12 місяців  з 01 жовтня 2026 року по 30 вересня 2027 року)</w:t>
            </w:r>
          </w:p>
        </w:tc>
      </w:tr>
      <w:tr w:rsidR="00691F87" w:rsidRPr="00EA3660" w14:paraId="4F1BB704" w14:textId="77777777" w:rsidTr="00D47B59">
        <w:trPr>
          <w:gridAfter w:val="4"/>
          <w:wAfter w:w="7254" w:type="dxa"/>
        </w:trPr>
        <w:tc>
          <w:tcPr>
            <w:tcW w:w="15891" w:type="dxa"/>
            <w:gridSpan w:val="32"/>
            <w:tcBorders>
              <w:top w:val="nil"/>
              <w:left w:val="nil"/>
              <w:bottom w:val="nil"/>
              <w:right w:val="nil"/>
            </w:tcBorders>
            <w:noWrap/>
            <w:vAlign w:val="center"/>
          </w:tcPr>
          <w:p w14:paraId="43131BBB" w14:textId="77777777" w:rsidR="00691F87" w:rsidRPr="00EA3660" w:rsidRDefault="00691F87" w:rsidP="00A77EF6">
            <w:pPr>
              <w:jc w:val="center"/>
              <w:rPr>
                <w:lang w:val="uk-UA"/>
              </w:rPr>
            </w:pPr>
            <w:r w:rsidRPr="00EA3660">
              <w:rPr>
                <w:u w:val="single"/>
                <w:lang w:val="uk-UA"/>
              </w:rPr>
              <w:t>Комунальне підприємство Звягельської міської ради "Звягельтепло"</w:t>
            </w:r>
          </w:p>
        </w:tc>
      </w:tr>
      <w:tr w:rsidR="00691F87" w:rsidRPr="00EA3660" w14:paraId="08947450" w14:textId="77777777" w:rsidTr="00D47B59">
        <w:trPr>
          <w:gridAfter w:val="4"/>
          <w:wAfter w:w="7254" w:type="dxa"/>
        </w:trPr>
        <w:tc>
          <w:tcPr>
            <w:tcW w:w="15891" w:type="dxa"/>
            <w:gridSpan w:val="32"/>
            <w:tcBorders>
              <w:top w:val="nil"/>
              <w:left w:val="nil"/>
              <w:bottom w:val="nil"/>
              <w:right w:val="nil"/>
            </w:tcBorders>
            <w:vAlign w:val="center"/>
          </w:tcPr>
          <w:p w14:paraId="7548E55F" w14:textId="77777777" w:rsidR="00691F87" w:rsidRPr="00EA3660" w:rsidRDefault="00691F87" w:rsidP="004D5A8D">
            <w:pPr>
              <w:jc w:val="center"/>
              <w:rPr>
                <w:sz w:val="14"/>
                <w:szCs w:val="14"/>
                <w:lang w:val="uk-UA"/>
              </w:rPr>
            </w:pPr>
            <w:r w:rsidRPr="00EA3660">
              <w:rPr>
                <w:sz w:val="14"/>
                <w:szCs w:val="14"/>
                <w:lang w:val="uk-UA"/>
              </w:rPr>
              <w:t xml:space="preserve">(найменування суб»єкта господарювання)  </w:t>
            </w:r>
          </w:p>
        </w:tc>
      </w:tr>
      <w:tr w:rsidR="00691F87" w:rsidRPr="00EA3660" w14:paraId="3BBF7D0E" w14:textId="77777777" w:rsidTr="00D47B59">
        <w:trPr>
          <w:gridAfter w:val="5"/>
          <w:wAfter w:w="7286" w:type="dxa"/>
          <w:trHeight w:val="1235"/>
        </w:trPr>
        <w:tc>
          <w:tcPr>
            <w:tcW w:w="433" w:type="dxa"/>
            <w:vMerge w:val="restart"/>
            <w:tcBorders>
              <w:top w:val="single" w:sz="4" w:space="0" w:color="auto"/>
              <w:left w:val="single" w:sz="4" w:space="0" w:color="auto"/>
              <w:bottom w:val="single" w:sz="4" w:space="0" w:color="000000"/>
              <w:right w:val="single" w:sz="4" w:space="0" w:color="auto"/>
            </w:tcBorders>
            <w:vAlign w:val="center"/>
          </w:tcPr>
          <w:p w14:paraId="423ECBD9" w14:textId="77777777" w:rsidR="00691F87" w:rsidRPr="00EA3660" w:rsidRDefault="00691F87" w:rsidP="004D5A8D">
            <w:pPr>
              <w:jc w:val="center"/>
              <w:rPr>
                <w:sz w:val="14"/>
                <w:szCs w:val="14"/>
                <w:lang w:val="uk-UA"/>
              </w:rPr>
            </w:pPr>
            <w:r w:rsidRPr="00EA3660">
              <w:rPr>
                <w:sz w:val="14"/>
                <w:szCs w:val="14"/>
                <w:lang w:val="uk-UA"/>
              </w:rPr>
              <w:t>№ з/п</w:t>
            </w:r>
          </w:p>
        </w:tc>
        <w:tc>
          <w:tcPr>
            <w:tcW w:w="1262" w:type="dxa"/>
            <w:gridSpan w:val="3"/>
            <w:vMerge w:val="restart"/>
            <w:tcBorders>
              <w:top w:val="single" w:sz="4" w:space="0" w:color="auto"/>
              <w:left w:val="single" w:sz="4" w:space="0" w:color="auto"/>
              <w:bottom w:val="single" w:sz="4" w:space="0" w:color="000000"/>
              <w:right w:val="single" w:sz="4" w:space="0" w:color="auto"/>
            </w:tcBorders>
            <w:vAlign w:val="center"/>
          </w:tcPr>
          <w:p w14:paraId="7E1F12CE" w14:textId="77777777" w:rsidR="00691F87" w:rsidRPr="00EA3660" w:rsidRDefault="00691F87" w:rsidP="004D5A8D">
            <w:pPr>
              <w:jc w:val="center"/>
              <w:rPr>
                <w:sz w:val="14"/>
                <w:szCs w:val="14"/>
                <w:lang w:val="uk-UA"/>
              </w:rPr>
            </w:pPr>
            <w:r w:rsidRPr="00EA3660">
              <w:rPr>
                <w:sz w:val="14"/>
                <w:szCs w:val="14"/>
                <w:lang w:val="uk-UA"/>
              </w:rPr>
              <w:t>Найменування заходів (пооб'єктно)</w:t>
            </w:r>
          </w:p>
        </w:tc>
        <w:tc>
          <w:tcPr>
            <w:tcW w:w="540" w:type="dxa"/>
            <w:vMerge w:val="restart"/>
            <w:tcBorders>
              <w:top w:val="single" w:sz="4" w:space="0" w:color="auto"/>
              <w:left w:val="single" w:sz="4" w:space="0" w:color="auto"/>
              <w:bottom w:val="single" w:sz="4" w:space="0" w:color="000000"/>
              <w:right w:val="single" w:sz="4" w:space="0" w:color="auto"/>
            </w:tcBorders>
            <w:textDirection w:val="btLr"/>
            <w:vAlign w:val="center"/>
          </w:tcPr>
          <w:p w14:paraId="092153EA" w14:textId="77777777" w:rsidR="00691F87" w:rsidRPr="00EA3660" w:rsidRDefault="00691F87" w:rsidP="004D3A36">
            <w:pPr>
              <w:ind w:left="113" w:right="113"/>
              <w:jc w:val="center"/>
              <w:rPr>
                <w:sz w:val="14"/>
                <w:szCs w:val="14"/>
                <w:lang w:val="uk-UA"/>
              </w:rPr>
            </w:pPr>
            <w:r w:rsidRPr="00EA3660">
              <w:rPr>
                <w:sz w:val="14"/>
                <w:szCs w:val="14"/>
                <w:lang w:val="uk-UA"/>
              </w:rPr>
              <w:t>Кількісний показник (одиниця виміру)</w:t>
            </w:r>
          </w:p>
        </w:tc>
        <w:tc>
          <w:tcPr>
            <w:tcW w:w="4252" w:type="dxa"/>
            <w:gridSpan w:val="7"/>
            <w:tcBorders>
              <w:top w:val="single" w:sz="4" w:space="0" w:color="auto"/>
              <w:left w:val="nil"/>
              <w:bottom w:val="single" w:sz="4" w:space="0" w:color="auto"/>
              <w:right w:val="single" w:sz="4" w:space="0" w:color="000000"/>
            </w:tcBorders>
            <w:vAlign w:val="center"/>
          </w:tcPr>
          <w:p w14:paraId="5E9CDAD9" w14:textId="77777777" w:rsidR="00691F87" w:rsidRPr="00EA3660" w:rsidRDefault="00691F87" w:rsidP="004D5A8D">
            <w:pPr>
              <w:jc w:val="center"/>
              <w:rPr>
                <w:sz w:val="14"/>
                <w:szCs w:val="14"/>
                <w:lang w:val="uk-UA"/>
              </w:rPr>
            </w:pPr>
            <w:r w:rsidRPr="00EA3660">
              <w:rPr>
                <w:sz w:val="14"/>
                <w:szCs w:val="14"/>
                <w:lang w:val="uk-UA"/>
              </w:rPr>
              <w:t>Фінансовий план використання коштів на виконання інвестиційної програми за джерелами фінансування, тис. грн. (без ПДВ)</w:t>
            </w:r>
          </w:p>
        </w:tc>
        <w:tc>
          <w:tcPr>
            <w:tcW w:w="354" w:type="dxa"/>
            <w:vMerge w:val="restart"/>
            <w:tcBorders>
              <w:top w:val="single" w:sz="4" w:space="0" w:color="auto"/>
              <w:left w:val="nil"/>
              <w:bottom w:val="single" w:sz="4" w:space="0" w:color="000000"/>
              <w:right w:val="single" w:sz="4" w:space="0" w:color="auto"/>
            </w:tcBorders>
            <w:textDirection w:val="btLr"/>
            <w:vAlign w:val="center"/>
          </w:tcPr>
          <w:p w14:paraId="4284A26E" w14:textId="77777777" w:rsidR="00691F87" w:rsidRPr="00EA3660" w:rsidRDefault="00691F87" w:rsidP="004D3A36">
            <w:pPr>
              <w:ind w:left="113" w:right="113"/>
              <w:jc w:val="center"/>
              <w:rPr>
                <w:sz w:val="14"/>
                <w:szCs w:val="14"/>
                <w:lang w:val="uk-UA"/>
              </w:rPr>
            </w:pPr>
            <w:r w:rsidRPr="00EA3660">
              <w:rPr>
                <w:sz w:val="14"/>
                <w:szCs w:val="14"/>
                <w:lang w:val="uk-UA"/>
              </w:rPr>
              <w:t xml:space="preserve"> Сума позичкових коштів та відсотків за їх  використання, що підлягає поверненню у</w:t>
            </w:r>
            <w:r w:rsidRPr="00EA3660">
              <w:rPr>
                <w:b/>
                <w:bCs/>
                <w:sz w:val="14"/>
                <w:szCs w:val="14"/>
                <w:lang w:val="uk-UA"/>
              </w:rPr>
              <w:t xml:space="preserve"> </w:t>
            </w:r>
            <w:r w:rsidRPr="00EA3660">
              <w:rPr>
                <w:sz w:val="14"/>
                <w:szCs w:val="14"/>
                <w:lang w:val="uk-UA"/>
              </w:rPr>
              <w:t>планованому періоді,           тис. грн.           (без ПДВ)</w:t>
            </w:r>
          </w:p>
        </w:tc>
        <w:tc>
          <w:tcPr>
            <w:tcW w:w="423" w:type="dxa"/>
            <w:gridSpan w:val="2"/>
            <w:vMerge w:val="restart"/>
            <w:tcBorders>
              <w:top w:val="single" w:sz="4" w:space="0" w:color="auto"/>
              <w:left w:val="nil"/>
              <w:bottom w:val="single" w:sz="4" w:space="0" w:color="000000"/>
              <w:right w:val="single" w:sz="4" w:space="0" w:color="auto"/>
            </w:tcBorders>
            <w:textDirection w:val="btLr"/>
            <w:vAlign w:val="center"/>
          </w:tcPr>
          <w:p w14:paraId="75582981" w14:textId="77777777" w:rsidR="00691F87" w:rsidRPr="00EA3660" w:rsidRDefault="00691F87" w:rsidP="004D3A36">
            <w:pPr>
              <w:ind w:left="113" w:right="113"/>
              <w:jc w:val="center"/>
              <w:rPr>
                <w:sz w:val="14"/>
                <w:szCs w:val="14"/>
                <w:lang w:val="uk-UA"/>
              </w:rPr>
            </w:pPr>
            <w:r w:rsidRPr="00EA3660">
              <w:rPr>
                <w:sz w:val="14"/>
                <w:szCs w:val="14"/>
                <w:lang w:val="uk-UA"/>
              </w:rPr>
              <w:t xml:space="preserve"> Сума інших залучених коштів, що підлягає поверненню у планованому періоді,           тис. грн.          (без ПДВ)</w:t>
            </w:r>
          </w:p>
        </w:tc>
        <w:tc>
          <w:tcPr>
            <w:tcW w:w="720" w:type="dxa"/>
            <w:vMerge w:val="restart"/>
            <w:tcBorders>
              <w:top w:val="single" w:sz="4" w:space="0" w:color="auto"/>
              <w:left w:val="single" w:sz="4" w:space="0" w:color="auto"/>
              <w:bottom w:val="single" w:sz="4" w:space="0" w:color="000000"/>
              <w:right w:val="single" w:sz="4" w:space="0" w:color="auto"/>
            </w:tcBorders>
            <w:textDirection w:val="btLr"/>
            <w:vAlign w:val="center"/>
          </w:tcPr>
          <w:p w14:paraId="523D2802" w14:textId="77777777" w:rsidR="00691F87" w:rsidRPr="00EA3660" w:rsidRDefault="00691F87" w:rsidP="004D3A36">
            <w:pPr>
              <w:ind w:left="113" w:right="113"/>
              <w:jc w:val="center"/>
              <w:rPr>
                <w:sz w:val="14"/>
                <w:szCs w:val="14"/>
                <w:lang w:val="uk-UA"/>
              </w:rPr>
            </w:pPr>
            <w:r w:rsidRPr="00EA3660">
              <w:rPr>
                <w:sz w:val="14"/>
                <w:szCs w:val="14"/>
                <w:lang w:val="uk-UA"/>
              </w:rPr>
              <w:t>Кошти, що враховуються у структурі тарифів гр.5+гр.6. + гр.11+гр.12,       тис. грн.                  (без ПДВ)</w:t>
            </w:r>
          </w:p>
        </w:tc>
        <w:tc>
          <w:tcPr>
            <w:tcW w:w="1580" w:type="dxa"/>
            <w:gridSpan w:val="2"/>
            <w:tcBorders>
              <w:top w:val="single" w:sz="4" w:space="0" w:color="auto"/>
              <w:left w:val="nil"/>
              <w:bottom w:val="single" w:sz="4" w:space="0" w:color="auto"/>
              <w:right w:val="single" w:sz="4" w:space="0" w:color="auto"/>
            </w:tcBorders>
            <w:vAlign w:val="center"/>
          </w:tcPr>
          <w:p w14:paraId="0F34AF2B" w14:textId="77777777" w:rsidR="00691F87" w:rsidRPr="00EA3660" w:rsidRDefault="00691F87" w:rsidP="004D5A8D">
            <w:pPr>
              <w:jc w:val="center"/>
              <w:rPr>
                <w:sz w:val="14"/>
                <w:szCs w:val="14"/>
                <w:lang w:val="uk-UA"/>
              </w:rPr>
            </w:pPr>
            <w:r w:rsidRPr="00EA3660">
              <w:rPr>
                <w:sz w:val="14"/>
                <w:szCs w:val="14"/>
                <w:lang w:val="uk-UA"/>
              </w:rPr>
              <w:t xml:space="preserve"> За способом виконання, тис. грн. (без ПДВ)</w:t>
            </w:r>
          </w:p>
        </w:tc>
        <w:tc>
          <w:tcPr>
            <w:tcW w:w="3052" w:type="dxa"/>
            <w:gridSpan w:val="4"/>
            <w:tcBorders>
              <w:top w:val="single" w:sz="4" w:space="0" w:color="auto"/>
              <w:left w:val="nil"/>
              <w:bottom w:val="single" w:sz="4" w:space="0" w:color="auto"/>
              <w:right w:val="single" w:sz="4" w:space="0" w:color="auto"/>
            </w:tcBorders>
            <w:vAlign w:val="center"/>
          </w:tcPr>
          <w:p w14:paraId="7330C14F" w14:textId="77777777" w:rsidR="00691F87" w:rsidRPr="00EA3660" w:rsidRDefault="00691F87" w:rsidP="004D5A8D">
            <w:pPr>
              <w:jc w:val="center"/>
              <w:rPr>
                <w:sz w:val="14"/>
                <w:szCs w:val="14"/>
                <w:lang w:val="uk-UA"/>
              </w:rPr>
            </w:pPr>
            <w:r w:rsidRPr="00EA3660">
              <w:rPr>
                <w:sz w:val="14"/>
                <w:szCs w:val="14"/>
                <w:lang w:val="uk-UA"/>
              </w:rPr>
              <w:t>Графік здійснення заходів та використання коштів на планований період, тис. грн. (без ПДВ)</w:t>
            </w:r>
          </w:p>
        </w:tc>
        <w:tc>
          <w:tcPr>
            <w:tcW w:w="600" w:type="dxa"/>
            <w:tcBorders>
              <w:top w:val="single" w:sz="4" w:space="0" w:color="auto"/>
              <w:left w:val="single" w:sz="4" w:space="0" w:color="auto"/>
              <w:right w:val="single" w:sz="4" w:space="0" w:color="auto"/>
            </w:tcBorders>
            <w:textDirection w:val="btLr"/>
            <w:vAlign w:val="center"/>
          </w:tcPr>
          <w:p w14:paraId="3074F8D9" w14:textId="77777777" w:rsidR="00691F87" w:rsidRPr="00EA3660" w:rsidRDefault="00691F87" w:rsidP="004D5A8D">
            <w:pPr>
              <w:jc w:val="center"/>
              <w:rPr>
                <w:sz w:val="14"/>
                <w:szCs w:val="14"/>
                <w:lang w:val="uk-UA"/>
              </w:rPr>
            </w:pPr>
          </w:p>
        </w:tc>
        <w:tc>
          <w:tcPr>
            <w:tcW w:w="480" w:type="dxa"/>
            <w:gridSpan w:val="2"/>
            <w:tcBorders>
              <w:top w:val="single" w:sz="4" w:space="0" w:color="auto"/>
              <w:left w:val="single" w:sz="4" w:space="0" w:color="auto"/>
              <w:right w:val="single" w:sz="4" w:space="0" w:color="auto"/>
            </w:tcBorders>
            <w:textDirection w:val="btLr"/>
            <w:vAlign w:val="center"/>
          </w:tcPr>
          <w:p w14:paraId="127B6E22" w14:textId="77777777" w:rsidR="00691F87" w:rsidRPr="00EA3660" w:rsidRDefault="00691F87" w:rsidP="004D5A8D">
            <w:pPr>
              <w:jc w:val="center"/>
              <w:rPr>
                <w:sz w:val="14"/>
                <w:szCs w:val="14"/>
                <w:lang w:val="uk-UA"/>
              </w:rPr>
            </w:pPr>
          </w:p>
        </w:tc>
        <w:tc>
          <w:tcPr>
            <w:tcW w:w="840" w:type="dxa"/>
            <w:gridSpan w:val="2"/>
            <w:tcBorders>
              <w:top w:val="single" w:sz="4" w:space="0" w:color="auto"/>
              <w:left w:val="single" w:sz="4" w:space="0" w:color="auto"/>
              <w:right w:val="single" w:sz="4" w:space="0" w:color="auto"/>
            </w:tcBorders>
            <w:textDirection w:val="btLr"/>
            <w:vAlign w:val="center"/>
          </w:tcPr>
          <w:p w14:paraId="243CC4E7" w14:textId="77777777" w:rsidR="00691F87" w:rsidRPr="00EA3660" w:rsidRDefault="00691F87" w:rsidP="004D5A8D">
            <w:pPr>
              <w:jc w:val="center"/>
              <w:rPr>
                <w:sz w:val="14"/>
                <w:szCs w:val="14"/>
                <w:lang w:val="uk-UA"/>
              </w:rPr>
            </w:pPr>
          </w:p>
        </w:tc>
        <w:tc>
          <w:tcPr>
            <w:tcW w:w="603" w:type="dxa"/>
            <w:gridSpan w:val="2"/>
            <w:tcBorders>
              <w:top w:val="single" w:sz="4" w:space="0" w:color="auto"/>
              <w:left w:val="single" w:sz="4" w:space="0" w:color="auto"/>
              <w:right w:val="single" w:sz="4" w:space="0" w:color="auto"/>
            </w:tcBorders>
            <w:textDirection w:val="btLr"/>
            <w:vAlign w:val="center"/>
          </w:tcPr>
          <w:p w14:paraId="4A5A8E63" w14:textId="77777777" w:rsidR="00691F87" w:rsidRPr="00EA3660" w:rsidRDefault="00691F87" w:rsidP="004D5A8D">
            <w:pPr>
              <w:jc w:val="center"/>
              <w:rPr>
                <w:sz w:val="14"/>
                <w:szCs w:val="14"/>
                <w:lang w:val="uk-UA"/>
              </w:rPr>
            </w:pPr>
          </w:p>
        </w:tc>
        <w:tc>
          <w:tcPr>
            <w:tcW w:w="720" w:type="dxa"/>
            <w:gridSpan w:val="2"/>
            <w:tcBorders>
              <w:top w:val="single" w:sz="4" w:space="0" w:color="auto"/>
              <w:left w:val="single" w:sz="4" w:space="0" w:color="auto"/>
              <w:right w:val="single" w:sz="4" w:space="0" w:color="auto"/>
            </w:tcBorders>
            <w:textDirection w:val="btLr"/>
            <w:vAlign w:val="center"/>
          </w:tcPr>
          <w:p w14:paraId="0F1535D9" w14:textId="77777777" w:rsidR="00691F87" w:rsidRPr="00EA3660" w:rsidRDefault="00691F87" w:rsidP="004D5A8D">
            <w:pPr>
              <w:jc w:val="center"/>
              <w:rPr>
                <w:sz w:val="14"/>
                <w:szCs w:val="14"/>
                <w:lang w:val="uk-UA"/>
              </w:rPr>
            </w:pPr>
          </w:p>
        </w:tc>
      </w:tr>
      <w:tr w:rsidR="00691F87" w:rsidRPr="00EA3660" w14:paraId="0153AD28" w14:textId="77777777" w:rsidTr="00D47B59">
        <w:trPr>
          <w:gridAfter w:val="6"/>
          <w:wAfter w:w="7303" w:type="dxa"/>
        </w:trPr>
        <w:tc>
          <w:tcPr>
            <w:tcW w:w="433" w:type="dxa"/>
            <w:vMerge/>
            <w:tcBorders>
              <w:top w:val="single" w:sz="4" w:space="0" w:color="auto"/>
              <w:left w:val="single" w:sz="4" w:space="0" w:color="auto"/>
              <w:bottom w:val="single" w:sz="4" w:space="0" w:color="000000"/>
              <w:right w:val="single" w:sz="4" w:space="0" w:color="auto"/>
            </w:tcBorders>
            <w:vAlign w:val="center"/>
          </w:tcPr>
          <w:p w14:paraId="3C2D56E8" w14:textId="77777777" w:rsidR="00691F87" w:rsidRPr="00EA3660" w:rsidRDefault="00691F87" w:rsidP="004D5A8D">
            <w:pPr>
              <w:rPr>
                <w:sz w:val="14"/>
                <w:szCs w:val="14"/>
                <w:lang w:val="uk-UA"/>
              </w:rPr>
            </w:pPr>
          </w:p>
        </w:tc>
        <w:tc>
          <w:tcPr>
            <w:tcW w:w="1262" w:type="dxa"/>
            <w:gridSpan w:val="3"/>
            <w:vMerge/>
            <w:tcBorders>
              <w:top w:val="single" w:sz="4" w:space="0" w:color="auto"/>
              <w:left w:val="single" w:sz="4" w:space="0" w:color="auto"/>
              <w:bottom w:val="single" w:sz="4" w:space="0" w:color="000000"/>
              <w:right w:val="single" w:sz="4" w:space="0" w:color="auto"/>
            </w:tcBorders>
            <w:vAlign w:val="center"/>
          </w:tcPr>
          <w:p w14:paraId="326BCD6F" w14:textId="77777777" w:rsidR="00691F87" w:rsidRPr="00EA3660" w:rsidRDefault="00691F87" w:rsidP="004D5A8D">
            <w:pPr>
              <w:rPr>
                <w:sz w:val="14"/>
                <w:szCs w:val="14"/>
                <w:lang w:val="uk-UA"/>
              </w:rPr>
            </w:pPr>
          </w:p>
        </w:tc>
        <w:tc>
          <w:tcPr>
            <w:tcW w:w="540" w:type="dxa"/>
            <w:vMerge/>
            <w:tcBorders>
              <w:top w:val="single" w:sz="4" w:space="0" w:color="auto"/>
              <w:left w:val="single" w:sz="4" w:space="0" w:color="auto"/>
              <w:bottom w:val="single" w:sz="4" w:space="0" w:color="000000"/>
              <w:right w:val="single" w:sz="4" w:space="0" w:color="auto"/>
            </w:tcBorders>
            <w:vAlign w:val="center"/>
          </w:tcPr>
          <w:p w14:paraId="6CB4FC47" w14:textId="77777777" w:rsidR="00691F87" w:rsidRPr="00EA3660" w:rsidRDefault="00691F87" w:rsidP="004D5A8D">
            <w:pPr>
              <w:rPr>
                <w:sz w:val="14"/>
                <w:szCs w:val="14"/>
                <w:lang w:val="uk-UA"/>
              </w:rPr>
            </w:pPr>
          </w:p>
        </w:tc>
        <w:tc>
          <w:tcPr>
            <w:tcW w:w="762" w:type="dxa"/>
            <w:vMerge w:val="restart"/>
            <w:tcBorders>
              <w:top w:val="nil"/>
              <w:left w:val="single" w:sz="4" w:space="0" w:color="auto"/>
              <w:bottom w:val="single" w:sz="4" w:space="0" w:color="000000"/>
              <w:right w:val="single" w:sz="4" w:space="0" w:color="auto"/>
            </w:tcBorders>
            <w:vAlign w:val="center"/>
          </w:tcPr>
          <w:p w14:paraId="763F31A4" w14:textId="77777777" w:rsidR="00691F87" w:rsidRPr="00EA3660" w:rsidRDefault="00691F87" w:rsidP="004D5A8D">
            <w:pPr>
              <w:jc w:val="center"/>
              <w:rPr>
                <w:sz w:val="14"/>
                <w:szCs w:val="14"/>
                <w:lang w:val="uk-UA"/>
              </w:rPr>
            </w:pPr>
            <w:r w:rsidRPr="00EA3660">
              <w:rPr>
                <w:sz w:val="14"/>
                <w:szCs w:val="14"/>
                <w:lang w:val="uk-UA"/>
              </w:rPr>
              <w:t xml:space="preserve">загальна сума </w:t>
            </w:r>
          </w:p>
        </w:tc>
        <w:tc>
          <w:tcPr>
            <w:tcW w:w="3490" w:type="dxa"/>
            <w:gridSpan w:val="6"/>
            <w:tcBorders>
              <w:top w:val="single" w:sz="4" w:space="0" w:color="auto"/>
              <w:left w:val="nil"/>
              <w:bottom w:val="single" w:sz="4" w:space="0" w:color="auto"/>
              <w:right w:val="single" w:sz="4" w:space="0" w:color="auto"/>
            </w:tcBorders>
            <w:noWrap/>
            <w:vAlign w:val="bottom"/>
          </w:tcPr>
          <w:p w14:paraId="71605889" w14:textId="77777777" w:rsidR="00691F87" w:rsidRPr="00EA3660" w:rsidRDefault="00691F87" w:rsidP="004D5A8D">
            <w:pPr>
              <w:jc w:val="center"/>
              <w:rPr>
                <w:sz w:val="14"/>
                <w:szCs w:val="14"/>
                <w:lang w:val="uk-UA"/>
              </w:rPr>
            </w:pPr>
            <w:r w:rsidRPr="00EA3660">
              <w:rPr>
                <w:sz w:val="14"/>
                <w:szCs w:val="14"/>
                <w:lang w:val="uk-UA"/>
              </w:rPr>
              <w:t>з урахуванням:</w:t>
            </w:r>
          </w:p>
        </w:tc>
        <w:tc>
          <w:tcPr>
            <w:tcW w:w="354" w:type="dxa"/>
            <w:vMerge/>
            <w:tcBorders>
              <w:top w:val="single" w:sz="4" w:space="0" w:color="auto"/>
              <w:left w:val="nil"/>
              <w:bottom w:val="single" w:sz="4" w:space="0" w:color="000000"/>
              <w:right w:val="single" w:sz="4" w:space="0" w:color="auto"/>
            </w:tcBorders>
            <w:vAlign w:val="center"/>
          </w:tcPr>
          <w:p w14:paraId="183178A2" w14:textId="77777777" w:rsidR="00691F87" w:rsidRPr="00EA3660" w:rsidRDefault="00691F87" w:rsidP="004D5A8D">
            <w:pPr>
              <w:rPr>
                <w:sz w:val="14"/>
                <w:szCs w:val="14"/>
                <w:lang w:val="uk-UA"/>
              </w:rPr>
            </w:pPr>
          </w:p>
        </w:tc>
        <w:tc>
          <w:tcPr>
            <w:tcW w:w="423" w:type="dxa"/>
            <w:gridSpan w:val="2"/>
            <w:vMerge/>
            <w:tcBorders>
              <w:top w:val="single" w:sz="4" w:space="0" w:color="auto"/>
              <w:left w:val="nil"/>
              <w:bottom w:val="single" w:sz="4" w:space="0" w:color="000000"/>
              <w:right w:val="single" w:sz="4" w:space="0" w:color="auto"/>
            </w:tcBorders>
            <w:vAlign w:val="center"/>
          </w:tcPr>
          <w:p w14:paraId="3CED91E1" w14:textId="77777777" w:rsidR="00691F87" w:rsidRPr="00EA3660" w:rsidRDefault="00691F87" w:rsidP="004D5A8D">
            <w:pPr>
              <w:rPr>
                <w:sz w:val="14"/>
                <w:szCs w:val="14"/>
                <w:lang w:val="uk-UA"/>
              </w:rPr>
            </w:pPr>
          </w:p>
        </w:tc>
        <w:tc>
          <w:tcPr>
            <w:tcW w:w="720" w:type="dxa"/>
            <w:vMerge/>
            <w:tcBorders>
              <w:top w:val="single" w:sz="4" w:space="0" w:color="auto"/>
              <w:left w:val="single" w:sz="4" w:space="0" w:color="auto"/>
              <w:bottom w:val="single" w:sz="4" w:space="0" w:color="000000"/>
              <w:right w:val="single" w:sz="4" w:space="0" w:color="auto"/>
            </w:tcBorders>
            <w:vAlign w:val="center"/>
          </w:tcPr>
          <w:p w14:paraId="010232F8" w14:textId="77777777" w:rsidR="00691F87" w:rsidRPr="00EA3660" w:rsidRDefault="00691F87" w:rsidP="004D5A8D">
            <w:pPr>
              <w:rPr>
                <w:sz w:val="14"/>
                <w:szCs w:val="14"/>
                <w:lang w:val="uk-UA"/>
              </w:rPr>
            </w:pPr>
          </w:p>
        </w:tc>
        <w:tc>
          <w:tcPr>
            <w:tcW w:w="853" w:type="dxa"/>
            <w:vMerge w:val="restart"/>
            <w:tcBorders>
              <w:top w:val="nil"/>
              <w:left w:val="single" w:sz="4" w:space="0" w:color="auto"/>
              <w:bottom w:val="single" w:sz="4" w:space="0" w:color="000000"/>
              <w:right w:val="single" w:sz="4" w:space="0" w:color="auto"/>
            </w:tcBorders>
            <w:vAlign w:val="center"/>
          </w:tcPr>
          <w:p w14:paraId="4C69F97C" w14:textId="77777777" w:rsidR="00691F87" w:rsidRPr="00EA3660" w:rsidRDefault="00691F87" w:rsidP="004D5A8D">
            <w:pPr>
              <w:jc w:val="center"/>
              <w:rPr>
                <w:sz w:val="14"/>
                <w:szCs w:val="14"/>
                <w:lang w:val="uk-UA"/>
              </w:rPr>
            </w:pPr>
            <w:r w:rsidRPr="00EA3660">
              <w:rPr>
                <w:sz w:val="14"/>
                <w:szCs w:val="14"/>
                <w:lang w:val="uk-UA"/>
              </w:rPr>
              <w:t>Господар ський  (вартість    матеріальних ресурсів)</w:t>
            </w:r>
          </w:p>
        </w:tc>
        <w:tc>
          <w:tcPr>
            <w:tcW w:w="727" w:type="dxa"/>
            <w:vMerge w:val="restart"/>
            <w:tcBorders>
              <w:top w:val="nil"/>
              <w:left w:val="single" w:sz="4" w:space="0" w:color="auto"/>
              <w:bottom w:val="single" w:sz="4" w:space="0" w:color="000000"/>
              <w:right w:val="single" w:sz="4" w:space="0" w:color="auto"/>
            </w:tcBorders>
            <w:vAlign w:val="center"/>
          </w:tcPr>
          <w:p w14:paraId="1894D607" w14:textId="77777777" w:rsidR="00691F87" w:rsidRPr="00EA3660" w:rsidRDefault="00691F87" w:rsidP="004D5A8D">
            <w:pPr>
              <w:jc w:val="center"/>
              <w:rPr>
                <w:sz w:val="14"/>
                <w:szCs w:val="14"/>
                <w:lang w:val="uk-UA"/>
              </w:rPr>
            </w:pPr>
            <w:r w:rsidRPr="00EA3660">
              <w:rPr>
                <w:sz w:val="14"/>
                <w:szCs w:val="14"/>
                <w:lang w:val="uk-UA"/>
              </w:rPr>
              <w:t>підряд-  ний</w:t>
            </w:r>
          </w:p>
        </w:tc>
        <w:tc>
          <w:tcPr>
            <w:tcW w:w="854" w:type="dxa"/>
            <w:vMerge w:val="restart"/>
            <w:tcBorders>
              <w:top w:val="nil"/>
              <w:left w:val="single" w:sz="4" w:space="0" w:color="auto"/>
              <w:bottom w:val="single" w:sz="4" w:space="0" w:color="000000"/>
              <w:right w:val="single" w:sz="4" w:space="0" w:color="auto"/>
            </w:tcBorders>
            <w:vAlign w:val="center"/>
          </w:tcPr>
          <w:p w14:paraId="20E39087" w14:textId="77777777" w:rsidR="00691F87" w:rsidRPr="00EA3660" w:rsidRDefault="00691F87" w:rsidP="00D47B59">
            <w:pPr>
              <w:jc w:val="center"/>
              <w:rPr>
                <w:sz w:val="16"/>
                <w:szCs w:val="16"/>
                <w:lang w:val="uk-UA"/>
              </w:rPr>
            </w:pPr>
            <w:r w:rsidRPr="00EA3660">
              <w:rPr>
                <w:sz w:val="16"/>
                <w:szCs w:val="16"/>
                <w:lang w:val="uk-UA"/>
              </w:rPr>
              <w:t>І кв.           2026 р.</w:t>
            </w:r>
          </w:p>
        </w:tc>
        <w:tc>
          <w:tcPr>
            <w:tcW w:w="814" w:type="dxa"/>
            <w:vMerge w:val="restart"/>
            <w:tcBorders>
              <w:top w:val="nil"/>
              <w:left w:val="single" w:sz="4" w:space="0" w:color="auto"/>
              <w:bottom w:val="single" w:sz="4" w:space="0" w:color="000000"/>
              <w:right w:val="single" w:sz="4" w:space="0" w:color="auto"/>
            </w:tcBorders>
            <w:vAlign w:val="center"/>
          </w:tcPr>
          <w:p w14:paraId="552C578B" w14:textId="77777777" w:rsidR="00691F87" w:rsidRPr="00EA3660" w:rsidRDefault="00691F87" w:rsidP="00D47B59">
            <w:pPr>
              <w:jc w:val="center"/>
              <w:rPr>
                <w:sz w:val="16"/>
                <w:szCs w:val="16"/>
                <w:lang w:val="uk-UA"/>
              </w:rPr>
            </w:pPr>
            <w:r w:rsidRPr="00EA3660">
              <w:rPr>
                <w:sz w:val="16"/>
                <w:szCs w:val="16"/>
                <w:lang w:val="uk-UA"/>
              </w:rPr>
              <w:t>ІІ кв.           2026 р.</w:t>
            </w:r>
          </w:p>
        </w:tc>
        <w:tc>
          <w:tcPr>
            <w:tcW w:w="784" w:type="dxa"/>
            <w:vMerge w:val="restart"/>
            <w:tcBorders>
              <w:top w:val="nil"/>
              <w:left w:val="single" w:sz="4" w:space="0" w:color="auto"/>
              <w:bottom w:val="single" w:sz="4" w:space="0" w:color="000000"/>
              <w:right w:val="single" w:sz="4" w:space="0" w:color="auto"/>
            </w:tcBorders>
            <w:vAlign w:val="center"/>
          </w:tcPr>
          <w:p w14:paraId="21275ACC" w14:textId="77777777" w:rsidR="00691F87" w:rsidRPr="00EA3660" w:rsidRDefault="00691F87" w:rsidP="00D47B59">
            <w:pPr>
              <w:jc w:val="center"/>
              <w:rPr>
                <w:sz w:val="16"/>
                <w:szCs w:val="16"/>
                <w:lang w:val="uk-UA"/>
              </w:rPr>
            </w:pPr>
            <w:r w:rsidRPr="00EA3660">
              <w:rPr>
                <w:sz w:val="16"/>
                <w:szCs w:val="16"/>
                <w:lang w:val="uk-UA"/>
              </w:rPr>
              <w:t>ІІІ кв.           2026р.</w:t>
            </w:r>
          </w:p>
        </w:tc>
        <w:tc>
          <w:tcPr>
            <w:tcW w:w="600" w:type="dxa"/>
            <w:vMerge w:val="restart"/>
            <w:tcBorders>
              <w:top w:val="nil"/>
              <w:left w:val="single" w:sz="4" w:space="0" w:color="auto"/>
              <w:bottom w:val="single" w:sz="4" w:space="0" w:color="000000"/>
              <w:right w:val="single" w:sz="4" w:space="0" w:color="auto"/>
            </w:tcBorders>
            <w:vAlign w:val="center"/>
          </w:tcPr>
          <w:p w14:paraId="7DD2FBC7" w14:textId="77777777" w:rsidR="00691F87" w:rsidRPr="00EA3660" w:rsidRDefault="00691F87" w:rsidP="00D47B59">
            <w:pPr>
              <w:jc w:val="center"/>
              <w:rPr>
                <w:sz w:val="16"/>
                <w:szCs w:val="16"/>
                <w:lang w:val="uk-UA"/>
              </w:rPr>
            </w:pPr>
            <w:r w:rsidRPr="00EA3660">
              <w:rPr>
                <w:sz w:val="16"/>
                <w:szCs w:val="16"/>
                <w:lang w:val="uk-UA"/>
              </w:rPr>
              <w:t>УІ кв.           2025 р.</w:t>
            </w:r>
          </w:p>
        </w:tc>
        <w:tc>
          <w:tcPr>
            <w:tcW w:w="621" w:type="dxa"/>
            <w:gridSpan w:val="2"/>
            <w:vMerge w:val="restart"/>
            <w:tcBorders>
              <w:left w:val="single" w:sz="4" w:space="0" w:color="auto"/>
              <w:right w:val="single" w:sz="4" w:space="0" w:color="auto"/>
            </w:tcBorders>
            <w:textDirection w:val="btLr"/>
            <w:vAlign w:val="center"/>
          </w:tcPr>
          <w:p w14:paraId="2211FFED" w14:textId="77777777" w:rsidR="00691F87" w:rsidRPr="00EA3660" w:rsidRDefault="00691F87">
            <w:pPr>
              <w:jc w:val="center"/>
              <w:rPr>
                <w:sz w:val="16"/>
                <w:szCs w:val="16"/>
                <w:lang w:val="uk-UA"/>
              </w:rPr>
            </w:pPr>
            <w:r w:rsidRPr="00EA3660">
              <w:rPr>
                <w:sz w:val="16"/>
                <w:szCs w:val="16"/>
                <w:lang w:val="uk-UA"/>
              </w:rPr>
              <w:t xml:space="preserve">Строк окупності (місяців) </w:t>
            </w:r>
            <w:r w:rsidRPr="00EA3660">
              <w:rPr>
                <w:b/>
                <w:bCs/>
                <w:sz w:val="16"/>
                <w:szCs w:val="16"/>
                <w:lang w:val="uk-UA"/>
              </w:rPr>
              <w:t>*</w:t>
            </w:r>
          </w:p>
        </w:tc>
        <w:tc>
          <w:tcPr>
            <w:tcW w:w="485" w:type="dxa"/>
            <w:gridSpan w:val="2"/>
            <w:vMerge w:val="restart"/>
            <w:tcBorders>
              <w:left w:val="single" w:sz="4" w:space="0" w:color="auto"/>
              <w:right w:val="single" w:sz="4" w:space="0" w:color="auto"/>
            </w:tcBorders>
            <w:textDirection w:val="btLr"/>
            <w:vAlign w:val="center"/>
          </w:tcPr>
          <w:p w14:paraId="2793D9AD" w14:textId="77777777" w:rsidR="00691F87" w:rsidRPr="00EA3660" w:rsidRDefault="00691F87">
            <w:pPr>
              <w:jc w:val="center"/>
              <w:rPr>
                <w:sz w:val="16"/>
                <w:szCs w:val="16"/>
                <w:lang w:val="uk-UA"/>
              </w:rPr>
            </w:pPr>
            <w:r w:rsidRPr="00EA3660">
              <w:rPr>
                <w:sz w:val="16"/>
                <w:szCs w:val="16"/>
                <w:lang w:val="uk-UA"/>
              </w:rPr>
              <w:t>№ аркуша обґрунтовуючих матеріалів</w:t>
            </w:r>
          </w:p>
        </w:tc>
        <w:tc>
          <w:tcPr>
            <w:tcW w:w="840" w:type="dxa"/>
            <w:gridSpan w:val="2"/>
            <w:vMerge w:val="restart"/>
            <w:tcBorders>
              <w:left w:val="single" w:sz="4" w:space="0" w:color="auto"/>
              <w:right w:val="single" w:sz="4" w:space="0" w:color="auto"/>
            </w:tcBorders>
            <w:textDirection w:val="btLr"/>
            <w:vAlign w:val="center"/>
          </w:tcPr>
          <w:p w14:paraId="6E128CA0" w14:textId="77777777" w:rsidR="00691F87" w:rsidRPr="00EA3660" w:rsidRDefault="00691F87">
            <w:pPr>
              <w:jc w:val="center"/>
              <w:rPr>
                <w:sz w:val="16"/>
                <w:szCs w:val="16"/>
                <w:lang w:val="uk-UA"/>
              </w:rPr>
            </w:pPr>
            <w:r w:rsidRPr="00EA3660">
              <w:rPr>
                <w:sz w:val="16"/>
                <w:szCs w:val="16"/>
                <w:lang w:val="uk-UA"/>
              </w:rPr>
              <w:t>Економія паливно-енергетичних ресурсів                  (тонни умовного палива/прогнозний період)</w:t>
            </w:r>
          </w:p>
        </w:tc>
        <w:tc>
          <w:tcPr>
            <w:tcW w:w="577" w:type="dxa"/>
            <w:vMerge w:val="restart"/>
            <w:tcBorders>
              <w:left w:val="single" w:sz="4" w:space="0" w:color="auto"/>
              <w:right w:val="single" w:sz="4" w:space="0" w:color="auto"/>
            </w:tcBorders>
            <w:textDirection w:val="btLr"/>
            <w:vAlign w:val="center"/>
          </w:tcPr>
          <w:p w14:paraId="58A9BA9A" w14:textId="77777777" w:rsidR="00691F87" w:rsidRPr="00EA3660" w:rsidRDefault="00691F87">
            <w:pPr>
              <w:jc w:val="center"/>
              <w:rPr>
                <w:sz w:val="16"/>
                <w:szCs w:val="16"/>
                <w:lang w:val="uk-UA"/>
              </w:rPr>
            </w:pPr>
            <w:r w:rsidRPr="00EA3660">
              <w:rPr>
                <w:sz w:val="16"/>
                <w:szCs w:val="16"/>
                <w:lang w:val="uk-UA"/>
              </w:rPr>
              <w:t>Економія фонду заробітної плати (тис. грн./рік)</w:t>
            </w:r>
          </w:p>
        </w:tc>
        <w:tc>
          <w:tcPr>
            <w:tcW w:w="703" w:type="dxa"/>
            <w:vMerge w:val="restart"/>
            <w:tcBorders>
              <w:left w:val="single" w:sz="4" w:space="0" w:color="auto"/>
              <w:bottom w:val="single" w:sz="4" w:space="0" w:color="000000"/>
              <w:right w:val="single" w:sz="4" w:space="0" w:color="auto"/>
            </w:tcBorders>
            <w:textDirection w:val="btLr"/>
            <w:vAlign w:val="center"/>
          </w:tcPr>
          <w:p w14:paraId="0268961E" w14:textId="77777777" w:rsidR="00691F87" w:rsidRPr="00EA3660" w:rsidRDefault="00691F87">
            <w:pPr>
              <w:jc w:val="center"/>
              <w:rPr>
                <w:sz w:val="16"/>
                <w:szCs w:val="16"/>
                <w:lang w:val="uk-UA"/>
              </w:rPr>
            </w:pPr>
            <w:r w:rsidRPr="00EA3660">
              <w:rPr>
                <w:sz w:val="16"/>
                <w:szCs w:val="16"/>
                <w:lang w:val="uk-UA"/>
              </w:rPr>
              <w:t xml:space="preserve">Економічний ефект (тис. грн.) </w:t>
            </w:r>
            <w:r w:rsidRPr="00EA3660">
              <w:rPr>
                <w:b/>
                <w:bCs/>
                <w:sz w:val="16"/>
                <w:szCs w:val="16"/>
                <w:lang w:val="uk-UA"/>
              </w:rPr>
              <w:t xml:space="preserve">** </w:t>
            </w:r>
          </w:p>
        </w:tc>
      </w:tr>
      <w:tr w:rsidR="00691F87" w:rsidRPr="00EA3660" w14:paraId="312F622B" w14:textId="77777777" w:rsidTr="00D47B59">
        <w:trPr>
          <w:gridAfter w:val="6"/>
          <w:wAfter w:w="7303" w:type="dxa"/>
        </w:trPr>
        <w:tc>
          <w:tcPr>
            <w:tcW w:w="433" w:type="dxa"/>
            <w:vMerge/>
            <w:tcBorders>
              <w:top w:val="single" w:sz="4" w:space="0" w:color="auto"/>
              <w:left w:val="single" w:sz="4" w:space="0" w:color="auto"/>
              <w:bottom w:val="single" w:sz="4" w:space="0" w:color="000000"/>
              <w:right w:val="single" w:sz="4" w:space="0" w:color="auto"/>
            </w:tcBorders>
            <w:vAlign w:val="center"/>
          </w:tcPr>
          <w:p w14:paraId="02268A1D" w14:textId="77777777" w:rsidR="00691F87" w:rsidRPr="00EA3660" w:rsidRDefault="00691F87" w:rsidP="004D5A8D">
            <w:pPr>
              <w:rPr>
                <w:sz w:val="14"/>
                <w:szCs w:val="14"/>
                <w:lang w:val="uk-UA"/>
              </w:rPr>
            </w:pPr>
          </w:p>
        </w:tc>
        <w:tc>
          <w:tcPr>
            <w:tcW w:w="1262" w:type="dxa"/>
            <w:gridSpan w:val="3"/>
            <w:vMerge/>
            <w:tcBorders>
              <w:top w:val="single" w:sz="4" w:space="0" w:color="auto"/>
              <w:left w:val="single" w:sz="4" w:space="0" w:color="auto"/>
              <w:bottom w:val="single" w:sz="4" w:space="0" w:color="000000"/>
              <w:right w:val="single" w:sz="4" w:space="0" w:color="auto"/>
            </w:tcBorders>
            <w:vAlign w:val="center"/>
          </w:tcPr>
          <w:p w14:paraId="1B8D35F3" w14:textId="77777777" w:rsidR="00691F87" w:rsidRPr="00EA3660" w:rsidRDefault="00691F87" w:rsidP="004D5A8D">
            <w:pPr>
              <w:rPr>
                <w:sz w:val="14"/>
                <w:szCs w:val="14"/>
                <w:lang w:val="uk-UA"/>
              </w:rPr>
            </w:pPr>
          </w:p>
        </w:tc>
        <w:tc>
          <w:tcPr>
            <w:tcW w:w="540" w:type="dxa"/>
            <w:vMerge/>
            <w:tcBorders>
              <w:top w:val="single" w:sz="4" w:space="0" w:color="auto"/>
              <w:left w:val="single" w:sz="4" w:space="0" w:color="auto"/>
              <w:bottom w:val="single" w:sz="4" w:space="0" w:color="000000"/>
              <w:right w:val="single" w:sz="4" w:space="0" w:color="auto"/>
            </w:tcBorders>
            <w:vAlign w:val="center"/>
          </w:tcPr>
          <w:p w14:paraId="135B7392" w14:textId="77777777" w:rsidR="00691F87" w:rsidRPr="00EA3660" w:rsidRDefault="00691F87" w:rsidP="004D5A8D">
            <w:pPr>
              <w:rPr>
                <w:sz w:val="14"/>
                <w:szCs w:val="14"/>
                <w:lang w:val="uk-UA"/>
              </w:rPr>
            </w:pPr>
          </w:p>
        </w:tc>
        <w:tc>
          <w:tcPr>
            <w:tcW w:w="762" w:type="dxa"/>
            <w:vMerge/>
            <w:tcBorders>
              <w:top w:val="nil"/>
              <w:left w:val="single" w:sz="4" w:space="0" w:color="auto"/>
              <w:bottom w:val="single" w:sz="4" w:space="0" w:color="000000"/>
              <w:right w:val="single" w:sz="4" w:space="0" w:color="auto"/>
            </w:tcBorders>
            <w:vAlign w:val="center"/>
          </w:tcPr>
          <w:p w14:paraId="366D5EDA" w14:textId="77777777" w:rsidR="00691F87" w:rsidRPr="00EA3660" w:rsidRDefault="00691F87" w:rsidP="004D5A8D">
            <w:pPr>
              <w:rPr>
                <w:sz w:val="14"/>
                <w:szCs w:val="14"/>
                <w:lang w:val="uk-UA"/>
              </w:rPr>
            </w:pPr>
          </w:p>
        </w:tc>
        <w:tc>
          <w:tcPr>
            <w:tcW w:w="794" w:type="dxa"/>
            <w:vMerge w:val="restart"/>
            <w:tcBorders>
              <w:top w:val="nil"/>
              <w:left w:val="single" w:sz="4" w:space="0" w:color="auto"/>
              <w:bottom w:val="single" w:sz="4" w:space="0" w:color="auto"/>
              <w:right w:val="single" w:sz="4" w:space="0" w:color="auto"/>
            </w:tcBorders>
            <w:vAlign w:val="center"/>
          </w:tcPr>
          <w:p w14:paraId="1CDC92DF" w14:textId="77777777" w:rsidR="00691F87" w:rsidRPr="00EA3660" w:rsidRDefault="00691F87" w:rsidP="004D5A8D">
            <w:pPr>
              <w:jc w:val="center"/>
              <w:rPr>
                <w:sz w:val="14"/>
                <w:szCs w:val="14"/>
                <w:lang w:val="uk-UA"/>
              </w:rPr>
            </w:pPr>
            <w:r w:rsidRPr="00EA3660">
              <w:rPr>
                <w:sz w:val="14"/>
                <w:szCs w:val="14"/>
                <w:lang w:val="uk-UA"/>
              </w:rPr>
              <w:t>амортиза-ційні відраху-вання</w:t>
            </w:r>
          </w:p>
        </w:tc>
        <w:tc>
          <w:tcPr>
            <w:tcW w:w="708" w:type="dxa"/>
            <w:vMerge w:val="restart"/>
            <w:tcBorders>
              <w:top w:val="nil"/>
              <w:left w:val="single" w:sz="4" w:space="0" w:color="auto"/>
              <w:bottom w:val="single" w:sz="4" w:space="0" w:color="auto"/>
              <w:right w:val="single" w:sz="4" w:space="0" w:color="auto"/>
            </w:tcBorders>
            <w:vAlign w:val="center"/>
          </w:tcPr>
          <w:p w14:paraId="54FB43AF" w14:textId="77777777" w:rsidR="00691F87" w:rsidRPr="00EA3660" w:rsidRDefault="00691F87" w:rsidP="004D5A8D">
            <w:pPr>
              <w:jc w:val="center"/>
              <w:rPr>
                <w:sz w:val="14"/>
                <w:szCs w:val="14"/>
                <w:lang w:val="uk-UA"/>
              </w:rPr>
            </w:pPr>
            <w:r w:rsidRPr="00EA3660">
              <w:rPr>
                <w:sz w:val="14"/>
                <w:szCs w:val="14"/>
                <w:lang w:val="uk-UA"/>
              </w:rPr>
              <w:t>виробничі інвестиції з прибутку</w:t>
            </w:r>
          </w:p>
        </w:tc>
        <w:tc>
          <w:tcPr>
            <w:tcW w:w="567" w:type="dxa"/>
            <w:vMerge w:val="restart"/>
            <w:tcBorders>
              <w:top w:val="nil"/>
              <w:left w:val="single" w:sz="4" w:space="0" w:color="auto"/>
              <w:bottom w:val="single" w:sz="4" w:space="0" w:color="auto"/>
              <w:right w:val="single" w:sz="4" w:space="0" w:color="auto"/>
            </w:tcBorders>
            <w:textDirection w:val="btLr"/>
            <w:vAlign w:val="center"/>
          </w:tcPr>
          <w:p w14:paraId="46608623" w14:textId="77777777" w:rsidR="00691F87" w:rsidRPr="00EA3660" w:rsidRDefault="00691F87" w:rsidP="004D3A36">
            <w:pPr>
              <w:ind w:left="113" w:right="113"/>
              <w:jc w:val="center"/>
              <w:rPr>
                <w:sz w:val="14"/>
                <w:szCs w:val="14"/>
                <w:lang w:val="uk-UA"/>
              </w:rPr>
            </w:pPr>
            <w:r w:rsidRPr="00EA3660">
              <w:rPr>
                <w:sz w:val="14"/>
                <w:szCs w:val="14"/>
                <w:lang w:val="uk-UA"/>
              </w:rPr>
              <w:t>отримані у планова-ному</w:t>
            </w:r>
            <w:r w:rsidRPr="00EA3660">
              <w:rPr>
                <w:b/>
                <w:bCs/>
                <w:sz w:val="14"/>
                <w:szCs w:val="14"/>
                <w:lang w:val="uk-UA"/>
              </w:rPr>
              <w:t xml:space="preserve"> </w:t>
            </w:r>
            <w:r w:rsidRPr="00EA3660">
              <w:rPr>
                <w:sz w:val="14"/>
                <w:szCs w:val="14"/>
                <w:lang w:val="uk-UA"/>
              </w:rPr>
              <w:t>періоді позичкові кошти фінансових установ, що підлягають повер-ненню</w:t>
            </w:r>
          </w:p>
        </w:tc>
        <w:tc>
          <w:tcPr>
            <w:tcW w:w="429" w:type="dxa"/>
            <w:vMerge w:val="restart"/>
            <w:tcBorders>
              <w:top w:val="nil"/>
              <w:left w:val="single" w:sz="4" w:space="0" w:color="auto"/>
              <w:bottom w:val="single" w:sz="4" w:space="0" w:color="auto"/>
              <w:right w:val="single" w:sz="4" w:space="0" w:color="auto"/>
            </w:tcBorders>
            <w:textDirection w:val="btLr"/>
            <w:vAlign w:val="center"/>
          </w:tcPr>
          <w:p w14:paraId="0006C655" w14:textId="77777777" w:rsidR="00691F87" w:rsidRPr="00EA3660" w:rsidRDefault="00691F87" w:rsidP="004D3A36">
            <w:pPr>
              <w:ind w:left="113" w:right="113"/>
              <w:jc w:val="center"/>
              <w:rPr>
                <w:sz w:val="14"/>
                <w:szCs w:val="14"/>
                <w:lang w:val="uk-UA"/>
              </w:rPr>
            </w:pPr>
            <w:r w:rsidRPr="00EA3660">
              <w:rPr>
                <w:sz w:val="14"/>
                <w:szCs w:val="14"/>
                <w:lang w:val="uk-UA"/>
              </w:rPr>
              <w:t>отримані у планова-ному</w:t>
            </w:r>
            <w:r w:rsidRPr="00EA3660">
              <w:rPr>
                <w:b/>
                <w:bCs/>
                <w:sz w:val="14"/>
                <w:szCs w:val="14"/>
                <w:lang w:val="uk-UA"/>
              </w:rPr>
              <w:t xml:space="preserve"> </w:t>
            </w:r>
            <w:r w:rsidRPr="00EA3660">
              <w:rPr>
                <w:sz w:val="14"/>
                <w:szCs w:val="14"/>
                <w:lang w:val="uk-UA"/>
              </w:rPr>
              <w:t>періоді  бюджетні кошти, що не підлягають поверненню</w:t>
            </w:r>
          </w:p>
        </w:tc>
        <w:tc>
          <w:tcPr>
            <w:tcW w:w="992" w:type="dxa"/>
            <w:gridSpan w:val="2"/>
            <w:tcBorders>
              <w:top w:val="single" w:sz="4" w:space="0" w:color="auto"/>
              <w:left w:val="nil"/>
              <w:bottom w:val="single" w:sz="4" w:space="0" w:color="auto"/>
              <w:right w:val="single" w:sz="4" w:space="0" w:color="000000"/>
            </w:tcBorders>
            <w:vAlign w:val="center"/>
          </w:tcPr>
          <w:p w14:paraId="1EF367A6" w14:textId="77777777" w:rsidR="00691F87" w:rsidRPr="00EA3660" w:rsidRDefault="00691F87" w:rsidP="004D5A8D">
            <w:pPr>
              <w:jc w:val="center"/>
              <w:rPr>
                <w:sz w:val="14"/>
                <w:szCs w:val="14"/>
                <w:lang w:val="uk-UA"/>
              </w:rPr>
            </w:pPr>
            <w:r w:rsidRPr="00EA3660">
              <w:rPr>
                <w:sz w:val="14"/>
                <w:szCs w:val="14"/>
                <w:lang w:val="uk-UA"/>
              </w:rPr>
              <w:t>інші залучені кошти, отримані у планованому періоді, з них:</w:t>
            </w:r>
          </w:p>
        </w:tc>
        <w:tc>
          <w:tcPr>
            <w:tcW w:w="354" w:type="dxa"/>
            <w:vMerge/>
            <w:tcBorders>
              <w:top w:val="single" w:sz="4" w:space="0" w:color="auto"/>
              <w:left w:val="nil"/>
              <w:bottom w:val="single" w:sz="4" w:space="0" w:color="000000"/>
              <w:right w:val="single" w:sz="4" w:space="0" w:color="auto"/>
            </w:tcBorders>
            <w:vAlign w:val="center"/>
          </w:tcPr>
          <w:p w14:paraId="7ADC0AB1" w14:textId="77777777" w:rsidR="00691F87" w:rsidRPr="00EA3660" w:rsidRDefault="00691F87" w:rsidP="004D5A8D">
            <w:pPr>
              <w:rPr>
                <w:sz w:val="14"/>
                <w:szCs w:val="14"/>
                <w:lang w:val="uk-UA"/>
              </w:rPr>
            </w:pPr>
          </w:p>
        </w:tc>
        <w:tc>
          <w:tcPr>
            <w:tcW w:w="423" w:type="dxa"/>
            <w:gridSpan w:val="2"/>
            <w:vMerge/>
            <w:tcBorders>
              <w:top w:val="single" w:sz="4" w:space="0" w:color="auto"/>
              <w:left w:val="nil"/>
              <w:bottom w:val="single" w:sz="4" w:space="0" w:color="000000"/>
              <w:right w:val="single" w:sz="4" w:space="0" w:color="auto"/>
            </w:tcBorders>
            <w:vAlign w:val="center"/>
          </w:tcPr>
          <w:p w14:paraId="66932966" w14:textId="77777777" w:rsidR="00691F87" w:rsidRPr="00EA3660" w:rsidRDefault="00691F87" w:rsidP="004D5A8D">
            <w:pPr>
              <w:rPr>
                <w:sz w:val="14"/>
                <w:szCs w:val="14"/>
                <w:lang w:val="uk-UA"/>
              </w:rPr>
            </w:pPr>
          </w:p>
        </w:tc>
        <w:tc>
          <w:tcPr>
            <w:tcW w:w="720" w:type="dxa"/>
            <w:vMerge/>
            <w:tcBorders>
              <w:top w:val="single" w:sz="4" w:space="0" w:color="auto"/>
              <w:left w:val="single" w:sz="4" w:space="0" w:color="auto"/>
              <w:bottom w:val="single" w:sz="4" w:space="0" w:color="000000"/>
              <w:right w:val="single" w:sz="4" w:space="0" w:color="auto"/>
            </w:tcBorders>
            <w:vAlign w:val="center"/>
          </w:tcPr>
          <w:p w14:paraId="36A82D0F" w14:textId="77777777" w:rsidR="00691F87" w:rsidRPr="00EA3660" w:rsidRDefault="00691F87" w:rsidP="004D5A8D">
            <w:pPr>
              <w:rPr>
                <w:sz w:val="14"/>
                <w:szCs w:val="14"/>
                <w:lang w:val="uk-UA"/>
              </w:rPr>
            </w:pPr>
          </w:p>
        </w:tc>
        <w:tc>
          <w:tcPr>
            <w:tcW w:w="853" w:type="dxa"/>
            <w:vMerge/>
            <w:tcBorders>
              <w:top w:val="nil"/>
              <w:left w:val="single" w:sz="4" w:space="0" w:color="auto"/>
              <w:bottom w:val="single" w:sz="4" w:space="0" w:color="000000"/>
              <w:right w:val="single" w:sz="4" w:space="0" w:color="auto"/>
            </w:tcBorders>
            <w:vAlign w:val="center"/>
          </w:tcPr>
          <w:p w14:paraId="6CD56DB7" w14:textId="77777777" w:rsidR="00691F87" w:rsidRPr="00EA3660" w:rsidRDefault="00691F87" w:rsidP="004D5A8D">
            <w:pPr>
              <w:rPr>
                <w:sz w:val="14"/>
                <w:szCs w:val="14"/>
                <w:lang w:val="uk-UA"/>
              </w:rPr>
            </w:pPr>
          </w:p>
        </w:tc>
        <w:tc>
          <w:tcPr>
            <w:tcW w:w="727" w:type="dxa"/>
            <w:vMerge/>
            <w:tcBorders>
              <w:top w:val="nil"/>
              <w:left w:val="single" w:sz="4" w:space="0" w:color="auto"/>
              <w:bottom w:val="single" w:sz="4" w:space="0" w:color="000000"/>
              <w:right w:val="single" w:sz="4" w:space="0" w:color="auto"/>
            </w:tcBorders>
            <w:vAlign w:val="center"/>
          </w:tcPr>
          <w:p w14:paraId="52DEFA71" w14:textId="77777777" w:rsidR="00691F87" w:rsidRPr="00EA3660" w:rsidRDefault="00691F87" w:rsidP="004D5A8D">
            <w:pPr>
              <w:rPr>
                <w:sz w:val="14"/>
                <w:szCs w:val="14"/>
                <w:lang w:val="uk-UA"/>
              </w:rPr>
            </w:pPr>
          </w:p>
        </w:tc>
        <w:tc>
          <w:tcPr>
            <w:tcW w:w="854" w:type="dxa"/>
            <w:vMerge/>
            <w:tcBorders>
              <w:top w:val="nil"/>
              <w:left w:val="single" w:sz="4" w:space="0" w:color="auto"/>
              <w:bottom w:val="single" w:sz="4" w:space="0" w:color="000000"/>
              <w:right w:val="single" w:sz="4" w:space="0" w:color="auto"/>
            </w:tcBorders>
            <w:vAlign w:val="center"/>
          </w:tcPr>
          <w:p w14:paraId="4F3AAFB8" w14:textId="77777777" w:rsidR="00691F87" w:rsidRPr="00EA3660" w:rsidRDefault="00691F87" w:rsidP="004D5A8D">
            <w:pPr>
              <w:rPr>
                <w:sz w:val="14"/>
                <w:szCs w:val="14"/>
                <w:lang w:val="uk-UA"/>
              </w:rPr>
            </w:pPr>
          </w:p>
        </w:tc>
        <w:tc>
          <w:tcPr>
            <w:tcW w:w="814" w:type="dxa"/>
            <w:vMerge/>
            <w:tcBorders>
              <w:top w:val="nil"/>
              <w:left w:val="single" w:sz="4" w:space="0" w:color="auto"/>
              <w:bottom w:val="single" w:sz="4" w:space="0" w:color="000000"/>
              <w:right w:val="single" w:sz="4" w:space="0" w:color="auto"/>
            </w:tcBorders>
            <w:vAlign w:val="center"/>
          </w:tcPr>
          <w:p w14:paraId="19740A8D" w14:textId="77777777" w:rsidR="00691F87" w:rsidRPr="00EA3660" w:rsidRDefault="00691F87" w:rsidP="004D5A8D">
            <w:pPr>
              <w:rPr>
                <w:sz w:val="14"/>
                <w:szCs w:val="14"/>
                <w:lang w:val="uk-UA"/>
              </w:rPr>
            </w:pPr>
          </w:p>
        </w:tc>
        <w:tc>
          <w:tcPr>
            <w:tcW w:w="784" w:type="dxa"/>
            <w:vMerge/>
            <w:tcBorders>
              <w:top w:val="nil"/>
              <w:left w:val="single" w:sz="4" w:space="0" w:color="auto"/>
              <w:bottom w:val="single" w:sz="4" w:space="0" w:color="000000"/>
              <w:right w:val="single" w:sz="4" w:space="0" w:color="auto"/>
            </w:tcBorders>
            <w:vAlign w:val="center"/>
          </w:tcPr>
          <w:p w14:paraId="13C57B7F" w14:textId="77777777" w:rsidR="00691F87" w:rsidRPr="00EA3660" w:rsidRDefault="00691F87" w:rsidP="004D5A8D">
            <w:pPr>
              <w:rPr>
                <w:sz w:val="14"/>
                <w:szCs w:val="14"/>
                <w:lang w:val="uk-UA"/>
              </w:rPr>
            </w:pPr>
          </w:p>
        </w:tc>
        <w:tc>
          <w:tcPr>
            <w:tcW w:w="600" w:type="dxa"/>
            <w:vMerge/>
            <w:tcBorders>
              <w:top w:val="nil"/>
              <w:left w:val="single" w:sz="4" w:space="0" w:color="auto"/>
              <w:bottom w:val="single" w:sz="4" w:space="0" w:color="000000"/>
              <w:right w:val="single" w:sz="4" w:space="0" w:color="auto"/>
            </w:tcBorders>
            <w:vAlign w:val="center"/>
          </w:tcPr>
          <w:p w14:paraId="1A1F7A6D" w14:textId="77777777" w:rsidR="00691F87" w:rsidRPr="00EA3660" w:rsidRDefault="00691F87" w:rsidP="004D5A8D">
            <w:pPr>
              <w:rPr>
                <w:sz w:val="14"/>
                <w:szCs w:val="14"/>
                <w:lang w:val="uk-UA"/>
              </w:rPr>
            </w:pPr>
          </w:p>
        </w:tc>
        <w:tc>
          <w:tcPr>
            <w:tcW w:w="621" w:type="dxa"/>
            <w:gridSpan w:val="2"/>
            <w:vMerge/>
            <w:tcBorders>
              <w:left w:val="single" w:sz="4" w:space="0" w:color="auto"/>
              <w:right w:val="single" w:sz="4" w:space="0" w:color="auto"/>
            </w:tcBorders>
            <w:vAlign w:val="center"/>
          </w:tcPr>
          <w:p w14:paraId="44A85F6B" w14:textId="77777777" w:rsidR="00691F87" w:rsidRPr="00EA3660" w:rsidRDefault="00691F87" w:rsidP="004D5A8D">
            <w:pPr>
              <w:rPr>
                <w:sz w:val="14"/>
                <w:szCs w:val="14"/>
                <w:lang w:val="uk-UA"/>
              </w:rPr>
            </w:pPr>
          </w:p>
        </w:tc>
        <w:tc>
          <w:tcPr>
            <w:tcW w:w="485" w:type="dxa"/>
            <w:gridSpan w:val="2"/>
            <w:vMerge/>
            <w:tcBorders>
              <w:left w:val="single" w:sz="4" w:space="0" w:color="auto"/>
              <w:right w:val="single" w:sz="4" w:space="0" w:color="auto"/>
            </w:tcBorders>
            <w:vAlign w:val="center"/>
          </w:tcPr>
          <w:p w14:paraId="0A617214" w14:textId="77777777" w:rsidR="00691F87" w:rsidRPr="00EA3660" w:rsidRDefault="00691F87" w:rsidP="004D5A8D">
            <w:pPr>
              <w:rPr>
                <w:sz w:val="14"/>
                <w:szCs w:val="14"/>
                <w:lang w:val="uk-UA"/>
              </w:rPr>
            </w:pPr>
          </w:p>
        </w:tc>
        <w:tc>
          <w:tcPr>
            <w:tcW w:w="840" w:type="dxa"/>
            <w:gridSpan w:val="2"/>
            <w:vMerge/>
            <w:tcBorders>
              <w:left w:val="single" w:sz="4" w:space="0" w:color="auto"/>
              <w:right w:val="single" w:sz="4" w:space="0" w:color="auto"/>
            </w:tcBorders>
            <w:vAlign w:val="center"/>
          </w:tcPr>
          <w:p w14:paraId="57621373" w14:textId="77777777" w:rsidR="00691F87" w:rsidRPr="00EA3660" w:rsidRDefault="00691F87" w:rsidP="004D5A8D">
            <w:pPr>
              <w:rPr>
                <w:sz w:val="14"/>
                <w:szCs w:val="14"/>
                <w:lang w:val="uk-UA"/>
              </w:rPr>
            </w:pPr>
          </w:p>
        </w:tc>
        <w:tc>
          <w:tcPr>
            <w:tcW w:w="577" w:type="dxa"/>
            <w:vMerge/>
            <w:tcBorders>
              <w:left w:val="single" w:sz="4" w:space="0" w:color="auto"/>
              <w:right w:val="single" w:sz="4" w:space="0" w:color="auto"/>
            </w:tcBorders>
            <w:vAlign w:val="center"/>
          </w:tcPr>
          <w:p w14:paraId="689106BB" w14:textId="77777777" w:rsidR="00691F87" w:rsidRPr="00EA3660" w:rsidRDefault="00691F87" w:rsidP="004D5A8D">
            <w:pPr>
              <w:rPr>
                <w:sz w:val="14"/>
                <w:szCs w:val="14"/>
                <w:lang w:val="uk-UA"/>
              </w:rPr>
            </w:pPr>
          </w:p>
        </w:tc>
        <w:tc>
          <w:tcPr>
            <w:tcW w:w="703" w:type="dxa"/>
            <w:vMerge/>
            <w:tcBorders>
              <w:left w:val="single" w:sz="4" w:space="0" w:color="auto"/>
              <w:bottom w:val="single" w:sz="4" w:space="0" w:color="000000"/>
              <w:right w:val="single" w:sz="4" w:space="0" w:color="auto"/>
            </w:tcBorders>
            <w:vAlign w:val="center"/>
          </w:tcPr>
          <w:p w14:paraId="1EBC199D" w14:textId="77777777" w:rsidR="00691F87" w:rsidRPr="00EA3660" w:rsidRDefault="00691F87" w:rsidP="004D5A8D">
            <w:pPr>
              <w:rPr>
                <w:sz w:val="14"/>
                <w:szCs w:val="14"/>
                <w:lang w:val="uk-UA"/>
              </w:rPr>
            </w:pPr>
          </w:p>
        </w:tc>
      </w:tr>
      <w:tr w:rsidR="00691F87" w:rsidRPr="00EA3660" w14:paraId="2A166CC0" w14:textId="77777777" w:rsidTr="00D47B59">
        <w:trPr>
          <w:gridAfter w:val="6"/>
          <w:wAfter w:w="7303" w:type="dxa"/>
        </w:trPr>
        <w:tc>
          <w:tcPr>
            <w:tcW w:w="433" w:type="dxa"/>
            <w:vMerge/>
            <w:tcBorders>
              <w:top w:val="single" w:sz="4" w:space="0" w:color="auto"/>
              <w:left w:val="single" w:sz="4" w:space="0" w:color="auto"/>
              <w:bottom w:val="single" w:sz="4" w:space="0" w:color="000000"/>
              <w:right w:val="single" w:sz="4" w:space="0" w:color="auto"/>
            </w:tcBorders>
            <w:vAlign w:val="center"/>
          </w:tcPr>
          <w:p w14:paraId="01D5E610" w14:textId="77777777" w:rsidR="00691F87" w:rsidRPr="00EA3660" w:rsidRDefault="00691F87" w:rsidP="004D5A8D">
            <w:pPr>
              <w:rPr>
                <w:sz w:val="14"/>
                <w:szCs w:val="14"/>
                <w:lang w:val="uk-UA"/>
              </w:rPr>
            </w:pPr>
          </w:p>
        </w:tc>
        <w:tc>
          <w:tcPr>
            <w:tcW w:w="1262" w:type="dxa"/>
            <w:gridSpan w:val="3"/>
            <w:vMerge/>
            <w:tcBorders>
              <w:top w:val="single" w:sz="4" w:space="0" w:color="auto"/>
              <w:left w:val="single" w:sz="4" w:space="0" w:color="auto"/>
              <w:bottom w:val="single" w:sz="4" w:space="0" w:color="000000"/>
              <w:right w:val="single" w:sz="4" w:space="0" w:color="auto"/>
            </w:tcBorders>
            <w:vAlign w:val="center"/>
          </w:tcPr>
          <w:p w14:paraId="05E7B082" w14:textId="77777777" w:rsidR="00691F87" w:rsidRPr="00EA3660" w:rsidRDefault="00691F87" w:rsidP="004D5A8D">
            <w:pPr>
              <w:rPr>
                <w:sz w:val="14"/>
                <w:szCs w:val="14"/>
                <w:lang w:val="uk-UA"/>
              </w:rPr>
            </w:pPr>
          </w:p>
        </w:tc>
        <w:tc>
          <w:tcPr>
            <w:tcW w:w="540" w:type="dxa"/>
            <w:vMerge/>
            <w:tcBorders>
              <w:top w:val="single" w:sz="4" w:space="0" w:color="auto"/>
              <w:left w:val="single" w:sz="4" w:space="0" w:color="auto"/>
              <w:bottom w:val="single" w:sz="4" w:space="0" w:color="000000"/>
              <w:right w:val="single" w:sz="4" w:space="0" w:color="auto"/>
            </w:tcBorders>
            <w:vAlign w:val="center"/>
          </w:tcPr>
          <w:p w14:paraId="246B23A7" w14:textId="77777777" w:rsidR="00691F87" w:rsidRPr="00EA3660" w:rsidRDefault="00691F87" w:rsidP="004D5A8D">
            <w:pPr>
              <w:rPr>
                <w:sz w:val="14"/>
                <w:szCs w:val="14"/>
                <w:lang w:val="uk-UA"/>
              </w:rPr>
            </w:pPr>
          </w:p>
        </w:tc>
        <w:tc>
          <w:tcPr>
            <w:tcW w:w="762" w:type="dxa"/>
            <w:vMerge/>
            <w:tcBorders>
              <w:top w:val="nil"/>
              <w:left w:val="single" w:sz="4" w:space="0" w:color="auto"/>
              <w:bottom w:val="single" w:sz="4" w:space="0" w:color="000000"/>
              <w:right w:val="single" w:sz="4" w:space="0" w:color="auto"/>
            </w:tcBorders>
            <w:vAlign w:val="center"/>
          </w:tcPr>
          <w:p w14:paraId="3D437F85" w14:textId="77777777" w:rsidR="00691F87" w:rsidRPr="00EA3660" w:rsidRDefault="00691F87" w:rsidP="004D5A8D">
            <w:pPr>
              <w:rPr>
                <w:sz w:val="14"/>
                <w:szCs w:val="14"/>
                <w:lang w:val="uk-UA"/>
              </w:rPr>
            </w:pPr>
          </w:p>
        </w:tc>
        <w:tc>
          <w:tcPr>
            <w:tcW w:w="794" w:type="dxa"/>
            <w:vMerge/>
            <w:tcBorders>
              <w:top w:val="nil"/>
              <w:left w:val="single" w:sz="4" w:space="0" w:color="auto"/>
              <w:bottom w:val="single" w:sz="4" w:space="0" w:color="auto"/>
              <w:right w:val="single" w:sz="4" w:space="0" w:color="auto"/>
            </w:tcBorders>
            <w:vAlign w:val="center"/>
          </w:tcPr>
          <w:p w14:paraId="617FF54E" w14:textId="77777777" w:rsidR="00691F87" w:rsidRPr="00EA3660" w:rsidRDefault="00691F87" w:rsidP="004D5A8D">
            <w:pPr>
              <w:rPr>
                <w:sz w:val="14"/>
                <w:szCs w:val="14"/>
                <w:lang w:val="uk-UA"/>
              </w:rPr>
            </w:pPr>
          </w:p>
        </w:tc>
        <w:tc>
          <w:tcPr>
            <w:tcW w:w="708" w:type="dxa"/>
            <w:vMerge/>
            <w:tcBorders>
              <w:top w:val="nil"/>
              <w:left w:val="single" w:sz="4" w:space="0" w:color="auto"/>
              <w:bottom w:val="single" w:sz="4" w:space="0" w:color="auto"/>
              <w:right w:val="single" w:sz="4" w:space="0" w:color="auto"/>
            </w:tcBorders>
            <w:vAlign w:val="center"/>
          </w:tcPr>
          <w:p w14:paraId="04F2ADB9" w14:textId="77777777" w:rsidR="00691F87" w:rsidRPr="00EA3660" w:rsidRDefault="00691F87" w:rsidP="004D5A8D">
            <w:pPr>
              <w:rPr>
                <w:sz w:val="14"/>
                <w:szCs w:val="14"/>
                <w:lang w:val="uk-UA"/>
              </w:rPr>
            </w:pPr>
          </w:p>
        </w:tc>
        <w:tc>
          <w:tcPr>
            <w:tcW w:w="567" w:type="dxa"/>
            <w:vMerge/>
            <w:tcBorders>
              <w:top w:val="nil"/>
              <w:left w:val="single" w:sz="4" w:space="0" w:color="auto"/>
              <w:bottom w:val="single" w:sz="4" w:space="0" w:color="auto"/>
              <w:right w:val="single" w:sz="4" w:space="0" w:color="auto"/>
            </w:tcBorders>
            <w:vAlign w:val="center"/>
          </w:tcPr>
          <w:p w14:paraId="6CFF3366" w14:textId="77777777" w:rsidR="00691F87" w:rsidRPr="00EA3660" w:rsidRDefault="00691F87" w:rsidP="004D5A8D">
            <w:pPr>
              <w:rPr>
                <w:sz w:val="14"/>
                <w:szCs w:val="14"/>
                <w:lang w:val="uk-UA"/>
              </w:rPr>
            </w:pPr>
          </w:p>
        </w:tc>
        <w:tc>
          <w:tcPr>
            <w:tcW w:w="429" w:type="dxa"/>
            <w:vMerge/>
            <w:tcBorders>
              <w:top w:val="nil"/>
              <w:left w:val="single" w:sz="4" w:space="0" w:color="auto"/>
              <w:bottom w:val="single" w:sz="4" w:space="0" w:color="auto"/>
              <w:right w:val="single" w:sz="4" w:space="0" w:color="auto"/>
            </w:tcBorders>
            <w:vAlign w:val="center"/>
          </w:tcPr>
          <w:p w14:paraId="1563BBCE" w14:textId="77777777" w:rsidR="00691F87" w:rsidRPr="00EA3660" w:rsidRDefault="00691F87" w:rsidP="004D5A8D">
            <w:pPr>
              <w:rPr>
                <w:sz w:val="14"/>
                <w:szCs w:val="14"/>
                <w:lang w:val="uk-UA"/>
              </w:rPr>
            </w:pPr>
          </w:p>
        </w:tc>
        <w:tc>
          <w:tcPr>
            <w:tcW w:w="425" w:type="dxa"/>
            <w:tcBorders>
              <w:top w:val="nil"/>
              <w:left w:val="nil"/>
              <w:bottom w:val="single" w:sz="4" w:space="0" w:color="auto"/>
              <w:right w:val="single" w:sz="4" w:space="0" w:color="auto"/>
            </w:tcBorders>
            <w:vAlign w:val="center"/>
          </w:tcPr>
          <w:p w14:paraId="2E28891B" w14:textId="77777777" w:rsidR="00691F87" w:rsidRPr="00EA3660" w:rsidRDefault="00691F87" w:rsidP="004D5A8D">
            <w:pPr>
              <w:jc w:val="center"/>
              <w:rPr>
                <w:sz w:val="14"/>
                <w:szCs w:val="14"/>
                <w:lang w:val="uk-UA"/>
              </w:rPr>
            </w:pPr>
            <w:r w:rsidRPr="00EA3660">
              <w:rPr>
                <w:sz w:val="14"/>
                <w:szCs w:val="14"/>
                <w:lang w:val="uk-UA"/>
              </w:rPr>
              <w:t>що підлягають поверненню</w:t>
            </w:r>
          </w:p>
        </w:tc>
        <w:tc>
          <w:tcPr>
            <w:tcW w:w="567" w:type="dxa"/>
            <w:tcBorders>
              <w:top w:val="nil"/>
              <w:left w:val="nil"/>
              <w:bottom w:val="single" w:sz="4" w:space="0" w:color="auto"/>
              <w:right w:val="single" w:sz="4" w:space="0" w:color="auto"/>
            </w:tcBorders>
            <w:vAlign w:val="center"/>
          </w:tcPr>
          <w:p w14:paraId="64209E48" w14:textId="77777777" w:rsidR="00691F87" w:rsidRPr="00EA3660" w:rsidRDefault="00691F87" w:rsidP="004D5A8D">
            <w:pPr>
              <w:jc w:val="center"/>
              <w:rPr>
                <w:sz w:val="14"/>
                <w:szCs w:val="14"/>
                <w:lang w:val="uk-UA"/>
              </w:rPr>
            </w:pPr>
            <w:r w:rsidRPr="00EA3660">
              <w:rPr>
                <w:sz w:val="14"/>
                <w:szCs w:val="14"/>
                <w:lang w:val="uk-UA"/>
              </w:rPr>
              <w:t xml:space="preserve">що не підлягають поверненню </w:t>
            </w:r>
          </w:p>
        </w:tc>
        <w:tc>
          <w:tcPr>
            <w:tcW w:w="354" w:type="dxa"/>
            <w:vMerge/>
            <w:tcBorders>
              <w:top w:val="single" w:sz="4" w:space="0" w:color="auto"/>
              <w:left w:val="nil"/>
              <w:bottom w:val="single" w:sz="4" w:space="0" w:color="000000"/>
              <w:right w:val="single" w:sz="4" w:space="0" w:color="auto"/>
            </w:tcBorders>
            <w:vAlign w:val="center"/>
          </w:tcPr>
          <w:p w14:paraId="52652951" w14:textId="77777777" w:rsidR="00691F87" w:rsidRPr="00EA3660" w:rsidRDefault="00691F87" w:rsidP="004D5A8D">
            <w:pPr>
              <w:rPr>
                <w:sz w:val="14"/>
                <w:szCs w:val="14"/>
                <w:lang w:val="uk-UA"/>
              </w:rPr>
            </w:pPr>
          </w:p>
        </w:tc>
        <w:tc>
          <w:tcPr>
            <w:tcW w:w="423" w:type="dxa"/>
            <w:gridSpan w:val="2"/>
            <w:vMerge/>
            <w:tcBorders>
              <w:top w:val="single" w:sz="4" w:space="0" w:color="auto"/>
              <w:left w:val="nil"/>
              <w:bottom w:val="single" w:sz="4" w:space="0" w:color="000000"/>
              <w:right w:val="single" w:sz="4" w:space="0" w:color="auto"/>
            </w:tcBorders>
            <w:vAlign w:val="center"/>
          </w:tcPr>
          <w:p w14:paraId="0DEED741" w14:textId="77777777" w:rsidR="00691F87" w:rsidRPr="00EA3660" w:rsidRDefault="00691F87" w:rsidP="004D5A8D">
            <w:pPr>
              <w:rPr>
                <w:sz w:val="14"/>
                <w:szCs w:val="14"/>
                <w:lang w:val="uk-UA"/>
              </w:rPr>
            </w:pPr>
          </w:p>
        </w:tc>
        <w:tc>
          <w:tcPr>
            <w:tcW w:w="720" w:type="dxa"/>
            <w:vMerge/>
            <w:tcBorders>
              <w:top w:val="single" w:sz="4" w:space="0" w:color="auto"/>
              <w:left w:val="single" w:sz="4" w:space="0" w:color="auto"/>
              <w:bottom w:val="single" w:sz="4" w:space="0" w:color="000000"/>
              <w:right w:val="single" w:sz="4" w:space="0" w:color="auto"/>
            </w:tcBorders>
            <w:vAlign w:val="center"/>
          </w:tcPr>
          <w:p w14:paraId="1EC48F63" w14:textId="77777777" w:rsidR="00691F87" w:rsidRPr="00EA3660" w:rsidRDefault="00691F87" w:rsidP="004D5A8D">
            <w:pPr>
              <w:rPr>
                <w:sz w:val="14"/>
                <w:szCs w:val="14"/>
                <w:lang w:val="uk-UA"/>
              </w:rPr>
            </w:pPr>
          </w:p>
        </w:tc>
        <w:tc>
          <w:tcPr>
            <w:tcW w:w="853" w:type="dxa"/>
            <w:vMerge/>
            <w:tcBorders>
              <w:top w:val="nil"/>
              <w:left w:val="single" w:sz="4" w:space="0" w:color="auto"/>
              <w:bottom w:val="single" w:sz="4" w:space="0" w:color="000000"/>
              <w:right w:val="single" w:sz="4" w:space="0" w:color="auto"/>
            </w:tcBorders>
            <w:vAlign w:val="center"/>
          </w:tcPr>
          <w:p w14:paraId="75BD9A56" w14:textId="77777777" w:rsidR="00691F87" w:rsidRPr="00EA3660" w:rsidRDefault="00691F87" w:rsidP="004D5A8D">
            <w:pPr>
              <w:rPr>
                <w:sz w:val="14"/>
                <w:szCs w:val="14"/>
                <w:lang w:val="uk-UA"/>
              </w:rPr>
            </w:pPr>
          </w:p>
        </w:tc>
        <w:tc>
          <w:tcPr>
            <w:tcW w:w="727" w:type="dxa"/>
            <w:vMerge/>
            <w:tcBorders>
              <w:top w:val="nil"/>
              <w:left w:val="single" w:sz="4" w:space="0" w:color="auto"/>
              <w:bottom w:val="single" w:sz="4" w:space="0" w:color="000000"/>
              <w:right w:val="single" w:sz="4" w:space="0" w:color="auto"/>
            </w:tcBorders>
            <w:vAlign w:val="center"/>
          </w:tcPr>
          <w:p w14:paraId="05D6B920" w14:textId="77777777" w:rsidR="00691F87" w:rsidRPr="00EA3660" w:rsidRDefault="00691F87" w:rsidP="004D5A8D">
            <w:pPr>
              <w:rPr>
                <w:sz w:val="14"/>
                <w:szCs w:val="14"/>
                <w:lang w:val="uk-UA"/>
              </w:rPr>
            </w:pPr>
          </w:p>
        </w:tc>
        <w:tc>
          <w:tcPr>
            <w:tcW w:w="854" w:type="dxa"/>
            <w:vMerge/>
            <w:tcBorders>
              <w:top w:val="nil"/>
              <w:left w:val="single" w:sz="4" w:space="0" w:color="auto"/>
              <w:bottom w:val="single" w:sz="4" w:space="0" w:color="000000"/>
              <w:right w:val="single" w:sz="4" w:space="0" w:color="auto"/>
            </w:tcBorders>
            <w:vAlign w:val="center"/>
          </w:tcPr>
          <w:p w14:paraId="1988B90C" w14:textId="77777777" w:rsidR="00691F87" w:rsidRPr="00EA3660" w:rsidRDefault="00691F87" w:rsidP="004D5A8D">
            <w:pPr>
              <w:rPr>
                <w:sz w:val="14"/>
                <w:szCs w:val="14"/>
                <w:lang w:val="uk-UA"/>
              </w:rPr>
            </w:pPr>
          </w:p>
        </w:tc>
        <w:tc>
          <w:tcPr>
            <w:tcW w:w="814" w:type="dxa"/>
            <w:vMerge/>
            <w:tcBorders>
              <w:top w:val="nil"/>
              <w:left w:val="single" w:sz="4" w:space="0" w:color="auto"/>
              <w:bottom w:val="single" w:sz="4" w:space="0" w:color="000000"/>
              <w:right w:val="single" w:sz="4" w:space="0" w:color="auto"/>
            </w:tcBorders>
            <w:vAlign w:val="center"/>
          </w:tcPr>
          <w:p w14:paraId="2D2FD295" w14:textId="77777777" w:rsidR="00691F87" w:rsidRPr="00EA3660" w:rsidRDefault="00691F87" w:rsidP="004D5A8D">
            <w:pPr>
              <w:rPr>
                <w:sz w:val="14"/>
                <w:szCs w:val="14"/>
                <w:lang w:val="uk-UA"/>
              </w:rPr>
            </w:pPr>
          </w:p>
        </w:tc>
        <w:tc>
          <w:tcPr>
            <w:tcW w:w="784" w:type="dxa"/>
            <w:vMerge/>
            <w:tcBorders>
              <w:top w:val="nil"/>
              <w:left w:val="single" w:sz="4" w:space="0" w:color="auto"/>
              <w:bottom w:val="single" w:sz="4" w:space="0" w:color="000000"/>
              <w:right w:val="single" w:sz="4" w:space="0" w:color="auto"/>
            </w:tcBorders>
            <w:vAlign w:val="center"/>
          </w:tcPr>
          <w:p w14:paraId="1EAE7413" w14:textId="77777777" w:rsidR="00691F87" w:rsidRPr="00EA3660" w:rsidRDefault="00691F87" w:rsidP="004D5A8D">
            <w:pPr>
              <w:rPr>
                <w:sz w:val="14"/>
                <w:szCs w:val="14"/>
                <w:lang w:val="uk-UA"/>
              </w:rPr>
            </w:pPr>
          </w:p>
        </w:tc>
        <w:tc>
          <w:tcPr>
            <w:tcW w:w="600" w:type="dxa"/>
            <w:vMerge/>
            <w:tcBorders>
              <w:top w:val="nil"/>
              <w:left w:val="single" w:sz="4" w:space="0" w:color="auto"/>
              <w:bottom w:val="single" w:sz="4" w:space="0" w:color="000000"/>
              <w:right w:val="single" w:sz="4" w:space="0" w:color="auto"/>
            </w:tcBorders>
            <w:vAlign w:val="center"/>
          </w:tcPr>
          <w:p w14:paraId="25A7BD7E" w14:textId="77777777" w:rsidR="00691F87" w:rsidRPr="00EA3660" w:rsidRDefault="00691F87" w:rsidP="004D5A8D">
            <w:pPr>
              <w:rPr>
                <w:sz w:val="14"/>
                <w:szCs w:val="14"/>
                <w:lang w:val="uk-UA"/>
              </w:rPr>
            </w:pPr>
          </w:p>
        </w:tc>
        <w:tc>
          <w:tcPr>
            <w:tcW w:w="621" w:type="dxa"/>
            <w:gridSpan w:val="2"/>
            <w:vMerge/>
            <w:tcBorders>
              <w:left w:val="single" w:sz="4" w:space="0" w:color="auto"/>
              <w:bottom w:val="single" w:sz="4" w:space="0" w:color="000000"/>
              <w:right w:val="single" w:sz="4" w:space="0" w:color="auto"/>
            </w:tcBorders>
            <w:vAlign w:val="center"/>
          </w:tcPr>
          <w:p w14:paraId="2F1D5448" w14:textId="77777777" w:rsidR="00691F87" w:rsidRPr="00EA3660" w:rsidRDefault="00691F87" w:rsidP="004D5A8D">
            <w:pPr>
              <w:rPr>
                <w:sz w:val="14"/>
                <w:szCs w:val="14"/>
                <w:lang w:val="uk-UA"/>
              </w:rPr>
            </w:pPr>
          </w:p>
        </w:tc>
        <w:tc>
          <w:tcPr>
            <w:tcW w:w="485" w:type="dxa"/>
            <w:gridSpan w:val="2"/>
            <w:vMerge/>
            <w:tcBorders>
              <w:left w:val="single" w:sz="4" w:space="0" w:color="auto"/>
              <w:bottom w:val="single" w:sz="4" w:space="0" w:color="000000"/>
              <w:right w:val="single" w:sz="4" w:space="0" w:color="auto"/>
            </w:tcBorders>
            <w:vAlign w:val="center"/>
          </w:tcPr>
          <w:p w14:paraId="133708E7" w14:textId="77777777" w:rsidR="00691F87" w:rsidRPr="00EA3660" w:rsidRDefault="00691F87" w:rsidP="004D5A8D">
            <w:pPr>
              <w:rPr>
                <w:sz w:val="14"/>
                <w:szCs w:val="14"/>
                <w:lang w:val="uk-UA"/>
              </w:rPr>
            </w:pPr>
          </w:p>
        </w:tc>
        <w:tc>
          <w:tcPr>
            <w:tcW w:w="840" w:type="dxa"/>
            <w:gridSpan w:val="2"/>
            <w:vMerge/>
            <w:tcBorders>
              <w:left w:val="single" w:sz="4" w:space="0" w:color="auto"/>
              <w:bottom w:val="single" w:sz="4" w:space="0" w:color="000000"/>
              <w:right w:val="single" w:sz="4" w:space="0" w:color="auto"/>
            </w:tcBorders>
            <w:vAlign w:val="center"/>
          </w:tcPr>
          <w:p w14:paraId="415D48FB" w14:textId="77777777" w:rsidR="00691F87" w:rsidRPr="00EA3660" w:rsidRDefault="00691F87" w:rsidP="004D5A8D">
            <w:pPr>
              <w:rPr>
                <w:sz w:val="14"/>
                <w:szCs w:val="14"/>
                <w:lang w:val="uk-UA"/>
              </w:rPr>
            </w:pPr>
          </w:p>
        </w:tc>
        <w:tc>
          <w:tcPr>
            <w:tcW w:w="577" w:type="dxa"/>
            <w:vMerge/>
            <w:tcBorders>
              <w:left w:val="single" w:sz="4" w:space="0" w:color="auto"/>
              <w:bottom w:val="single" w:sz="4" w:space="0" w:color="000000"/>
              <w:right w:val="single" w:sz="4" w:space="0" w:color="auto"/>
            </w:tcBorders>
            <w:vAlign w:val="center"/>
          </w:tcPr>
          <w:p w14:paraId="32C58E77" w14:textId="77777777" w:rsidR="00691F87" w:rsidRPr="00EA3660" w:rsidRDefault="00691F87" w:rsidP="004D5A8D">
            <w:pPr>
              <w:rPr>
                <w:sz w:val="14"/>
                <w:szCs w:val="14"/>
                <w:lang w:val="uk-UA"/>
              </w:rPr>
            </w:pPr>
          </w:p>
        </w:tc>
        <w:tc>
          <w:tcPr>
            <w:tcW w:w="703" w:type="dxa"/>
            <w:vMerge/>
            <w:tcBorders>
              <w:left w:val="single" w:sz="4" w:space="0" w:color="auto"/>
              <w:bottom w:val="single" w:sz="4" w:space="0" w:color="000000"/>
              <w:right w:val="single" w:sz="4" w:space="0" w:color="auto"/>
            </w:tcBorders>
            <w:vAlign w:val="center"/>
          </w:tcPr>
          <w:p w14:paraId="5FF7376E" w14:textId="77777777" w:rsidR="00691F87" w:rsidRPr="00EA3660" w:rsidRDefault="00691F87" w:rsidP="004D5A8D">
            <w:pPr>
              <w:rPr>
                <w:sz w:val="14"/>
                <w:szCs w:val="14"/>
                <w:lang w:val="uk-UA"/>
              </w:rPr>
            </w:pPr>
          </w:p>
        </w:tc>
      </w:tr>
      <w:tr w:rsidR="00691F87" w:rsidRPr="00EA3660" w14:paraId="45C13905"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noWrap/>
            <w:vAlign w:val="bottom"/>
          </w:tcPr>
          <w:p w14:paraId="3956C9E8" w14:textId="77777777" w:rsidR="00691F87" w:rsidRPr="00EA3660" w:rsidRDefault="00691F87" w:rsidP="004D5A8D">
            <w:pPr>
              <w:jc w:val="center"/>
              <w:rPr>
                <w:b/>
                <w:bCs/>
                <w:sz w:val="14"/>
                <w:szCs w:val="14"/>
                <w:lang w:val="uk-UA"/>
              </w:rPr>
            </w:pPr>
            <w:r w:rsidRPr="00EA3660">
              <w:rPr>
                <w:b/>
                <w:bCs/>
                <w:sz w:val="14"/>
                <w:szCs w:val="14"/>
                <w:lang w:val="uk-UA"/>
              </w:rPr>
              <w:t>1</w:t>
            </w:r>
          </w:p>
        </w:tc>
        <w:tc>
          <w:tcPr>
            <w:tcW w:w="1262" w:type="dxa"/>
            <w:gridSpan w:val="3"/>
            <w:tcBorders>
              <w:top w:val="nil"/>
              <w:left w:val="nil"/>
              <w:bottom w:val="single" w:sz="4" w:space="0" w:color="auto"/>
              <w:right w:val="single" w:sz="4" w:space="0" w:color="auto"/>
            </w:tcBorders>
            <w:noWrap/>
            <w:vAlign w:val="bottom"/>
          </w:tcPr>
          <w:p w14:paraId="518CA00C" w14:textId="77777777" w:rsidR="00691F87" w:rsidRPr="00EA3660" w:rsidRDefault="00691F87" w:rsidP="004D5A8D">
            <w:pPr>
              <w:jc w:val="center"/>
              <w:rPr>
                <w:b/>
                <w:bCs/>
                <w:sz w:val="14"/>
                <w:szCs w:val="14"/>
                <w:lang w:val="uk-UA"/>
              </w:rPr>
            </w:pPr>
            <w:r w:rsidRPr="00EA3660">
              <w:rPr>
                <w:b/>
                <w:bCs/>
                <w:sz w:val="14"/>
                <w:szCs w:val="14"/>
                <w:lang w:val="uk-UA"/>
              </w:rPr>
              <w:t>2</w:t>
            </w:r>
          </w:p>
        </w:tc>
        <w:tc>
          <w:tcPr>
            <w:tcW w:w="540" w:type="dxa"/>
            <w:tcBorders>
              <w:top w:val="nil"/>
              <w:left w:val="nil"/>
              <w:bottom w:val="single" w:sz="4" w:space="0" w:color="auto"/>
              <w:right w:val="single" w:sz="4" w:space="0" w:color="auto"/>
            </w:tcBorders>
            <w:noWrap/>
            <w:vAlign w:val="bottom"/>
          </w:tcPr>
          <w:p w14:paraId="1AE4D33D" w14:textId="77777777" w:rsidR="00691F87" w:rsidRPr="00EA3660" w:rsidRDefault="00691F87" w:rsidP="004D5A8D">
            <w:pPr>
              <w:jc w:val="center"/>
              <w:rPr>
                <w:b/>
                <w:bCs/>
                <w:sz w:val="14"/>
                <w:szCs w:val="14"/>
                <w:lang w:val="uk-UA"/>
              </w:rPr>
            </w:pPr>
            <w:r w:rsidRPr="00EA3660">
              <w:rPr>
                <w:b/>
                <w:bCs/>
                <w:sz w:val="14"/>
                <w:szCs w:val="14"/>
                <w:lang w:val="uk-UA"/>
              </w:rPr>
              <w:t>3</w:t>
            </w:r>
          </w:p>
        </w:tc>
        <w:tc>
          <w:tcPr>
            <w:tcW w:w="762" w:type="dxa"/>
            <w:tcBorders>
              <w:top w:val="nil"/>
              <w:left w:val="nil"/>
              <w:bottom w:val="single" w:sz="4" w:space="0" w:color="auto"/>
              <w:right w:val="single" w:sz="4" w:space="0" w:color="auto"/>
            </w:tcBorders>
            <w:noWrap/>
            <w:vAlign w:val="bottom"/>
          </w:tcPr>
          <w:p w14:paraId="57888DB2" w14:textId="77777777" w:rsidR="00691F87" w:rsidRPr="00EA3660" w:rsidRDefault="00691F87" w:rsidP="004D5A8D">
            <w:pPr>
              <w:jc w:val="center"/>
              <w:rPr>
                <w:b/>
                <w:bCs/>
                <w:sz w:val="14"/>
                <w:szCs w:val="14"/>
                <w:lang w:val="uk-UA"/>
              </w:rPr>
            </w:pPr>
            <w:r w:rsidRPr="00EA3660">
              <w:rPr>
                <w:b/>
                <w:bCs/>
                <w:sz w:val="14"/>
                <w:szCs w:val="14"/>
                <w:lang w:val="uk-UA"/>
              </w:rPr>
              <w:t>4</w:t>
            </w:r>
          </w:p>
        </w:tc>
        <w:tc>
          <w:tcPr>
            <w:tcW w:w="794" w:type="dxa"/>
            <w:tcBorders>
              <w:top w:val="nil"/>
              <w:left w:val="nil"/>
              <w:bottom w:val="single" w:sz="4" w:space="0" w:color="auto"/>
              <w:right w:val="single" w:sz="4" w:space="0" w:color="auto"/>
            </w:tcBorders>
            <w:noWrap/>
            <w:vAlign w:val="bottom"/>
          </w:tcPr>
          <w:p w14:paraId="2CB0CAE5" w14:textId="77777777" w:rsidR="00691F87" w:rsidRPr="00EA3660" w:rsidRDefault="00691F87" w:rsidP="004D5A8D">
            <w:pPr>
              <w:jc w:val="center"/>
              <w:rPr>
                <w:b/>
                <w:bCs/>
                <w:sz w:val="14"/>
                <w:szCs w:val="14"/>
                <w:lang w:val="uk-UA"/>
              </w:rPr>
            </w:pPr>
            <w:r w:rsidRPr="00EA3660">
              <w:rPr>
                <w:b/>
                <w:bCs/>
                <w:sz w:val="14"/>
                <w:szCs w:val="14"/>
                <w:lang w:val="uk-UA"/>
              </w:rPr>
              <w:t>5</w:t>
            </w:r>
          </w:p>
        </w:tc>
        <w:tc>
          <w:tcPr>
            <w:tcW w:w="708" w:type="dxa"/>
            <w:tcBorders>
              <w:top w:val="nil"/>
              <w:left w:val="nil"/>
              <w:bottom w:val="single" w:sz="4" w:space="0" w:color="auto"/>
              <w:right w:val="single" w:sz="4" w:space="0" w:color="auto"/>
            </w:tcBorders>
            <w:noWrap/>
            <w:vAlign w:val="bottom"/>
          </w:tcPr>
          <w:p w14:paraId="156475E1" w14:textId="77777777" w:rsidR="00691F87" w:rsidRPr="00EA3660" w:rsidRDefault="00691F87" w:rsidP="004D5A8D">
            <w:pPr>
              <w:jc w:val="center"/>
              <w:rPr>
                <w:b/>
                <w:bCs/>
                <w:sz w:val="14"/>
                <w:szCs w:val="14"/>
                <w:lang w:val="uk-UA"/>
              </w:rPr>
            </w:pPr>
            <w:r w:rsidRPr="00EA3660">
              <w:rPr>
                <w:b/>
                <w:bCs/>
                <w:sz w:val="14"/>
                <w:szCs w:val="14"/>
                <w:lang w:val="uk-UA"/>
              </w:rPr>
              <w:t>6</w:t>
            </w:r>
          </w:p>
        </w:tc>
        <w:tc>
          <w:tcPr>
            <w:tcW w:w="567" w:type="dxa"/>
            <w:tcBorders>
              <w:top w:val="nil"/>
              <w:left w:val="nil"/>
              <w:bottom w:val="single" w:sz="4" w:space="0" w:color="auto"/>
              <w:right w:val="single" w:sz="4" w:space="0" w:color="auto"/>
            </w:tcBorders>
            <w:vAlign w:val="bottom"/>
          </w:tcPr>
          <w:p w14:paraId="4A0B058A" w14:textId="77777777" w:rsidR="00691F87" w:rsidRPr="00EA3660" w:rsidRDefault="00691F87" w:rsidP="004D5A8D">
            <w:pPr>
              <w:jc w:val="center"/>
              <w:rPr>
                <w:b/>
                <w:bCs/>
                <w:sz w:val="14"/>
                <w:szCs w:val="14"/>
                <w:lang w:val="uk-UA"/>
              </w:rPr>
            </w:pPr>
            <w:r w:rsidRPr="00EA3660">
              <w:rPr>
                <w:b/>
                <w:bCs/>
                <w:sz w:val="14"/>
                <w:szCs w:val="14"/>
                <w:lang w:val="uk-UA"/>
              </w:rPr>
              <w:t>7</w:t>
            </w:r>
          </w:p>
        </w:tc>
        <w:tc>
          <w:tcPr>
            <w:tcW w:w="429" w:type="dxa"/>
            <w:tcBorders>
              <w:top w:val="nil"/>
              <w:left w:val="nil"/>
              <w:bottom w:val="single" w:sz="4" w:space="0" w:color="auto"/>
              <w:right w:val="single" w:sz="4" w:space="0" w:color="auto"/>
            </w:tcBorders>
            <w:noWrap/>
            <w:vAlign w:val="bottom"/>
          </w:tcPr>
          <w:p w14:paraId="23E05FF1" w14:textId="77777777" w:rsidR="00691F87" w:rsidRPr="00EA3660" w:rsidRDefault="00691F87" w:rsidP="004D5A8D">
            <w:pPr>
              <w:jc w:val="center"/>
              <w:rPr>
                <w:b/>
                <w:bCs/>
                <w:sz w:val="14"/>
                <w:szCs w:val="14"/>
                <w:lang w:val="uk-UA"/>
              </w:rPr>
            </w:pPr>
            <w:r w:rsidRPr="00EA3660">
              <w:rPr>
                <w:b/>
                <w:bCs/>
                <w:sz w:val="14"/>
                <w:szCs w:val="14"/>
                <w:lang w:val="uk-UA"/>
              </w:rPr>
              <w:t>8</w:t>
            </w:r>
          </w:p>
        </w:tc>
        <w:tc>
          <w:tcPr>
            <w:tcW w:w="425" w:type="dxa"/>
            <w:tcBorders>
              <w:top w:val="nil"/>
              <w:left w:val="nil"/>
              <w:bottom w:val="single" w:sz="4" w:space="0" w:color="auto"/>
              <w:right w:val="single" w:sz="4" w:space="0" w:color="auto"/>
            </w:tcBorders>
            <w:noWrap/>
            <w:vAlign w:val="bottom"/>
          </w:tcPr>
          <w:p w14:paraId="71CD6E19" w14:textId="77777777" w:rsidR="00691F87" w:rsidRPr="00EA3660" w:rsidRDefault="00691F87" w:rsidP="004D5A8D">
            <w:pPr>
              <w:jc w:val="center"/>
              <w:rPr>
                <w:b/>
                <w:bCs/>
                <w:sz w:val="14"/>
                <w:szCs w:val="14"/>
                <w:lang w:val="uk-UA"/>
              </w:rPr>
            </w:pPr>
            <w:r w:rsidRPr="00EA3660">
              <w:rPr>
                <w:b/>
                <w:bCs/>
                <w:sz w:val="14"/>
                <w:szCs w:val="14"/>
                <w:lang w:val="uk-UA"/>
              </w:rPr>
              <w:t>9</w:t>
            </w:r>
          </w:p>
        </w:tc>
        <w:tc>
          <w:tcPr>
            <w:tcW w:w="567" w:type="dxa"/>
            <w:tcBorders>
              <w:top w:val="nil"/>
              <w:left w:val="nil"/>
              <w:bottom w:val="single" w:sz="4" w:space="0" w:color="auto"/>
              <w:right w:val="single" w:sz="4" w:space="0" w:color="auto"/>
            </w:tcBorders>
            <w:noWrap/>
            <w:vAlign w:val="bottom"/>
          </w:tcPr>
          <w:p w14:paraId="7105B535" w14:textId="77777777" w:rsidR="00691F87" w:rsidRPr="00EA3660" w:rsidRDefault="00691F87" w:rsidP="004D5A8D">
            <w:pPr>
              <w:jc w:val="center"/>
              <w:rPr>
                <w:b/>
                <w:bCs/>
                <w:sz w:val="14"/>
                <w:szCs w:val="14"/>
                <w:lang w:val="uk-UA"/>
              </w:rPr>
            </w:pPr>
            <w:r w:rsidRPr="00EA3660">
              <w:rPr>
                <w:b/>
                <w:bCs/>
                <w:sz w:val="14"/>
                <w:szCs w:val="14"/>
                <w:lang w:val="uk-UA"/>
              </w:rPr>
              <w:t>10</w:t>
            </w:r>
          </w:p>
        </w:tc>
        <w:tc>
          <w:tcPr>
            <w:tcW w:w="381" w:type="dxa"/>
            <w:gridSpan w:val="2"/>
            <w:tcBorders>
              <w:top w:val="nil"/>
              <w:left w:val="nil"/>
              <w:bottom w:val="single" w:sz="4" w:space="0" w:color="auto"/>
              <w:right w:val="single" w:sz="4" w:space="0" w:color="auto"/>
            </w:tcBorders>
            <w:vAlign w:val="bottom"/>
          </w:tcPr>
          <w:p w14:paraId="0305A379" w14:textId="77777777" w:rsidR="00691F87" w:rsidRPr="00EA3660" w:rsidRDefault="00691F87" w:rsidP="004D5A8D">
            <w:pPr>
              <w:jc w:val="center"/>
              <w:rPr>
                <w:b/>
                <w:bCs/>
                <w:sz w:val="14"/>
                <w:szCs w:val="14"/>
                <w:lang w:val="uk-UA"/>
              </w:rPr>
            </w:pPr>
            <w:r w:rsidRPr="00EA3660">
              <w:rPr>
                <w:b/>
                <w:bCs/>
                <w:sz w:val="14"/>
                <w:szCs w:val="14"/>
                <w:lang w:val="uk-UA"/>
              </w:rPr>
              <w:t>11</w:t>
            </w:r>
          </w:p>
        </w:tc>
        <w:tc>
          <w:tcPr>
            <w:tcW w:w="396" w:type="dxa"/>
            <w:tcBorders>
              <w:top w:val="nil"/>
              <w:left w:val="nil"/>
              <w:bottom w:val="single" w:sz="4" w:space="0" w:color="auto"/>
              <w:right w:val="single" w:sz="4" w:space="0" w:color="auto"/>
            </w:tcBorders>
            <w:vAlign w:val="bottom"/>
          </w:tcPr>
          <w:p w14:paraId="0A5D1E1F" w14:textId="77777777" w:rsidR="00691F87" w:rsidRPr="00EA3660" w:rsidRDefault="00691F87" w:rsidP="004D5A8D">
            <w:pPr>
              <w:jc w:val="center"/>
              <w:rPr>
                <w:b/>
                <w:bCs/>
                <w:sz w:val="14"/>
                <w:szCs w:val="14"/>
                <w:lang w:val="uk-UA"/>
              </w:rPr>
            </w:pPr>
            <w:r w:rsidRPr="00EA3660">
              <w:rPr>
                <w:b/>
                <w:bCs/>
                <w:sz w:val="14"/>
                <w:szCs w:val="14"/>
                <w:lang w:val="uk-UA"/>
              </w:rPr>
              <w:t>12</w:t>
            </w:r>
          </w:p>
        </w:tc>
        <w:tc>
          <w:tcPr>
            <w:tcW w:w="720" w:type="dxa"/>
            <w:tcBorders>
              <w:top w:val="nil"/>
              <w:left w:val="nil"/>
              <w:bottom w:val="single" w:sz="4" w:space="0" w:color="auto"/>
              <w:right w:val="single" w:sz="4" w:space="0" w:color="auto"/>
            </w:tcBorders>
            <w:vAlign w:val="bottom"/>
          </w:tcPr>
          <w:p w14:paraId="3159317B" w14:textId="77777777" w:rsidR="00691F87" w:rsidRPr="00EA3660" w:rsidRDefault="00691F87" w:rsidP="004D5A8D">
            <w:pPr>
              <w:jc w:val="center"/>
              <w:rPr>
                <w:b/>
                <w:bCs/>
                <w:sz w:val="14"/>
                <w:szCs w:val="14"/>
                <w:lang w:val="uk-UA"/>
              </w:rPr>
            </w:pPr>
            <w:r w:rsidRPr="00EA3660">
              <w:rPr>
                <w:b/>
                <w:bCs/>
                <w:sz w:val="14"/>
                <w:szCs w:val="14"/>
                <w:lang w:val="uk-UA"/>
              </w:rPr>
              <w:t>13</w:t>
            </w:r>
          </w:p>
        </w:tc>
        <w:tc>
          <w:tcPr>
            <w:tcW w:w="853" w:type="dxa"/>
            <w:tcBorders>
              <w:top w:val="nil"/>
              <w:left w:val="nil"/>
              <w:bottom w:val="single" w:sz="4" w:space="0" w:color="auto"/>
              <w:right w:val="single" w:sz="4" w:space="0" w:color="auto"/>
            </w:tcBorders>
            <w:noWrap/>
            <w:vAlign w:val="center"/>
          </w:tcPr>
          <w:p w14:paraId="45CBF837" w14:textId="77777777" w:rsidR="00691F87" w:rsidRPr="00EA3660" w:rsidRDefault="00691F87" w:rsidP="004D5A8D">
            <w:pPr>
              <w:jc w:val="center"/>
              <w:rPr>
                <w:b/>
                <w:bCs/>
                <w:sz w:val="14"/>
                <w:szCs w:val="14"/>
                <w:lang w:val="uk-UA"/>
              </w:rPr>
            </w:pPr>
            <w:r w:rsidRPr="00EA3660">
              <w:rPr>
                <w:b/>
                <w:bCs/>
                <w:sz w:val="14"/>
                <w:szCs w:val="14"/>
                <w:lang w:val="uk-UA"/>
              </w:rPr>
              <w:t>14</w:t>
            </w:r>
          </w:p>
        </w:tc>
        <w:tc>
          <w:tcPr>
            <w:tcW w:w="727" w:type="dxa"/>
            <w:tcBorders>
              <w:top w:val="nil"/>
              <w:left w:val="nil"/>
              <w:bottom w:val="single" w:sz="4" w:space="0" w:color="auto"/>
              <w:right w:val="single" w:sz="4" w:space="0" w:color="auto"/>
            </w:tcBorders>
            <w:noWrap/>
            <w:vAlign w:val="center"/>
          </w:tcPr>
          <w:p w14:paraId="3CFE3DF2" w14:textId="77777777" w:rsidR="00691F87" w:rsidRPr="00EA3660" w:rsidRDefault="00691F87" w:rsidP="004D5A8D">
            <w:pPr>
              <w:jc w:val="center"/>
              <w:rPr>
                <w:b/>
                <w:bCs/>
                <w:sz w:val="14"/>
                <w:szCs w:val="14"/>
                <w:lang w:val="uk-UA"/>
              </w:rPr>
            </w:pPr>
            <w:r w:rsidRPr="00EA3660">
              <w:rPr>
                <w:b/>
                <w:bCs/>
                <w:sz w:val="14"/>
                <w:szCs w:val="14"/>
                <w:lang w:val="uk-UA"/>
              </w:rPr>
              <w:t>15</w:t>
            </w:r>
          </w:p>
        </w:tc>
        <w:tc>
          <w:tcPr>
            <w:tcW w:w="854" w:type="dxa"/>
            <w:tcBorders>
              <w:top w:val="nil"/>
              <w:left w:val="nil"/>
              <w:bottom w:val="single" w:sz="4" w:space="0" w:color="auto"/>
              <w:right w:val="single" w:sz="4" w:space="0" w:color="auto"/>
            </w:tcBorders>
            <w:noWrap/>
            <w:vAlign w:val="center"/>
          </w:tcPr>
          <w:p w14:paraId="009B348D" w14:textId="77777777" w:rsidR="00691F87" w:rsidRPr="00EA3660" w:rsidRDefault="00691F87" w:rsidP="004D5A8D">
            <w:pPr>
              <w:jc w:val="center"/>
              <w:rPr>
                <w:b/>
                <w:bCs/>
                <w:sz w:val="14"/>
                <w:szCs w:val="14"/>
                <w:lang w:val="uk-UA"/>
              </w:rPr>
            </w:pPr>
            <w:r w:rsidRPr="00EA3660">
              <w:rPr>
                <w:b/>
                <w:bCs/>
                <w:sz w:val="14"/>
                <w:szCs w:val="14"/>
                <w:lang w:val="uk-UA"/>
              </w:rPr>
              <w:t>16</w:t>
            </w:r>
          </w:p>
        </w:tc>
        <w:tc>
          <w:tcPr>
            <w:tcW w:w="814" w:type="dxa"/>
            <w:tcBorders>
              <w:top w:val="nil"/>
              <w:left w:val="nil"/>
              <w:bottom w:val="single" w:sz="4" w:space="0" w:color="auto"/>
              <w:right w:val="single" w:sz="4" w:space="0" w:color="auto"/>
            </w:tcBorders>
            <w:noWrap/>
            <w:vAlign w:val="center"/>
          </w:tcPr>
          <w:p w14:paraId="5D3BAB36" w14:textId="77777777" w:rsidR="00691F87" w:rsidRPr="00EA3660" w:rsidRDefault="00691F87" w:rsidP="004D5A8D">
            <w:pPr>
              <w:jc w:val="center"/>
              <w:rPr>
                <w:b/>
                <w:bCs/>
                <w:sz w:val="14"/>
                <w:szCs w:val="14"/>
                <w:lang w:val="uk-UA"/>
              </w:rPr>
            </w:pPr>
            <w:r w:rsidRPr="00EA3660">
              <w:rPr>
                <w:b/>
                <w:bCs/>
                <w:sz w:val="14"/>
                <w:szCs w:val="14"/>
                <w:lang w:val="uk-UA"/>
              </w:rPr>
              <w:t>17</w:t>
            </w:r>
          </w:p>
        </w:tc>
        <w:tc>
          <w:tcPr>
            <w:tcW w:w="784" w:type="dxa"/>
            <w:tcBorders>
              <w:top w:val="nil"/>
              <w:left w:val="nil"/>
              <w:bottom w:val="single" w:sz="4" w:space="0" w:color="auto"/>
              <w:right w:val="single" w:sz="4" w:space="0" w:color="auto"/>
            </w:tcBorders>
            <w:noWrap/>
            <w:vAlign w:val="center"/>
          </w:tcPr>
          <w:p w14:paraId="552413FA" w14:textId="77777777" w:rsidR="00691F87" w:rsidRPr="00EA3660" w:rsidRDefault="00691F87" w:rsidP="004D5A8D">
            <w:pPr>
              <w:jc w:val="center"/>
              <w:rPr>
                <w:b/>
                <w:bCs/>
                <w:sz w:val="14"/>
                <w:szCs w:val="14"/>
                <w:lang w:val="uk-UA"/>
              </w:rPr>
            </w:pPr>
            <w:r w:rsidRPr="00EA3660">
              <w:rPr>
                <w:b/>
                <w:bCs/>
                <w:sz w:val="14"/>
                <w:szCs w:val="14"/>
                <w:lang w:val="uk-UA"/>
              </w:rPr>
              <w:t>18</w:t>
            </w:r>
          </w:p>
        </w:tc>
        <w:tc>
          <w:tcPr>
            <w:tcW w:w="600" w:type="dxa"/>
            <w:tcBorders>
              <w:top w:val="nil"/>
              <w:left w:val="nil"/>
              <w:bottom w:val="single" w:sz="4" w:space="0" w:color="auto"/>
              <w:right w:val="single" w:sz="4" w:space="0" w:color="auto"/>
            </w:tcBorders>
            <w:noWrap/>
            <w:vAlign w:val="center"/>
          </w:tcPr>
          <w:p w14:paraId="641F4F8F" w14:textId="77777777" w:rsidR="00691F87" w:rsidRPr="00EA3660" w:rsidRDefault="00691F87" w:rsidP="004D5A8D">
            <w:pPr>
              <w:jc w:val="center"/>
              <w:rPr>
                <w:b/>
                <w:bCs/>
                <w:sz w:val="14"/>
                <w:szCs w:val="14"/>
                <w:lang w:val="uk-UA"/>
              </w:rPr>
            </w:pPr>
            <w:r w:rsidRPr="00EA3660">
              <w:rPr>
                <w:b/>
                <w:bCs/>
                <w:sz w:val="14"/>
                <w:szCs w:val="14"/>
                <w:lang w:val="uk-UA"/>
              </w:rPr>
              <w:t>19</w:t>
            </w:r>
          </w:p>
        </w:tc>
        <w:tc>
          <w:tcPr>
            <w:tcW w:w="621" w:type="dxa"/>
            <w:gridSpan w:val="2"/>
            <w:tcBorders>
              <w:top w:val="nil"/>
              <w:left w:val="nil"/>
              <w:bottom w:val="single" w:sz="4" w:space="0" w:color="auto"/>
              <w:right w:val="single" w:sz="4" w:space="0" w:color="auto"/>
            </w:tcBorders>
            <w:noWrap/>
            <w:vAlign w:val="center"/>
          </w:tcPr>
          <w:p w14:paraId="203C16D0" w14:textId="77777777" w:rsidR="00691F87" w:rsidRPr="00EA3660" w:rsidRDefault="00691F87" w:rsidP="004D5A8D">
            <w:pPr>
              <w:jc w:val="center"/>
              <w:rPr>
                <w:b/>
                <w:bCs/>
                <w:sz w:val="14"/>
                <w:szCs w:val="14"/>
                <w:lang w:val="uk-UA"/>
              </w:rPr>
            </w:pPr>
            <w:r w:rsidRPr="00EA3660">
              <w:rPr>
                <w:b/>
                <w:bCs/>
                <w:sz w:val="14"/>
                <w:szCs w:val="14"/>
                <w:lang w:val="uk-UA"/>
              </w:rPr>
              <w:t>20</w:t>
            </w:r>
          </w:p>
        </w:tc>
        <w:tc>
          <w:tcPr>
            <w:tcW w:w="459" w:type="dxa"/>
            <w:tcBorders>
              <w:top w:val="nil"/>
              <w:left w:val="nil"/>
              <w:bottom w:val="single" w:sz="4" w:space="0" w:color="auto"/>
              <w:right w:val="single" w:sz="4" w:space="0" w:color="auto"/>
            </w:tcBorders>
            <w:noWrap/>
            <w:vAlign w:val="center"/>
          </w:tcPr>
          <w:p w14:paraId="3C43F8B0" w14:textId="77777777" w:rsidR="00691F87" w:rsidRPr="00EA3660" w:rsidRDefault="00691F87" w:rsidP="004D5A8D">
            <w:pPr>
              <w:jc w:val="center"/>
              <w:rPr>
                <w:b/>
                <w:bCs/>
                <w:sz w:val="14"/>
                <w:szCs w:val="14"/>
                <w:lang w:val="uk-UA"/>
              </w:rPr>
            </w:pPr>
            <w:r w:rsidRPr="00EA3660">
              <w:rPr>
                <w:b/>
                <w:bCs/>
                <w:sz w:val="14"/>
                <w:szCs w:val="14"/>
                <w:lang w:val="uk-UA"/>
              </w:rPr>
              <w:t>21</w:t>
            </w:r>
          </w:p>
        </w:tc>
        <w:tc>
          <w:tcPr>
            <w:tcW w:w="840" w:type="dxa"/>
            <w:gridSpan w:val="2"/>
            <w:tcBorders>
              <w:top w:val="nil"/>
              <w:left w:val="nil"/>
              <w:bottom w:val="single" w:sz="4" w:space="0" w:color="auto"/>
              <w:right w:val="single" w:sz="4" w:space="0" w:color="auto"/>
            </w:tcBorders>
            <w:noWrap/>
            <w:vAlign w:val="center"/>
          </w:tcPr>
          <w:p w14:paraId="16A84A96" w14:textId="77777777" w:rsidR="00691F87" w:rsidRPr="00EA3660" w:rsidRDefault="00691F87" w:rsidP="004D5A8D">
            <w:pPr>
              <w:jc w:val="center"/>
              <w:rPr>
                <w:b/>
                <w:bCs/>
                <w:sz w:val="14"/>
                <w:szCs w:val="14"/>
                <w:lang w:val="uk-UA"/>
              </w:rPr>
            </w:pPr>
            <w:r w:rsidRPr="00EA3660">
              <w:rPr>
                <w:b/>
                <w:bCs/>
                <w:sz w:val="14"/>
                <w:szCs w:val="14"/>
                <w:lang w:val="uk-UA"/>
              </w:rPr>
              <w:t>22</w:t>
            </w:r>
          </w:p>
        </w:tc>
        <w:tc>
          <w:tcPr>
            <w:tcW w:w="603" w:type="dxa"/>
            <w:gridSpan w:val="2"/>
            <w:tcBorders>
              <w:top w:val="nil"/>
              <w:left w:val="nil"/>
              <w:bottom w:val="single" w:sz="4" w:space="0" w:color="auto"/>
              <w:right w:val="single" w:sz="4" w:space="0" w:color="auto"/>
            </w:tcBorders>
            <w:noWrap/>
            <w:vAlign w:val="center"/>
          </w:tcPr>
          <w:p w14:paraId="51421D61" w14:textId="77777777" w:rsidR="00691F87" w:rsidRPr="00EA3660" w:rsidRDefault="00691F87" w:rsidP="004D5A8D">
            <w:pPr>
              <w:jc w:val="center"/>
              <w:rPr>
                <w:b/>
                <w:bCs/>
                <w:sz w:val="14"/>
                <w:szCs w:val="14"/>
                <w:lang w:val="uk-UA"/>
              </w:rPr>
            </w:pPr>
            <w:r w:rsidRPr="00EA3660">
              <w:rPr>
                <w:b/>
                <w:bCs/>
                <w:sz w:val="14"/>
                <w:szCs w:val="14"/>
                <w:lang w:val="uk-UA"/>
              </w:rPr>
              <w:t>23</w:t>
            </w:r>
          </w:p>
        </w:tc>
        <w:tc>
          <w:tcPr>
            <w:tcW w:w="703" w:type="dxa"/>
            <w:tcBorders>
              <w:top w:val="nil"/>
              <w:left w:val="nil"/>
              <w:bottom w:val="single" w:sz="4" w:space="0" w:color="auto"/>
              <w:right w:val="single" w:sz="4" w:space="0" w:color="auto"/>
            </w:tcBorders>
            <w:noWrap/>
            <w:vAlign w:val="center"/>
          </w:tcPr>
          <w:p w14:paraId="706DF79D" w14:textId="77777777" w:rsidR="00691F87" w:rsidRPr="00EA3660" w:rsidRDefault="00691F87" w:rsidP="004D5A8D">
            <w:pPr>
              <w:jc w:val="center"/>
              <w:rPr>
                <w:b/>
                <w:bCs/>
                <w:sz w:val="14"/>
                <w:szCs w:val="14"/>
                <w:lang w:val="uk-UA"/>
              </w:rPr>
            </w:pPr>
            <w:r w:rsidRPr="00EA3660">
              <w:rPr>
                <w:b/>
                <w:bCs/>
                <w:sz w:val="14"/>
                <w:szCs w:val="14"/>
                <w:lang w:val="uk-UA"/>
              </w:rPr>
              <w:t>24</w:t>
            </w:r>
          </w:p>
        </w:tc>
      </w:tr>
      <w:tr w:rsidR="00691F87" w:rsidRPr="00EA3660" w14:paraId="0D4FA5DB"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20B55FBE" w14:textId="77777777" w:rsidR="00691F87" w:rsidRPr="00EA3660" w:rsidRDefault="00691F87" w:rsidP="004D5A8D">
            <w:pPr>
              <w:jc w:val="center"/>
              <w:rPr>
                <w:b/>
                <w:bCs/>
                <w:sz w:val="14"/>
                <w:szCs w:val="14"/>
                <w:lang w:val="uk-UA"/>
              </w:rPr>
            </w:pPr>
            <w:r w:rsidRPr="00EA3660">
              <w:rPr>
                <w:b/>
                <w:bCs/>
                <w:sz w:val="14"/>
                <w:szCs w:val="14"/>
                <w:lang w:val="uk-UA"/>
              </w:rPr>
              <w:t>І</w:t>
            </w:r>
          </w:p>
        </w:tc>
        <w:tc>
          <w:tcPr>
            <w:tcW w:w="15458" w:type="dxa"/>
            <w:gridSpan w:val="31"/>
            <w:tcBorders>
              <w:top w:val="single" w:sz="4" w:space="0" w:color="auto"/>
              <w:left w:val="nil"/>
              <w:bottom w:val="single" w:sz="4" w:space="0" w:color="auto"/>
              <w:right w:val="single" w:sz="4" w:space="0" w:color="000000"/>
            </w:tcBorders>
            <w:noWrap/>
            <w:vAlign w:val="bottom"/>
          </w:tcPr>
          <w:p w14:paraId="6926B737" w14:textId="77777777" w:rsidR="00691F87" w:rsidRPr="00EA3660" w:rsidRDefault="00691F87" w:rsidP="004D5A8D">
            <w:pPr>
              <w:jc w:val="center"/>
              <w:rPr>
                <w:b/>
                <w:bCs/>
                <w:sz w:val="14"/>
                <w:szCs w:val="14"/>
                <w:lang w:val="uk-UA"/>
              </w:rPr>
            </w:pPr>
            <w:r w:rsidRPr="00EA3660">
              <w:rPr>
                <w:b/>
                <w:bCs/>
                <w:sz w:val="14"/>
                <w:szCs w:val="14"/>
                <w:lang w:val="uk-UA"/>
              </w:rPr>
              <w:t>Виробництво теплової енергії</w:t>
            </w:r>
          </w:p>
        </w:tc>
      </w:tr>
      <w:tr w:rsidR="00691F87" w:rsidRPr="00EA3660" w14:paraId="643CBD34"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439A731D" w14:textId="77777777" w:rsidR="00691F87" w:rsidRPr="00EA3660" w:rsidRDefault="00691F87" w:rsidP="004D5A8D">
            <w:pPr>
              <w:jc w:val="center"/>
              <w:rPr>
                <w:sz w:val="14"/>
                <w:szCs w:val="14"/>
                <w:lang w:val="uk-UA"/>
              </w:rPr>
            </w:pPr>
            <w:r w:rsidRPr="00EA3660">
              <w:rPr>
                <w:sz w:val="14"/>
                <w:szCs w:val="14"/>
                <w:lang w:val="uk-UA"/>
              </w:rPr>
              <w:t xml:space="preserve"> 1.1</w:t>
            </w:r>
          </w:p>
        </w:tc>
        <w:tc>
          <w:tcPr>
            <w:tcW w:w="15458" w:type="dxa"/>
            <w:gridSpan w:val="31"/>
            <w:tcBorders>
              <w:top w:val="single" w:sz="4" w:space="0" w:color="auto"/>
              <w:left w:val="nil"/>
              <w:bottom w:val="single" w:sz="4" w:space="0" w:color="auto"/>
              <w:right w:val="single" w:sz="4" w:space="0" w:color="000000"/>
            </w:tcBorders>
            <w:noWrap/>
            <w:vAlign w:val="bottom"/>
          </w:tcPr>
          <w:p w14:paraId="173EEDFD" w14:textId="77777777" w:rsidR="00691F87" w:rsidRPr="00EA3660" w:rsidRDefault="00691F87" w:rsidP="004D5A8D">
            <w:pPr>
              <w:jc w:val="center"/>
              <w:rPr>
                <w:b/>
                <w:bCs/>
                <w:sz w:val="14"/>
                <w:szCs w:val="14"/>
                <w:lang w:val="uk-UA"/>
              </w:rPr>
            </w:pPr>
            <w:r w:rsidRPr="00EA3660">
              <w:rPr>
                <w:b/>
                <w:bCs/>
                <w:sz w:val="14"/>
                <w:szCs w:val="14"/>
                <w:lang w:val="uk-UA"/>
              </w:rPr>
              <w:t xml:space="preserve"> Будівництво, реконструкція та модернізація об</w:t>
            </w:r>
            <w:r w:rsidRPr="00EA3660">
              <w:rPr>
                <w:rFonts w:ascii="Calibri" w:hAnsi="Calibri"/>
                <w:b/>
                <w:bCs/>
                <w:sz w:val="14"/>
                <w:szCs w:val="14"/>
                <w:lang w:val="uk-UA"/>
              </w:rPr>
              <w:t>’</w:t>
            </w:r>
            <w:r w:rsidRPr="00EA3660">
              <w:rPr>
                <w:b/>
                <w:bCs/>
                <w:sz w:val="14"/>
                <w:szCs w:val="14"/>
                <w:lang w:val="uk-UA"/>
              </w:rPr>
              <w:t>єктів теплопостачання , з урахуванням:</w:t>
            </w:r>
          </w:p>
        </w:tc>
      </w:tr>
      <w:tr w:rsidR="00691F87" w:rsidRPr="00EA3660" w14:paraId="5D93A5FC"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093359DF" w14:textId="77777777" w:rsidR="00691F87" w:rsidRPr="00EA3660" w:rsidRDefault="00691F87" w:rsidP="00AE1812">
            <w:pPr>
              <w:rPr>
                <w:sz w:val="10"/>
                <w:szCs w:val="10"/>
                <w:lang w:val="uk-UA"/>
              </w:rPr>
            </w:pPr>
            <w:r w:rsidRPr="00EA3660">
              <w:rPr>
                <w:sz w:val="10"/>
                <w:szCs w:val="10"/>
                <w:lang w:val="uk-UA"/>
              </w:rPr>
              <w:t xml:space="preserve">  1.1.1</w:t>
            </w:r>
          </w:p>
        </w:tc>
        <w:tc>
          <w:tcPr>
            <w:tcW w:w="15458" w:type="dxa"/>
            <w:gridSpan w:val="31"/>
            <w:tcBorders>
              <w:top w:val="single" w:sz="4" w:space="0" w:color="auto"/>
              <w:left w:val="nil"/>
              <w:bottom w:val="single" w:sz="4" w:space="0" w:color="auto"/>
              <w:right w:val="single" w:sz="4" w:space="0" w:color="000000"/>
            </w:tcBorders>
            <w:vAlign w:val="center"/>
          </w:tcPr>
          <w:p w14:paraId="120B7BA8" w14:textId="77777777" w:rsidR="00691F87" w:rsidRPr="00EA3660" w:rsidRDefault="00691F87" w:rsidP="00AE1812">
            <w:pPr>
              <w:rPr>
                <w:sz w:val="14"/>
                <w:szCs w:val="14"/>
                <w:lang w:val="uk-UA"/>
              </w:rPr>
            </w:pPr>
            <w:r w:rsidRPr="00EA3660">
              <w:rPr>
                <w:sz w:val="14"/>
                <w:szCs w:val="14"/>
                <w:lang w:val="uk-UA"/>
              </w:rPr>
              <w:t>Заходи зі зниження питомих витрат, а також втрат ресурсів, з них:</w:t>
            </w:r>
          </w:p>
        </w:tc>
      </w:tr>
      <w:tr w:rsidR="00691F87" w:rsidRPr="00EA3660" w14:paraId="3298FEBE" w14:textId="77777777" w:rsidTr="00603883">
        <w:trPr>
          <w:gridAfter w:val="6"/>
          <w:wAfter w:w="7303" w:type="dxa"/>
        </w:trPr>
        <w:tc>
          <w:tcPr>
            <w:tcW w:w="1695" w:type="dxa"/>
            <w:gridSpan w:val="4"/>
            <w:tcBorders>
              <w:top w:val="single" w:sz="4" w:space="0" w:color="auto"/>
              <w:left w:val="single" w:sz="4" w:space="0" w:color="auto"/>
              <w:bottom w:val="single" w:sz="4" w:space="0" w:color="auto"/>
              <w:right w:val="single" w:sz="4" w:space="0" w:color="000000"/>
            </w:tcBorders>
          </w:tcPr>
          <w:p w14:paraId="0453991B" w14:textId="77777777" w:rsidR="00691F87" w:rsidRPr="00EA3660" w:rsidRDefault="00691F87" w:rsidP="005F0DAC">
            <w:pPr>
              <w:rPr>
                <w:sz w:val="16"/>
                <w:szCs w:val="16"/>
                <w:lang w:val="uk-UA"/>
              </w:rPr>
            </w:pPr>
            <w:r w:rsidRPr="00EA3660">
              <w:rPr>
                <w:sz w:val="16"/>
                <w:szCs w:val="16"/>
                <w:lang w:val="uk-UA"/>
              </w:rPr>
              <w:t>Модернізація рециркуляційного насоса котельні по вул. Київська,8</w:t>
            </w:r>
          </w:p>
        </w:tc>
        <w:tc>
          <w:tcPr>
            <w:tcW w:w="540" w:type="dxa"/>
            <w:tcBorders>
              <w:top w:val="nil"/>
              <w:left w:val="nil"/>
              <w:bottom w:val="single" w:sz="4" w:space="0" w:color="auto"/>
              <w:right w:val="single" w:sz="4" w:space="0" w:color="auto"/>
            </w:tcBorders>
          </w:tcPr>
          <w:p w14:paraId="16254B25" w14:textId="77777777" w:rsidR="00691F87" w:rsidRPr="00EA3660" w:rsidRDefault="00691F87" w:rsidP="005F0DAC">
            <w:pPr>
              <w:jc w:val="center"/>
              <w:rPr>
                <w:sz w:val="16"/>
                <w:szCs w:val="16"/>
                <w:lang w:val="uk-UA"/>
              </w:rPr>
            </w:pPr>
            <w:r w:rsidRPr="00EA3660">
              <w:rPr>
                <w:sz w:val="16"/>
                <w:szCs w:val="16"/>
                <w:lang w:val="uk-UA"/>
              </w:rPr>
              <w:t>1шт.</w:t>
            </w:r>
          </w:p>
        </w:tc>
        <w:tc>
          <w:tcPr>
            <w:tcW w:w="762" w:type="dxa"/>
            <w:tcBorders>
              <w:top w:val="nil"/>
              <w:left w:val="nil"/>
              <w:bottom w:val="single" w:sz="4" w:space="0" w:color="auto"/>
              <w:right w:val="single" w:sz="4" w:space="0" w:color="auto"/>
            </w:tcBorders>
          </w:tcPr>
          <w:p w14:paraId="2FC095F8" w14:textId="77777777" w:rsidR="00691F87" w:rsidRPr="00EA3660" w:rsidRDefault="00691F87" w:rsidP="005F0DAC">
            <w:pPr>
              <w:jc w:val="right"/>
              <w:rPr>
                <w:sz w:val="16"/>
                <w:szCs w:val="16"/>
                <w:lang w:val="uk-UA"/>
              </w:rPr>
            </w:pPr>
            <w:r w:rsidRPr="00EA3660">
              <w:rPr>
                <w:sz w:val="16"/>
                <w:szCs w:val="16"/>
                <w:lang w:val="uk-UA"/>
              </w:rPr>
              <w:t>119,68</w:t>
            </w:r>
          </w:p>
        </w:tc>
        <w:tc>
          <w:tcPr>
            <w:tcW w:w="794" w:type="dxa"/>
            <w:tcBorders>
              <w:top w:val="nil"/>
              <w:left w:val="nil"/>
              <w:bottom w:val="single" w:sz="4" w:space="0" w:color="auto"/>
              <w:right w:val="single" w:sz="4" w:space="0" w:color="auto"/>
            </w:tcBorders>
            <w:noWrap/>
          </w:tcPr>
          <w:p w14:paraId="0A462888" w14:textId="77777777" w:rsidR="00691F87" w:rsidRPr="00EA3660" w:rsidRDefault="00691F87" w:rsidP="005F0DAC">
            <w:pPr>
              <w:jc w:val="right"/>
              <w:rPr>
                <w:sz w:val="16"/>
                <w:szCs w:val="16"/>
                <w:lang w:val="uk-UA"/>
              </w:rPr>
            </w:pPr>
            <w:r w:rsidRPr="00EA3660">
              <w:rPr>
                <w:sz w:val="16"/>
                <w:szCs w:val="16"/>
                <w:lang w:val="uk-UA"/>
              </w:rPr>
              <w:t>119,68</w:t>
            </w:r>
          </w:p>
        </w:tc>
        <w:tc>
          <w:tcPr>
            <w:tcW w:w="708" w:type="dxa"/>
            <w:tcBorders>
              <w:top w:val="nil"/>
              <w:left w:val="nil"/>
              <w:bottom w:val="single" w:sz="4" w:space="0" w:color="auto"/>
              <w:right w:val="single" w:sz="4" w:space="0" w:color="auto"/>
            </w:tcBorders>
            <w:vAlign w:val="bottom"/>
          </w:tcPr>
          <w:p w14:paraId="408DB04A" w14:textId="77777777" w:rsidR="00691F87" w:rsidRPr="00EA3660" w:rsidRDefault="00691F87" w:rsidP="005F0DAC">
            <w:pPr>
              <w:jc w:val="center"/>
              <w:rPr>
                <w:sz w:val="16"/>
                <w:szCs w:val="16"/>
                <w:lang w:val="uk-UA"/>
              </w:rPr>
            </w:pPr>
            <w:r w:rsidRPr="00EA3660">
              <w:rPr>
                <w:sz w:val="16"/>
                <w:szCs w:val="16"/>
                <w:lang w:val="uk-UA"/>
              </w:rPr>
              <w:t>0</w:t>
            </w:r>
          </w:p>
        </w:tc>
        <w:tc>
          <w:tcPr>
            <w:tcW w:w="567" w:type="dxa"/>
            <w:tcBorders>
              <w:top w:val="nil"/>
              <w:left w:val="nil"/>
              <w:bottom w:val="single" w:sz="4" w:space="0" w:color="auto"/>
              <w:right w:val="single" w:sz="4" w:space="0" w:color="auto"/>
            </w:tcBorders>
            <w:vAlign w:val="bottom"/>
          </w:tcPr>
          <w:p w14:paraId="16B0DA48" w14:textId="77777777" w:rsidR="00691F87" w:rsidRPr="00EA3660" w:rsidRDefault="00691F87" w:rsidP="005F0DAC">
            <w:pPr>
              <w:jc w:val="center"/>
              <w:rPr>
                <w:sz w:val="16"/>
                <w:szCs w:val="16"/>
                <w:lang w:val="uk-UA"/>
              </w:rPr>
            </w:pPr>
            <w:r w:rsidRPr="00EA3660">
              <w:rPr>
                <w:sz w:val="16"/>
                <w:szCs w:val="16"/>
                <w:lang w:val="uk-UA"/>
              </w:rPr>
              <w:t>0</w:t>
            </w:r>
          </w:p>
        </w:tc>
        <w:tc>
          <w:tcPr>
            <w:tcW w:w="429" w:type="dxa"/>
            <w:tcBorders>
              <w:top w:val="nil"/>
              <w:left w:val="nil"/>
              <w:bottom w:val="single" w:sz="4" w:space="0" w:color="auto"/>
              <w:right w:val="single" w:sz="4" w:space="0" w:color="auto"/>
            </w:tcBorders>
            <w:vAlign w:val="bottom"/>
          </w:tcPr>
          <w:p w14:paraId="19B2B601" w14:textId="77777777" w:rsidR="00691F87" w:rsidRPr="00EA3660" w:rsidRDefault="00691F87" w:rsidP="005F0DAC">
            <w:pPr>
              <w:jc w:val="center"/>
              <w:rPr>
                <w:sz w:val="16"/>
                <w:szCs w:val="16"/>
                <w:lang w:val="uk-UA"/>
              </w:rPr>
            </w:pPr>
            <w:r w:rsidRPr="00EA3660">
              <w:rPr>
                <w:sz w:val="16"/>
                <w:szCs w:val="16"/>
                <w:lang w:val="uk-UA"/>
              </w:rPr>
              <w:t>0</w:t>
            </w:r>
          </w:p>
        </w:tc>
        <w:tc>
          <w:tcPr>
            <w:tcW w:w="425" w:type="dxa"/>
            <w:tcBorders>
              <w:top w:val="nil"/>
              <w:left w:val="nil"/>
              <w:bottom w:val="single" w:sz="4" w:space="0" w:color="auto"/>
              <w:right w:val="single" w:sz="4" w:space="0" w:color="auto"/>
            </w:tcBorders>
            <w:vAlign w:val="bottom"/>
          </w:tcPr>
          <w:p w14:paraId="77FD0087" w14:textId="77777777" w:rsidR="00691F87" w:rsidRPr="00EA3660" w:rsidRDefault="00691F87" w:rsidP="005F0DAC">
            <w:pPr>
              <w:jc w:val="center"/>
              <w:rPr>
                <w:sz w:val="16"/>
                <w:szCs w:val="16"/>
                <w:lang w:val="uk-UA"/>
              </w:rPr>
            </w:pPr>
            <w:r w:rsidRPr="00EA3660">
              <w:rPr>
                <w:sz w:val="16"/>
                <w:szCs w:val="16"/>
                <w:lang w:val="uk-UA"/>
              </w:rPr>
              <w:t>0</w:t>
            </w:r>
          </w:p>
        </w:tc>
        <w:tc>
          <w:tcPr>
            <w:tcW w:w="567" w:type="dxa"/>
            <w:tcBorders>
              <w:top w:val="nil"/>
              <w:left w:val="nil"/>
              <w:bottom w:val="single" w:sz="4" w:space="0" w:color="auto"/>
              <w:right w:val="single" w:sz="4" w:space="0" w:color="auto"/>
            </w:tcBorders>
            <w:vAlign w:val="bottom"/>
          </w:tcPr>
          <w:p w14:paraId="400A35C7" w14:textId="77777777" w:rsidR="00691F87" w:rsidRPr="00EA3660" w:rsidRDefault="00691F87" w:rsidP="005F0DAC">
            <w:pPr>
              <w:jc w:val="center"/>
              <w:rPr>
                <w:sz w:val="16"/>
                <w:szCs w:val="16"/>
                <w:lang w:val="uk-UA"/>
              </w:rPr>
            </w:pPr>
            <w:r w:rsidRPr="00EA3660">
              <w:rPr>
                <w:sz w:val="16"/>
                <w:szCs w:val="16"/>
                <w:lang w:val="uk-UA"/>
              </w:rPr>
              <w:t>0</w:t>
            </w:r>
          </w:p>
        </w:tc>
        <w:tc>
          <w:tcPr>
            <w:tcW w:w="354" w:type="dxa"/>
            <w:tcBorders>
              <w:top w:val="nil"/>
              <w:left w:val="nil"/>
              <w:bottom w:val="single" w:sz="4" w:space="0" w:color="auto"/>
              <w:right w:val="single" w:sz="4" w:space="0" w:color="auto"/>
            </w:tcBorders>
            <w:vAlign w:val="bottom"/>
          </w:tcPr>
          <w:p w14:paraId="62BDDB26" w14:textId="77777777" w:rsidR="00691F87" w:rsidRPr="00EA3660" w:rsidRDefault="00691F87" w:rsidP="005F0DAC">
            <w:pPr>
              <w:jc w:val="center"/>
              <w:rPr>
                <w:sz w:val="16"/>
                <w:szCs w:val="16"/>
                <w:lang w:val="uk-UA"/>
              </w:rPr>
            </w:pPr>
            <w:r w:rsidRPr="00EA3660">
              <w:rPr>
                <w:sz w:val="16"/>
                <w:szCs w:val="16"/>
                <w:lang w:val="uk-UA"/>
              </w:rPr>
              <w:t>0</w:t>
            </w:r>
          </w:p>
        </w:tc>
        <w:tc>
          <w:tcPr>
            <w:tcW w:w="423" w:type="dxa"/>
            <w:gridSpan w:val="2"/>
            <w:tcBorders>
              <w:top w:val="nil"/>
              <w:left w:val="nil"/>
              <w:bottom w:val="single" w:sz="4" w:space="0" w:color="auto"/>
              <w:right w:val="single" w:sz="4" w:space="0" w:color="auto"/>
            </w:tcBorders>
            <w:vAlign w:val="bottom"/>
          </w:tcPr>
          <w:p w14:paraId="288D2210" w14:textId="77777777" w:rsidR="00691F87" w:rsidRPr="00EA3660" w:rsidRDefault="00691F87" w:rsidP="005F0DAC">
            <w:pPr>
              <w:jc w:val="center"/>
              <w:rPr>
                <w:sz w:val="16"/>
                <w:szCs w:val="16"/>
                <w:lang w:val="uk-UA"/>
              </w:rPr>
            </w:pPr>
            <w:r w:rsidRPr="00EA3660">
              <w:rPr>
                <w:sz w:val="16"/>
                <w:szCs w:val="16"/>
                <w:lang w:val="uk-UA"/>
              </w:rPr>
              <w:t>0</w:t>
            </w:r>
          </w:p>
        </w:tc>
        <w:tc>
          <w:tcPr>
            <w:tcW w:w="720" w:type="dxa"/>
            <w:tcBorders>
              <w:top w:val="nil"/>
              <w:left w:val="nil"/>
              <w:bottom w:val="single" w:sz="4" w:space="0" w:color="auto"/>
              <w:right w:val="single" w:sz="4" w:space="0" w:color="auto"/>
            </w:tcBorders>
          </w:tcPr>
          <w:p w14:paraId="496090CF" w14:textId="77777777" w:rsidR="00691F87" w:rsidRPr="00EA3660" w:rsidRDefault="00691F87" w:rsidP="005F0DAC">
            <w:pPr>
              <w:jc w:val="center"/>
              <w:rPr>
                <w:sz w:val="16"/>
                <w:szCs w:val="16"/>
                <w:lang w:val="uk-UA"/>
              </w:rPr>
            </w:pPr>
            <w:r w:rsidRPr="00EA3660">
              <w:rPr>
                <w:sz w:val="16"/>
                <w:szCs w:val="16"/>
                <w:lang w:val="uk-UA"/>
              </w:rPr>
              <w:t>119,68</w:t>
            </w:r>
          </w:p>
        </w:tc>
        <w:tc>
          <w:tcPr>
            <w:tcW w:w="853" w:type="dxa"/>
            <w:tcBorders>
              <w:top w:val="nil"/>
              <w:left w:val="nil"/>
              <w:bottom w:val="single" w:sz="4" w:space="0" w:color="auto"/>
              <w:right w:val="single" w:sz="4" w:space="0" w:color="auto"/>
            </w:tcBorders>
            <w:noWrap/>
          </w:tcPr>
          <w:p w14:paraId="18A03C9A" w14:textId="77777777" w:rsidR="00691F87" w:rsidRPr="00EA3660" w:rsidRDefault="00691F87" w:rsidP="005F0DAC">
            <w:pPr>
              <w:jc w:val="center"/>
              <w:rPr>
                <w:sz w:val="16"/>
                <w:szCs w:val="16"/>
                <w:lang w:val="uk-UA"/>
              </w:rPr>
            </w:pPr>
            <w:r w:rsidRPr="00EA3660">
              <w:rPr>
                <w:sz w:val="16"/>
                <w:szCs w:val="16"/>
                <w:lang w:val="uk-UA"/>
              </w:rPr>
              <w:t>119,68</w:t>
            </w:r>
          </w:p>
        </w:tc>
        <w:tc>
          <w:tcPr>
            <w:tcW w:w="727" w:type="dxa"/>
            <w:tcBorders>
              <w:top w:val="nil"/>
              <w:left w:val="nil"/>
              <w:bottom w:val="single" w:sz="4" w:space="0" w:color="auto"/>
              <w:right w:val="single" w:sz="4" w:space="0" w:color="auto"/>
            </w:tcBorders>
            <w:noWrap/>
            <w:vAlign w:val="bottom"/>
          </w:tcPr>
          <w:p w14:paraId="5641ACE5" w14:textId="77777777" w:rsidR="00691F87" w:rsidRPr="00EA3660" w:rsidRDefault="00691F87" w:rsidP="005F0DAC">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3092BBF0" w14:textId="77777777" w:rsidR="00691F87" w:rsidRPr="00EA3660" w:rsidRDefault="00691F87" w:rsidP="005F0DAC">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tcPr>
          <w:p w14:paraId="0840AB80" w14:textId="77777777" w:rsidR="00691F87" w:rsidRPr="00EA3660" w:rsidRDefault="00691F87" w:rsidP="005F0DAC">
            <w:pPr>
              <w:jc w:val="center"/>
              <w:rPr>
                <w:sz w:val="16"/>
                <w:szCs w:val="16"/>
                <w:lang w:val="uk-UA"/>
              </w:rPr>
            </w:pPr>
            <w:r w:rsidRPr="00EA3660">
              <w:rPr>
                <w:sz w:val="16"/>
                <w:szCs w:val="16"/>
                <w:lang w:val="uk-UA"/>
              </w:rPr>
              <w:t>119,68</w:t>
            </w:r>
          </w:p>
        </w:tc>
        <w:tc>
          <w:tcPr>
            <w:tcW w:w="784" w:type="dxa"/>
            <w:tcBorders>
              <w:top w:val="nil"/>
              <w:left w:val="nil"/>
              <w:bottom w:val="single" w:sz="4" w:space="0" w:color="auto"/>
              <w:right w:val="single" w:sz="4" w:space="0" w:color="auto"/>
            </w:tcBorders>
            <w:noWrap/>
            <w:vAlign w:val="bottom"/>
          </w:tcPr>
          <w:p w14:paraId="340001A7" w14:textId="77777777" w:rsidR="00691F87" w:rsidRPr="00EA3660" w:rsidRDefault="00691F87" w:rsidP="005F0DAC">
            <w:pPr>
              <w:jc w:val="center"/>
              <w:rPr>
                <w:sz w:val="16"/>
                <w:szCs w:val="16"/>
                <w:lang w:val="uk-UA"/>
              </w:rPr>
            </w:pPr>
            <w:r w:rsidRPr="00EA3660">
              <w:rPr>
                <w:sz w:val="16"/>
                <w:szCs w:val="16"/>
                <w:lang w:val="uk-UA"/>
              </w:rPr>
              <w:t>0</w:t>
            </w:r>
          </w:p>
        </w:tc>
        <w:tc>
          <w:tcPr>
            <w:tcW w:w="600" w:type="dxa"/>
            <w:tcBorders>
              <w:top w:val="nil"/>
              <w:left w:val="nil"/>
              <w:bottom w:val="single" w:sz="4" w:space="0" w:color="auto"/>
              <w:right w:val="single" w:sz="4" w:space="0" w:color="auto"/>
            </w:tcBorders>
            <w:noWrap/>
            <w:vAlign w:val="bottom"/>
          </w:tcPr>
          <w:p w14:paraId="7F4C2753" w14:textId="77777777" w:rsidR="00691F87" w:rsidRPr="00EA3660" w:rsidRDefault="00691F87" w:rsidP="005F0DAC">
            <w:pPr>
              <w:jc w:val="center"/>
              <w:rPr>
                <w:sz w:val="16"/>
                <w:szCs w:val="16"/>
                <w:lang w:val="uk-UA"/>
              </w:rPr>
            </w:pPr>
            <w:r w:rsidRPr="00EA3660">
              <w:rPr>
                <w:sz w:val="16"/>
                <w:szCs w:val="16"/>
                <w:lang w:val="uk-UA"/>
              </w:rPr>
              <w:t>0</w:t>
            </w:r>
          </w:p>
        </w:tc>
        <w:tc>
          <w:tcPr>
            <w:tcW w:w="621" w:type="dxa"/>
            <w:gridSpan w:val="2"/>
            <w:tcBorders>
              <w:top w:val="nil"/>
              <w:left w:val="nil"/>
              <w:bottom w:val="single" w:sz="4" w:space="0" w:color="auto"/>
              <w:right w:val="single" w:sz="4" w:space="0" w:color="auto"/>
            </w:tcBorders>
            <w:noWrap/>
            <w:vAlign w:val="bottom"/>
          </w:tcPr>
          <w:p w14:paraId="278D9C2E" w14:textId="77777777" w:rsidR="00691F87" w:rsidRPr="00EA3660" w:rsidRDefault="00691F87" w:rsidP="005F0DAC">
            <w:pPr>
              <w:jc w:val="center"/>
              <w:rPr>
                <w:sz w:val="16"/>
                <w:szCs w:val="16"/>
                <w:lang w:val="uk-UA"/>
              </w:rPr>
            </w:pPr>
            <w:r w:rsidRPr="00EA3660">
              <w:rPr>
                <w:sz w:val="16"/>
                <w:szCs w:val="16"/>
                <w:lang w:val="uk-UA"/>
              </w:rPr>
              <w:t>120</w:t>
            </w:r>
          </w:p>
        </w:tc>
        <w:tc>
          <w:tcPr>
            <w:tcW w:w="485" w:type="dxa"/>
            <w:gridSpan w:val="2"/>
            <w:tcBorders>
              <w:top w:val="nil"/>
              <w:left w:val="nil"/>
              <w:bottom w:val="single" w:sz="4" w:space="0" w:color="auto"/>
              <w:right w:val="single" w:sz="4" w:space="0" w:color="auto"/>
            </w:tcBorders>
            <w:vAlign w:val="bottom"/>
          </w:tcPr>
          <w:p w14:paraId="7EAD6274" w14:textId="77777777" w:rsidR="00691F87" w:rsidRPr="00EA3660" w:rsidRDefault="00691F87" w:rsidP="005F0DAC">
            <w:pPr>
              <w:jc w:val="center"/>
              <w:rPr>
                <w:sz w:val="16"/>
                <w:szCs w:val="16"/>
                <w:lang w:val="uk-UA"/>
              </w:rPr>
            </w:pPr>
            <w:r w:rsidRPr="00EA3660">
              <w:rPr>
                <w:sz w:val="16"/>
                <w:szCs w:val="16"/>
                <w:lang w:val="uk-UA"/>
              </w:rPr>
              <w:t>0</w:t>
            </w:r>
          </w:p>
        </w:tc>
        <w:tc>
          <w:tcPr>
            <w:tcW w:w="840" w:type="dxa"/>
            <w:gridSpan w:val="2"/>
            <w:tcBorders>
              <w:top w:val="nil"/>
              <w:left w:val="nil"/>
              <w:bottom w:val="single" w:sz="4" w:space="0" w:color="auto"/>
              <w:right w:val="single" w:sz="4" w:space="0" w:color="auto"/>
            </w:tcBorders>
            <w:noWrap/>
            <w:vAlign w:val="bottom"/>
          </w:tcPr>
          <w:p w14:paraId="5CA702DC" w14:textId="77777777" w:rsidR="00691F87" w:rsidRPr="00EA3660" w:rsidRDefault="00691F87" w:rsidP="005F0DAC">
            <w:pPr>
              <w:jc w:val="center"/>
              <w:rPr>
                <w:sz w:val="16"/>
                <w:szCs w:val="16"/>
                <w:lang w:val="uk-UA"/>
              </w:rPr>
            </w:pPr>
            <w:r w:rsidRPr="00EA3660">
              <w:rPr>
                <w:sz w:val="16"/>
                <w:szCs w:val="16"/>
                <w:lang w:val="uk-UA"/>
              </w:rPr>
              <w:t>0</w:t>
            </w:r>
          </w:p>
        </w:tc>
        <w:tc>
          <w:tcPr>
            <w:tcW w:w="577" w:type="dxa"/>
            <w:tcBorders>
              <w:top w:val="nil"/>
              <w:left w:val="nil"/>
              <w:bottom w:val="single" w:sz="4" w:space="0" w:color="auto"/>
              <w:right w:val="single" w:sz="4" w:space="0" w:color="auto"/>
            </w:tcBorders>
            <w:noWrap/>
            <w:vAlign w:val="bottom"/>
          </w:tcPr>
          <w:p w14:paraId="0E25A28B" w14:textId="77777777" w:rsidR="00691F87" w:rsidRPr="00EA3660" w:rsidRDefault="00691F87" w:rsidP="005F0DAC">
            <w:pPr>
              <w:jc w:val="center"/>
              <w:rPr>
                <w:sz w:val="16"/>
                <w:szCs w:val="16"/>
                <w:lang w:val="uk-UA"/>
              </w:rPr>
            </w:pPr>
            <w:r w:rsidRPr="00EA3660">
              <w:rPr>
                <w:sz w:val="16"/>
                <w:szCs w:val="16"/>
                <w:lang w:val="uk-UA"/>
              </w:rPr>
              <w:t>0</w:t>
            </w:r>
          </w:p>
        </w:tc>
        <w:tc>
          <w:tcPr>
            <w:tcW w:w="703" w:type="dxa"/>
            <w:tcBorders>
              <w:top w:val="nil"/>
              <w:left w:val="nil"/>
              <w:bottom w:val="single" w:sz="4" w:space="0" w:color="auto"/>
              <w:right w:val="single" w:sz="4" w:space="0" w:color="auto"/>
            </w:tcBorders>
            <w:noWrap/>
          </w:tcPr>
          <w:p w14:paraId="54D96232" w14:textId="77777777" w:rsidR="00691F87" w:rsidRPr="00EA3660" w:rsidRDefault="00691F87" w:rsidP="005F0DAC">
            <w:pPr>
              <w:jc w:val="center"/>
              <w:rPr>
                <w:sz w:val="16"/>
                <w:szCs w:val="16"/>
                <w:lang w:val="uk-UA"/>
              </w:rPr>
            </w:pPr>
            <w:r w:rsidRPr="00EA3660">
              <w:rPr>
                <w:sz w:val="16"/>
                <w:szCs w:val="16"/>
                <w:lang w:val="uk-UA"/>
              </w:rPr>
              <w:t>11,968</w:t>
            </w:r>
          </w:p>
        </w:tc>
      </w:tr>
      <w:tr w:rsidR="00691F87" w:rsidRPr="00EA3660" w14:paraId="6D014B7A" w14:textId="77777777" w:rsidTr="00603883">
        <w:trPr>
          <w:gridAfter w:val="6"/>
          <w:wAfter w:w="7303" w:type="dxa"/>
        </w:trPr>
        <w:tc>
          <w:tcPr>
            <w:tcW w:w="1695" w:type="dxa"/>
            <w:gridSpan w:val="4"/>
            <w:tcBorders>
              <w:top w:val="single" w:sz="4" w:space="0" w:color="auto"/>
              <w:left w:val="single" w:sz="4" w:space="0" w:color="auto"/>
              <w:bottom w:val="single" w:sz="4" w:space="0" w:color="auto"/>
              <w:right w:val="single" w:sz="4" w:space="0" w:color="000000"/>
            </w:tcBorders>
          </w:tcPr>
          <w:p w14:paraId="32718C0D" w14:textId="77777777" w:rsidR="00691F87" w:rsidRPr="00EA3660" w:rsidRDefault="00691F87" w:rsidP="005F0DAC">
            <w:pPr>
              <w:rPr>
                <w:sz w:val="16"/>
                <w:szCs w:val="16"/>
                <w:lang w:val="uk-UA"/>
              </w:rPr>
            </w:pPr>
            <w:r w:rsidRPr="00EA3660">
              <w:rPr>
                <w:sz w:val="16"/>
                <w:szCs w:val="16"/>
                <w:lang w:val="uk-UA"/>
              </w:rPr>
              <w:t>Модернізація рециркуляційного насоса котельні по вул. Житомирська,29</w:t>
            </w:r>
          </w:p>
        </w:tc>
        <w:tc>
          <w:tcPr>
            <w:tcW w:w="540" w:type="dxa"/>
            <w:tcBorders>
              <w:top w:val="nil"/>
              <w:left w:val="nil"/>
              <w:bottom w:val="single" w:sz="4" w:space="0" w:color="auto"/>
              <w:right w:val="single" w:sz="4" w:space="0" w:color="auto"/>
            </w:tcBorders>
          </w:tcPr>
          <w:p w14:paraId="49169E12" w14:textId="77777777" w:rsidR="00691F87" w:rsidRPr="00EA3660" w:rsidRDefault="00691F87" w:rsidP="005F0DAC">
            <w:pPr>
              <w:jc w:val="center"/>
              <w:rPr>
                <w:sz w:val="16"/>
                <w:szCs w:val="16"/>
                <w:lang w:val="uk-UA"/>
              </w:rPr>
            </w:pPr>
            <w:r w:rsidRPr="00EA3660">
              <w:rPr>
                <w:sz w:val="16"/>
                <w:szCs w:val="16"/>
                <w:lang w:val="uk-UA"/>
              </w:rPr>
              <w:t>1шт.</w:t>
            </w:r>
          </w:p>
        </w:tc>
        <w:tc>
          <w:tcPr>
            <w:tcW w:w="762" w:type="dxa"/>
            <w:tcBorders>
              <w:top w:val="nil"/>
              <w:left w:val="nil"/>
              <w:bottom w:val="single" w:sz="4" w:space="0" w:color="auto"/>
              <w:right w:val="single" w:sz="4" w:space="0" w:color="auto"/>
            </w:tcBorders>
          </w:tcPr>
          <w:p w14:paraId="03BB0018" w14:textId="77777777" w:rsidR="00691F87" w:rsidRPr="00EA3660" w:rsidRDefault="00691F87" w:rsidP="005F0DAC">
            <w:pPr>
              <w:jc w:val="right"/>
              <w:rPr>
                <w:sz w:val="16"/>
                <w:szCs w:val="16"/>
                <w:lang w:val="uk-UA"/>
              </w:rPr>
            </w:pPr>
            <w:r w:rsidRPr="00EA3660">
              <w:rPr>
                <w:sz w:val="16"/>
                <w:szCs w:val="16"/>
                <w:lang w:val="uk-UA"/>
              </w:rPr>
              <w:t>119,68</w:t>
            </w:r>
          </w:p>
        </w:tc>
        <w:tc>
          <w:tcPr>
            <w:tcW w:w="794" w:type="dxa"/>
            <w:tcBorders>
              <w:top w:val="nil"/>
              <w:left w:val="nil"/>
              <w:bottom w:val="single" w:sz="4" w:space="0" w:color="auto"/>
              <w:right w:val="single" w:sz="4" w:space="0" w:color="auto"/>
            </w:tcBorders>
            <w:noWrap/>
          </w:tcPr>
          <w:p w14:paraId="37FF4D3F" w14:textId="77777777" w:rsidR="00691F87" w:rsidRPr="00EA3660" w:rsidRDefault="00691F87" w:rsidP="005F0DAC">
            <w:pPr>
              <w:jc w:val="right"/>
              <w:rPr>
                <w:sz w:val="16"/>
                <w:szCs w:val="16"/>
                <w:lang w:val="uk-UA"/>
              </w:rPr>
            </w:pPr>
            <w:r w:rsidRPr="00EA3660">
              <w:rPr>
                <w:sz w:val="16"/>
                <w:szCs w:val="16"/>
                <w:lang w:val="uk-UA"/>
              </w:rPr>
              <w:t>119,68</w:t>
            </w:r>
          </w:p>
        </w:tc>
        <w:tc>
          <w:tcPr>
            <w:tcW w:w="708" w:type="dxa"/>
            <w:tcBorders>
              <w:top w:val="nil"/>
              <w:left w:val="nil"/>
              <w:bottom w:val="single" w:sz="4" w:space="0" w:color="auto"/>
              <w:right w:val="single" w:sz="4" w:space="0" w:color="auto"/>
            </w:tcBorders>
            <w:vAlign w:val="bottom"/>
          </w:tcPr>
          <w:p w14:paraId="58432A06" w14:textId="77777777" w:rsidR="00691F87" w:rsidRPr="00EA3660" w:rsidRDefault="00691F87" w:rsidP="005F0DAC">
            <w:pPr>
              <w:jc w:val="center"/>
              <w:rPr>
                <w:sz w:val="16"/>
                <w:szCs w:val="16"/>
                <w:lang w:val="uk-UA"/>
              </w:rPr>
            </w:pPr>
            <w:r w:rsidRPr="00EA3660">
              <w:rPr>
                <w:sz w:val="16"/>
                <w:szCs w:val="16"/>
                <w:lang w:val="uk-UA"/>
              </w:rPr>
              <w:t>0</w:t>
            </w:r>
          </w:p>
        </w:tc>
        <w:tc>
          <w:tcPr>
            <w:tcW w:w="567" w:type="dxa"/>
            <w:tcBorders>
              <w:top w:val="nil"/>
              <w:left w:val="nil"/>
              <w:bottom w:val="single" w:sz="4" w:space="0" w:color="auto"/>
              <w:right w:val="single" w:sz="4" w:space="0" w:color="auto"/>
            </w:tcBorders>
            <w:vAlign w:val="bottom"/>
          </w:tcPr>
          <w:p w14:paraId="23B0149A" w14:textId="77777777" w:rsidR="00691F87" w:rsidRPr="00EA3660" w:rsidRDefault="00691F87" w:rsidP="005F0DAC">
            <w:pPr>
              <w:jc w:val="center"/>
              <w:rPr>
                <w:sz w:val="16"/>
                <w:szCs w:val="16"/>
                <w:lang w:val="uk-UA"/>
              </w:rPr>
            </w:pPr>
            <w:r w:rsidRPr="00EA3660">
              <w:rPr>
                <w:sz w:val="16"/>
                <w:szCs w:val="16"/>
                <w:lang w:val="uk-UA"/>
              </w:rPr>
              <w:t>0</w:t>
            </w:r>
          </w:p>
        </w:tc>
        <w:tc>
          <w:tcPr>
            <w:tcW w:w="429" w:type="dxa"/>
            <w:tcBorders>
              <w:top w:val="nil"/>
              <w:left w:val="nil"/>
              <w:bottom w:val="single" w:sz="4" w:space="0" w:color="auto"/>
              <w:right w:val="single" w:sz="4" w:space="0" w:color="auto"/>
            </w:tcBorders>
            <w:vAlign w:val="bottom"/>
          </w:tcPr>
          <w:p w14:paraId="35132B6B" w14:textId="77777777" w:rsidR="00691F87" w:rsidRPr="00EA3660" w:rsidRDefault="00691F87" w:rsidP="005F0DAC">
            <w:pPr>
              <w:jc w:val="center"/>
              <w:rPr>
                <w:sz w:val="16"/>
                <w:szCs w:val="16"/>
                <w:lang w:val="uk-UA"/>
              </w:rPr>
            </w:pPr>
            <w:r w:rsidRPr="00EA3660">
              <w:rPr>
                <w:sz w:val="16"/>
                <w:szCs w:val="16"/>
                <w:lang w:val="uk-UA"/>
              </w:rPr>
              <w:t>0</w:t>
            </w:r>
          </w:p>
        </w:tc>
        <w:tc>
          <w:tcPr>
            <w:tcW w:w="425" w:type="dxa"/>
            <w:tcBorders>
              <w:top w:val="nil"/>
              <w:left w:val="nil"/>
              <w:bottom w:val="single" w:sz="4" w:space="0" w:color="auto"/>
              <w:right w:val="single" w:sz="4" w:space="0" w:color="auto"/>
            </w:tcBorders>
            <w:vAlign w:val="bottom"/>
          </w:tcPr>
          <w:p w14:paraId="3B7568AF" w14:textId="77777777" w:rsidR="00691F87" w:rsidRPr="00EA3660" w:rsidRDefault="00691F87" w:rsidP="005F0DAC">
            <w:pPr>
              <w:jc w:val="center"/>
              <w:rPr>
                <w:sz w:val="16"/>
                <w:szCs w:val="16"/>
                <w:lang w:val="uk-UA"/>
              </w:rPr>
            </w:pPr>
            <w:r w:rsidRPr="00EA3660">
              <w:rPr>
                <w:sz w:val="16"/>
                <w:szCs w:val="16"/>
                <w:lang w:val="uk-UA"/>
              </w:rPr>
              <w:t>0</w:t>
            </w:r>
          </w:p>
        </w:tc>
        <w:tc>
          <w:tcPr>
            <w:tcW w:w="567" w:type="dxa"/>
            <w:tcBorders>
              <w:top w:val="nil"/>
              <w:left w:val="nil"/>
              <w:bottom w:val="single" w:sz="4" w:space="0" w:color="auto"/>
              <w:right w:val="single" w:sz="4" w:space="0" w:color="auto"/>
            </w:tcBorders>
            <w:vAlign w:val="bottom"/>
          </w:tcPr>
          <w:p w14:paraId="223DDFFC" w14:textId="77777777" w:rsidR="00691F87" w:rsidRPr="00EA3660" w:rsidRDefault="00691F87" w:rsidP="005F0DAC">
            <w:pPr>
              <w:jc w:val="center"/>
              <w:rPr>
                <w:sz w:val="16"/>
                <w:szCs w:val="16"/>
                <w:lang w:val="uk-UA"/>
              </w:rPr>
            </w:pPr>
            <w:r w:rsidRPr="00EA3660">
              <w:rPr>
                <w:sz w:val="16"/>
                <w:szCs w:val="16"/>
                <w:lang w:val="uk-UA"/>
              </w:rPr>
              <w:t>0</w:t>
            </w:r>
          </w:p>
        </w:tc>
        <w:tc>
          <w:tcPr>
            <w:tcW w:w="354" w:type="dxa"/>
            <w:tcBorders>
              <w:top w:val="nil"/>
              <w:left w:val="nil"/>
              <w:bottom w:val="single" w:sz="4" w:space="0" w:color="auto"/>
              <w:right w:val="single" w:sz="4" w:space="0" w:color="auto"/>
            </w:tcBorders>
            <w:vAlign w:val="bottom"/>
          </w:tcPr>
          <w:p w14:paraId="3AC69B4B" w14:textId="77777777" w:rsidR="00691F87" w:rsidRPr="00EA3660" w:rsidRDefault="00691F87" w:rsidP="005F0DAC">
            <w:pPr>
              <w:jc w:val="center"/>
              <w:rPr>
                <w:sz w:val="16"/>
                <w:szCs w:val="16"/>
                <w:lang w:val="uk-UA"/>
              </w:rPr>
            </w:pPr>
            <w:r w:rsidRPr="00EA3660">
              <w:rPr>
                <w:sz w:val="16"/>
                <w:szCs w:val="16"/>
                <w:lang w:val="uk-UA"/>
              </w:rPr>
              <w:t>0</w:t>
            </w:r>
          </w:p>
        </w:tc>
        <w:tc>
          <w:tcPr>
            <w:tcW w:w="423" w:type="dxa"/>
            <w:gridSpan w:val="2"/>
            <w:tcBorders>
              <w:top w:val="nil"/>
              <w:left w:val="nil"/>
              <w:bottom w:val="single" w:sz="4" w:space="0" w:color="auto"/>
              <w:right w:val="single" w:sz="4" w:space="0" w:color="auto"/>
            </w:tcBorders>
            <w:vAlign w:val="bottom"/>
          </w:tcPr>
          <w:p w14:paraId="7040506E" w14:textId="77777777" w:rsidR="00691F87" w:rsidRPr="00EA3660" w:rsidRDefault="00691F87" w:rsidP="005F0DAC">
            <w:pPr>
              <w:jc w:val="center"/>
              <w:rPr>
                <w:sz w:val="16"/>
                <w:szCs w:val="16"/>
                <w:lang w:val="uk-UA"/>
              </w:rPr>
            </w:pPr>
            <w:r w:rsidRPr="00EA3660">
              <w:rPr>
                <w:sz w:val="16"/>
                <w:szCs w:val="16"/>
                <w:lang w:val="uk-UA"/>
              </w:rPr>
              <w:t>0</w:t>
            </w:r>
          </w:p>
        </w:tc>
        <w:tc>
          <w:tcPr>
            <w:tcW w:w="720" w:type="dxa"/>
            <w:tcBorders>
              <w:top w:val="nil"/>
              <w:left w:val="nil"/>
              <w:bottom w:val="single" w:sz="4" w:space="0" w:color="auto"/>
              <w:right w:val="single" w:sz="4" w:space="0" w:color="auto"/>
            </w:tcBorders>
          </w:tcPr>
          <w:p w14:paraId="6E5A7109" w14:textId="77777777" w:rsidR="00691F87" w:rsidRPr="00EA3660" w:rsidRDefault="00691F87" w:rsidP="005F0DAC">
            <w:pPr>
              <w:jc w:val="center"/>
              <w:rPr>
                <w:sz w:val="16"/>
                <w:szCs w:val="16"/>
                <w:lang w:val="uk-UA"/>
              </w:rPr>
            </w:pPr>
            <w:r w:rsidRPr="00EA3660">
              <w:rPr>
                <w:sz w:val="16"/>
                <w:szCs w:val="16"/>
                <w:lang w:val="uk-UA"/>
              </w:rPr>
              <w:t>119,68</w:t>
            </w:r>
          </w:p>
        </w:tc>
        <w:tc>
          <w:tcPr>
            <w:tcW w:w="853" w:type="dxa"/>
            <w:tcBorders>
              <w:top w:val="nil"/>
              <w:left w:val="nil"/>
              <w:bottom w:val="single" w:sz="4" w:space="0" w:color="auto"/>
              <w:right w:val="single" w:sz="4" w:space="0" w:color="auto"/>
            </w:tcBorders>
            <w:noWrap/>
          </w:tcPr>
          <w:p w14:paraId="1EAF67D3" w14:textId="77777777" w:rsidR="00691F87" w:rsidRPr="00EA3660" w:rsidRDefault="00691F87" w:rsidP="005F0DAC">
            <w:pPr>
              <w:jc w:val="center"/>
              <w:rPr>
                <w:sz w:val="16"/>
                <w:szCs w:val="16"/>
                <w:lang w:val="uk-UA"/>
              </w:rPr>
            </w:pPr>
            <w:r w:rsidRPr="00EA3660">
              <w:rPr>
                <w:sz w:val="16"/>
                <w:szCs w:val="16"/>
                <w:lang w:val="uk-UA"/>
              </w:rPr>
              <w:t>119,68</w:t>
            </w:r>
          </w:p>
        </w:tc>
        <w:tc>
          <w:tcPr>
            <w:tcW w:w="727" w:type="dxa"/>
            <w:tcBorders>
              <w:top w:val="nil"/>
              <w:left w:val="nil"/>
              <w:bottom w:val="single" w:sz="4" w:space="0" w:color="auto"/>
              <w:right w:val="single" w:sz="4" w:space="0" w:color="auto"/>
            </w:tcBorders>
            <w:noWrap/>
            <w:vAlign w:val="bottom"/>
          </w:tcPr>
          <w:p w14:paraId="4A2EBF60" w14:textId="77777777" w:rsidR="00691F87" w:rsidRPr="00EA3660" w:rsidRDefault="00691F87" w:rsidP="005F0DAC">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7E70A8C7" w14:textId="77777777" w:rsidR="00691F87" w:rsidRPr="00EA3660" w:rsidRDefault="00691F87" w:rsidP="005F0DAC">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tcPr>
          <w:p w14:paraId="4307D181" w14:textId="77777777" w:rsidR="00691F87" w:rsidRPr="00EA3660" w:rsidRDefault="00691F87" w:rsidP="005F0DAC">
            <w:pPr>
              <w:jc w:val="center"/>
              <w:rPr>
                <w:sz w:val="16"/>
                <w:szCs w:val="16"/>
                <w:lang w:val="uk-UA"/>
              </w:rPr>
            </w:pPr>
            <w:r w:rsidRPr="00EA3660">
              <w:rPr>
                <w:sz w:val="16"/>
                <w:szCs w:val="16"/>
                <w:lang w:val="uk-UA"/>
              </w:rPr>
              <w:t>119,68</w:t>
            </w:r>
          </w:p>
        </w:tc>
        <w:tc>
          <w:tcPr>
            <w:tcW w:w="784" w:type="dxa"/>
            <w:tcBorders>
              <w:top w:val="nil"/>
              <w:left w:val="nil"/>
              <w:bottom w:val="single" w:sz="4" w:space="0" w:color="auto"/>
              <w:right w:val="single" w:sz="4" w:space="0" w:color="auto"/>
            </w:tcBorders>
            <w:noWrap/>
            <w:vAlign w:val="bottom"/>
          </w:tcPr>
          <w:p w14:paraId="1DFD1B68" w14:textId="77777777" w:rsidR="00691F87" w:rsidRPr="00EA3660" w:rsidRDefault="00691F87" w:rsidP="005F0DAC">
            <w:pPr>
              <w:jc w:val="center"/>
              <w:rPr>
                <w:sz w:val="16"/>
                <w:szCs w:val="16"/>
                <w:lang w:val="uk-UA"/>
              </w:rPr>
            </w:pPr>
            <w:r w:rsidRPr="00EA3660">
              <w:rPr>
                <w:sz w:val="16"/>
                <w:szCs w:val="16"/>
                <w:lang w:val="uk-UA"/>
              </w:rPr>
              <w:t>0</w:t>
            </w:r>
          </w:p>
        </w:tc>
        <w:tc>
          <w:tcPr>
            <w:tcW w:w="600" w:type="dxa"/>
            <w:tcBorders>
              <w:top w:val="nil"/>
              <w:left w:val="nil"/>
              <w:bottom w:val="single" w:sz="4" w:space="0" w:color="auto"/>
              <w:right w:val="single" w:sz="4" w:space="0" w:color="auto"/>
            </w:tcBorders>
            <w:noWrap/>
            <w:vAlign w:val="bottom"/>
          </w:tcPr>
          <w:p w14:paraId="12111A95" w14:textId="77777777" w:rsidR="00691F87" w:rsidRPr="00EA3660" w:rsidRDefault="00691F87" w:rsidP="005F0DAC">
            <w:pPr>
              <w:jc w:val="center"/>
              <w:rPr>
                <w:sz w:val="16"/>
                <w:szCs w:val="16"/>
                <w:lang w:val="uk-UA"/>
              </w:rPr>
            </w:pPr>
            <w:r w:rsidRPr="00EA3660">
              <w:rPr>
                <w:sz w:val="16"/>
                <w:szCs w:val="16"/>
                <w:lang w:val="uk-UA"/>
              </w:rPr>
              <w:t>0</w:t>
            </w:r>
          </w:p>
        </w:tc>
        <w:tc>
          <w:tcPr>
            <w:tcW w:w="621" w:type="dxa"/>
            <w:gridSpan w:val="2"/>
            <w:tcBorders>
              <w:top w:val="nil"/>
              <w:left w:val="nil"/>
              <w:bottom w:val="single" w:sz="4" w:space="0" w:color="auto"/>
              <w:right w:val="single" w:sz="4" w:space="0" w:color="auto"/>
            </w:tcBorders>
            <w:noWrap/>
            <w:vAlign w:val="bottom"/>
          </w:tcPr>
          <w:p w14:paraId="353589A4" w14:textId="77777777" w:rsidR="00691F87" w:rsidRPr="00EA3660" w:rsidRDefault="00691F87" w:rsidP="005F0DAC">
            <w:pPr>
              <w:jc w:val="center"/>
              <w:rPr>
                <w:sz w:val="16"/>
                <w:szCs w:val="16"/>
                <w:lang w:val="uk-UA"/>
              </w:rPr>
            </w:pPr>
            <w:r w:rsidRPr="00EA3660">
              <w:rPr>
                <w:sz w:val="16"/>
                <w:szCs w:val="16"/>
                <w:lang w:val="uk-UA"/>
              </w:rPr>
              <w:t>120</w:t>
            </w:r>
          </w:p>
        </w:tc>
        <w:tc>
          <w:tcPr>
            <w:tcW w:w="485" w:type="dxa"/>
            <w:gridSpan w:val="2"/>
            <w:tcBorders>
              <w:top w:val="nil"/>
              <w:left w:val="nil"/>
              <w:bottom w:val="single" w:sz="4" w:space="0" w:color="auto"/>
              <w:right w:val="single" w:sz="4" w:space="0" w:color="auto"/>
            </w:tcBorders>
            <w:vAlign w:val="bottom"/>
          </w:tcPr>
          <w:p w14:paraId="61EE254E" w14:textId="77777777" w:rsidR="00691F87" w:rsidRPr="00EA3660" w:rsidRDefault="00691F87" w:rsidP="005F0DAC">
            <w:pPr>
              <w:jc w:val="center"/>
              <w:rPr>
                <w:sz w:val="16"/>
                <w:szCs w:val="16"/>
                <w:lang w:val="uk-UA"/>
              </w:rPr>
            </w:pPr>
            <w:r w:rsidRPr="00EA3660">
              <w:rPr>
                <w:sz w:val="16"/>
                <w:szCs w:val="16"/>
                <w:lang w:val="uk-UA"/>
              </w:rPr>
              <w:t>0</w:t>
            </w:r>
          </w:p>
        </w:tc>
        <w:tc>
          <w:tcPr>
            <w:tcW w:w="840" w:type="dxa"/>
            <w:gridSpan w:val="2"/>
            <w:tcBorders>
              <w:top w:val="nil"/>
              <w:left w:val="nil"/>
              <w:bottom w:val="single" w:sz="4" w:space="0" w:color="auto"/>
              <w:right w:val="single" w:sz="4" w:space="0" w:color="auto"/>
            </w:tcBorders>
            <w:noWrap/>
            <w:vAlign w:val="bottom"/>
          </w:tcPr>
          <w:p w14:paraId="0819FB2E" w14:textId="77777777" w:rsidR="00691F87" w:rsidRPr="00EA3660" w:rsidRDefault="00691F87" w:rsidP="005F0DAC">
            <w:pPr>
              <w:jc w:val="center"/>
              <w:rPr>
                <w:sz w:val="16"/>
                <w:szCs w:val="16"/>
                <w:lang w:val="uk-UA"/>
              </w:rPr>
            </w:pPr>
            <w:r w:rsidRPr="00EA3660">
              <w:rPr>
                <w:sz w:val="16"/>
                <w:szCs w:val="16"/>
                <w:lang w:val="uk-UA"/>
              </w:rPr>
              <w:t>0</w:t>
            </w:r>
          </w:p>
        </w:tc>
        <w:tc>
          <w:tcPr>
            <w:tcW w:w="577" w:type="dxa"/>
            <w:tcBorders>
              <w:top w:val="nil"/>
              <w:left w:val="nil"/>
              <w:bottom w:val="single" w:sz="4" w:space="0" w:color="auto"/>
              <w:right w:val="single" w:sz="4" w:space="0" w:color="auto"/>
            </w:tcBorders>
            <w:noWrap/>
            <w:vAlign w:val="bottom"/>
          </w:tcPr>
          <w:p w14:paraId="67C5BF04" w14:textId="77777777" w:rsidR="00691F87" w:rsidRPr="00EA3660" w:rsidRDefault="00691F87" w:rsidP="005F0DAC">
            <w:pPr>
              <w:jc w:val="center"/>
              <w:rPr>
                <w:sz w:val="16"/>
                <w:szCs w:val="16"/>
                <w:lang w:val="uk-UA"/>
              </w:rPr>
            </w:pPr>
            <w:r w:rsidRPr="00EA3660">
              <w:rPr>
                <w:sz w:val="16"/>
                <w:szCs w:val="16"/>
                <w:lang w:val="uk-UA"/>
              </w:rPr>
              <w:t>0</w:t>
            </w:r>
          </w:p>
        </w:tc>
        <w:tc>
          <w:tcPr>
            <w:tcW w:w="703" w:type="dxa"/>
            <w:tcBorders>
              <w:top w:val="nil"/>
              <w:left w:val="nil"/>
              <w:bottom w:val="single" w:sz="4" w:space="0" w:color="auto"/>
              <w:right w:val="single" w:sz="4" w:space="0" w:color="auto"/>
            </w:tcBorders>
            <w:noWrap/>
          </w:tcPr>
          <w:p w14:paraId="283DFC35" w14:textId="77777777" w:rsidR="00691F87" w:rsidRPr="00EA3660" w:rsidRDefault="00691F87" w:rsidP="005F0DAC">
            <w:pPr>
              <w:jc w:val="center"/>
              <w:rPr>
                <w:sz w:val="16"/>
                <w:szCs w:val="16"/>
                <w:lang w:val="uk-UA"/>
              </w:rPr>
            </w:pPr>
            <w:r w:rsidRPr="00EA3660">
              <w:rPr>
                <w:sz w:val="16"/>
                <w:szCs w:val="16"/>
                <w:lang w:val="uk-UA"/>
              </w:rPr>
              <w:t>11,968</w:t>
            </w:r>
          </w:p>
        </w:tc>
      </w:tr>
      <w:tr w:rsidR="00691F87" w:rsidRPr="00EA3660" w14:paraId="7BBF4FB5" w14:textId="77777777" w:rsidTr="00603883">
        <w:trPr>
          <w:gridAfter w:val="6"/>
          <w:wAfter w:w="7303" w:type="dxa"/>
        </w:trPr>
        <w:tc>
          <w:tcPr>
            <w:tcW w:w="1695" w:type="dxa"/>
            <w:gridSpan w:val="4"/>
            <w:tcBorders>
              <w:top w:val="single" w:sz="4" w:space="0" w:color="auto"/>
              <w:left w:val="single" w:sz="4" w:space="0" w:color="auto"/>
              <w:bottom w:val="single" w:sz="4" w:space="0" w:color="auto"/>
              <w:right w:val="single" w:sz="4" w:space="0" w:color="000000"/>
            </w:tcBorders>
          </w:tcPr>
          <w:p w14:paraId="65B9796F" w14:textId="77777777" w:rsidR="00691F87" w:rsidRPr="00EA3660" w:rsidRDefault="00691F87" w:rsidP="005F0DAC">
            <w:pPr>
              <w:rPr>
                <w:sz w:val="16"/>
                <w:szCs w:val="16"/>
                <w:lang w:val="uk-UA"/>
              </w:rPr>
            </w:pPr>
            <w:r w:rsidRPr="00EA3660">
              <w:rPr>
                <w:sz w:val="16"/>
                <w:szCs w:val="16"/>
                <w:lang w:val="uk-UA"/>
              </w:rPr>
              <w:t>Модернізація циркуляційного насоса котельні по вул.Родини Косачів,5</w:t>
            </w:r>
          </w:p>
        </w:tc>
        <w:tc>
          <w:tcPr>
            <w:tcW w:w="540" w:type="dxa"/>
            <w:tcBorders>
              <w:top w:val="nil"/>
              <w:left w:val="nil"/>
              <w:bottom w:val="single" w:sz="4" w:space="0" w:color="auto"/>
              <w:right w:val="single" w:sz="4" w:space="0" w:color="auto"/>
            </w:tcBorders>
          </w:tcPr>
          <w:p w14:paraId="177489BE" w14:textId="77777777" w:rsidR="00691F87" w:rsidRPr="00EA3660" w:rsidRDefault="00691F87" w:rsidP="005F0DAC">
            <w:pPr>
              <w:jc w:val="center"/>
              <w:rPr>
                <w:sz w:val="16"/>
                <w:szCs w:val="16"/>
                <w:lang w:val="uk-UA"/>
              </w:rPr>
            </w:pPr>
            <w:r w:rsidRPr="00EA3660">
              <w:rPr>
                <w:sz w:val="16"/>
                <w:szCs w:val="16"/>
                <w:lang w:val="uk-UA"/>
              </w:rPr>
              <w:t>1шт.</w:t>
            </w:r>
          </w:p>
        </w:tc>
        <w:tc>
          <w:tcPr>
            <w:tcW w:w="762" w:type="dxa"/>
            <w:tcBorders>
              <w:top w:val="nil"/>
              <w:left w:val="nil"/>
              <w:bottom w:val="single" w:sz="4" w:space="0" w:color="auto"/>
              <w:right w:val="single" w:sz="4" w:space="0" w:color="auto"/>
            </w:tcBorders>
          </w:tcPr>
          <w:p w14:paraId="6CD4FF82" w14:textId="77777777" w:rsidR="00691F87" w:rsidRPr="00EA3660" w:rsidRDefault="00691F87" w:rsidP="005F0DAC">
            <w:pPr>
              <w:jc w:val="right"/>
              <w:rPr>
                <w:sz w:val="16"/>
                <w:szCs w:val="16"/>
                <w:lang w:val="uk-UA"/>
              </w:rPr>
            </w:pPr>
            <w:r w:rsidRPr="00EA3660">
              <w:rPr>
                <w:sz w:val="16"/>
                <w:szCs w:val="16"/>
                <w:lang w:val="uk-UA"/>
              </w:rPr>
              <w:t>26,42</w:t>
            </w:r>
          </w:p>
        </w:tc>
        <w:tc>
          <w:tcPr>
            <w:tcW w:w="794" w:type="dxa"/>
            <w:tcBorders>
              <w:top w:val="nil"/>
              <w:left w:val="nil"/>
              <w:bottom w:val="single" w:sz="4" w:space="0" w:color="auto"/>
              <w:right w:val="single" w:sz="4" w:space="0" w:color="auto"/>
            </w:tcBorders>
            <w:noWrap/>
          </w:tcPr>
          <w:p w14:paraId="425B14FD" w14:textId="77777777" w:rsidR="00691F87" w:rsidRPr="00EA3660" w:rsidRDefault="00691F87" w:rsidP="005F0DAC">
            <w:pPr>
              <w:jc w:val="right"/>
              <w:rPr>
                <w:sz w:val="16"/>
                <w:szCs w:val="16"/>
                <w:lang w:val="uk-UA"/>
              </w:rPr>
            </w:pPr>
            <w:r w:rsidRPr="00EA3660">
              <w:rPr>
                <w:sz w:val="16"/>
                <w:szCs w:val="16"/>
                <w:lang w:val="uk-UA"/>
              </w:rPr>
              <w:t>26,42</w:t>
            </w:r>
          </w:p>
        </w:tc>
        <w:tc>
          <w:tcPr>
            <w:tcW w:w="708" w:type="dxa"/>
            <w:tcBorders>
              <w:top w:val="nil"/>
              <w:left w:val="nil"/>
              <w:bottom w:val="single" w:sz="4" w:space="0" w:color="auto"/>
              <w:right w:val="single" w:sz="4" w:space="0" w:color="auto"/>
            </w:tcBorders>
            <w:vAlign w:val="bottom"/>
          </w:tcPr>
          <w:p w14:paraId="3B410401" w14:textId="77777777" w:rsidR="00691F87" w:rsidRPr="00EA3660" w:rsidRDefault="00691F87" w:rsidP="005F0DAC">
            <w:pPr>
              <w:jc w:val="center"/>
              <w:rPr>
                <w:sz w:val="16"/>
                <w:szCs w:val="16"/>
                <w:lang w:val="uk-UA"/>
              </w:rPr>
            </w:pPr>
            <w:r w:rsidRPr="00EA3660">
              <w:rPr>
                <w:sz w:val="16"/>
                <w:szCs w:val="16"/>
                <w:lang w:val="uk-UA"/>
              </w:rPr>
              <w:t>0</w:t>
            </w:r>
          </w:p>
        </w:tc>
        <w:tc>
          <w:tcPr>
            <w:tcW w:w="567" w:type="dxa"/>
            <w:tcBorders>
              <w:top w:val="nil"/>
              <w:left w:val="nil"/>
              <w:bottom w:val="single" w:sz="4" w:space="0" w:color="auto"/>
              <w:right w:val="single" w:sz="4" w:space="0" w:color="auto"/>
            </w:tcBorders>
            <w:vAlign w:val="bottom"/>
          </w:tcPr>
          <w:p w14:paraId="484368E3" w14:textId="77777777" w:rsidR="00691F87" w:rsidRPr="00EA3660" w:rsidRDefault="00691F87" w:rsidP="005F0DAC">
            <w:pPr>
              <w:jc w:val="center"/>
              <w:rPr>
                <w:sz w:val="16"/>
                <w:szCs w:val="16"/>
                <w:lang w:val="uk-UA"/>
              </w:rPr>
            </w:pPr>
            <w:r w:rsidRPr="00EA3660">
              <w:rPr>
                <w:sz w:val="16"/>
                <w:szCs w:val="16"/>
                <w:lang w:val="uk-UA"/>
              </w:rPr>
              <w:t>0</w:t>
            </w:r>
          </w:p>
        </w:tc>
        <w:tc>
          <w:tcPr>
            <w:tcW w:w="429" w:type="dxa"/>
            <w:tcBorders>
              <w:top w:val="nil"/>
              <w:left w:val="nil"/>
              <w:bottom w:val="single" w:sz="4" w:space="0" w:color="auto"/>
              <w:right w:val="single" w:sz="4" w:space="0" w:color="auto"/>
            </w:tcBorders>
            <w:vAlign w:val="bottom"/>
          </w:tcPr>
          <w:p w14:paraId="5D1BB417" w14:textId="77777777" w:rsidR="00691F87" w:rsidRPr="00EA3660" w:rsidRDefault="00691F87" w:rsidP="005F0DAC">
            <w:pPr>
              <w:jc w:val="center"/>
              <w:rPr>
                <w:sz w:val="16"/>
                <w:szCs w:val="16"/>
                <w:lang w:val="uk-UA"/>
              </w:rPr>
            </w:pPr>
            <w:r w:rsidRPr="00EA3660">
              <w:rPr>
                <w:sz w:val="16"/>
                <w:szCs w:val="16"/>
                <w:lang w:val="uk-UA"/>
              </w:rPr>
              <w:t>0</w:t>
            </w:r>
          </w:p>
        </w:tc>
        <w:tc>
          <w:tcPr>
            <w:tcW w:w="425" w:type="dxa"/>
            <w:tcBorders>
              <w:top w:val="nil"/>
              <w:left w:val="nil"/>
              <w:bottom w:val="single" w:sz="4" w:space="0" w:color="auto"/>
              <w:right w:val="single" w:sz="4" w:space="0" w:color="auto"/>
            </w:tcBorders>
            <w:vAlign w:val="bottom"/>
          </w:tcPr>
          <w:p w14:paraId="0AD8B837" w14:textId="77777777" w:rsidR="00691F87" w:rsidRPr="00EA3660" w:rsidRDefault="00691F87" w:rsidP="005F0DAC">
            <w:pPr>
              <w:jc w:val="center"/>
              <w:rPr>
                <w:sz w:val="16"/>
                <w:szCs w:val="16"/>
                <w:lang w:val="uk-UA"/>
              </w:rPr>
            </w:pPr>
            <w:r w:rsidRPr="00EA3660">
              <w:rPr>
                <w:sz w:val="16"/>
                <w:szCs w:val="16"/>
                <w:lang w:val="uk-UA"/>
              </w:rPr>
              <w:t>0</w:t>
            </w:r>
          </w:p>
        </w:tc>
        <w:tc>
          <w:tcPr>
            <w:tcW w:w="567" w:type="dxa"/>
            <w:tcBorders>
              <w:top w:val="nil"/>
              <w:left w:val="nil"/>
              <w:bottom w:val="single" w:sz="4" w:space="0" w:color="auto"/>
              <w:right w:val="single" w:sz="4" w:space="0" w:color="auto"/>
            </w:tcBorders>
            <w:vAlign w:val="bottom"/>
          </w:tcPr>
          <w:p w14:paraId="371FD200" w14:textId="77777777" w:rsidR="00691F87" w:rsidRPr="00EA3660" w:rsidRDefault="00691F87" w:rsidP="005F0DAC">
            <w:pPr>
              <w:jc w:val="center"/>
              <w:rPr>
                <w:sz w:val="16"/>
                <w:szCs w:val="16"/>
                <w:lang w:val="uk-UA"/>
              </w:rPr>
            </w:pPr>
            <w:r w:rsidRPr="00EA3660">
              <w:rPr>
                <w:sz w:val="16"/>
                <w:szCs w:val="16"/>
                <w:lang w:val="uk-UA"/>
              </w:rPr>
              <w:t>0</w:t>
            </w:r>
          </w:p>
        </w:tc>
        <w:tc>
          <w:tcPr>
            <w:tcW w:w="354" w:type="dxa"/>
            <w:tcBorders>
              <w:top w:val="nil"/>
              <w:left w:val="nil"/>
              <w:bottom w:val="single" w:sz="4" w:space="0" w:color="auto"/>
              <w:right w:val="single" w:sz="4" w:space="0" w:color="auto"/>
            </w:tcBorders>
            <w:vAlign w:val="bottom"/>
          </w:tcPr>
          <w:p w14:paraId="5AC8106E" w14:textId="77777777" w:rsidR="00691F87" w:rsidRPr="00EA3660" w:rsidRDefault="00691F87" w:rsidP="005F0DAC">
            <w:pPr>
              <w:jc w:val="center"/>
              <w:rPr>
                <w:sz w:val="16"/>
                <w:szCs w:val="16"/>
                <w:lang w:val="uk-UA"/>
              </w:rPr>
            </w:pPr>
            <w:r w:rsidRPr="00EA3660">
              <w:rPr>
                <w:sz w:val="16"/>
                <w:szCs w:val="16"/>
                <w:lang w:val="uk-UA"/>
              </w:rPr>
              <w:t>0</w:t>
            </w:r>
          </w:p>
        </w:tc>
        <w:tc>
          <w:tcPr>
            <w:tcW w:w="423" w:type="dxa"/>
            <w:gridSpan w:val="2"/>
            <w:tcBorders>
              <w:top w:val="nil"/>
              <w:left w:val="nil"/>
              <w:bottom w:val="single" w:sz="4" w:space="0" w:color="auto"/>
              <w:right w:val="single" w:sz="4" w:space="0" w:color="auto"/>
            </w:tcBorders>
            <w:vAlign w:val="bottom"/>
          </w:tcPr>
          <w:p w14:paraId="482B4246" w14:textId="77777777" w:rsidR="00691F87" w:rsidRPr="00EA3660" w:rsidRDefault="00691F87" w:rsidP="005F0DAC">
            <w:pPr>
              <w:jc w:val="center"/>
              <w:rPr>
                <w:sz w:val="16"/>
                <w:szCs w:val="16"/>
                <w:lang w:val="uk-UA"/>
              </w:rPr>
            </w:pPr>
            <w:r w:rsidRPr="00EA3660">
              <w:rPr>
                <w:sz w:val="16"/>
                <w:szCs w:val="16"/>
                <w:lang w:val="uk-UA"/>
              </w:rPr>
              <w:t>0</w:t>
            </w:r>
          </w:p>
        </w:tc>
        <w:tc>
          <w:tcPr>
            <w:tcW w:w="720" w:type="dxa"/>
            <w:tcBorders>
              <w:top w:val="nil"/>
              <w:left w:val="nil"/>
              <w:bottom w:val="single" w:sz="4" w:space="0" w:color="auto"/>
              <w:right w:val="single" w:sz="4" w:space="0" w:color="auto"/>
            </w:tcBorders>
          </w:tcPr>
          <w:p w14:paraId="3E9A4A00" w14:textId="77777777" w:rsidR="00691F87" w:rsidRPr="00EA3660" w:rsidRDefault="00691F87" w:rsidP="005F0DAC">
            <w:pPr>
              <w:jc w:val="center"/>
              <w:rPr>
                <w:sz w:val="16"/>
                <w:szCs w:val="16"/>
                <w:lang w:val="uk-UA"/>
              </w:rPr>
            </w:pPr>
            <w:r w:rsidRPr="00EA3660">
              <w:rPr>
                <w:sz w:val="16"/>
                <w:szCs w:val="16"/>
                <w:lang w:val="uk-UA"/>
              </w:rPr>
              <w:t>26,42</w:t>
            </w:r>
          </w:p>
        </w:tc>
        <w:tc>
          <w:tcPr>
            <w:tcW w:w="853" w:type="dxa"/>
            <w:tcBorders>
              <w:top w:val="nil"/>
              <w:left w:val="nil"/>
              <w:bottom w:val="single" w:sz="4" w:space="0" w:color="auto"/>
              <w:right w:val="single" w:sz="4" w:space="0" w:color="auto"/>
            </w:tcBorders>
            <w:noWrap/>
          </w:tcPr>
          <w:p w14:paraId="4015C248" w14:textId="77777777" w:rsidR="00691F87" w:rsidRPr="00EA3660" w:rsidRDefault="00691F87" w:rsidP="005F0DAC">
            <w:pPr>
              <w:jc w:val="center"/>
              <w:rPr>
                <w:sz w:val="16"/>
                <w:szCs w:val="16"/>
                <w:lang w:val="uk-UA"/>
              </w:rPr>
            </w:pPr>
            <w:r w:rsidRPr="00EA3660">
              <w:rPr>
                <w:sz w:val="16"/>
                <w:szCs w:val="16"/>
                <w:lang w:val="uk-UA"/>
              </w:rPr>
              <w:t>26,42</w:t>
            </w:r>
          </w:p>
        </w:tc>
        <w:tc>
          <w:tcPr>
            <w:tcW w:w="727" w:type="dxa"/>
            <w:tcBorders>
              <w:top w:val="nil"/>
              <w:left w:val="nil"/>
              <w:bottom w:val="single" w:sz="4" w:space="0" w:color="auto"/>
              <w:right w:val="single" w:sz="4" w:space="0" w:color="auto"/>
            </w:tcBorders>
            <w:noWrap/>
            <w:vAlign w:val="bottom"/>
          </w:tcPr>
          <w:p w14:paraId="1DCB2DA8" w14:textId="77777777" w:rsidR="00691F87" w:rsidRPr="00EA3660" w:rsidRDefault="00691F87" w:rsidP="005F0DAC">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16A35648" w14:textId="77777777" w:rsidR="00691F87" w:rsidRPr="00EA3660" w:rsidRDefault="00691F87" w:rsidP="005F0DAC">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tcPr>
          <w:p w14:paraId="1331D03E" w14:textId="77777777" w:rsidR="00691F87" w:rsidRPr="00EA3660" w:rsidRDefault="00691F87" w:rsidP="005F0DAC">
            <w:pPr>
              <w:jc w:val="center"/>
              <w:rPr>
                <w:sz w:val="16"/>
                <w:szCs w:val="16"/>
                <w:lang w:val="uk-UA"/>
              </w:rPr>
            </w:pPr>
            <w:r w:rsidRPr="00EA3660">
              <w:rPr>
                <w:sz w:val="16"/>
                <w:szCs w:val="16"/>
                <w:lang w:val="uk-UA"/>
              </w:rPr>
              <w:t>26,42</w:t>
            </w:r>
          </w:p>
        </w:tc>
        <w:tc>
          <w:tcPr>
            <w:tcW w:w="784" w:type="dxa"/>
            <w:tcBorders>
              <w:top w:val="nil"/>
              <w:left w:val="nil"/>
              <w:bottom w:val="single" w:sz="4" w:space="0" w:color="auto"/>
              <w:right w:val="single" w:sz="4" w:space="0" w:color="auto"/>
            </w:tcBorders>
            <w:noWrap/>
            <w:vAlign w:val="bottom"/>
          </w:tcPr>
          <w:p w14:paraId="790E83F5" w14:textId="77777777" w:rsidR="00691F87" w:rsidRPr="00EA3660" w:rsidRDefault="00691F87" w:rsidP="005F0DAC">
            <w:pPr>
              <w:jc w:val="center"/>
              <w:rPr>
                <w:sz w:val="16"/>
                <w:szCs w:val="16"/>
                <w:lang w:val="uk-UA"/>
              </w:rPr>
            </w:pPr>
            <w:r w:rsidRPr="00EA3660">
              <w:rPr>
                <w:sz w:val="16"/>
                <w:szCs w:val="16"/>
                <w:lang w:val="uk-UA"/>
              </w:rPr>
              <w:t>0</w:t>
            </w:r>
          </w:p>
        </w:tc>
        <w:tc>
          <w:tcPr>
            <w:tcW w:w="600" w:type="dxa"/>
            <w:tcBorders>
              <w:top w:val="nil"/>
              <w:left w:val="nil"/>
              <w:bottom w:val="single" w:sz="4" w:space="0" w:color="auto"/>
              <w:right w:val="single" w:sz="4" w:space="0" w:color="auto"/>
            </w:tcBorders>
            <w:noWrap/>
            <w:vAlign w:val="bottom"/>
          </w:tcPr>
          <w:p w14:paraId="3CE93901" w14:textId="77777777" w:rsidR="00691F87" w:rsidRPr="00EA3660" w:rsidRDefault="00691F87" w:rsidP="005F0DAC">
            <w:pPr>
              <w:jc w:val="center"/>
              <w:rPr>
                <w:sz w:val="16"/>
                <w:szCs w:val="16"/>
                <w:lang w:val="uk-UA"/>
              </w:rPr>
            </w:pPr>
            <w:r w:rsidRPr="00EA3660">
              <w:rPr>
                <w:sz w:val="16"/>
                <w:szCs w:val="16"/>
                <w:lang w:val="uk-UA"/>
              </w:rPr>
              <w:t>0</w:t>
            </w:r>
          </w:p>
        </w:tc>
        <w:tc>
          <w:tcPr>
            <w:tcW w:w="621" w:type="dxa"/>
            <w:gridSpan w:val="2"/>
            <w:tcBorders>
              <w:top w:val="nil"/>
              <w:left w:val="nil"/>
              <w:bottom w:val="single" w:sz="4" w:space="0" w:color="auto"/>
              <w:right w:val="single" w:sz="4" w:space="0" w:color="auto"/>
            </w:tcBorders>
            <w:noWrap/>
            <w:vAlign w:val="bottom"/>
          </w:tcPr>
          <w:p w14:paraId="5A3C9D86" w14:textId="77777777" w:rsidR="00691F87" w:rsidRPr="00EA3660" w:rsidRDefault="00691F87" w:rsidP="005F0DAC">
            <w:pPr>
              <w:jc w:val="center"/>
              <w:rPr>
                <w:sz w:val="16"/>
                <w:szCs w:val="16"/>
                <w:lang w:val="uk-UA"/>
              </w:rPr>
            </w:pPr>
            <w:r w:rsidRPr="00EA3660">
              <w:rPr>
                <w:sz w:val="16"/>
                <w:szCs w:val="16"/>
                <w:lang w:val="uk-UA"/>
              </w:rPr>
              <w:t>120</w:t>
            </w:r>
          </w:p>
        </w:tc>
        <w:tc>
          <w:tcPr>
            <w:tcW w:w="485" w:type="dxa"/>
            <w:gridSpan w:val="2"/>
            <w:tcBorders>
              <w:top w:val="nil"/>
              <w:left w:val="nil"/>
              <w:bottom w:val="single" w:sz="4" w:space="0" w:color="auto"/>
              <w:right w:val="single" w:sz="4" w:space="0" w:color="auto"/>
            </w:tcBorders>
            <w:vAlign w:val="bottom"/>
          </w:tcPr>
          <w:p w14:paraId="6274066D" w14:textId="77777777" w:rsidR="00691F87" w:rsidRPr="00EA3660" w:rsidRDefault="00691F87" w:rsidP="005F0DAC">
            <w:pPr>
              <w:jc w:val="center"/>
              <w:rPr>
                <w:sz w:val="16"/>
                <w:szCs w:val="16"/>
                <w:lang w:val="uk-UA"/>
              </w:rPr>
            </w:pPr>
            <w:r w:rsidRPr="00EA3660">
              <w:rPr>
                <w:sz w:val="16"/>
                <w:szCs w:val="16"/>
                <w:lang w:val="uk-UA"/>
              </w:rPr>
              <w:t>0</w:t>
            </w:r>
          </w:p>
        </w:tc>
        <w:tc>
          <w:tcPr>
            <w:tcW w:w="840" w:type="dxa"/>
            <w:gridSpan w:val="2"/>
            <w:tcBorders>
              <w:top w:val="nil"/>
              <w:left w:val="nil"/>
              <w:bottom w:val="single" w:sz="4" w:space="0" w:color="auto"/>
              <w:right w:val="single" w:sz="4" w:space="0" w:color="auto"/>
            </w:tcBorders>
            <w:noWrap/>
            <w:vAlign w:val="bottom"/>
          </w:tcPr>
          <w:p w14:paraId="18278141" w14:textId="77777777" w:rsidR="00691F87" w:rsidRPr="00EA3660" w:rsidRDefault="00691F87" w:rsidP="005F0DAC">
            <w:pPr>
              <w:jc w:val="center"/>
              <w:rPr>
                <w:sz w:val="16"/>
                <w:szCs w:val="16"/>
                <w:lang w:val="uk-UA"/>
              </w:rPr>
            </w:pPr>
            <w:r w:rsidRPr="00EA3660">
              <w:rPr>
                <w:sz w:val="16"/>
                <w:szCs w:val="16"/>
                <w:lang w:val="uk-UA"/>
              </w:rPr>
              <w:t>0</w:t>
            </w:r>
          </w:p>
        </w:tc>
        <w:tc>
          <w:tcPr>
            <w:tcW w:w="577" w:type="dxa"/>
            <w:tcBorders>
              <w:top w:val="nil"/>
              <w:left w:val="nil"/>
              <w:bottom w:val="single" w:sz="4" w:space="0" w:color="auto"/>
              <w:right w:val="single" w:sz="4" w:space="0" w:color="auto"/>
            </w:tcBorders>
            <w:noWrap/>
            <w:vAlign w:val="bottom"/>
          </w:tcPr>
          <w:p w14:paraId="3E96658B" w14:textId="77777777" w:rsidR="00691F87" w:rsidRPr="00EA3660" w:rsidRDefault="00691F87" w:rsidP="005F0DAC">
            <w:pPr>
              <w:jc w:val="center"/>
              <w:rPr>
                <w:sz w:val="16"/>
                <w:szCs w:val="16"/>
                <w:lang w:val="uk-UA"/>
              </w:rPr>
            </w:pPr>
            <w:r w:rsidRPr="00EA3660">
              <w:rPr>
                <w:sz w:val="16"/>
                <w:szCs w:val="16"/>
                <w:lang w:val="uk-UA"/>
              </w:rPr>
              <w:t>0</w:t>
            </w:r>
          </w:p>
        </w:tc>
        <w:tc>
          <w:tcPr>
            <w:tcW w:w="703" w:type="dxa"/>
            <w:tcBorders>
              <w:top w:val="nil"/>
              <w:left w:val="nil"/>
              <w:bottom w:val="single" w:sz="4" w:space="0" w:color="auto"/>
              <w:right w:val="single" w:sz="4" w:space="0" w:color="auto"/>
            </w:tcBorders>
            <w:noWrap/>
          </w:tcPr>
          <w:p w14:paraId="2AC2518D" w14:textId="77777777" w:rsidR="00691F87" w:rsidRPr="00EA3660" w:rsidRDefault="00691F87" w:rsidP="005F0DAC">
            <w:pPr>
              <w:jc w:val="center"/>
              <w:rPr>
                <w:sz w:val="16"/>
                <w:szCs w:val="16"/>
                <w:lang w:val="uk-UA"/>
              </w:rPr>
            </w:pPr>
            <w:r w:rsidRPr="00EA3660">
              <w:rPr>
                <w:sz w:val="16"/>
                <w:szCs w:val="16"/>
                <w:lang w:val="uk-UA"/>
              </w:rPr>
              <w:t>2,642</w:t>
            </w:r>
          </w:p>
        </w:tc>
      </w:tr>
      <w:tr w:rsidR="00691F87" w:rsidRPr="00EA3660" w14:paraId="4CCAB8D7" w14:textId="77777777" w:rsidTr="00603883">
        <w:trPr>
          <w:gridAfter w:val="6"/>
          <w:wAfter w:w="7303" w:type="dxa"/>
        </w:trPr>
        <w:tc>
          <w:tcPr>
            <w:tcW w:w="1695" w:type="dxa"/>
            <w:gridSpan w:val="4"/>
            <w:tcBorders>
              <w:top w:val="single" w:sz="4" w:space="0" w:color="auto"/>
              <w:left w:val="single" w:sz="4" w:space="0" w:color="auto"/>
              <w:bottom w:val="single" w:sz="4" w:space="0" w:color="auto"/>
              <w:right w:val="single" w:sz="4" w:space="0" w:color="000000"/>
            </w:tcBorders>
          </w:tcPr>
          <w:p w14:paraId="7561C983" w14:textId="77777777" w:rsidR="00691F87" w:rsidRPr="00EA3660" w:rsidRDefault="00691F87" w:rsidP="005F0DAC">
            <w:pPr>
              <w:rPr>
                <w:sz w:val="16"/>
                <w:szCs w:val="16"/>
                <w:lang w:val="uk-UA"/>
              </w:rPr>
            </w:pPr>
            <w:r w:rsidRPr="00EA3660">
              <w:rPr>
                <w:sz w:val="16"/>
                <w:szCs w:val="16"/>
                <w:lang w:val="uk-UA"/>
              </w:rPr>
              <w:t>Модернізація циркуляційного насоса котельні по вул.Житомирська,24</w:t>
            </w:r>
          </w:p>
        </w:tc>
        <w:tc>
          <w:tcPr>
            <w:tcW w:w="540" w:type="dxa"/>
            <w:tcBorders>
              <w:top w:val="nil"/>
              <w:left w:val="nil"/>
              <w:bottom w:val="single" w:sz="4" w:space="0" w:color="auto"/>
              <w:right w:val="single" w:sz="4" w:space="0" w:color="auto"/>
            </w:tcBorders>
          </w:tcPr>
          <w:p w14:paraId="437CA30C" w14:textId="77777777" w:rsidR="00691F87" w:rsidRPr="00EA3660" w:rsidRDefault="00691F87" w:rsidP="005F0DAC">
            <w:pPr>
              <w:jc w:val="center"/>
              <w:rPr>
                <w:sz w:val="16"/>
                <w:szCs w:val="16"/>
                <w:lang w:val="uk-UA"/>
              </w:rPr>
            </w:pPr>
            <w:r w:rsidRPr="00EA3660">
              <w:rPr>
                <w:sz w:val="16"/>
                <w:szCs w:val="16"/>
                <w:lang w:val="uk-UA"/>
              </w:rPr>
              <w:t>1шт.</w:t>
            </w:r>
          </w:p>
        </w:tc>
        <w:tc>
          <w:tcPr>
            <w:tcW w:w="762" w:type="dxa"/>
            <w:tcBorders>
              <w:top w:val="nil"/>
              <w:left w:val="nil"/>
              <w:bottom w:val="single" w:sz="4" w:space="0" w:color="auto"/>
              <w:right w:val="single" w:sz="4" w:space="0" w:color="auto"/>
            </w:tcBorders>
          </w:tcPr>
          <w:p w14:paraId="1F87D1F6" w14:textId="77777777" w:rsidR="00691F87" w:rsidRPr="00EA3660" w:rsidRDefault="00691F87" w:rsidP="005F0DAC">
            <w:pPr>
              <w:jc w:val="right"/>
              <w:rPr>
                <w:sz w:val="16"/>
                <w:szCs w:val="16"/>
                <w:lang w:val="uk-UA"/>
              </w:rPr>
            </w:pPr>
            <w:r w:rsidRPr="00EA3660">
              <w:rPr>
                <w:sz w:val="16"/>
                <w:szCs w:val="16"/>
                <w:lang w:val="uk-UA"/>
              </w:rPr>
              <w:t>26,18</w:t>
            </w:r>
          </w:p>
        </w:tc>
        <w:tc>
          <w:tcPr>
            <w:tcW w:w="794" w:type="dxa"/>
            <w:tcBorders>
              <w:top w:val="nil"/>
              <w:left w:val="nil"/>
              <w:bottom w:val="single" w:sz="4" w:space="0" w:color="auto"/>
              <w:right w:val="single" w:sz="4" w:space="0" w:color="auto"/>
            </w:tcBorders>
            <w:noWrap/>
          </w:tcPr>
          <w:p w14:paraId="388E9299" w14:textId="77777777" w:rsidR="00691F87" w:rsidRPr="00EA3660" w:rsidRDefault="00691F87" w:rsidP="005F0DAC">
            <w:pPr>
              <w:jc w:val="right"/>
              <w:rPr>
                <w:sz w:val="16"/>
                <w:szCs w:val="16"/>
                <w:lang w:val="uk-UA"/>
              </w:rPr>
            </w:pPr>
            <w:r w:rsidRPr="00EA3660">
              <w:rPr>
                <w:sz w:val="16"/>
                <w:szCs w:val="16"/>
                <w:lang w:val="uk-UA"/>
              </w:rPr>
              <w:t>26,18</w:t>
            </w:r>
          </w:p>
        </w:tc>
        <w:tc>
          <w:tcPr>
            <w:tcW w:w="708" w:type="dxa"/>
            <w:tcBorders>
              <w:top w:val="nil"/>
              <w:left w:val="nil"/>
              <w:bottom w:val="single" w:sz="4" w:space="0" w:color="auto"/>
              <w:right w:val="single" w:sz="4" w:space="0" w:color="auto"/>
            </w:tcBorders>
            <w:vAlign w:val="bottom"/>
          </w:tcPr>
          <w:p w14:paraId="509AD551" w14:textId="77777777" w:rsidR="00691F87" w:rsidRPr="00EA3660" w:rsidRDefault="00691F87" w:rsidP="005F0DAC">
            <w:pPr>
              <w:jc w:val="center"/>
              <w:rPr>
                <w:sz w:val="16"/>
                <w:szCs w:val="16"/>
                <w:lang w:val="uk-UA"/>
              </w:rPr>
            </w:pPr>
            <w:r w:rsidRPr="00EA3660">
              <w:rPr>
                <w:sz w:val="16"/>
                <w:szCs w:val="16"/>
                <w:lang w:val="uk-UA"/>
              </w:rPr>
              <w:t>0</w:t>
            </w:r>
          </w:p>
        </w:tc>
        <w:tc>
          <w:tcPr>
            <w:tcW w:w="567" w:type="dxa"/>
            <w:tcBorders>
              <w:top w:val="nil"/>
              <w:left w:val="nil"/>
              <w:bottom w:val="single" w:sz="4" w:space="0" w:color="auto"/>
              <w:right w:val="single" w:sz="4" w:space="0" w:color="auto"/>
            </w:tcBorders>
            <w:vAlign w:val="bottom"/>
          </w:tcPr>
          <w:p w14:paraId="5EF6672E" w14:textId="77777777" w:rsidR="00691F87" w:rsidRPr="00EA3660" w:rsidRDefault="00691F87" w:rsidP="005F0DAC">
            <w:pPr>
              <w:jc w:val="center"/>
              <w:rPr>
                <w:sz w:val="16"/>
                <w:szCs w:val="16"/>
                <w:lang w:val="uk-UA"/>
              </w:rPr>
            </w:pPr>
            <w:r w:rsidRPr="00EA3660">
              <w:rPr>
                <w:sz w:val="16"/>
                <w:szCs w:val="16"/>
                <w:lang w:val="uk-UA"/>
              </w:rPr>
              <w:t>0</w:t>
            </w:r>
          </w:p>
        </w:tc>
        <w:tc>
          <w:tcPr>
            <w:tcW w:w="429" w:type="dxa"/>
            <w:tcBorders>
              <w:top w:val="nil"/>
              <w:left w:val="nil"/>
              <w:bottom w:val="single" w:sz="4" w:space="0" w:color="auto"/>
              <w:right w:val="single" w:sz="4" w:space="0" w:color="auto"/>
            </w:tcBorders>
            <w:vAlign w:val="bottom"/>
          </w:tcPr>
          <w:p w14:paraId="2DE138FD" w14:textId="77777777" w:rsidR="00691F87" w:rsidRPr="00EA3660" w:rsidRDefault="00691F87" w:rsidP="005F0DAC">
            <w:pPr>
              <w:jc w:val="center"/>
              <w:rPr>
                <w:sz w:val="16"/>
                <w:szCs w:val="16"/>
                <w:lang w:val="uk-UA"/>
              </w:rPr>
            </w:pPr>
            <w:r w:rsidRPr="00EA3660">
              <w:rPr>
                <w:sz w:val="16"/>
                <w:szCs w:val="16"/>
                <w:lang w:val="uk-UA"/>
              </w:rPr>
              <w:t>0</w:t>
            </w:r>
          </w:p>
        </w:tc>
        <w:tc>
          <w:tcPr>
            <w:tcW w:w="425" w:type="dxa"/>
            <w:tcBorders>
              <w:top w:val="nil"/>
              <w:left w:val="nil"/>
              <w:bottom w:val="single" w:sz="4" w:space="0" w:color="auto"/>
              <w:right w:val="single" w:sz="4" w:space="0" w:color="auto"/>
            </w:tcBorders>
            <w:vAlign w:val="bottom"/>
          </w:tcPr>
          <w:p w14:paraId="3453FD41" w14:textId="77777777" w:rsidR="00691F87" w:rsidRPr="00EA3660" w:rsidRDefault="00691F87" w:rsidP="005F0DAC">
            <w:pPr>
              <w:jc w:val="center"/>
              <w:rPr>
                <w:sz w:val="16"/>
                <w:szCs w:val="16"/>
                <w:lang w:val="uk-UA"/>
              </w:rPr>
            </w:pPr>
            <w:r w:rsidRPr="00EA3660">
              <w:rPr>
                <w:sz w:val="16"/>
                <w:szCs w:val="16"/>
                <w:lang w:val="uk-UA"/>
              </w:rPr>
              <w:t>0</w:t>
            </w:r>
          </w:p>
        </w:tc>
        <w:tc>
          <w:tcPr>
            <w:tcW w:w="567" w:type="dxa"/>
            <w:tcBorders>
              <w:top w:val="nil"/>
              <w:left w:val="nil"/>
              <w:bottom w:val="single" w:sz="4" w:space="0" w:color="auto"/>
              <w:right w:val="single" w:sz="4" w:space="0" w:color="auto"/>
            </w:tcBorders>
            <w:vAlign w:val="bottom"/>
          </w:tcPr>
          <w:p w14:paraId="15277B0F" w14:textId="77777777" w:rsidR="00691F87" w:rsidRPr="00EA3660" w:rsidRDefault="00691F87" w:rsidP="005F0DAC">
            <w:pPr>
              <w:jc w:val="center"/>
              <w:rPr>
                <w:sz w:val="16"/>
                <w:szCs w:val="16"/>
                <w:lang w:val="uk-UA"/>
              </w:rPr>
            </w:pPr>
            <w:r w:rsidRPr="00EA3660">
              <w:rPr>
                <w:sz w:val="16"/>
                <w:szCs w:val="16"/>
                <w:lang w:val="uk-UA"/>
              </w:rPr>
              <w:t>0</w:t>
            </w:r>
          </w:p>
        </w:tc>
        <w:tc>
          <w:tcPr>
            <w:tcW w:w="354" w:type="dxa"/>
            <w:tcBorders>
              <w:top w:val="nil"/>
              <w:left w:val="nil"/>
              <w:bottom w:val="single" w:sz="4" w:space="0" w:color="auto"/>
              <w:right w:val="single" w:sz="4" w:space="0" w:color="auto"/>
            </w:tcBorders>
            <w:vAlign w:val="bottom"/>
          </w:tcPr>
          <w:p w14:paraId="26A8BD20" w14:textId="77777777" w:rsidR="00691F87" w:rsidRPr="00EA3660" w:rsidRDefault="00691F87" w:rsidP="005F0DAC">
            <w:pPr>
              <w:jc w:val="center"/>
              <w:rPr>
                <w:sz w:val="16"/>
                <w:szCs w:val="16"/>
                <w:lang w:val="uk-UA"/>
              </w:rPr>
            </w:pPr>
            <w:r w:rsidRPr="00EA3660">
              <w:rPr>
                <w:sz w:val="16"/>
                <w:szCs w:val="16"/>
                <w:lang w:val="uk-UA"/>
              </w:rPr>
              <w:t>0</w:t>
            </w:r>
          </w:p>
        </w:tc>
        <w:tc>
          <w:tcPr>
            <w:tcW w:w="423" w:type="dxa"/>
            <w:gridSpan w:val="2"/>
            <w:tcBorders>
              <w:top w:val="nil"/>
              <w:left w:val="nil"/>
              <w:bottom w:val="single" w:sz="4" w:space="0" w:color="auto"/>
              <w:right w:val="single" w:sz="4" w:space="0" w:color="auto"/>
            </w:tcBorders>
            <w:vAlign w:val="bottom"/>
          </w:tcPr>
          <w:p w14:paraId="326C43D3" w14:textId="77777777" w:rsidR="00691F87" w:rsidRPr="00EA3660" w:rsidRDefault="00691F87" w:rsidP="005F0DAC">
            <w:pPr>
              <w:jc w:val="center"/>
              <w:rPr>
                <w:sz w:val="16"/>
                <w:szCs w:val="16"/>
                <w:lang w:val="uk-UA"/>
              </w:rPr>
            </w:pPr>
            <w:r w:rsidRPr="00EA3660">
              <w:rPr>
                <w:sz w:val="16"/>
                <w:szCs w:val="16"/>
                <w:lang w:val="uk-UA"/>
              </w:rPr>
              <w:t>0</w:t>
            </w:r>
          </w:p>
        </w:tc>
        <w:tc>
          <w:tcPr>
            <w:tcW w:w="720" w:type="dxa"/>
            <w:tcBorders>
              <w:top w:val="nil"/>
              <w:left w:val="nil"/>
              <w:bottom w:val="single" w:sz="4" w:space="0" w:color="auto"/>
              <w:right w:val="single" w:sz="4" w:space="0" w:color="auto"/>
            </w:tcBorders>
          </w:tcPr>
          <w:p w14:paraId="7E72CF43" w14:textId="77777777" w:rsidR="00691F87" w:rsidRPr="00EA3660" w:rsidRDefault="00691F87" w:rsidP="005F0DAC">
            <w:pPr>
              <w:jc w:val="center"/>
              <w:rPr>
                <w:sz w:val="16"/>
                <w:szCs w:val="16"/>
                <w:lang w:val="uk-UA"/>
              </w:rPr>
            </w:pPr>
            <w:r w:rsidRPr="00EA3660">
              <w:rPr>
                <w:sz w:val="16"/>
                <w:szCs w:val="16"/>
                <w:lang w:val="uk-UA"/>
              </w:rPr>
              <w:t>26,18</w:t>
            </w:r>
          </w:p>
        </w:tc>
        <w:tc>
          <w:tcPr>
            <w:tcW w:w="853" w:type="dxa"/>
            <w:tcBorders>
              <w:top w:val="nil"/>
              <w:left w:val="nil"/>
              <w:bottom w:val="single" w:sz="4" w:space="0" w:color="auto"/>
              <w:right w:val="single" w:sz="4" w:space="0" w:color="auto"/>
            </w:tcBorders>
            <w:noWrap/>
          </w:tcPr>
          <w:p w14:paraId="158646D6" w14:textId="77777777" w:rsidR="00691F87" w:rsidRPr="00EA3660" w:rsidRDefault="00691F87" w:rsidP="005F0DAC">
            <w:pPr>
              <w:jc w:val="center"/>
              <w:rPr>
                <w:sz w:val="16"/>
                <w:szCs w:val="16"/>
                <w:lang w:val="uk-UA"/>
              </w:rPr>
            </w:pPr>
            <w:r w:rsidRPr="00EA3660">
              <w:rPr>
                <w:sz w:val="16"/>
                <w:szCs w:val="16"/>
                <w:lang w:val="uk-UA"/>
              </w:rPr>
              <w:t>26,18</w:t>
            </w:r>
          </w:p>
        </w:tc>
        <w:tc>
          <w:tcPr>
            <w:tcW w:w="727" w:type="dxa"/>
            <w:tcBorders>
              <w:top w:val="nil"/>
              <w:left w:val="nil"/>
              <w:bottom w:val="single" w:sz="4" w:space="0" w:color="auto"/>
              <w:right w:val="single" w:sz="4" w:space="0" w:color="auto"/>
            </w:tcBorders>
            <w:noWrap/>
            <w:vAlign w:val="bottom"/>
          </w:tcPr>
          <w:p w14:paraId="5B583F35" w14:textId="77777777" w:rsidR="00691F87" w:rsidRPr="00EA3660" w:rsidRDefault="00691F87" w:rsidP="005F0DAC">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637DA852" w14:textId="77777777" w:rsidR="00691F87" w:rsidRPr="00EA3660" w:rsidRDefault="00691F87" w:rsidP="005F0DAC">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tcPr>
          <w:p w14:paraId="66AF4A59" w14:textId="77777777" w:rsidR="00691F87" w:rsidRPr="00EA3660" w:rsidRDefault="00691F87" w:rsidP="005F0DAC">
            <w:pPr>
              <w:jc w:val="center"/>
              <w:rPr>
                <w:sz w:val="16"/>
                <w:szCs w:val="16"/>
                <w:lang w:val="uk-UA"/>
              </w:rPr>
            </w:pPr>
            <w:r w:rsidRPr="00EA3660">
              <w:rPr>
                <w:sz w:val="16"/>
                <w:szCs w:val="16"/>
                <w:lang w:val="uk-UA"/>
              </w:rPr>
              <w:t>26,18</w:t>
            </w:r>
          </w:p>
        </w:tc>
        <w:tc>
          <w:tcPr>
            <w:tcW w:w="784" w:type="dxa"/>
            <w:tcBorders>
              <w:top w:val="nil"/>
              <w:left w:val="nil"/>
              <w:bottom w:val="single" w:sz="4" w:space="0" w:color="auto"/>
              <w:right w:val="single" w:sz="4" w:space="0" w:color="auto"/>
            </w:tcBorders>
            <w:noWrap/>
            <w:vAlign w:val="bottom"/>
          </w:tcPr>
          <w:p w14:paraId="6DC41C22" w14:textId="77777777" w:rsidR="00691F87" w:rsidRPr="00EA3660" w:rsidRDefault="00691F87" w:rsidP="005F0DAC">
            <w:pPr>
              <w:jc w:val="center"/>
              <w:rPr>
                <w:sz w:val="16"/>
                <w:szCs w:val="16"/>
                <w:lang w:val="uk-UA"/>
              </w:rPr>
            </w:pPr>
            <w:r w:rsidRPr="00EA3660">
              <w:rPr>
                <w:sz w:val="16"/>
                <w:szCs w:val="16"/>
                <w:lang w:val="uk-UA"/>
              </w:rPr>
              <w:t>0</w:t>
            </w:r>
          </w:p>
        </w:tc>
        <w:tc>
          <w:tcPr>
            <w:tcW w:w="600" w:type="dxa"/>
            <w:tcBorders>
              <w:top w:val="nil"/>
              <w:left w:val="nil"/>
              <w:bottom w:val="single" w:sz="4" w:space="0" w:color="auto"/>
              <w:right w:val="single" w:sz="4" w:space="0" w:color="auto"/>
            </w:tcBorders>
            <w:noWrap/>
            <w:vAlign w:val="bottom"/>
          </w:tcPr>
          <w:p w14:paraId="17784275" w14:textId="77777777" w:rsidR="00691F87" w:rsidRPr="00EA3660" w:rsidRDefault="00691F87" w:rsidP="005F0DAC">
            <w:pPr>
              <w:jc w:val="center"/>
              <w:rPr>
                <w:sz w:val="16"/>
                <w:szCs w:val="16"/>
                <w:lang w:val="uk-UA"/>
              </w:rPr>
            </w:pPr>
            <w:r w:rsidRPr="00EA3660">
              <w:rPr>
                <w:sz w:val="16"/>
                <w:szCs w:val="16"/>
                <w:lang w:val="uk-UA"/>
              </w:rPr>
              <w:t>0</w:t>
            </w:r>
          </w:p>
        </w:tc>
        <w:tc>
          <w:tcPr>
            <w:tcW w:w="621" w:type="dxa"/>
            <w:gridSpan w:val="2"/>
            <w:tcBorders>
              <w:top w:val="nil"/>
              <w:left w:val="nil"/>
              <w:bottom w:val="single" w:sz="4" w:space="0" w:color="auto"/>
              <w:right w:val="single" w:sz="4" w:space="0" w:color="auto"/>
            </w:tcBorders>
            <w:noWrap/>
            <w:vAlign w:val="bottom"/>
          </w:tcPr>
          <w:p w14:paraId="7B9A50F3" w14:textId="77777777" w:rsidR="00691F87" w:rsidRPr="00EA3660" w:rsidRDefault="00691F87" w:rsidP="005F0DAC">
            <w:pPr>
              <w:jc w:val="center"/>
              <w:rPr>
                <w:sz w:val="16"/>
                <w:szCs w:val="16"/>
                <w:lang w:val="uk-UA"/>
              </w:rPr>
            </w:pPr>
            <w:r w:rsidRPr="00EA3660">
              <w:rPr>
                <w:sz w:val="16"/>
                <w:szCs w:val="16"/>
                <w:lang w:val="uk-UA"/>
              </w:rPr>
              <w:t>120</w:t>
            </w:r>
          </w:p>
        </w:tc>
        <w:tc>
          <w:tcPr>
            <w:tcW w:w="485" w:type="dxa"/>
            <w:gridSpan w:val="2"/>
            <w:tcBorders>
              <w:top w:val="nil"/>
              <w:left w:val="nil"/>
              <w:bottom w:val="single" w:sz="4" w:space="0" w:color="auto"/>
              <w:right w:val="single" w:sz="4" w:space="0" w:color="auto"/>
            </w:tcBorders>
            <w:vAlign w:val="bottom"/>
          </w:tcPr>
          <w:p w14:paraId="6A20814C" w14:textId="77777777" w:rsidR="00691F87" w:rsidRPr="00EA3660" w:rsidRDefault="00691F87" w:rsidP="005F0DAC">
            <w:pPr>
              <w:jc w:val="center"/>
              <w:rPr>
                <w:sz w:val="16"/>
                <w:szCs w:val="16"/>
                <w:lang w:val="uk-UA"/>
              </w:rPr>
            </w:pPr>
          </w:p>
        </w:tc>
        <w:tc>
          <w:tcPr>
            <w:tcW w:w="840" w:type="dxa"/>
            <w:gridSpan w:val="2"/>
            <w:tcBorders>
              <w:top w:val="nil"/>
              <w:left w:val="nil"/>
              <w:bottom w:val="single" w:sz="4" w:space="0" w:color="auto"/>
              <w:right w:val="single" w:sz="4" w:space="0" w:color="auto"/>
            </w:tcBorders>
            <w:noWrap/>
            <w:vAlign w:val="bottom"/>
          </w:tcPr>
          <w:p w14:paraId="7C0D26BC" w14:textId="77777777" w:rsidR="00691F87" w:rsidRPr="00EA3660" w:rsidRDefault="00691F87" w:rsidP="005F0DAC">
            <w:pPr>
              <w:jc w:val="center"/>
              <w:rPr>
                <w:sz w:val="16"/>
                <w:szCs w:val="16"/>
                <w:lang w:val="uk-UA"/>
              </w:rPr>
            </w:pPr>
            <w:r w:rsidRPr="00EA3660">
              <w:rPr>
                <w:sz w:val="16"/>
                <w:szCs w:val="16"/>
                <w:lang w:val="uk-UA"/>
              </w:rPr>
              <w:t>0</w:t>
            </w:r>
          </w:p>
        </w:tc>
        <w:tc>
          <w:tcPr>
            <w:tcW w:w="577" w:type="dxa"/>
            <w:tcBorders>
              <w:top w:val="nil"/>
              <w:left w:val="nil"/>
              <w:bottom w:val="single" w:sz="4" w:space="0" w:color="auto"/>
              <w:right w:val="single" w:sz="4" w:space="0" w:color="auto"/>
            </w:tcBorders>
            <w:noWrap/>
            <w:vAlign w:val="bottom"/>
          </w:tcPr>
          <w:p w14:paraId="1F93EA3E" w14:textId="77777777" w:rsidR="00691F87" w:rsidRPr="00EA3660" w:rsidRDefault="00691F87" w:rsidP="005F0DAC">
            <w:pPr>
              <w:jc w:val="center"/>
              <w:rPr>
                <w:sz w:val="16"/>
                <w:szCs w:val="16"/>
                <w:lang w:val="uk-UA"/>
              </w:rPr>
            </w:pPr>
            <w:r w:rsidRPr="00EA3660">
              <w:rPr>
                <w:sz w:val="16"/>
                <w:szCs w:val="16"/>
                <w:lang w:val="uk-UA"/>
              </w:rPr>
              <w:t>0</w:t>
            </w:r>
          </w:p>
        </w:tc>
        <w:tc>
          <w:tcPr>
            <w:tcW w:w="703" w:type="dxa"/>
            <w:tcBorders>
              <w:top w:val="nil"/>
              <w:left w:val="nil"/>
              <w:bottom w:val="single" w:sz="4" w:space="0" w:color="auto"/>
              <w:right w:val="single" w:sz="4" w:space="0" w:color="auto"/>
            </w:tcBorders>
            <w:noWrap/>
          </w:tcPr>
          <w:p w14:paraId="088E0E64" w14:textId="77777777" w:rsidR="00691F87" w:rsidRPr="00EA3660" w:rsidRDefault="00691F87" w:rsidP="005F0DAC">
            <w:pPr>
              <w:jc w:val="center"/>
              <w:rPr>
                <w:sz w:val="16"/>
                <w:szCs w:val="16"/>
                <w:lang w:val="uk-UA"/>
              </w:rPr>
            </w:pPr>
            <w:r w:rsidRPr="00EA3660">
              <w:rPr>
                <w:sz w:val="16"/>
                <w:szCs w:val="16"/>
                <w:lang w:val="uk-UA"/>
              </w:rPr>
              <w:t>2,618</w:t>
            </w:r>
          </w:p>
        </w:tc>
      </w:tr>
      <w:tr w:rsidR="00691F87" w:rsidRPr="00EA3660" w14:paraId="36E64F12" w14:textId="77777777" w:rsidTr="000772C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1821F7E2" w14:textId="77777777" w:rsidR="00691F87" w:rsidRPr="00EA3660" w:rsidRDefault="00691F87" w:rsidP="00E00FCD">
            <w:pPr>
              <w:jc w:val="center"/>
              <w:rPr>
                <w:sz w:val="14"/>
                <w:szCs w:val="14"/>
                <w:lang w:val="uk-UA"/>
              </w:rPr>
            </w:pPr>
            <w:r w:rsidRPr="00EA3660">
              <w:rPr>
                <w:sz w:val="14"/>
                <w:szCs w:val="14"/>
                <w:lang w:val="uk-UA"/>
              </w:rPr>
              <w:t>Усього за підпунктом 1.1.1</w:t>
            </w:r>
          </w:p>
        </w:tc>
        <w:tc>
          <w:tcPr>
            <w:tcW w:w="762" w:type="dxa"/>
            <w:tcBorders>
              <w:top w:val="nil"/>
              <w:left w:val="nil"/>
              <w:bottom w:val="single" w:sz="4" w:space="0" w:color="auto"/>
              <w:right w:val="single" w:sz="4" w:space="0" w:color="auto"/>
            </w:tcBorders>
            <w:noWrap/>
            <w:vAlign w:val="bottom"/>
          </w:tcPr>
          <w:p w14:paraId="6A2F6287" w14:textId="77777777" w:rsidR="00691F87" w:rsidRPr="00EA3660" w:rsidRDefault="00691F87" w:rsidP="00E00FCD">
            <w:pPr>
              <w:jc w:val="center"/>
              <w:rPr>
                <w:b/>
                <w:bCs/>
                <w:sz w:val="14"/>
                <w:szCs w:val="14"/>
                <w:lang w:val="uk-UA"/>
              </w:rPr>
            </w:pPr>
            <w:r w:rsidRPr="00EA3660">
              <w:rPr>
                <w:b/>
                <w:bCs/>
                <w:sz w:val="14"/>
                <w:szCs w:val="14"/>
                <w:lang w:val="uk-UA"/>
              </w:rPr>
              <w:t>291,96</w:t>
            </w:r>
          </w:p>
        </w:tc>
        <w:tc>
          <w:tcPr>
            <w:tcW w:w="794" w:type="dxa"/>
            <w:tcBorders>
              <w:top w:val="nil"/>
              <w:left w:val="nil"/>
              <w:bottom w:val="single" w:sz="4" w:space="0" w:color="auto"/>
              <w:right w:val="single" w:sz="4" w:space="0" w:color="auto"/>
            </w:tcBorders>
            <w:noWrap/>
          </w:tcPr>
          <w:p w14:paraId="36E3D58C" w14:textId="77777777" w:rsidR="00691F87" w:rsidRPr="00EA3660" w:rsidRDefault="00691F87" w:rsidP="00E00FCD">
            <w:pPr>
              <w:jc w:val="center"/>
              <w:rPr>
                <w:b/>
                <w:bCs/>
                <w:sz w:val="16"/>
                <w:szCs w:val="16"/>
                <w:lang w:val="uk-UA"/>
              </w:rPr>
            </w:pPr>
            <w:r w:rsidRPr="00EA3660">
              <w:rPr>
                <w:sz w:val="16"/>
                <w:szCs w:val="16"/>
                <w:lang w:val="uk-UA"/>
              </w:rPr>
              <w:t>291,96</w:t>
            </w:r>
          </w:p>
        </w:tc>
        <w:tc>
          <w:tcPr>
            <w:tcW w:w="708" w:type="dxa"/>
            <w:tcBorders>
              <w:top w:val="nil"/>
              <w:left w:val="nil"/>
              <w:bottom w:val="single" w:sz="4" w:space="0" w:color="auto"/>
              <w:right w:val="single" w:sz="4" w:space="0" w:color="auto"/>
            </w:tcBorders>
            <w:noWrap/>
            <w:vAlign w:val="bottom"/>
          </w:tcPr>
          <w:p w14:paraId="5D84230A" w14:textId="77777777" w:rsidR="00691F87" w:rsidRPr="00EA3660" w:rsidRDefault="00691F87" w:rsidP="00E00FCD">
            <w:pPr>
              <w:jc w:val="center"/>
              <w:rPr>
                <w:b/>
                <w:bCs/>
                <w:sz w:val="14"/>
                <w:szCs w:val="14"/>
                <w:lang w:val="uk-UA"/>
              </w:rPr>
            </w:pPr>
            <w:r w:rsidRPr="00EA3660">
              <w:rPr>
                <w:b/>
                <w:bCs/>
                <w:sz w:val="14"/>
                <w:szCs w:val="14"/>
                <w:lang w:val="uk-UA"/>
              </w:rPr>
              <w:t>0,00</w:t>
            </w:r>
          </w:p>
        </w:tc>
        <w:tc>
          <w:tcPr>
            <w:tcW w:w="567" w:type="dxa"/>
            <w:tcBorders>
              <w:top w:val="nil"/>
              <w:left w:val="nil"/>
              <w:bottom w:val="single" w:sz="4" w:space="0" w:color="auto"/>
              <w:right w:val="single" w:sz="4" w:space="0" w:color="auto"/>
            </w:tcBorders>
            <w:noWrap/>
            <w:vAlign w:val="bottom"/>
          </w:tcPr>
          <w:p w14:paraId="314125E7" w14:textId="77777777" w:rsidR="00691F87" w:rsidRPr="00EA3660" w:rsidRDefault="00691F87" w:rsidP="00E00FCD">
            <w:pPr>
              <w:jc w:val="center"/>
              <w:rPr>
                <w:b/>
                <w:bCs/>
                <w:sz w:val="14"/>
                <w:szCs w:val="14"/>
                <w:lang w:val="uk-UA"/>
              </w:rPr>
            </w:pPr>
            <w:r w:rsidRPr="00EA3660">
              <w:rPr>
                <w:b/>
                <w:bCs/>
                <w:sz w:val="14"/>
                <w:szCs w:val="14"/>
                <w:lang w:val="uk-UA"/>
              </w:rPr>
              <w:t>0,00</w:t>
            </w:r>
          </w:p>
        </w:tc>
        <w:tc>
          <w:tcPr>
            <w:tcW w:w="429" w:type="dxa"/>
            <w:tcBorders>
              <w:top w:val="nil"/>
              <w:left w:val="nil"/>
              <w:bottom w:val="single" w:sz="4" w:space="0" w:color="auto"/>
              <w:right w:val="single" w:sz="4" w:space="0" w:color="auto"/>
            </w:tcBorders>
            <w:noWrap/>
            <w:vAlign w:val="bottom"/>
          </w:tcPr>
          <w:p w14:paraId="2B57DEA5" w14:textId="77777777" w:rsidR="00691F87" w:rsidRPr="00EA3660" w:rsidRDefault="00691F87" w:rsidP="00E00FCD">
            <w:pPr>
              <w:jc w:val="center"/>
              <w:rPr>
                <w:b/>
                <w:bCs/>
                <w:sz w:val="14"/>
                <w:szCs w:val="14"/>
                <w:lang w:val="uk-UA"/>
              </w:rPr>
            </w:pPr>
            <w:r w:rsidRPr="00EA3660">
              <w:rPr>
                <w:b/>
                <w:bCs/>
                <w:sz w:val="14"/>
                <w:szCs w:val="14"/>
                <w:lang w:val="uk-UA"/>
              </w:rPr>
              <w:t>0</w:t>
            </w:r>
          </w:p>
        </w:tc>
        <w:tc>
          <w:tcPr>
            <w:tcW w:w="425" w:type="dxa"/>
            <w:tcBorders>
              <w:top w:val="nil"/>
              <w:left w:val="nil"/>
              <w:bottom w:val="single" w:sz="4" w:space="0" w:color="auto"/>
              <w:right w:val="single" w:sz="4" w:space="0" w:color="auto"/>
            </w:tcBorders>
            <w:noWrap/>
            <w:vAlign w:val="bottom"/>
          </w:tcPr>
          <w:p w14:paraId="65051D9B" w14:textId="77777777" w:rsidR="00691F87" w:rsidRPr="00EA3660" w:rsidRDefault="00691F87" w:rsidP="00E00FCD">
            <w:pPr>
              <w:jc w:val="center"/>
              <w:rPr>
                <w:b/>
                <w:bCs/>
                <w:sz w:val="14"/>
                <w:szCs w:val="14"/>
                <w:lang w:val="uk-UA"/>
              </w:rPr>
            </w:pPr>
            <w:r w:rsidRPr="00EA3660">
              <w:rPr>
                <w:b/>
                <w:bCs/>
                <w:sz w:val="14"/>
                <w:szCs w:val="14"/>
                <w:lang w:val="uk-UA"/>
              </w:rPr>
              <w:t>0</w:t>
            </w:r>
          </w:p>
        </w:tc>
        <w:tc>
          <w:tcPr>
            <w:tcW w:w="567" w:type="dxa"/>
            <w:tcBorders>
              <w:top w:val="nil"/>
              <w:left w:val="nil"/>
              <w:bottom w:val="single" w:sz="4" w:space="0" w:color="auto"/>
              <w:right w:val="single" w:sz="4" w:space="0" w:color="auto"/>
            </w:tcBorders>
            <w:noWrap/>
            <w:vAlign w:val="bottom"/>
          </w:tcPr>
          <w:p w14:paraId="104DAFF5" w14:textId="77777777" w:rsidR="00691F87" w:rsidRPr="00EA3660" w:rsidRDefault="00691F87" w:rsidP="00E00FCD">
            <w:pPr>
              <w:jc w:val="center"/>
              <w:rPr>
                <w:b/>
                <w:bCs/>
                <w:sz w:val="14"/>
                <w:szCs w:val="14"/>
                <w:lang w:val="uk-UA"/>
              </w:rPr>
            </w:pPr>
            <w:r w:rsidRPr="00EA3660">
              <w:rPr>
                <w:b/>
                <w:bCs/>
                <w:sz w:val="14"/>
                <w:szCs w:val="14"/>
                <w:lang w:val="uk-UA"/>
              </w:rPr>
              <w:t>0,00</w:t>
            </w:r>
          </w:p>
        </w:tc>
        <w:tc>
          <w:tcPr>
            <w:tcW w:w="354" w:type="dxa"/>
            <w:tcBorders>
              <w:top w:val="nil"/>
              <w:left w:val="nil"/>
              <w:bottom w:val="single" w:sz="4" w:space="0" w:color="auto"/>
              <w:right w:val="single" w:sz="4" w:space="0" w:color="auto"/>
            </w:tcBorders>
            <w:noWrap/>
            <w:vAlign w:val="bottom"/>
          </w:tcPr>
          <w:p w14:paraId="0F640C05" w14:textId="77777777" w:rsidR="00691F87" w:rsidRPr="00EA3660" w:rsidRDefault="00691F87" w:rsidP="00E00FCD">
            <w:pPr>
              <w:jc w:val="center"/>
              <w:rPr>
                <w:b/>
                <w:bCs/>
                <w:sz w:val="14"/>
                <w:szCs w:val="14"/>
                <w:lang w:val="uk-UA"/>
              </w:rPr>
            </w:pPr>
            <w:r w:rsidRPr="00EA3660">
              <w:rPr>
                <w:b/>
                <w:bCs/>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0C2DD045" w14:textId="77777777" w:rsidR="00691F87" w:rsidRPr="00EA3660" w:rsidRDefault="00691F87" w:rsidP="00E00FCD">
            <w:pPr>
              <w:jc w:val="center"/>
              <w:rPr>
                <w:b/>
                <w:bCs/>
                <w:sz w:val="14"/>
                <w:szCs w:val="14"/>
                <w:lang w:val="uk-UA"/>
              </w:rPr>
            </w:pPr>
            <w:r w:rsidRPr="00EA3660">
              <w:rPr>
                <w:b/>
                <w:bCs/>
                <w:sz w:val="14"/>
                <w:szCs w:val="14"/>
                <w:lang w:val="uk-UA"/>
              </w:rPr>
              <w:t>0</w:t>
            </w:r>
          </w:p>
        </w:tc>
        <w:tc>
          <w:tcPr>
            <w:tcW w:w="720" w:type="dxa"/>
            <w:tcBorders>
              <w:top w:val="nil"/>
              <w:left w:val="nil"/>
              <w:bottom w:val="single" w:sz="4" w:space="0" w:color="auto"/>
              <w:right w:val="single" w:sz="4" w:space="0" w:color="auto"/>
            </w:tcBorders>
            <w:noWrap/>
            <w:vAlign w:val="bottom"/>
          </w:tcPr>
          <w:p w14:paraId="549BA03C" w14:textId="77777777" w:rsidR="00691F87" w:rsidRPr="00EA3660" w:rsidRDefault="00691F87" w:rsidP="00E00FCD">
            <w:pPr>
              <w:jc w:val="center"/>
              <w:rPr>
                <w:b/>
                <w:bCs/>
                <w:sz w:val="14"/>
                <w:szCs w:val="14"/>
                <w:lang w:val="uk-UA"/>
              </w:rPr>
            </w:pPr>
            <w:r w:rsidRPr="00EA3660">
              <w:rPr>
                <w:b/>
                <w:bCs/>
                <w:sz w:val="14"/>
                <w:szCs w:val="14"/>
                <w:lang w:val="uk-UA"/>
              </w:rPr>
              <w:t>291,96</w:t>
            </w:r>
          </w:p>
        </w:tc>
        <w:tc>
          <w:tcPr>
            <w:tcW w:w="853" w:type="dxa"/>
            <w:tcBorders>
              <w:top w:val="nil"/>
              <w:left w:val="nil"/>
              <w:bottom w:val="single" w:sz="4" w:space="0" w:color="auto"/>
              <w:right w:val="single" w:sz="4" w:space="0" w:color="auto"/>
            </w:tcBorders>
            <w:noWrap/>
            <w:vAlign w:val="bottom"/>
          </w:tcPr>
          <w:p w14:paraId="715F0E56" w14:textId="77777777" w:rsidR="00691F87" w:rsidRPr="00EA3660" w:rsidRDefault="00691F87" w:rsidP="00E00FCD">
            <w:pPr>
              <w:jc w:val="center"/>
              <w:rPr>
                <w:b/>
                <w:bCs/>
                <w:sz w:val="14"/>
                <w:szCs w:val="14"/>
                <w:lang w:val="uk-UA"/>
              </w:rPr>
            </w:pPr>
            <w:r w:rsidRPr="00EA3660">
              <w:rPr>
                <w:b/>
                <w:bCs/>
                <w:sz w:val="14"/>
                <w:szCs w:val="14"/>
                <w:lang w:val="uk-UA"/>
              </w:rPr>
              <w:t>291,96</w:t>
            </w:r>
          </w:p>
        </w:tc>
        <w:tc>
          <w:tcPr>
            <w:tcW w:w="727" w:type="dxa"/>
            <w:tcBorders>
              <w:top w:val="nil"/>
              <w:left w:val="nil"/>
              <w:bottom w:val="single" w:sz="4" w:space="0" w:color="auto"/>
              <w:right w:val="single" w:sz="4" w:space="0" w:color="auto"/>
            </w:tcBorders>
            <w:noWrap/>
            <w:vAlign w:val="bottom"/>
          </w:tcPr>
          <w:p w14:paraId="66B5F2B3" w14:textId="77777777" w:rsidR="00691F87" w:rsidRPr="00EA3660" w:rsidRDefault="00691F87" w:rsidP="00E00FCD">
            <w:pPr>
              <w:jc w:val="center"/>
              <w:rPr>
                <w:b/>
                <w:bCs/>
                <w:sz w:val="14"/>
                <w:szCs w:val="14"/>
                <w:lang w:val="uk-UA"/>
              </w:rPr>
            </w:pPr>
            <w:r w:rsidRPr="00EA3660">
              <w:rPr>
                <w:b/>
                <w:bCs/>
                <w:sz w:val="14"/>
                <w:szCs w:val="14"/>
                <w:lang w:val="uk-UA"/>
              </w:rPr>
              <w:t>0,00</w:t>
            </w:r>
          </w:p>
        </w:tc>
        <w:tc>
          <w:tcPr>
            <w:tcW w:w="854" w:type="dxa"/>
            <w:tcBorders>
              <w:top w:val="nil"/>
              <w:left w:val="nil"/>
              <w:bottom w:val="single" w:sz="4" w:space="0" w:color="auto"/>
              <w:right w:val="single" w:sz="4" w:space="0" w:color="auto"/>
            </w:tcBorders>
            <w:noWrap/>
            <w:vAlign w:val="bottom"/>
          </w:tcPr>
          <w:p w14:paraId="6D2CA7CC" w14:textId="77777777" w:rsidR="00691F87" w:rsidRPr="00EA3660" w:rsidRDefault="00691F87" w:rsidP="00E00FCD">
            <w:pPr>
              <w:jc w:val="center"/>
              <w:rPr>
                <w:b/>
                <w:bCs/>
                <w:sz w:val="14"/>
                <w:szCs w:val="14"/>
                <w:lang w:val="uk-UA"/>
              </w:rPr>
            </w:pPr>
            <w:r w:rsidRPr="00EA3660">
              <w:rPr>
                <w:b/>
                <w:bCs/>
                <w:sz w:val="14"/>
                <w:szCs w:val="14"/>
                <w:lang w:val="uk-UA"/>
              </w:rPr>
              <w:t>0,00</w:t>
            </w:r>
          </w:p>
        </w:tc>
        <w:tc>
          <w:tcPr>
            <w:tcW w:w="814" w:type="dxa"/>
            <w:tcBorders>
              <w:top w:val="nil"/>
              <w:left w:val="nil"/>
              <w:bottom w:val="single" w:sz="4" w:space="0" w:color="auto"/>
              <w:right w:val="single" w:sz="4" w:space="0" w:color="auto"/>
            </w:tcBorders>
            <w:noWrap/>
            <w:vAlign w:val="bottom"/>
          </w:tcPr>
          <w:p w14:paraId="652E3717" w14:textId="77777777" w:rsidR="00691F87" w:rsidRPr="00EA3660" w:rsidRDefault="00691F87" w:rsidP="00E00FCD">
            <w:pPr>
              <w:jc w:val="center"/>
              <w:rPr>
                <w:b/>
                <w:bCs/>
                <w:sz w:val="14"/>
                <w:szCs w:val="14"/>
                <w:lang w:val="uk-UA"/>
              </w:rPr>
            </w:pPr>
            <w:r w:rsidRPr="00EA3660">
              <w:rPr>
                <w:b/>
                <w:bCs/>
                <w:sz w:val="14"/>
                <w:szCs w:val="14"/>
                <w:lang w:val="uk-UA"/>
              </w:rPr>
              <w:t>291,96</w:t>
            </w:r>
          </w:p>
        </w:tc>
        <w:tc>
          <w:tcPr>
            <w:tcW w:w="784" w:type="dxa"/>
            <w:tcBorders>
              <w:top w:val="nil"/>
              <w:left w:val="nil"/>
              <w:bottom w:val="single" w:sz="4" w:space="0" w:color="auto"/>
              <w:right w:val="single" w:sz="4" w:space="0" w:color="auto"/>
            </w:tcBorders>
            <w:noWrap/>
            <w:vAlign w:val="bottom"/>
          </w:tcPr>
          <w:p w14:paraId="39046278" w14:textId="77777777" w:rsidR="00691F87" w:rsidRPr="00EA3660" w:rsidRDefault="00691F87" w:rsidP="00E00FCD">
            <w:pPr>
              <w:jc w:val="center"/>
              <w:rPr>
                <w:b/>
                <w:bCs/>
                <w:sz w:val="14"/>
                <w:szCs w:val="14"/>
                <w:lang w:val="uk-UA"/>
              </w:rPr>
            </w:pPr>
            <w:r w:rsidRPr="00EA3660">
              <w:rPr>
                <w:b/>
                <w:bCs/>
                <w:sz w:val="14"/>
                <w:szCs w:val="14"/>
                <w:lang w:val="uk-UA"/>
              </w:rPr>
              <w:t>0,00</w:t>
            </w:r>
          </w:p>
        </w:tc>
        <w:tc>
          <w:tcPr>
            <w:tcW w:w="600" w:type="dxa"/>
            <w:tcBorders>
              <w:top w:val="nil"/>
              <w:left w:val="nil"/>
              <w:bottom w:val="single" w:sz="4" w:space="0" w:color="auto"/>
              <w:right w:val="single" w:sz="4" w:space="0" w:color="auto"/>
            </w:tcBorders>
            <w:noWrap/>
            <w:vAlign w:val="bottom"/>
          </w:tcPr>
          <w:p w14:paraId="78426BC2" w14:textId="77777777" w:rsidR="00691F87" w:rsidRPr="00EA3660" w:rsidRDefault="00691F87" w:rsidP="00E00FC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272CED56" w14:textId="77777777" w:rsidR="00691F87" w:rsidRPr="00EA3660" w:rsidRDefault="00691F87" w:rsidP="00E00FCD">
            <w:pPr>
              <w:jc w:val="center"/>
              <w:rPr>
                <w:b/>
                <w:bCs/>
                <w:sz w:val="14"/>
                <w:szCs w:val="14"/>
                <w:lang w:val="uk-UA"/>
              </w:rPr>
            </w:pPr>
            <w:r w:rsidRPr="00EA3660">
              <w:rPr>
                <w:b/>
                <w:bCs/>
                <w:sz w:val="14"/>
                <w:szCs w:val="14"/>
                <w:lang w:val="uk-UA"/>
              </w:rPr>
              <w:t>120</w:t>
            </w:r>
          </w:p>
        </w:tc>
        <w:tc>
          <w:tcPr>
            <w:tcW w:w="485" w:type="dxa"/>
            <w:gridSpan w:val="2"/>
            <w:tcBorders>
              <w:top w:val="nil"/>
              <w:left w:val="nil"/>
              <w:bottom w:val="single" w:sz="4" w:space="0" w:color="auto"/>
              <w:right w:val="single" w:sz="4" w:space="0" w:color="auto"/>
            </w:tcBorders>
            <w:noWrap/>
            <w:vAlign w:val="bottom"/>
          </w:tcPr>
          <w:p w14:paraId="0199B976" w14:textId="77777777" w:rsidR="00691F87" w:rsidRPr="00EA3660" w:rsidRDefault="00691F87" w:rsidP="00E00FCD">
            <w:pPr>
              <w:jc w:val="center"/>
              <w:rPr>
                <w:b/>
                <w:bCs/>
                <w:sz w:val="14"/>
                <w:szCs w:val="14"/>
                <w:lang w:val="uk-UA"/>
              </w:rPr>
            </w:pPr>
            <w:r w:rsidRPr="00EA3660">
              <w:rPr>
                <w:b/>
                <w:bCs/>
                <w:sz w:val="14"/>
                <w:szCs w:val="14"/>
                <w:lang w:val="uk-UA"/>
              </w:rPr>
              <w:t>0,00</w:t>
            </w:r>
          </w:p>
        </w:tc>
        <w:tc>
          <w:tcPr>
            <w:tcW w:w="840" w:type="dxa"/>
            <w:gridSpan w:val="2"/>
            <w:tcBorders>
              <w:top w:val="nil"/>
              <w:left w:val="nil"/>
              <w:bottom w:val="single" w:sz="4" w:space="0" w:color="auto"/>
              <w:right w:val="single" w:sz="4" w:space="0" w:color="auto"/>
            </w:tcBorders>
            <w:noWrap/>
            <w:vAlign w:val="bottom"/>
          </w:tcPr>
          <w:p w14:paraId="016CA6B5" w14:textId="77777777" w:rsidR="00691F87" w:rsidRPr="00EA3660" w:rsidRDefault="00691F87" w:rsidP="00E00FC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40442221" w14:textId="77777777" w:rsidR="00691F87" w:rsidRPr="00EA3660" w:rsidRDefault="00691F87" w:rsidP="00E00FCD">
            <w:pPr>
              <w:jc w:val="center"/>
              <w:rPr>
                <w:b/>
                <w:bCs/>
                <w:sz w:val="14"/>
                <w:szCs w:val="14"/>
                <w:lang w:val="uk-UA"/>
              </w:rPr>
            </w:pPr>
            <w:r w:rsidRPr="00EA3660">
              <w:rPr>
                <w:b/>
                <w:bCs/>
                <w:sz w:val="14"/>
                <w:szCs w:val="14"/>
                <w:lang w:val="uk-UA"/>
              </w:rPr>
              <w:t>0,00</w:t>
            </w:r>
          </w:p>
        </w:tc>
        <w:tc>
          <w:tcPr>
            <w:tcW w:w="703" w:type="dxa"/>
            <w:tcBorders>
              <w:top w:val="nil"/>
              <w:left w:val="nil"/>
              <w:bottom w:val="single" w:sz="4" w:space="0" w:color="auto"/>
              <w:right w:val="single" w:sz="4" w:space="0" w:color="auto"/>
            </w:tcBorders>
            <w:noWrap/>
            <w:vAlign w:val="bottom"/>
          </w:tcPr>
          <w:p w14:paraId="10DE300E" w14:textId="77777777" w:rsidR="00691F87" w:rsidRPr="00EA3660" w:rsidRDefault="00691F87" w:rsidP="00E00FCD">
            <w:pPr>
              <w:jc w:val="center"/>
              <w:rPr>
                <w:b/>
                <w:bCs/>
                <w:sz w:val="14"/>
                <w:szCs w:val="14"/>
                <w:lang w:val="uk-UA"/>
              </w:rPr>
            </w:pPr>
            <w:r w:rsidRPr="00EA3660">
              <w:rPr>
                <w:b/>
                <w:bCs/>
                <w:sz w:val="14"/>
                <w:szCs w:val="14"/>
                <w:lang w:val="uk-UA"/>
              </w:rPr>
              <w:t>29,20</w:t>
            </w:r>
          </w:p>
        </w:tc>
      </w:tr>
      <w:tr w:rsidR="00691F87" w:rsidRPr="00EA3660" w14:paraId="214E4C80"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3C74320B" w14:textId="77777777" w:rsidR="00691F87" w:rsidRPr="00EA3660" w:rsidRDefault="00691F87" w:rsidP="004D5A8D">
            <w:pPr>
              <w:jc w:val="center"/>
              <w:rPr>
                <w:sz w:val="10"/>
                <w:szCs w:val="10"/>
                <w:lang w:val="uk-UA"/>
              </w:rPr>
            </w:pPr>
            <w:r w:rsidRPr="00EA3660">
              <w:rPr>
                <w:sz w:val="10"/>
                <w:szCs w:val="10"/>
                <w:lang w:val="uk-UA"/>
              </w:rPr>
              <w:t xml:space="preserve">  1.1.2 </w:t>
            </w:r>
          </w:p>
        </w:tc>
        <w:tc>
          <w:tcPr>
            <w:tcW w:w="15458" w:type="dxa"/>
            <w:gridSpan w:val="31"/>
            <w:tcBorders>
              <w:top w:val="single" w:sz="4" w:space="0" w:color="auto"/>
              <w:left w:val="nil"/>
              <w:bottom w:val="single" w:sz="4" w:space="0" w:color="auto"/>
              <w:right w:val="single" w:sz="4" w:space="0" w:color="000000"/>
            </w:tcBorders>
            <w:vAlign w:val="center"/>
          </w:tcPr>
          <w:p w14:paraId="50B094EE" w14:textId="77777777" w:rsidR="00691F87" w:rsidRPr="00EA3660" w:rsidRDefault="00691F87" w:rsidP="004D5A8D">
            <w:pPr>
              <w:jc w:val="center"/>
              <w:rPr>
                <w:sz w:val="14"/>
                <w:szCs w:val="14"/>
                <w:lang w:val="uk-UA"/>
              </w:rPr>
            </w:pPr>
            <w:r w:rsidRPr="00EA3660">
              <w:rPr>
                <w:sz w:val="14"/>
                <w:szCs w:val="14"/>
                <w:lang w:val="uk-UA"/>
              </w:rPr>
              <w:t>Заходи щодо забезпечення технологічного  обліку ресурсів, з них:</w:t>
            </w:r>
          </w:p>
        </w:tc>
      </w:tr>
      <w:tr w:rsidR="00691F87" w:rsidRPr="00EA3660" w14:paraId="68CC5E8F" w14:textId="77777777" w:rsidTr="00D47B59">
        <w:trPr>
          <w:gridAfter w:val="6"/>
          <w:wAfter w:w="7303" w:type="dxa"/>
        </w:trPr>
        <w:tc>
          <w:tcPr>
            <w:tcW w:w="1695" w:type="dxa"/>
            <w:gridSpan w:val="4"/>
            <w:tcBorders>
              <w:top w:val="single" w:sz="4" w:space="0" w:color="auto"/>
              <w:left w:val="single" w:sz="4" w:space="0" w:color="auto"/>
              <w:bottom w:val="single" w:sz="4" w:space="0" w:color="auto"/>
              <w:right w:val="nil"/>
            </w:tcBorders>
            <w:vAlign w:val="bottom"/>
          </w:tcPr>
          <w:p w14:paraId="53D97C67" w14:textId="77777777" w:rsidR="00691F87" w:rsidRPr="00EA3660" w:rsidRDefault="00691F87" w:rsidP="004D5A8D">
            <w:pPr>
              <w:jc w:val="center"/>
              <w:rPr>
                <w:sz w:val="14"/>
                <w:szCs w:val="14"/>
                <w:lang w:val="uk-UA"/>
              </w:rPr>
            </w:pPr>
          </w:p>
        </w:tc>
        <w:tc>
          <w:tcPr>
            <w:tcW w:w="540" w:type="dxa"/>
            <w:tcBorders>
              <w:top w:val="nil"/>
              <w:left w:val="single" w:sz="4" w:space="0" w:color="auto"/>
              <w:bottom w:val="single" w:sz="4" w:space="0" w:color="auto"/>
              <w:right w:val="single" w:sz="4" w:space="0" w:color="auto"/>
            </w:tcBorders>
            <w:noWrap/>
            <w:vAlign w:val="bottom"/>
          </w:tcPr>
          <w:p w14:paraId="59865435" w14:textId="77777777" w:rsidR="00691F87" w:rsidRPr="00EA3660" w:rsidRDefault="00691F87" w:rsidP="004D5A8D">
            <w:pPr>
              <w:jc w:val="center"/>
              <w:rPr>
                <w:bCs/>
                <w:sz w:val="14"/>
                <w:szCs w:val="14"/>
                <w:lang w:val="uk-UA"/>
              </w:rPr>
            </w:pPr>
          </w:p>
        </w:tc>
        <w:tc>
          <w:tcPr>
            <w:tcW w:w="762" w:type="dxa"/>
            <w:tcBorders>
              <w:top w:val="nil"/>
              <w:left w:val="nil"/>
              <w:bottom w:val="single" w:sz="4" w:space="0" w:color="auto"/>
              <w:right w:val="single" w:sz="4" w:space="0" w:color="auto"/>
            </w:tcBorders>
            <w:noWrap/>
            <w:vAlign w:val="bottom"/>
          </w:tcPr>
          <w:p w14:paraId="11595876" w14:textId="77777777" w:rsidR="00691F87" w:rsidRPr="00EA3660" w:rsidRDefault="00691F87">
            <w:pPr>
              <w:jc w:val="center"/>
              <w:rPr>
                <w:sz w:val="14"/>
                <w:szCs w:val="16"/>
                <w:lang w:val="uk-UA"/>
              </w:rPr>
            </w:pPr>
            <w:r w:rsidRPr="00EA3660">
              <w:rPr>
                <w:sz w:val="14"/>
                <w:szCs w:val="16"/>
                <w:lang w:val="uk-UA"/>
              </w:rPr>
              <w:t>0</w:t>
            </w:r>
          </w:p>
        </w:tc>
        <w:tc>
          <w:tcPr>
            <w:tcW w:w="794" w:type="dxa"/>
            <w:tcBorders>
              <w:top w:val="nil"/>
              <w:left w:val="nil"/>
              <w:bottom w:val="single" w:sz="4" w:space="0" w:color="auto"/>
              <w:right w:val="single" w:sz="4" w:space="0" w:color="auto"/>
            </w:tcBorders>
            <w:vAlign w:val="bottom"/>
          </w:tcPr>
          <w:p w14:paraId="2BA36D3A" w14:textId="77777777" w:rsidR="00691F87" w:rsidRPr="00EA3660" w:rsidRDefault="00691F87">
            <w:pPr>
              <w:jc w:val="center"/>
              <w:rPr>
                <w:sz w:val="14"/>
                <w:szCs w:val="16"/>
                <w:lang w:val="uk-UA"/>
              </w:rPr>
            </w:pPr>
            <w:r w:rsidRPr="00EA3660">
              <w:rPr>
                <w:sz w:val="14"/>
                <w:szCs w:val="16"/>
                <w:lang w:val="uk-UA"/>
              </w:rPr>
              <w:t>0</w:t>
            </w:r>
          </w:p>
        </w:tc>
        <w:tc>
          <w:tcPr>
            <w:tcW w:w="708" w:type="dxa"/>
            <w:tcBorders>
              <w:top w:val="nil"/>
              <w:left w:val="nil"/>
              <w:bottom w:val="single" w:sz="4" w:space="0" w:color="auto"/>
              <w:right w:val="single" w:sz="4" w:space="0" w:color="auto"/>
            </w:tcBorders>
            <w:vAlign w:val="bottom"/>
          </w:tcPr>
          <w:p w14:paraId="37A2130D" w14:textId="77777777" w:rsidR="00691F87" w:rsidRPr="00EA3660" w:rsidRDefault="00691F87">
            <w:pPr>
              <w:jc w:val="center"/>
              <w:rPr>
                <w:sz w:val="14"/>
                <w:szCs w:val="16"/>
                <w:lang w:val="uk-UA"/>
              </w:rPr>
            </w:pPr>
            <w:r w:rsidRPr="00EA3660">
              <w:rPr>
                <w:sz w:val="14"/>
                <w:szCs w:val="16"/>
                <w:lang w:val="uk-UA"/>
              </w:rPr>
              <w:t>0</w:t>
            </w:r>
          </w:p>
        </w:tc>
        <w:tc>
          <w:tcPr>
            <w:tcW w:w="567" w:type="dxa"/>
            <w:tcBorders>
              <w:top w:val="nil"/>
              <w:left w:val="nil"/>
              <w:bottom w:val="single" w:sz="4" w:space="0" w:color="auto"/>
              <w:right w:val="single" w:sz="4" w:space="0" w:color="auto"/>
            </w:tcBorders>
            <w:vAlign w:val="bottom"/>
          </w:tcPr>
          <w:p w14:paraId="5FC1B06A" w14:textId="77777777" w:rsidR="00691F87" w:rsidRPr="00EA3660" w:rsidRDefault="00691F87">
            <w:pPr>
              <w:jc w:val="center"/>
              <w:rPr>
                <w:sz w:val="14"/>
                <w:szCs w:val="16"/>
                <w:lang w:val="uk-UA"/>
              </w:rPr>
            </w:pPr>
            <w:r w:rsidRPr="00EA3660">
              <w:rPr>
                <w:sz w:val="14"/>
                <w:szCs w:val="16"/>
                <w:lang w:val="uk-UA"/>
              </w:rPr>
              <w:t>0</w:t>
            </w:r>
          </w:p>
        </w:tc>
        <w:tc>
          <w:tcPr>
            <w:tcW w:w="429" w:type="dxa"/>
            <w:tcBorders>
              <w:top w:val="nil"/>
              <w:left w:val="nil"/>
              <w:bottom w:val="single" w:sz="4" w:space="0" w:color="auto"/>
              <w:right w:val="single" w:sz="4" w:space="0" w:color="auto"/>
            </w:tcBorders>
            <w:vAlign w:val="bottom"/>
          </w:tcPr>
          <w:p w14:paraId="2499B26B" w14:textId="77777777" w:rsidR="00691F87" w:rsidRPr="00EA3660" w:rsidRDefault="00691F87">
            <w:pPr>
              <w:jc w:val="center"/>
              <w:rPr>
                <w:sz w:val="14"/>
                <w:szCs w:val="16"/>
                <w:lang w:val="uk-UA"/>
              </w:rPr>
            </w:pPr>
            <w:r w:rsidRPr="00EA3660">
              <w:rPr>
                <w:sz w:val="14"/>
                <w:szCs w:val="16"/>
                <w:lang w:val="uk-UA"/>
              </w:rPr>
              <w:t>0</w:t>
            </w:r>
          </w:p>
        </w:tc>
        <w:tc>
          <w:tcPr>
            <w:tcW w:w="425" w:type="dxa"/>
            <w:tcBorders>
              <w:top w:val="nil"/>
              <w:left w:val="nil"/>
              <w:bottom w:val="single" w:sz="4" w:space="0" w:color="auto"/>
              <w:right w:val="single" w:sz="4" w:space="0" w:color="auto"/>
            </w:tcBorders>
            <w:vAlign w:val="bottom"/>
          </w:tcPr>
          <w:p w14:paraId="375E7988" w14:textId="77777777" w:rsidR="00691F87" w:rsidRPr="00EA3660" w:rsidRDefault="00691F87">
            <w:pPr>
              <w:jc w:val="center"/>
              <w:rPr>
                <w:sz w:val="14"/>
                <w:szCs w:val="16"/>
                <w:lang w:val="uk-UA"/>
              </w:rPr>
            </w:pPr>
            <w:r w:rsidRPr="00EA3660">
              <w:rPr>
                <w:sz w:val="14"/>
                <w:szCs w:val="16"/>
                <w:lang w:val="uk-UA"/>
              </w:rPr>
              <w:t>0</w:t>
            </w:r>
          </w:p>
        </w:tc>
        <w:tc>
          <w:tcPr>
            <w:tcW w:w="567" w:type="dxa"/>
            <w:tcBorders>
              <w:top w:val="nil"/>
              <w:left w:val="nil"/>
              <w:bottom w:val="single" w:sz="4" w:space="0" w:color="auto"/>
              <w:right w:val="single" w:sz="4" w:space="0" w:color="auto"/>
            </w:tcBorders>
            <w:vAlign w:val="bottom"/>
          </w:tcPr>
          <w:p w14:paraId="3E6914E6" w14:textId="77777777" w:rsidR="00691F87" w:rsidRPr="00EA3660" w:rsidRDefault="00691F87" w:rsidP="005D36C1">
            <w:pPr>
              <w:jc w:val="center"/>
              <w:rPr>
                <w:sz w:val="14"/>
                <w:szCs w:val="16"/>
                <w:lang w:val="uk-UA"/>
              </w:rPr>
            </w:pPr>
            <w:r w:rsidRPr="00EA3660">
              <w:rPr>
                <w:sz w:val="14"/>
                <w:szCs w:val="16"/>
                <w:lang w:val="uk-UA"/>
              </w:rPr>
              <w:t>0</w:t>
            </w:r>
          </w:p>
        </w:tc>
        <w:tc>
          <w:tcPr>
            <w:tcW w:w="354" w:type="dxa"/>
            <w:tcBorders>
              <w:top w:val="nil"/>
              <w:left w:val="nil"/>
              <w:bottom w:val="single" w:sz="4" w:space="0" w:color="auto"/>
              <w:right w:val="single" w:sz="4" w:space="0" w:color="auto"/>
            </w:tcBorders>
            <w:vAlign w:val="bottom"/>
          </w:tcPr>
          <w:p w14:paraId="605381C3" w14:textId="77777777" w:rsidR="00691F87" w:rsidRPr="00EA3660" w:rsidRDefault="00691F87" w:rsidP="005D36C1">
            <w:pPr>
              <w:jc w:val="center"/>
              <w:rPr>
                <w:sz w:val="14"/>
                <w:szCs w:val="16"/>
                <w:lang w:val="uk-UA"/>
              </w:rPr>
            </w:pPr>
            <w:r w:rsidRPr="00EA3660">
              <w:rPr>
                <w:sz w:val="14"/>
                <w:szCs w:val="16"/>
                <w:lang w:val="uk-UA"/>
              </w:rPr>
              <w:t>0</w:t>
            </w:r>
          </w:p>
        </w:tc>
        <w:tc>
          <w:tcPr>
            <w:tcW w:w="423" w:type="dxa"/>
            <w:gridSpan w:val="2"/>
            <w:tcBorders>
              <w:top w:val="nil"/>
              <w:left w:val="nil"/>
              <w:bottom w:val="single" w:sz="4" w:space="0" w:color="auto"/>
              <w:right w:val="single" w:sz="4" w:space="0" w:color="auto"/>
            </w:tcBorders>
            <w:vAlign w:val="bottom"/>
          </w:tcPr>
          <w:p w14:paraId="7EA5F73E" w14:textId="77777777" w:rsidR="00691F87" w:rsidRPr="00EA3660" w:rsidRDefault="00691F87">
            <w:pPr>
              <w:jc w:val="center"/>
              <w:rPr>
                <w:sz w:val="14"/>
                <w:szCs w:val="16"/>
                <w:lang w:val="uk-UA"/>
              </w:rPr>
            </w:pPr>
            <w:r w:rsidRPr="00EA3660">
              <w:rPr>
                <w:sz w:val="14"/>
                <w:szCs w:val="16"/>
                <w:lang w:val="uk-UA"/>
              </w:rPr>
              <w:t>0,00</w:t>
            </w:r>
          </w:p>
        </w:tc>
        <w:tc>
          <w:tcPr>
            <w:tcW w:w="720" w:type="dxa"/>
            <w:tcBorders>
              <w:top w:val="nil"/>
              <w:left w:val="nil"/>
              <w:bottom w:val="single" w:sz="4" w:space="0" w:color="auto"/>
              <w:right w:val="single" w:sz="4" w:space="0" w:color="auto"/>
            </w:tcBorders>
            <w:vAlign w:val="bottom"/>
          </w:tcPr>
          <w:p w14:paraId="400B0AD2" w14:textId="77777777" w:rsidR="00691F87" w:rsidRPr="00EA3660" w:rsidRDefault="00691F87">
            <w:pPr>
              <w:jc w:val="center"/>
              <w:rPr>
                <w:sz w:val="14"/>
                <w:szCs w:val="16"/>
                <w:lang w:val="uk-UA"/>
              </w:rPr>
            </w:pPr>
            <w:r w:rsidRPr="00EA3660">
              <w:rPr>
                <w:sz w:val="14"/>
                <w:szCs w:val="16"/>
                <w:lang w:val="uk-UA"/>
              </w:rPr>
              <w:t>0</w:t>
            </w:r>
          </w:p>
        </w:tc>
        <w:tc>
          <w:tcPr>
            <w:tcW w:w="853" w:type="dxa"/>
            <w:tcBorders>
              <w:top w:val="nil"/>
              <w:left w:val="nil"/>
              <w:bottom w:val="single" w:sz="4" w:space="0" w:color="auto"/>
              <w:right w:val="single" w:sz="4" w:space="0" w:color="auto"/>
            </w:tcBorders>
            <w:noWrap/>
            <w:vAlign w:val="bottom"/>
          </w:tcPr>
          <w:p w14:paraId="02AAF987" w14:textId="77777777" w:rsidR="00691F87" w:rsidRPr="00EA3660" w:rsidRDefault="00691F87">
            <w:pPr>
              <w:jc w:val="center"/>
              <w:rPr>
                <w:sz w:val="14"/>
                <w:szCs w:val="16"/>
                <w:lang w:val="uk-UA"/>
              </w:rPr>
            </w:pPr>
            <w:r w:rsidRPr="00EA3660">
              <w:rPr>
                <w:sz w:val="14"/>
                <w:szCs w:val="16"/>
                <w:lang w:val="uk-UA"/>
              </w:rPr>
              <w:t>0</w:t>
            </w:r>
          </w:p>
        </w:tc>
        <w:tc>
          <w:tcPr>
            <w:tcW w:w="727" w:type="dxa"/>
            <w:tcBorders>
              <w:top w:val="nil"/>
              <w:left w:val="nil"/>
              <w:bottom w:val="single" w:sz="4" w:space="0" w:color="auto"/>
              <w:right w:val="single" w:sz="4" w:space="0" w:color="auto"/>
            </w:tcBorders>
            <w:noWrap/>
            <w:vAlign w:val="bottom"/>
          </w:tcPr>
          <w:p w14:paraId="74335E59" w14:textId="77777777" w:rsidR="00691F87" w:rsidRPr="00EA3660" w:rsidRDefault="00691F87">
            <w:pPr>
              <w:jc w:val="center"/>
              <w:rPr>
                <w:sz w:val="14"/>
                <w:szCs w:val="16"/>
                <w:lang w:val="uk-UA"/>
              </w:rPr>
            </w:pPr>
            <w:r w:rsidRPr="00EA3660">
              <w:rPr>
                <w:sz w:val="14"/>
                <w:szCs w:val="16"/>
                <w:lang w:val="uk-UA"/>
              </w:rPr>
              <w:t>0</w:t>
            </w:r>
          </w:p>
        </w:tc>
        <w:tc>
          <w:tcPr>
            <w:tcW w:w="854" w:type="dxa"/>
            <w:tcBorders>
              <w:top w:val="nil"/>
              <w:left w:val="nil"/>
              <w:bottom w:val="single" w:sz="4" w:space="0" w:color="auto"/>
              <w:right w:val="single" w:sz="4" w:space="0" w:color="auto"/>
            </w:tcBorders>
            <w:noWrap/>
            <w:vAlign w:val="bottom"/>
          </w:tcPr>
          <w:p w14:paraId="71B75FE9" w14:textId="77777777" w:rsidR="00691F87" w:rsidRPr="00EA3660" w:rsidRDefault="00691F87">
            <w:pPr>
              <w:jc w:val="center"/>
              <w:rPr>
                <w:sz w:val="14"/>
                <w:szCs w:val="16"/>
                <w:lang w:val="uk-UA"/>
              </w:rPr>
            </w:pPr>
            <w:r w:rsidRPr="00EA3660">
              <w:rPr>
                <w:sz w:val="14"/>
                <w:szCs w:val="16"/>
                <w:lang w:val="uk-UA"/>
              </w:rPr>
              <w:t>0</w:t>
            </w:r>
          </w:p>
        </w:tc>
        <w:tc>
          <w:tcPr>
            <w:tcW w:w="814" w:type="dxa"/>
            <w:tcBorders>
              <w:top w:val="nil"/>
              <w:left w:val="nil"/>
              <w:bottom w:val="single" w:sz="4" w:space="0" w:color="auto"/>
              <w:right w:val="single" w:sz="4" w:space="0" w:color="auto"/>
            </w:tcBorders>
            <w:noWrap/>
            <w:vAlign w:val="bottom"/>
          </w:tcPr>
          <w:p w14:paraId="22E76DD9" w14:textId="77777777" w:rsidR="00691F87" w:rsidRPr="00EA3660" w:rsidRDefault="00691F87">
            <w:pPr>
              <w:jc w:val="center"/>
              <w:rPr>
                <w:b/>
                <w:bCs/>
                <w:sz w:val="14"/>
                <w:szCs w:val="16"/>
                <w:lang w:val="uk-UA"/>
              </w:rPr>
            </w:pPr>
            <w:r w:rsidRPr="00EA3660">
              <w:rPr>
                <w:b/>
                <w:bCs/>
                <w:sz w:val="14"/>
                <w:szCs w:val="16"/>
                <w:lang w:val="uk-UA"/>
              </w:rPr>
              <w:t>0</w:t>
            </w:r>
          </w:p>
        </w:tc>
        <w:tc>
          <w:tcPr>
            <w:tcW w:w="784" w:type="dxa"/>
            <w:tcBorders>
              <w:top w:val="nil"/>
              <w:left w:val="nil"/>
              <w:bottom w:val="single" w:sz="4" w:space="0" w:color="auto"/>
              <w:right w:val="single" w:sz="4" w:space="0" w:color="auto"/>
            </w:tcBorders>
            <w:noWrap/>
            <w:vAlign w:val="bottom"/>
          </w:tcPr>
          <w:p w14:paraId="236DEF95" w14:textId="77777777" w:rsidR="00691F87" w:rsidRPr="00EA3660" w:rsidRDefault="00691F87">
            <w:pPr>
              <w:jc w:val="center"/>
              <w:rPr>
                <w:sz w:val="14"/>
                <w:szCs w:val="16"/>
                <w:lang w:val="uk-UA"/>
              </w:rPr>
            </w:pPr>
            <w:r w:rsidRPr="00EA3660">
              <w:rPr>
                <w:sz w:val="14"/>
                <w:szCs w:val="16"/>
                <w:lang w:val="uk-UA"/>
              </w:rPr>
              <w:t>0</w:t>
            </w:r>
          </w:p>
        </w:tc>
        <w:tc>
          <w:tcPr>
            <w:tcW w:w="600" w:type="dxa"/>
            <w:tcBorders>
              <w:top w:val="nil"/>
              <w:left w:val="nil"/>
              <w:bottom w:val="single" w:sz="4" w:space="0" w:color="auto"/>
              <w:right w:val="single" w:sz="4" w:space="0" w:color="auto"/>
            </w:tcBorders>
            <w:noWrap/>
            <w:vAlign w:val="bottom"/>
          </w:tcPr>
          <w:p w14:paraId="4B8CE11F" w14:textId="77777777" w:rsidR="00691F87" w:rsidRPr="00EA3660" w:rsidRDefault="00691F87">
            <w:pPr>
              <w:jc w:val="center"/>
              <w:rPr>
                <w:sz w:val="14"/>
                <w:szCs w:val="16"/>
                <w:lang w:val="uk-UA"/>
              </w:rPr>
            </w:pPr>
            <w:r w:rsidRPr="00EA3660">
              <w:rPr>
                <w:sz w:val="14"/>
                <w:szCs w:val="16"/>
                <w:lang w:val="uk-UA"/>
              </w:rPr>
              <w:t>0</w:t>
            </w:r>
          </w:p>
        </w:tc>
        <w:tc>
          <w:tcPr>
            <w:tcW w:w="621" w:type="dxa"/>
            <w:gridSpan w:val="2"/>
            <w:tcBorders>
              <w:top w:val="nil"/>
              <w:left w:val="nil"/>
              <w:bottom w:val="single" w:sz="4" w:space="0" w:color="auto"/>
              <w:right w:val="single" w:sz="4" w:space="0" w:color="auto"/>
            </w:tcBorders>
            <w:noWrap/>
            <w:vAlign w:val="bottom"/>
          </w:tcPr>
          <w:p w14:paraId="76A552BA" w14:textId="77777777" w:rsidR="00691F87" w:rsidRPr="00EA3660" w:rsidRDefault="00691F87">
            <w:pPr>
              <w:jc w:val="center"/>
              <w:rPr>
                <w:sz w:val="14"/>
                <w:szCs w:val="16"/>
                <w:lang w:val="uk-UA"/>
              </w:rPr>
            </w:pPr>
            <w:r w:rsidRPr="00EA3660">
              <w:rPr>
                <w:sz w:val="14"/>
                <w:szCs w:val="16"/>
                <w:lang w:val="uk-UA"/>
              </w:rPr>
              <w:t>0</w:t>
            </w:r>
          </w:p>
        </w:tc>
        <w:tc>
          <w:tcPr>
            <w:tcW w:w="485" w:type="dxa"/>
            <w:gridSpan w:val="2"/>
            <w:tcBorders>
              <w:top w:val="nil"/>
              <w:left w:val="nil"/>
              <w:bottom w:val="single" w:sz="4" w:space="0" w:color="auto"/>
              <w:right w:val="single" w:sz="4" w:space="0" w:color="auto"/>
            </w:tcBorders>
            <w:noWrap/>
            <w:vAlign w:val="bottom"/>
          </w:tcPr>
          <w:p w14:paraId="3F639C10" w14:textId="77777777" w:rsidR="00691F87" w:rsidRPr="00EA3660" w:rsidRDefault="00691F87">
            <w:pPr>
              <w:jc w:val="center"/>
              <w:rPr>
                <w:b/>
                <w:bCs/>
                <w:sz w:val="14"/>
                <w:szCs w:val="16"/>
                <w:lang w:val="uk-UA"/>
              </w:rPr>
            </w:pPr>
            <w:r w:rsidRPr="00EA3660">
              <w:rPr>
                <w:b/>
                <w:bCs/>
                <w:sz w:val="14"/>
                <w:szCs w:val="16"/>
                <w:lang w:val="uk-UA"/>
              </w:rPr>
              <w:t>0</w:t>
            </w:r>
          </w:p>
        </w:tc>
        <w:tc>
          <w:tcPr>
            <w:tcW w:w="840" w:type="dxa"/>
            <w:gridSpan w:val="2"/>
            <w:tcBorders>
              <w:top w:val="nil"/>
              <w:left w:val="nil"/>
              <w:bottom w:val="single" w:sz="4" w:space="0" w:color="auto"/>
              <w:right w:val="single" w:sz="4" w:space="0" w:color="auto"/>
            </w:tcBorders>
            <w:noWrap/>
            <w:vAlign w:val="bottom"/>
          </w:tcPr>
          <w:p w14:paraId="6B66DA44" w14:textId="77777777" w:rsidR="00691F87" w:rsidRPr="00EA3660" w:rsidRDefault="00691F87">
            <w:pPr>
              <w:jc w:val="center"/>
              <w:rPr>
                <w:sz w:val="14"/>
                <w:szCs w:val="16"/>
                <w:lang w:val="uk-UA"/>
              </w:rPr>
            </w:pPr>
            <w:r w:rsidRPr="00EA3660">
              <w:rPr>
                <w:sz w:val="14"/>
                <w:szCs w:val="16"/>
                <w:lang w:val="uk-UA"/>
              </w:rPr>
              <w:t>0</w:t>
            </w:r>
          </w:p>
        </w:tc>
        <w:tc>
          <w:tcPr>
            <w:tcW w:w="577" w:type="dxa"/>
            <w:tcBorders>
              <w:top w:val="nil"/>
              <w:left w:val="nil"/>
              <w:bottom w:val="single" w:sz="4" w:space="0" w:color="auto"/>
              <w:right w:val="single" w:sz="4" w:space="0" w:color="auto"/>
            </w:tcBorders>
            <w:noWrap/>
            <w:vAlign w:val="bottom"/>
          </w:tcPr>
          <w:p w14:paraId="63D05557" w14:textId="77777777" w:rsidR="00691F87" w:rsidRPr="00EA3660" w:rsidRDefault="00691F87">
            <w:pPr>
              <w:jc w:val="center"/>
              <w:rPr>
                <w:sz w:val="14"/>
                <w:szCs w:val="16"/>
                <w:lang w:val="uk-UA"/>
              </w:rPr>
            </w:pPr>
            <w:r w:rsidRPr="00EA3660">
              <w:rPr>
                <w:sz w:val="14"/>
                <w:szCs w:val="16"/>
                <w:lang w:val="uk-UA"/>
              </w:rPr>
              <w:t>0,00</w:t>
            </w:r>
          </w:p>
        </w:tc>
        <w:tc>
          <w:tcPr>
            <w:tcW w:w="703" w:type="dxa"/>
            <w:tcBorders>
              <w:top w:val="nil"/>
              <w:left w:val="nil"/>
              <w:bottom w:val="single" w:sz="4" w:space="0" w:color="auto"/>
              <w:right w:val="single" w:sz="4" w:space="0" w:color="auto"/>
            </w:tcBorders>
            <w:noWrap/>
            <w:vAlign w:val="bottom"/>
          </w:tcPr>
          <w:p w14:paraId="4A66E783" w14:textId="77777777" w:rsidR="00691F87" w:rsidRPr="00EA3660" w:rsidRDefault="00691F87">
            <w:pPr>
              <w:jc w:val="center"/>
              <w:rPr>
                <w:sz w:val="14"/>
                <w:szCs w:val="16"/>
                <w:lang w:val="uk-UA"/>
              </w:rPr>
            </w:pPr>
            <w:r w:rsidRPr="00EA3660">
              <w:rPr>
                <w:sz w:val="14"/>
                <w:szCs w:val="16"/>
                <w:lang w:val="uk-UA"/>
              </w:rPr>
              <w:t>0</w:t>
            </w:r>
          </w:p>
        </w:tc>
      </w:tr>
      <w:tr w:rsidR="00691F87" w:rsidRPr="00EA3660" w14:paraId="25A28DB7" w14:textId="77777777" w:rsidTr="00B240AC">
        <w:trPr>
          <w:gridAfter w:val="6"/>
          <w:wAfter w:w="7303" w:type="dxa"/>
          <w:trHeight w:val="241"/>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03548937" w14:textId="77777777" w:rsidR="00691F87" w:rsidRPr="00EA3660" w:rsidRDefault="00691F87" w:rsidP="004D5A8D">
            <w:pPr>
              <w:jc w:val="center"/>
              <w:rPr>
                <w:sz w:val="14"/>
                <w:szCs w:val="14"/>
                <w:lang w:val="uk-UA"/>
              </w:rPr>
            </w:pPr>
            <w:r w:rsidRPr="00EA3660">
              <w:rPr>
                <w:sz w:val="14"/>
                <w:szCs w:val="14"/>
                <w:lang w:val="uk-UA"/>
              </w:rPr>
              <w:t>Усього за підпунктом 1.1.2</w:t>
            </w:r>
          </w:p>
        </w:tc>
        <w:tc>
          <w:tcPr>
            <w:tcW w:w="762" w:type="dxa"/>
            <w:tcBorders>
              <w:top w:val="nil"/>
              <w:left w:val="nil"/>
              <w:bottom w:val="single" w:sz="4" w:space="0" w:color="auto"/>
              <w:right w:val="single" w:sz="4" w:space="0" w:color="auto"/>
            </w:tcBorders>
            <w:noWrap/>
            <w:vAlign w:val="bottom"/>
          </w:tcPr>
          <w:p w14:paraId="5D20C0B8" w14:textId="77777777" w:rsidR="00691F87" w:rsidRPr="00EA3660" w:rsidRDefault="00691F87">
            <w:pPr>
              <w:jc w:val="center"/>
              <w:rPr>
                <w:sz w:val="14"/>
                <w:szCs w:val="16"/>
                <w:lang w:val="uk-UA"/>
              </w:rPr>
            </w:pPr>
            <w:r w:rsidRPr="00EA3660">
              <w:rPr>
                <w:sz w:val="14"/>
                <w:szCs w:val="16"/>
                <w:lang w:val="uk-UA"/>
              </w:rPr>
              <w:t>0</w:t>
            </w:r>
          </w:p>
        </w:tc>
        <w:tc>
          <w:tcPr>
            <w:tcW w:w="794" w:type="dxa"/>
            <w:tcBorders>
              <w:top w:val="nil"/>
              <w:left w:val="nil"/>
              <w:bottom w:val="single" w:sz="4" w:space="0" w:color="auto"/>
              <w:right w:val="single" w:sz="4" w:space="0" w:color="auto"/>
            </w:tcBorders>
            <w:noWrap/>
            <w:vAlign w:val="bottom"/>
          </w:tcPr>
          <w:p w14:paraId="4C8E4676" w14:textId="77777777" w:rsidR="00691F87" w:rsidRPr="00EA3660" w:rsidRDefault="00691F87">
            <w:pPr>
              <w:jc w:val="center"/>
              <w:rPr>
                <w:sz w:val="14"/>
                <w:szCs w:val="16"/>
                <w:lang w:val="uk-UA"/>
              </w:rPr>
            </w:pPr>
            <w:r w:rsidRPr="00EA3660">
              <w:rPr>
                <w:sz w:val="14"/>
                <w:szCs w:val="16"/>
                <w:lang w:val="uk-UA"/>
              </w:rPr>
              <w:t>0</w:t>
            </w:r>
          </w:p>
        </w:tc>
        <w:tc>
          <w:tcPr>
            <w:tcW w:w="708" w:type="dxa"/>
            <w:tcBorders>
              <w:top w:val="nil"/>
              <w:left w:val="nil"/>
              <w:bottom w:val="single" w:sz="4" w:space="0" w:color="auto"/>
              <w:right w:val="single" w:sz="4" w:space="0" w:color="auto"/>
            </w:tcBorders>
            <w:noWrap/>
            <w:vAlign w:val="bottom"/>
          </w:tcPr>
          <w:p w14:paraId="0931F1C4" w14:textId="77777777" w:rsidR="00691F87" w:rsidRPr="00EA3660" w:rsidRDefault="00691F87">
            <w:pPr>
              <w:jc w:val="center"/>
              <w:rPr>
                <w:sz w:val="14"/>
                <w:szCs w:val="16"/>
                <w:lang w:val="uk-UA"/>
              </w:rPr>
            </w:pPr>
            <w:r w:rsidRPr="00EA3660">
              <w:rPr>
                <w:sz w:val="14"/>
                <w:szCs w:val="16"/>
                <w:lang w:val="uk-UA"/>
              </w:rPr>
              <w:t>0</w:t>
            </w:r>
          </w:p>
        </w:tc>
        <w:tc>
          <w:tcPr>
            <w:tcW w:w="567" w:type="dxa"/>
            <w:tcBorders>
              <w:top w:val="nil"/>
              <w:left w:val="nil"/>
              <w:bottom w:val="single" w:sz="4" w:space="0" w:color="auto"/>
              <w:right w:val="single" w:sz="4" w:space="0" w:color="auto"/>
            </w:tcBorders>
            <w:noWrap/>
            <w:vAlign w:val="bottom"/>
          </w:tcPr>
          <w:p w14:paraId="5C1497F6" w14:textId="77777777" w:rsidR="00691F87" w:rsidRPr="00EA3660" w:rsidRDefault="00691F87">
            <w:pPr>
              <w:jc w:val="center"/>
              <w:rPr>
                <w:sz w:val="14"/>
                <w:szCs w:val="16"/>
                <w:lang w:val="uk-UA"/>
              </w:rPr>
            </w:pPr>
            <w:r w:rsidRPr="00EA3660">
              <w:rPr>
                <w:sz w:val="14"/>
                <w:szCs w:val="16"/>
                <w:lang w:val="uk-UA"/>
              </w:rPr>
              <w:t>0</w:t>
            </w:r>
          </w:p>
        </w:tc>
        <w:tc>
          <w:tcPr>
            <w:tcW w:w="429" w:type="dxa"/>
            <w:tcBorders>
              <w:top w:val="nil"/>
              <w:left w:val="nil"/>
              <w:bottom w:val="single" w:sz="4" w:space="0" w:color="auto"/>
              <w:right w:val="single" w:sz="4" w:space="0" w:color="auto"/>
            </w:tcBorders>
            <w:noWrap/>
            <w:vAlign w:val="bottom"/>
          </w:tcPr>
          <w:p w14:paraId="1D169535" w14:textId="77777777" w:rsidR="00691F87" w:rsidRPr="00EA3660" w:rsidRDefault="00691F87">
            <w:pPr>
              <w:jc w:val="center"/>
              <w:rPr>
                <w:sz w:val="14"/>
                <w:szCs w:val="16"/>
                <w:lang w:val="uk-UA"/>
              </w:rPr>
            </w:pPr>
            <w:r w:rsidRPr="00EA3660">
              <w:rPr>
                <w:sz w:val="14"/>
                <w:szCs w:val="16"/>
                <w:lang w:val="uk-UA"/>
              </w:rPr>
              <w:t>0</w:t>
            </w:r>
          </w:p>
        </w:tc>
        <w:tc>
          <w:tcPr>
            <w:tcW w:w="425" w:type="dxa"/>
            <w:tcBorders>
              <w:top w:val="nil"/>
              <w:left w:val="nil"/>
              <w:bottom w:val="single" w:sz="4" w:space="0" w:color="auto"/>
              <w:right w:val="single" w:sz="4" w:space="0" w:color="auto"/>
            </w:tcBorders>
            <w:noWrap/>
            <w:vAlign w:val="bottom"/>
          </w:tcPr>
          <w:p w14:paraId="0666C7C2" w14:textId="77777777" w:rsidR="00691F87" w:rsidRPr="00EA3660" w:rsidRDefault="00691F87">
            <w:pPr>
              <w:jc w:val="center"/>
              <w:rPr>
                <w:sz w:val="14"/>
                <w:szCs w:val="16"/>
                <w:lang w:val="uk-UA"/>
              </w:rPr>
            </w:pPr>
            <w:r w:rsidRPr="00EA3660">
              <w:rPr>
                <w:sz w:val="14"/>
                <w:szCs w:val="16"/>
                <w:lang w:val="uk-UA"/>
              </w:rPr>
              <w:t>0</w:t>
            </w:r>
          </w:p>
        </w:tc>
        <w:tc>
          <w:tcPr>
            <w:tcW w:w="567" w:type="dxa"/>
            <w:tcBorders>
              <w:top w:val="nil"/>
              <w:left w:val="nil"/>
              <w:bottom w:val="single" w:sz="4" w:space="0" w:color="auto"/>
              <w:right w:val="single" w:sz="4" w:space="0" w:color="auto"/>
            </w:tcBorders>
            <w:noWrap/>
            <w:vAlign w:val="bottom"/>
          </w:tcPr>
          <w:p w14:paraId="300A051D" w14:textId="77777777" w:rsidR="00691F87" w:rsidRPr="00EA3660" w:rsidRDefault="00691F87">
            <w:pPr>
              <w:jc w:val="center"/>
              <w:rPr>
                <w:sz w:val="14"/>
                <w:szCs w:val="16"/>
                <w:lang w:val="uk-UA"/>
              </w:rPr>
            </w:pPr>
            <w:r w:rsidRPr="00EA3660">
              <w:rPr>
                <w:sz w:val="14"/>
                <w:szCs w:val="16"/>
                <w:lang w:val="uk-UA"/>
              </w:rPr>
              <w:t>0</w:t>
            </w:r>
          </w:p>
        </w:tc>
        <w:tc>
          <w:tcPr>
            <w:tcW w:w="354" w:type="dxa"/>
            <w:tcBorders>
              <w:top w:val="nil"/>
              <w:left w:val="nil"/>
              <w:bottom w:val="single" w:sz="4" w:space="0" w:color="auto"/>
              <w:right w:val="single" w:sz="4" w:space="0" w:color="auto"/>
            </w:tcBorders>
            <w:noWrap/>
            <w:vAlign w:val="bottom"/>
          </w:tcPr>
          <w:p w14:paraId="0B7306C0" w14:textId="77777777" w:rsidR="00691F87" w:rsidRPr="00EA3660" w:rsidRDefault="00691F87">
            <w:pPr>
              <w:jc w:val="center"/>
              <w:rPr>
                <w:sz w:val="14"/>
                <w:szCs w:val="16"/>
                <w:lang w:val="uk-UA"/>
              </w:rPr>
            </w:pPr>
            <w:r w:rsidRPr="00EA3660">
              <w:rPr>
                <w:sz w:val="14"/>
                <w:szCs w:val="16"/>
                <w:lang w:val="uk-UA"/>
              </w:rPr>
              <w:t>0</w:t>
            </w:r>
          </w:p>
        </w:tc>
        <w:tc>
          <w:tcPr>
            <w:tcW w:w="423" w:type="dxa"/>
            <w:gridSpan w:val="2"/>
            <w:tcBorders>
              <w:top w:val="nil"/>
              <w:left w:val="nil"/>
              <w:bottom w:val="single" w:sz="4" w:space="0" w:color="auto"/>
              <w:right w:val="single" w:sz="4" w:space="0" w:color="auto"/>
            </w:tcBorders>
            <w:noWrap/>
            <w:vAlign w:val="bottom"/>
          </w:tcPr>
          <w:p w14:paraId="56D6A5BA" w14:textId="77777777" w:rsidR="00691F87" w:rsidRPr="00EA3660" w:rsidRDefault="00691F87">
            <w:pPr>
              <w:jc w:val="center"/>
              <w:rPr>
                <w:sz w:val="14"/>
                <w:szCs w:val="16"/>
                <w:lang w:val="uk-UA"/>
              </w:rPr>
            </w:pPr>
            <w:r w:rsidRPr="00EA3660">
              <w:rPr>
                <w:sz w:val="14"/>
                <w:szCs w:val="16"/>
                <w:lang w:val="uk-UA"/>
              </w:rPr>
              <w:t>0</w:t>
            </w:r>
          </w:p>
        </w:tc>
        <w:tc>
          <w:tcPr>
            <w:tcW w:w="720" w:type="dxa"/>
            <w:tcBorders>
              <w:top w:val="nil"/>
              <w:left w:val="nil"/>
              <w:bottom w:val="single" w:sz="4" w:space="0" w:color="auto"/>
              <w:right w:val="single" w:sz="4" w:space="0" w:color="auto"/>
            </w:tcBorders>
            <w:noWrap/>
            <w:vAlign w:val="bottom"/>
          </w:tcPr>
          <w:p w14:paraId="03A0B055" w14:textId="77777777" w:rsidR="00691F87" w:rsidRPr="00EA3660" w:rsidRDefault="00691F87">
            <w:pPr>
              <w:jc w:val="center"/>
              <w:rPr>
                <w:sz w:val="14"/>
                <w:szCs w:val="16"/>
                <w:lang w:val="uk-UA"/>
              </w:rPr>
            </w:pPr>
            <w:r w:rsidRPr="00EA3660">
              <w:rPr>
                <w:sz w:val="14"/>
                <w:szCs w:val="16"/>
                <w:lang w:val="uk-UA"/>
              </w:rPr>
              <w:t>0</w:t>
            </w:r>
          </w:p>
        </w:tc>
        <w:tc>
          <w:tcPr>
            <w:tcW w:w="853" w:type="dxa"/>
            <w:tcBorders>
              <w:top w:val="nil"/>
              <w:left w:val="nil"/>
              <w:bottom w:val="single" w:sz="4" w:space="0" w:color="auto"/>
              <w:right w:val="single" w:sz="4" w:space="0" w:color="auto"/>
            </w:tcBorders>
            <w:noWrap/>
            <w:vAlign w:val="bottom"/>
          </w:tcPr>
          <w:p w14:paraId="46996599" w14:textId="77777777" w:rsidR="00691F87" w:rsidRPr="00EA3660" w:rsidRDefault="00691F87">
            <w:pPr>
              <w:jc w:val="center"/>
              <w:rPr>
                <w:sz w:val="14"/>
                <w:szCs w:val="16"/>
                <w:lang w:val="uk-UA"/>
              </w:rPr>
            </w:pPr>
            <w:r w:rsidRPr="00EA3660">
              <w:rPr>
                <w:sz w:val="14"/>
                <w:szCs w:val="16"/>
                <w:lang w:val="uk-UA"/>
              </w:rPr>
              <w:t>0</w:t>
            </w:r>
          </w:p>
        </w:tc>
        <w:tc>
          <w:tcPr>
            <w:tcW w:w="727" w:type="dxa"/>
            <w:tcBorders>
              <w:top w:val="nil"/>
              <w:left w:val="nil"/>
              <w:bottom w:val="single" w:sz="4" w:space="0" w:color="auto"/>
              <w:right w:val="single" w:sz="4" w:space="0" w:color="auto"/>
            </w:tcBorders>
            <w:noWrap/>
            <w:vAlign w:val="bottom"/>
          </w:tcPr>
          <w:p w14:paraId="05DB8BAE" w14:textId="77777777" w:rsidR="00691F87" w:rsidRPr="00EA3660" w:rsidRDefault="00691F87">
            <w:pPr>
              <w:jc w:val="center"/>
              <w:rPr>
                <w:sz w:val="14"/>
                <w:szCs w:val="16"/>
                <w:lang w:val="uk-UA"/>
              </w:rPr>
            </w:pPr>
            <w:r w:rsidRPr="00EA3660">
              <w:rPr>
                <w:sz w:val="14"/>
                <w:szCs w:val="16"/>
                <w:lang w:val="uk-UA"/>
              </w:rPr>
              <w:t>0</w:t>
            </w:r>
          </w:p>
        </w:tc>
        <w:tc>
          <w:tcPr>
            <w:tcW w:w="854" w:type="dxa"/>
            <w:tcBorders>
              <w:top w:val="nil"/>
              <w:left w:val="nil"/>
              <w:bottom w:val="single" w:sz="4" w:space="0" w:color="auto"/>
              <w:right w:val="single" w:sz="4" w:space="0" w:color="auto"/>
            </w:tcBorders>
            <w:noWrap/>
            <w:vAlign w:val="bottom"/>
          </w:tcPr>
          <w:p w14:paraId="528A57AB" w14:textId="77777777" w:rsidR="00691F87" w:rsidRPr="00EA3660" w:rsidRDefault="00691F87">
            <w:pPr>
              <w:jc w:val="center"/>
              <w:rPr>
                <w:sz w:val="14"/>
                <w:szCs w:val="16"/>
                <w:lang w:val="uk-UA"/>
              </w:rPr>
            </w:pPr>
            <w:r w:rsidRPr="00EA3660">
              <w:rPr>
                <w:sz w:val="14"/>
                <w:szCs w:val="16"/>
                <w:lang w:val="uk-UA"/>
              </w:rPr>
              <w:t>0</w:t>
            </w:r>
          </w:p>
        </w:tc>
        <w:tc>
          <w:tcPr>
            <w:tcW w:w="814" w:type="dxa"/>
            <w:tcBorders>
              <w:top w:val="nil"/>
              <w:left w:val="nil"/>
              <w:bottom w:val="single" w:sz="4" w:space="0" w:color="auto"/>
              <w:right w:val="single" w:sz="4" w:space="0" w:color="auto"/>
            </w:tcBorders>
            <w:noWrap/>
            <w:vAlign w:val="bottom"/>
          </w:tcPr>
          <w:p w14:paraId="20522393" w14:textId="77777777" w:rsidR="00691F87" w:rsidRPr="00EA3660" w:rsidRDefault="00691F87">
            <w:pPr>
              <w:jc w:val="center"/>
              <w:rPr>
                <w:sz w:val="14"/>
                <w:szCs w:val="16"/>
                <w:lang w:val="uk-UA"/>
              </w:rPr>
            </w:pPr>
            <w:r w:rsidRPr="00EA3660">
              <w:rPr>
                <w:sz w:val="14"/>
                <w:szCs w:val="16"/>
                <w:lang w:val="uk-UA"/>
              </w:rPr>
              <w:t>0</w:t>
            </w:r>
          </w:p>
        </w:tc>
        <w:tc>
          <w:tcPr>
            <w:tcW w:w="784" w:type="dxa"/>
            <w:tcBorders>
              <w:top w:val="nil"/>
              <w:left w:val="nil"/>
              <w:bottom w:val="single" w:sz="4" w:space="0" w:color="auto"/>
              <w:right w:val="single" w:sz="4" w:space="0" w:color="auto"/>
            </w:tcBorders>
            <w:noWrap/>
            <w:vAlign w:val="bottom"/>
          </w:tcPr>
          <w:p w14:paraId="0A2B79D3" w14:textId="77777777" w:rsidR="00691F87" w:rsidRPr="00EA3660" w:rsidRDefault="00691F87">
            <w:pPr>
              <w:jc w:val="center"/>
              <w:rPr>
                <w:sz w:val="14"/>
                <w:szCs w:val="16"/>
                <w:lang w:val="uk-UA"/>
              </w:rPr>
            </w:pPr>
            <w:r w:rsidRPr="00EA3660">
              <w:rPr>
                <w:sz w:val="14"/>
                <w:szCs w:val="16"/>
                <w:lang w:val="uk-UA"/>
              </w:rPr>
              <w:t>0</w:t>
            </w:r>
          </w:p>
        </w:tc>
        <w:tc>
          <w:tcPr>
            <w:tcW w:w="600" w:type="dxa"/>
            <w:tcBorders>
              <w:top w:val="nil"/>
              <w:left w:val="nil"/>
              <w:bottom w:val="single" w:sz="4" w:space="0" w:color="auto"/>
              <w:right w:val="single" w:sz="4" w:space="0" w:color="auto"/>
            </w:tcBorders>
            <w:noWrap/>
            <w:vAlign w:val="bottom"/>
          </w:tcPr>
          <w:p w14:paraId="40ED48B4" w14:textId="77777777" w:rsidR="00691F87" w:rsidRPr="00EA3660" w:rsidRDefault="00691F87">
            <w:pPr>
              <w:jc w:val="center"/>
              <w:rPr>
                <w:sz w:val="14"/>
                <w:szCs w:val="16"/>
                <w:lang w:val="uk-UA"/>
              </w:rPr>
            </w:pPr>
            <w:r w:rsidRPr="00EA3660">
              <w:rPr>
                <w:sz w:val="14"/>
                <w:szCs w:val="16"/>
                <w:lang w:val="uk-UA"/>
              </w:rPr>
              <w:t>0</w:t>
            </w:r>
          </w:p>
        </w:tc>
        <w:tc>
          <w:tcPr>
            <w:tcW w:w="621" w:type="dxa"/>
            <w:gridSpan w:val="2"/>
            <w:tcBorders>
              <w:top w:val="nil"/>
              <w:left w:val="nil"/>
              <w:bottom w:val="single" w:sz="4" w:space="0" w:color="auto"/>
              <w:right w:val="single" w:sz="4" w:space="0" w:color="auto"/>
            </w:tcBorders>
            <w:noWrap/>
            <w:vAlign w:val="bottom"/>
          </w:tcPr>
          <w:p w14:paraId="6A0AEBF1" w14:textId="77777777" w:rsidR="00691F87" w:rsidRPr="00EA3660" w:rsidRDefault="00691F87">
            <w:pPr>
              <w:jc w:val="center"/>
              <w:rPr>
                <w:sz w:val="14"/>
                <w:szCs w:val="16"/>
                <w:lang w:val="uk-UA"/>
              </w:rPr>
            </w:pPr>
            <w:r w:rsidRPr="00EA3660">
              <w:rPr>
                <w:sz w:val="14"/>
                <w:szCs w:val="16"/>
                <w:lang w:val="uk-UA"/>
              </w:rPr>
              <w:t>0</w:t>
            </w:r>
          </w:p>
        </w:tc>
        <w:tc>
          <w:tcPr>
            <w:tcW w:w="485" w:type="dxa"/>
            <w:gridSpan w:val="2"/>
            <w:tcBorders>
              <w:top w:val="nil"/>
              <w:left w:val="nil"/>
              <w:bottom w:val="single" w:sz="4" w:space="0" w:color="auto"/>
              <w:right w:val="single" w:sz="4" w:space="0" w:color="auto"/>
            </w:tcBorders>
            <w:noWrap/>
            <w:vAlign w:val="bottom"/>
          </w:tcPr>
          <w:p w14:paraId="400A727D" w14:textId="77777777" w:rsidR="00691F87" w:rsidRPr="00EA3660" w:rsidRDefault="00691F87">
            <w:pPr>
              <w:jc w:val="center"/>
              <w:rPr>
                <w:sz w:val="14"/>
                <w:szCs w:val="16"/>
                <w:lang w:val="uk-UA"/>
              </w:rPr>
            </w:pPr>
            <w:r w:rsidRPr="00EA3660">
              <w:rPr>
                <w:sz w:val="14"/>
                <w:szCs w:val="16"/>
                <w:lang w:val="uk-UA"/>
              </w:rPr>
              <w:t>0</w:t>
            </w:r>
          </w:p>
        </w:tc>
        <w:tc>
          <w:tcPr>
            <w:tcW w:w="840" w:type="dxa"/>
            <w:gridSpan w:val="2"/>
            <w:tcBorders>
              <w:top w:val="nil"/>
              <w:left w:val="nil"/>
              <w:bottom w:val="single" w:sz="4" w:space="0" w:color="auto"/>
              <w:right w:val="single" w:sz="4" w:space="0" w:color="auto"/>
            </w:tcBorders>
            <w:noWrap/>
            <w:vAlign w:val="bottom"/>
          </w:tcPr>
          <w:p w14:paraId="6BD6FB80" w14:textId="77777777" w:rsidR="00691F87" w:rsidRPr="00EA3660" w:rsidRDefault="00691F87">
            <w:pPr>
              <w:jc w:val="center"/>
              <w:rPr>
                <w:sz w:val="14"/>
                <w:szCs w:val="16"/>
                <w:lang w:val="uk-UA"/>
              </w:rPr>
            </w:pPr>
            <w:r w:rsidRPr="00EA3660">
              <w:rPr>
                <w:sz w:val="14"/>
                <w:szCs w:val="16"/>
                <w:lang w:val="uk-UA"/>
              </w:rPr>
              <w:t>0</w:t>
            </w:r>
          </w:p>
        </w:tc>
        <w:tc>
          <w:tcPr>
            <w:tcW w:w="577" w:type="dxa"/>
            <w:tcBorders>
              <w:top w:val="nil"/>
              <w:left w:val="nil"/>
              <w:bottom w:val="single" w:sz="4" w:space="0" w:color="auto"/>
              <w:right w:val="single" w:sz="4" w:space="0" w:color="auto"/>
            </w:tcBorders>
            <w:noWrap/>
            <w:vAlign w:val="bottom"/>
          </w:tcPr>
          <w:p w14:paraId="317B5264" w14:textId="77777777" w:rsidR="00691F87" w:rsidRPr="00EA3660" w:rsidRDefault="00691F87">
            <w:pPr>
              <w:jc w:val="center"/>
              <w:rPr>
                <w:sz w:val="14"/>
                <w:szCs w:val="16"/>
                <w:lang w:val="uk-UA"/>
              </w:rPr>
            </w:pPr>
            <w:r w:rsidRPr="00EA3660">
              <w:rPr>
                <w:sz w:val="14"/>
                <w:szCs w:val="16"/>
                <w:lang w:val="uk-UA"/>
              </w:rPr>
              <w:t>0,000</w:t>
            </w:r>
          </w:p>
        </w:tc>
        <w:tc>
          <w:tcPr>
            <w:tcW w:w="703" w:type="dxa"/>
            <w:tcBorders>
              <w:top w:val="nil"/>
              <w:left w:val="nil"/>
              <w:bottom w:val="single" w:sz="4" w:space="0" w:color="auto"/>
              <w:right w:val="single" w:sz="4" w:space="0" w:color="auto"/>
            </w:tcBorders>
            <w:noWrap/>
            <w:vAlign w:val="bottom"/>
          </w:tcPr>
          <w:p w14:paraId="63148797" w14:textId="77777777" w:rsidR="00691F87" w:rsidRPr="00EA3660" w:rsidRDefault="00691F87">
            <w:pPr>
              <w:jc w:val="center"/>
              <w:rPr>
                <w:sz w:val="14"/>
                <w:szCs w:val="16"/>
                <w:lang w:val="uk-UA"/>
              </w:rPr>
            </w:pPr>
            <w:r w:rsidRPr="00EA3660">
              <w:rPr>
                <w:sz w:val="14"/>
                <w:szCs w:val="16"/>
                <w:lang w:val="uk-UA"/>
              </w:rPr>
              <w:t>0</w:t>
            </w:r>
          </w:p>
        </w:tc>
      </w:tr>
      <w:tr w:rsidR="00691F87" w:rsidRPr="00EA3660" w14:paraId="75686DC5"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6823617F" w14:textId="77777777" w:rsidR="00691F87" w:rsidRPr="00EA3660" w:rsidRDefault="00691F87" w:rsidP="00F917F9">
            <w:pPr>
              <w:jc w:val="center"/>
              <w:rPr>
                <w:sz w:val="10"/>
                <w:szCs w:val="10"/>
                <w:lang w:val="uk-UA"/>
              </w:rPr>
            </w:pPr>
          </w:p>
        </w:tc>
        <w:tc>
          <w:tcPr>
            <w:tcW w:w="15458" w:type="dxa"/>
            <w:gridSpan w:val="31"/>
            <w:tcBorders>
              <w:top w:val="single" w:sz="4" w:space="0" w:color="auto"/>
              <w:left w:val="nil"/>
              <w:bottom w:val="single" w:sz="4" w:space="0" w:color="auto"/>
              <w:right w:val="single" w:sz="4" w:space="0" w:color="000000"/>
            </w:tcBorders>
            <w:noWrap/>
            <w:vAlign w:val="bottom"/>
          </w:tcPr>
          <w:p w14:paraId="306031EF" w14:textId="77777777" w:rsidR="00691F87" w:rsidRPr="00EA3660" w:rsidRDefault="00691F87" w:rsidP="00F917F9">
            <w:pPr>
              <w:jc w:val="center"/>
              <w:rPr>
                <w:sz w:val="14"/>
                <w:szCs w:val="14"/>
                <w:lang w:val="uk-UA"/>
              </w:rPr>
            </w:pPr>
          </w:p>
        </w:tc>
      </w:tr>
      <w:tr w:rsidR="00691F87" w:rsidRPr="00EA3660" w14:paraId="247EC6E6"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42481780" w14:textId="77777777" w:rsidR="00691F87" w:rsidRPr="00EA3660" w:rsidRDefault="00691F87" w:rsidP="00F917F9">
            <w:pPr>
              <w:jc w:val="center"/>
              <w:rPr>
                <w:sz w:val="10"/>
                <w:szCs w:val="10"/>
                <w:lang w:val="uk-UA"/>
              </w:rPr>
            </w:pPr>
            <w:r w:rsidRPr="00EA3660">
              <w:rPr>
                <w:sz w:val="10"/>
                <w:szCs w:val="10"/>
                <w:lang w:val="uk-UA"/>
              </w:rPr>
              <w:lastRenderedPageBreak/>
              <w:t>1.1.3</w:t>
            </w:r>
          </w:p>
        </w:tc>
        <w:tc>
          <w:tcPr>
            <w:tcW w:w="15458" w:type="dxa"/>
            <w:gridSpan w:val="31"/>
            <w:tcBorders>
              <w:top w:val="single" w:sz="4" w:space="0" w:color="auto"/>
              <w:left w:val="nil"/>
              <w:bottom w:val="single" w:sz="4" w:space="0" w:color="auto"/>
              <w:right w:val="single" w:sz="4" w:space="0" w:color="000000"/>
            </w:tcBorders>
            <w:noWrap/>
            <w:vAlign w:val="bottom"/>
          </w:tcPr>
          <w:p w14:paraId="62BA69EE" w14:textId="77777777" w:rsidR="00691F87" w:rsidRPr="00EA3660" w:rsidRDefault="00691F87" w:rsidP="00F917F9">
            <w:pPr>
              <w:jc w:val="center"/>
              <w:rPr>
                <w:sz w:val="14"/>
                <w:szCs w:val="14"/>
                <w:lang w:val="uk-UA"/>
              </w:rPr>
            </w:pPr>
            <w:r w:rsidRPr="00EA3660">
              <w:rPr>
                <w:sz w:val="14"/>
                <w:szCs w:val="14"/>
                <w:lang w:val="uk-UA"/>
              </w:rPr>
              <w:t>Інші заходи:</w:t>
            </w:r>
          </w:p>
        </w:tc>
      </w:tr>
      <w:tr w:rsidR="00691F87" w:rsidRPr="00EA3660" w14:paraId="5099D79A" w14:textId="77777777" w:rsidTr="009D7040">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2EA12D90" w14:textId="77777777" w:rsidR="00691F87" w:rsidRPr="00EA3660" w:rsidRDefault="00691F87" w:rsidP="00BF3446">
            <w:pPr>
              <w:rPr>
                <w:sz w:val="14"/>
                <w:szCs w:val="14"/>
                <w:lang w:val="uk-UA"/>
              </w:rPr>
            </w:pPr>
            <w:r w:rsidRPr="00EA3660">
              <w:rPr>
                <w:sz w:val="14"/>
                <w:szCs w:val="14"/>
                <w:lang w:val="uk-UA"/>
              </w:rPr>
              <w:t>Модернізація  димової</w:t>
            </w:r>
          </w:p>
          <w:p w14:paraId="785DB624" w14:textId="77777777" w:rsidR="00691F87" w:rsidRPr="00EA3660" w:rsidRDefault="00691F87" w:rsidP="00BF3446">
            <w:pPr>
              <w:rPr>
                <w:sz w:val="14"/>
                <w:szCs w:val="14"/>
                <w:lang w:val="uk-UA"/>
              </w:rPr>
            </w:pPr>
            <w:r w:rsidRPr="00EA3660">
              <w:rPr>
                <w:sz w:val="14"/>
                <w:szCs w:val="14"/>
                <w:lang w:val="uk-UA"/>
              </w:rPr>
              <w:t xml:space="preserve"> труби котельні по вул.     2 труби</w:t>
            </w:r>
          </w:p>
          <w:p w14:paraId="3E217232" w14:textId="77777777" w:rsidR="00691F87" w:rsidRPr="00EA3660" w:rsidRDefault="00691F87" w:rsidP="00BF3446">
            <w:pPr>
              <w:rPr>
                <w:sz w:val="14"/>
                <w:szCs w:val="14"/>
                <w:lang w:val="uk-UA"/>
              </w:rPr>
            </w:pPr>
            <w:r w:rsidRPr="00EA3660">
              <w:rPr>
                <w:sz w:val="14"/>
                <w:szCs w:val="14"/>
                <w:lang w:val="uk-UA"/>
              </w:rPr>
              <w:t>Івана Франка,15-А</w:t>
            </w:r>
          </w:p>
        </w:tc>
        <w:tc>
          <w:tcPr>
            <w:tcW w:w="762" w:type="dxa"/>
            <w:tcBorders>
              <w:top w:val="nil"/>
              <w:left w:val="nil"/>
              <w:bottom w:val="single" w:sz="4" w:space="0" w:color="auto"/>
              <w:right w:val="single" w:sz="4" w:space="0" w:color="auto"/>
            </w:tcBorders>
            <w:noWrap/>
          </w:tcPr>
          <w:p w14:paraId="2426D064" w14:textId="77777777" w:rsidR="00691F87" w:rsidRPr="00EA3660" w:rsidRDefault="00691F87" w:rsidP="00BF3446">
            <w:pPr>
              <w:jc w:val="center"/>
              <w:rPr>
                <w:sz w:val="16"/>
                <w:szCs w:val="16"/>
                <w:lang w:val="uk-UA"/>
              </w:rPr>
            </w:pPr>
            <w:r w:rsidRPr="00EA3660">
              <w:rPr>
                <w:sz w:val="16"/>
                <w:szCs w:val="16"/>
                <w:lang w:val="uk-UA"/>
              </w:rPr>
              <w:t>1015,08</w:t>
            </w:r>
          </w:p>
        </w:tc>
        <w:tc>
          <w:tcPr>
            <w:tcW w:w="794" w:type="dxa"/>
            <w:tcBorders>
              <w:top w:val="nil"/>
              <w:left w:val="nil"/>
              <w:bottom w:val="single" w:sz="4" w:space="0" w:color="auto"/>
              <w:right w:val="single" w:sz="4" w:space="0" w:color="auto"/>
            </w:tcBorders>
            <w:noWrap/>
          </w:tcPr>
          <w:p w14:paraId="00155935" w14:textId="77777777" w:rsidR="00691F87" w:rsidRPr="00EA3660" w:rsidRDefault="00691F87" w:rsidP="00BF3446">
            <w:pPr>
              <w:jc w:val="center"/>
              <w:rPr>
                <w:sz w:val="16"/>
                <w:szCs w:val="16"/>
                <w:lang w:val="uk-UA"/>
              </w:rPr>
            </w:pPr>
            <w:r w:rsidRPr="00EA3660">
              <w:rPr>
                <w:sz w:val="16"/>
                <w:szCs w:val="16"/>
                <w:lang w:val="uk-UA"/>
              </w:rPr>
              <w:t>1015,08</w:t>
            </w:r>
          </w:p>
        </w:tc>
        <w:tc>
          <w:tcPr>
            <w:tcW w:w="708" w:type="dxa"/>
            <w:tcBorders>
              <w:top w:val="nil"/>
              <w:left w:val="nil"/>
              <w:bottom w:val="single" w:sz="4" w:space="0" w:color="auto"/>
              <w:right w:val="single" w:sz="4" w:space="0" w:color="auto"/>
            </w:tcBorders>
            <w:noWrap/>
            <w:vAlign w:val="bottom"/>
          </w:tcPr>
          <w:p w14:paraId="4E0C07AA" w14:textId="77777777" w:rsidR="00691F87" w:rsidRPr="00EA3660" w:rsidRDefault="00691F87" w:rsidP="00BF3446">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3E8EF48D" w14:textId="77777777" w:rsidR="00691F87" w:rsidRPr="00EA3660" w:rsidRDefault="00691F87" w:rsidP="00BF3446">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0D48AD00" w14:textId="77777777" w:rsidR="00691F87" w:rsidRPr="00EA3660" w:rsidRDefault="00691F87" w:rsidP="00BF3446">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3821A26E" w14:textId="77777777" w:rsidR="00691F87" w:rsidRPr="00EA3660" w:rsidRDefault="00691F87" w:rsidP="00BF3446">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7D613019" w14:textId="77777777" w:rsidR="00691F87" w:rsidRPr="00EA3660" w:rsidRDefault="00691F87" w:rsidP="00BF3446">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147F1CA1" w14:textId="77777777" w:rsidR="00691F87" w:rsidRPr="00EA3660" w:rsidRDefault="00691F87" w:rsidP="00BF3446">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6B7A158B" w14:textId="77777777" w:rsidR="00691F87" w:rsidRPr="00EA3660" w:rsidRDefault="00691F87" w:rsidP="00BF3446">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noWrap/>
          </w:tcPr>
          <w:p w14:paraId="45995328" w14:textId="77777777" w:rsidR="00691F87" w:rsidRPr="00EA3660" w:rsidRDefault="00691F87" w:rsidP="00BF3446">
            <w:pPr>
              <w:jc w:val="center"/>
              <w:rPr>
                <w:sz w:val="14"/>
                <w:szCs w:val="14"/>
                <w:lang w:val="uk-UA"/>
              </w:rPr>
            </w:pPr>
            <w:r w:rsidRPr="00EA3660">
              <w:rPr>
                <w:sz w:val="14"/>
                <w:szCs w:val="14"/>
                <w:lang w:val="uk-UA"/>
              </w:rPr>
              <w:t>1015,08</w:t>
            </w:r>
          </w:p>
        </w:tc>
        <w:tc>
          <w:tcPr>
            <w:tcW w:w="853" w:type="dxa"/>
            <w:tcBorders>
              <w:top w:val="nil"/>
              <w:left w:val="nil"/>
              <w:bottom w:val="single" w:sz="4" w:space="0" w:color="auto"/>
              <w:right w:val="single" w:sz="4" w:space="0" w:color="auto"/>
            </w:tcBorders>
            <w:noWrap/>
          </w:tcPr>
          <w:p w14:paraId="26180178" w14:textId="77777777" w:rsidR="00691F87" w:rsidRPr="00EA3660" w:rsidRDefault="00691F87" w:rsidP="00BF3446">
            <w:pPr>
              <w:jc w:val="center"/>
              <w:rPr>
                <w:sz w:val="14"/>
                <w:szCs w:val="14"/>
                <w:lang w:val="uk-UA"/>
              </w:rPr>
            </w:pPr>
            <w:r w:rsidRPr="00EA3660">
              <w:rPr>
                <w:sz w:val="14"/>
                <w:szCs w:val="14"/>
                <w:lang w:val="uk-UA"/>
              </w:rPr>
              <w:t>1015,08</w:t>
            </w:r>
          </w:p>
        </w:tc>
        <w:tc>
          <w:tcPr>
            <w:tcW w:w="727" w:type="dxa"/>
            <w:tcBorders>
              <w:top w:val="nil"/>
              <w:left w:val="nil"/>
              <w:bottom w:val="single" w:sz="4" w:space="0" w:color="auto"/>
              <w:right w:val="single" w:sz="4" w:space="0" w:color="auto"/>
            </w:tcBorders>
            <w:noWrap/>
            <w:vAlign w:val="bottom"/>
          </w:tcPr>
          <w:p w14:paraId="01FD2D91" w14:textId="77777777" w:rsidR="00691F87" w:rsidRPr="00EA3660" w:rsidRDefault="00691F87" w:rsidP="00BF3446">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68C9C666" w14:textId="77777777" w:rsidR="00691F87" w:rsidRPr="00EA3660" w:rsidRDefault="00691F87" w:rsidP="00BF3446">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1FCD3623" w14:textId="77777777" w:rsidR="00691F87" w:rsidRPr="00EA3660" w:rsidRDefault="00691F87" w:rsidP="00BF3446">
            <w:pPr>
              <w:jc w:val="center"/>
              <w:rPr>
                <w:sz w:val="14"/>
                <w:szCs w:val="14"/>
                <w:lang w:val="uk-UA"/>
              </w:rPr>
            </w:pPr>
            <w:r w:rsidRPr="00EA3660">
              <w:rPr>
                <w:sz w:val="14"/>
                <w:szCs w:val="14"/>
                <w:lang w:val="uk-UA"/>
              </w:rPr>
              <w:t>1015,08</w:t>
            </w:r>
          </w:p>
        </w:tc>
        <w:tc>
          <w:tcPr>
            <w:tcW w:w="784" w:type="dxa"/>
            <w:tcBorders>
              <w:top w:val="nil"/>
              <w:left w:val="nil"/>
              <w:bottom w:val="single" w:sz="4" w:space="0" w:color="auto"/>
              <w:right w:val="single" w:sz="4" w:space="0" w:color="auto"/>
            </w:tcBorders>
            <w:noWrap/>
            <w:vAlign w:val="bottom"/>
          </w:tcPr>
          <w:p w14:paraId="1EA2A998" w14:textId="77777777" w:rsidR="00691F87" w:rsidRPr="00EA3660" w:rsidRDefault="00691F87" w:rsidP="00BF3446">
            <w:pPr>
              <w:jc w:val="center"/>
              <w:rPr>
                <w:sz w:val="14"/>
                <w:szCs w:val="14"/>
                <w:lang w:val="uk-UA"/>
              </w:rPr>
            </w:pPr>
            <w:r w:rsidRPr="00EA3660">
              <w:rPr>
                <w:sz w:val="14"/>
                <w:szCs w:val="14"/>
                <w:lang w:val="uk-UA"/>
              </w:rPr>
              <w:t>0</w:t>
            </w:r>
          </w:p>
        </w:tc>
        <w:tc>
          <w:tcPr>
            <w:tcW w:w="600" w:type="dxa"/>
            <w:tcBorders>
              <w:top w:val="nil"/>
              <w:left w:val="nil"/>
              <w:bottom w:val="single" w:sz="4" w:space="0" w:color="auto"/>
              <w:right w:val="single" w:sz="4" w:space="0" w:color="auto"/>
            </w:tcBorders>
            <w:noWrap/>
            <w:vAlign w:val="bottom"/>
          </w:tcPr>
          <w:p w14:paraId="6150EDA1" w14:textId="77777777" w:rsidR="00691F87" w:rsidRPr="00EA3660" w:rsidRDefault="00691F87" w:rsidP="00BF3446">
            <w:pPr>
              <w:jc w:val="center"/>
              <w:rPr>
                <w:sz w:val="14"/>
                <w:szCs w:val="14"/>
                <w:lang w:val="uk-UA"/>
              </w:rPr>
            </w:pPr>
            <w:r w:rsidRPr="00EA3660">
              <w:rPr>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78B92947" w14:textId="77777777" w:rsidR="00691F87" w:rsidRPr="00EA3660" w:rsidRDefault="00691F87" w:rsidP="00BF3446">
            <w:pPr>
              <w:jc w:val="center"/>
              <w:rPr>
                <w:sz w:val="14"/>
                <w:szCs w:val="14"/>
                <w:lang w:val="uk-UA"/>
              </w:rPr>
            </w:pPr>
            <w:r w:rsidRPr="00EA3660">
              <w:rPr>
                <w:sz w:val="14"/>
                <w:szCs w:val="14"/>
                <w:lang w:val="uk-UA"/>
              </w:rPr>
              <w:t>300</w:t>
            </w:r>
          </w:p>
        </w:tc>
        <w:tc>
          <w:tcPr>
            <w:tcW w:w="485" w:type="dxa"/>
            <w:gridSpan w:val="2"/>
            <w:tcBorders>
              <w:top w:val="nil"/>
              <w:left w:val="nil"/>
              <w:bottom w:val="single" w:sz="4" w:space="0" w:color="auto"/>
              <w:right w:val="single" w:sz="4" w:space="0" w:color="auto"/>
            </w:tcBorders>
            <w:noWrap/>
            <w:vAlign w:val="bottom"/>
          </w:tcPr>
          <w:p w14:paraId="7271894B" w14:textId="77777777" w:rsidR="00691F87" w:rsidRPr="00EA3660" w:rsidRDefault="00691F87" w:rsidP="00BF3446">
            <w:pPr>
              <w:jc w:val="center"/>
              <w:rPr>
                <w:sz w:val="14"/>
                <w:szCs w:val="14"/>
                <w:lang w:val="uk-UA"/>
              </w:rPr>
            </w:pPr>
            <w:r w:rsidRPr="00EA3660">
              <w:rPr>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08ACEFDF" w14:textId="77777777" w:rsidR="00691F87" w:rsidRPr="00EA3660" w:rsidRDefault="00691F87" w:rsidP="00BF3446">
            <w:pPr>
              <w:jc w:val="center"/>
              <w:rPr>
                <w:sz w:val="14"/>
                <w:szCs w:val="14"/>
                <w:lang w:val="uk-UA"/>
              </w:rPr>
            </w:pPr>
            <w:r w:rsidRPr="00EA3660">
              <w:rPr>
                <w:sz w:val="14"/>
                <w:szCs w:val="14"/>
                <w:lang w:val="uk-UA"/>
              </w:rPr>
              <w:t>0</w:t>
            </w:r>
          </w:p>
        </w:tc>
        <w:tc>
          <w:tcPr>
            <w:tcW w:w="577" w:type="dxa"/>
            <w:tcBorders>
              <w:top w:val="nil"/>
              <w:left w:val="nil"/>
              <w:bottom w:val="single" w:sz="4" w:space="0" w:color="auto"/>
              <w:right w:val="single" w:sz="4" w:space="0" w:color="auto"/>
            </w:tcBorders>
            <w:noWrap/>
            <w:vAlign w:val="bottom"/>
          </w:tcPr>
          <w:p w14:paraId="6D7AE798" w14:textId="77777777" w:rsidR="00691F87" w:rsidRPr="00EA3660" w:rsidRDefault="00691F87" w:rsidP="00BF3446">
            <w:pPr>
              <w:jc w:val="center"/>
              <w:rPr>
                <w:sz w:val="14"/>
                <w:szCs w:val="14"/>
                <w:lang w:val="uk-UA"/>
              </w:rPr>
            </w:pPr>
            <w:r w:rsidRPr="00EA3660">
              <w:rPr>
                <w:sz w:val="14"/>
                <w:szCs w:val="14"/>
                <w:lang w:val="uk-UA"/>
              </w:rPr>
              <w:t>0</w:t>
            </w:r>
          </w:p>
        </w:tc>
        <w:tc>
          <w:tcPr>
            <w:tcW w:w="703" w:type="dxa"/>
            <w:tcBorders>
              <w:top w:val="nil"/>
              <w:left w:val="nil"/>
              <w:bottom w:val="single" w:sz="4" w:space="0" w:color="auto"/>
              <w:right w:val="single" w:sz="4" w:space="0" w:color="auto"/>
            </w:tcBorders>
            <w:noWrap/>
            <w:vAlign w:val="bottom"/>
          </w:tcPr>
          <w:p w14:paraId="1F13AB28" w14:textId="77777777" w:rsidR="00691F87" w:rsidRPr="00EA3660" w:rsidRDefault="00691F87" w:rsidP="00BF3446">
            <w:pPr>
              <w:jc w:val="center"/>
              <w:rPr>
                <w:sz w:val="14"/>
                <w:szCs w:val="14"/>
                <w:lang w:val="uk-UA"/>
              </w:rPr>
            </w:pPr>
            <w:r w:rsidRPr="00EA3660">
              <w:rPr>
                <w:sz w:val="14"/>
                <w:szCs w:val="14"/>
                <w:lang w:val="uk-UA"/>
              </w:rPr>
              <w:t>40,60</w:t>
            </w:r>
          </w:p>
        </w:tc>
      </w:tr>
      <w:tr w:rsidR="00691F87" w:rsidRPr="00EA3660" w14:paraId="2CB4A203" w14:textId="77777777" w:rsidTr="000A048B">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38F10005" w14:textId="77777777" w:rsidR="00691F87" w:rsidRPr="00EA3660" w:rsidRDefault="00691F87" w:rsidP="00A31BC6">
            <w:pPr>
              <w:jc w:val="center"/>
              <w:rPr>
                <w:sz w:val="14"/>
                <w:szCs w:val="14"/>
                <w:lang w:val="uk-UA"/>
              </w:rPr>
            </w:pPr>
            <w:r w:rsidRPr="00EA3660">
              <w:rPr>
                <w:sz w:val="14"/>
                <w:szCs w:val="14"/>
                <w:lang w:val="uk-UA"/>
              </w:rPr>
              <w:t>Усього за підпунктом 1.1.3</w:t>
            </w:r>
          </w:p>
        </w:tc>
        <w:tc>
          <w:tcPr>
            <w:tcW w:w="762" w:type="dxa"/>
            <w:tcBorders>
              <w:top w:val="nil"/>
              <w:left w:val="nil"/>
              <w:bottom w:val="single" w:sz="4" w:space="0" w:color="auto"/>
              <w:right w:val="single" w:sz="4" w:space="0" w:color="auto"/>
            </w:tcBorders>
            <w:noWrap/>
          </w:tcPr>
          <w:p w14:paraId="109A87D3" w14:textId="77777777" w:rsidR="00691F87" w:rsidRPr="00EA3660" w:rsidRDefault="00691F87" w:rsidP="00A31BC6">
            <w:pPr>
              <w:jc w:val="center"/>
              <w:rPr>
                <w:b/>
                <w:bCs/>
                <w:sz w:val="16"/>
                <w:szCs w:val="16"/>
                <w:lang w:val="uk-UA"/>
              </w:rPr>
            </w:pPr>
            <w:r w:rsidRPr="00EA3660">
              <w:rPr>
                <w:b/>
                <w:bCs/>
                <w:sz w:val="16"/>
                <w:szCs w:val="16"/>
                <w:lang w:val="uk-UA"/>
              </w:rPr>
              <w:t>1015,08</w:t>
            </w:r>
          </w:p>
        </w:tc>
        <w:tc>
          <w:tcPr>
            <w:tcW w:w="794" w:type="dxa"/>
            <w:tcBorders>
              <w:top w:val="nil"/>
              <w:left w:val="nil"/>
              <w:bottom w:val="single" w:sz="4" w:space="0" w:color="auto"/>
              <w:right w:val="single" w:sz="4" w:space="0" w:color="auto"/>
            </w:tcBorders>
            <w:noWrap/>
          </w:tcPr>
          <w:p w14:paraId="1359727C" w14:textId="77777777" w:rsidR="00691F87" w:rsidRPr="00EA3660" w:rsidRDefault="00691F87" w:rsidP="00A31BC6">
            <w:pPr>
              <w:jc w:val="center"/>
              <w:rPr>
                <w:b/>
                <w:bCs/>
                <w:sz w:val="16"/>
                <w:szCs w:val="16"/>
                <w:lang w:val="uk-UA"/>
              </w:rPr>
            </w:pPr>
            <w:r w:rsidRPr="00EA3660">
              <w:rPr>
                <w:b/>
                <w:bCs/>
                <w:sz w:val="16"/>
                <w:szCs w:val="16"/>
                <w:lang w:val="uk-UA"/>
              </w:rPr>
              <w:t>1015,08</w:t>
            </w:r>
          </w:p>
        </w:tc>
        <w:tc>
          <w:tcPr>
            <w:tcW w:w="708" w:type="dxa"/>
            <w:tcBorders>
              <w:top w:val="nil"/>
              <w:left w:val="nil"/>
              <w:bottom w:val="single" w:sz="4" w:space="0" w:color="auto"/>
              <w:right w:val="single" w:sz="4" w:space="0" w:color="auto"/>
            </w:tcBorders>
            <w:noWrap/>
          </w:tcPr>
          <w:p w14:paraId="6989C7CD" w14:textId="77777777" w:rsidR="00691F87" w:rsidRPr="00EA3660" w:rsidRDefault="00691F87" w:rsidP="00A31BC6">
            <w:pPr>
              <w:jc w:val="center"/>
              <w:rPr>
                <w:b/>
                <w:bCs/>
                <w:sz w:val="16"/>
                <w:szCs w:val="16"/>
                <w:lang w:val="uk-UA"/>
              </w:rPr>
            </w:pPr>
            <w:r w:rsidRPr="00EA3660">
              <w:rPr>
                <w:b/>
                <w:bCs/>
                <w:sz w:val="16"/>
                <w:szCs w:val="16"/>
                <w:lang w:val="uk-UA"/>
              </w:rPr>
              <w:t>0</w:t>
            </w:r>
          </w:p>
        </w:tc>
        <w:tc>
          <w:tcPr>
            <w:tcW w:w="567" w:type="dxa"/>
            <w:tcBorders>
              <w:top w:val="nil"/>
              <w:left w:val="nil"/>
              <w:bottom w:val="single" w:sz="4" w:space="0" w:color="auto"/>
              <w:right w:val="single" w:sz="4" w:space="0" w:color="auto"/>
            </w:tcBorders>
            <w:noWrap/>
          </w:tcPr>
          <w:p w14:paraId="65C2EB9F" w14:textId="77777777" w:rsidR="00691F87" w:rsidRPr="00EA3660" w:rsidRDefault="00691F87" w:rsidP="00A31BC6">
            <w:pPr>
              <w:jc w:val="center"/>
              <w:rPr>
                <w:b/>
                <w:bCs/>
                <w:sz w:val="16"/>
                <w:szCs w:val="16"/>
                <w:lang w:val="uk-UA"/>
              </w:rPr>
            </w:pPr>
            <w:r w:rsidRPr="00EA3660">
              <w:rPr>
                <w:b/>
                <w:bCs/>
                <w:sz w:val="16"/>
                <w:szCs w:val="16"/>
                <w:lang w:val="uk-UA"/>
              </w:rPr>
              <w:t>0</w:t>
            </w:r>
          </w:p>
        </w:tc>
        <w:tc>
          <w:tcPr>
            <w:tcW w:w="429" w:type="dxa"/>
            <w:tcBorders>
              <w:top w:val="nil"/>
              <w:left w:val="nil"/>
              <w:bottom w:val="single" w:sz="4" w:space="0" w:color="auto"/>
              <w:right w:val="single" w:sz="4" w:space="0" w:color="auto"/>
            </w:tcBorders>
            <w:noWrap/>
          </w:tcPr>
          <w:p w14:paraId="01D61F0A" w14:textId="77777777" w:rsidR="00691F87" w:rsidRPr="00EA3660" w:rsidRDefault="00691F87" w:rsidP="00A31BC6">
            <w:pPr>
              <w:jc w:val="center"/>
              <w:rPr>
                <w:b/>
                <w:bCs/>
                <w:sz w:val="16"/>
                <w:szCs w:val="16"/>
                <w:lang w:val="uk-UA"/>
              </w:rPr>
            </w:pPr>
            <w:r w:rsidRPr="00EA3660">
              <w:rPr>
                <w:b/>
                <w:bCs/>
                <w:sz w:val="16"/>
                <w:szCs w:val="16"/>
                <w:lang w:val="uk-UA"/>
              </w:rPr>
              <w:t>0</w:t>
            </w:r>
          </w:p>
        </w:tc>
        <w:tc>
          <w:tcPr>
            <w:tcW w:w="425" w:type="dxa"/>
            <w:tcBorders>
              <w:top w:val="nil"/>
              <w:left w:val="nil"/>
              <w:bottom w:val="single" w:sz="4" w:space="0" w:color="auto"/>
              <w:right w:val="single" w:sz="4" w:space="0" w:color="auto"/>
            </w:tcBorders>
            <w:noWrap/>
          </w:tcPr>
          <w:p w14:paraId="0E7161CE" w14:textId="77777777" w:rsidR="00691F87" w:rsidRPr="00EA3660" w:rsidRDefault="00691F87" w:rsidP="00A31BC6">
            <w:pPr>
              <w:jc w:val="center"/>
              <w:rPr>
                <w:b/>
                <w:bCs/>
                <w:sz w:val="16"/>
                <w:szCs w:val="16"/>
                <w:lang w:val="uk-UA"/>
              </w:rPr>
            </w:pPr>
            <w:r w:rsidRPr="00EA3660">
              <w:rPr>
                <w:b/>
                <w:bCs/>
                <w:sz w:val="16"/>
                <w:szCs w:val="16"/>
                <w:lang w:val="uk-UA"/>
              </w:rPr>
              <w:t>0</w:t>
            </w:r>
          </w:p>
        </w:tc>
        <w:tc>
          <w:tcPr>
            <w:tcW w:w="567" w:type="dxa"/>
            <w:tcBorders>
              <w:top w:val="nil"/>
              <w:left w:val="nil"/>
              <w:bottom w:val="single" w:sz="4" w:space="0" w:color="auto"/>
              <w:right w:val="single" w:sz="4" w:space="0" w:color="auto"/>
            </w:tcBorders>
            <w:noWrap/>
          </w:tcPr>
          <w:p w14:paraId="2EC1E4E5" w14:textId="77777777" w:rsidR="00691F87" w:rsidRPr="00EA3660" w:rsidRDefault="00691F87" w:rsidP="00A31BC6">
            <w:pPr>
              <w:jc w:val="center"/>
              <w:rPr>
                <w:b/>
                <w:bCs/>
                <w:sz w:val="16"/>
                <w:szCs w:val="16"/>
                <w:lang w:val="uk-UA"/>
              </w:rPr>
            </w:pPr>
            <w:r w:rsidRPr="00EA3660">
              <w:rPr>
                <w:b/>
                <w:bCs/>
                <w:sz w:val="16"/>
                <w:szCs w:val="16"/>
                <w:lang w:val="uk-UA"/>
              </w:rPr>
              <w:t>0</w:t>
            </w:r>
          </w:p>
        </w:tc>
        <w:tc>
          <w:tcPr>
            <w:tcW w:w="354" w:type="dxa"/>
            <w:tcBorders>
              <w:top w:val="nil"/>
              <w:left w:val="nil"/>
              <w:bottom w:val="single" w:sz="4" w:space="0" w:color="auto"/>
              <w:right w:val="single" w:sz="4" w:space="0" w:color="auto"/>
            </w:tcBorders>
            <w:noWrap/>
          </w:tcPr>
          <w:p w14:paraId="5F76F37D" w14:textId="77777777" w:rsidR="00691F87" w:rsidRPr="00EA3660" w:rsidRDefault="00691F87" w:rsidP="00A31BC6">
            <w:pPr>
              <w:jc w:val="center"/>
              <w:rPr>
                <w:b/>
                <w:bCs/>
                <w:sz w:val="16"/>
                <w:szCs w:val="16"/>
                <w:lang w:val="uk-UA"/>
              </w:rPr>
            </w:pPr>
            <w:r w:rsidRPr="00EA3660">
              <w:rPr>
                <w:b/>
                <w:bCs/>
                <w:sz w:val="16"/>
                <w:szCs w:val="16"/>
                <w:lang w:val="uk-UA"/>
              </w:rPr>
              <w:t>0</w:t>
            </w:r>
          </w:p>
        </w:tc>
        <w:tc>
          <w:tcPr>
            <w:tcW w:w="423" w:type="dxa"/>
            <w:gridSpan w:val="2"/>
            <w:tcBorders>
              <w:top w:val="nil"/>
              <w:left w:val="nil"/>
              <w:bottom w:val="single" w:sz="4" w:space="0" w:color="auto"/>
              <w:right w:val="single" w:sz="4" w:space="0" w:color="auto"/>
            </w:tcBorders>
            <w:noWrap/>
          </w:tcPr>
          <w:p w14:paraId="7167FB7E" w14:textId="77777777" w:rsidR="00691F87" w:rsidRPr="00EA3660" w:rsidRDefault="00691F87" w:rsidP="00A31BC6">
            <w:pPr>
              <w:jc w:val="center"/>
              <w:rPr>
                <w:b/>
                <w:bCs/>
                <w:sz w:val="16"/>
                <w:szCs w:val="16"/>
                <w:lang w:val="uk-UA"/>
              </w:rPr>
            </w:pPr>
            <w:r w:rsidRPr="00EA3660">
              <w:rPr>
                <w:b/>
                <w:bCs/>
                <w:sz w:val="16"/>
                <w:szCs w:val="16"/>
                <w:lang w:val="uk-UA"/>
              </w:rPr>
              <w:t>0</w:t>
            </w:r>
          </w:p>
        </w:tc>
        <w:tc>
          <w:tcPr>
            <w:tcW w:w="720" w:type="dxa"/>
            <w:tcBorders>
              <w:top w:val="nil"/>
              <w:left w:val="nil"/>
              <w:bottom w:val="single" w:sz="4" w:space="0" w:color="auto"/>
              <w:right w:val="single" w:sz="4" w:space="0" w:color="auto"/>
            </w:tcBorders>
            <w:noWrap/>
          </w:tcPr>
          <w:p w14:paraId="3D27FEFE" w14:textId="77777777" w:rsidR="00691F87" w:rsidRPr="00EA3660" w:rsidRDefault="00691F87" w:rsidP="00A31BC6">
            <w:pPr>
              <w:jc w:val="center"/>
              <w:rPr>
                <w:b/>
                <w:bCs/>
                <w:sz w:val="16"/>
                <w:szCs w:val="16"/>
                <w:vertAlign w:val="superscript"/>
                <w:lang w:val="uk-UA"/>
              </w:rPr>
            </w:pPr>
            <w:r w:rsidRPr="00EA3660">
              <w:rPr>
                <w:b/>
                <w:bCs/>
                <w:sz w:val="16"/>
                <w:szCs w:val="16"/>
                <w:vertAlign w:val="superscript"/>
                <w:lang w:val="uk-UA"/>
              </w:rPr>
              <w:t>1015,08</w:t>
            </w:r>
          </w:p>
        </w:tc>
        <w:tc>
          <w:tcPr>
            <w:tcW w:w="853" w:type="dxa"/>
            <w:tcBorders>
              <w:top w:val="nil"/>
              <w:left w:val="nil"/>
              <w:bottom w:val="single" w:sz="4" w:space="0" w:color="auto"/>
              <w:right w:val="single" w:sz="4" w:space="0" w:color="auto"/>
            </w:tcBorders>
            <w:noWrap/>
          </w:tcPr>
          <w:p w14:paraId="426E379B" w14:textId="77777777" w:rsidR="00691F87" w:rsidRPr="00EA3660" w:rsidRDefault="00691F87" w:rsidP="00A31BC6">
            <w:pPr>
              <w:jc w:val="center"/>
              <w:rPr>
                <w:b/>
                <w:bCs/>
                <w:sz w:val="16"/>
                <w:szCs w:val="16"/>
                <w:lang w:val="uk-UA"/>
              </w:rPr>
            </w:pPr>
            <w:r w:rsidRPr="00EA3660">
              <w:rPr>
                <w:b/>
                <w:bCs/>
                <w:sz w:val="16"/>
                <w:szCs w:val="16"/>
                <w:lang w:val="uk-UA"/>
              </w:rPr>
              <w:t>1015,08</w:t>
            </w:r>
          </w:p>
        </w:tc>
        <w:tc>
          <w:tcPr>
            <w:tcW w:w="727" w:type="dxa"/>
            <w:tcBorders>
              <w:top w:val="nil"/>
              <w:left w:val="nil"/>
              <w:bottom w:val="single" w:sz="4" w:space="0" w:color="auto"/>
              <w:right w:val="single" w:sz="4" w:space="0" w:color="auto"/>
            </w:tcBorders>
            <w:noWrap/>
          </w:tcPr>
          <w:p w14:paraId="19580D47" w14:textId="77777777" w:rsidR="00691F87" w:rsidRPr="00EA3660" w:rsidRDefault="00691F87" w:rsidP="00A31BC6">
            <w:pPr>
              <w:jc w:val="center"/>
              <w:rPr>
                <w:b/>
                <w:bCs/>
                <w:sz w:val="16"/>
                <w:szCs w:val="16"/>
                <w:lang w:val="uk-UA"/>
              </w:rPr>
            </w:pPr>
            <w:r w:rsidRPr="00EA3660">
              <w:rPr>
                <w:b/>
                <w:bCs/>
                <w:sz w:val="16"/>
                <w:szCs w:val="16"/>
                <w:lang w:val="uk-UA"/>
              </w:rPr>
              <w:t>0</w:t>
            </w:r>
          </w:p>
        </w:tc>
        <w:tc>
          <w:tcPr>
            <w:tcW w:w="854" w:type="dxa"/>
            <w:tcBorders>
              <w:top w:val="nil"/>
              <w:left w:val="nil"/>
              <w:bottom w:val="single" w:sz="4" w:space="0" w:color="auto"/>
              <w:right w:val="single" w:sz="4" w:space="0" w:color="auto"/>
            </w:tcBorders>
            <w:noWrap/>
          </w:tcPr>
          <w:p w14:paraId="620219B5" w14:textId="77777777" w:rsidR="00691F87" w:rsidRPr="00EA3660" w:rsidRDefault="00691F87" w:rsidP="00A31BC6">
            <w:pPr>
              <w:jc w:val="center"/>
              <w:rPr>
                <w:b/>
                <w:bCs/>
                <w:sz w:val="16"/>
                <w:szCs w:val="16"/>
                <w:lang w:val="uk-UA"/>
              </w:rPr>
            </w:pPr>
            <w:r w:rsidRPr="00EA3660">
              <w:rPr>
                <w:b/>
                <w:bCs/>
                <w:sz w:val="16"/>
                <w:szCs w:val="16"/>
                <w:lang w:val="uk-UA"/>
              </w:rPr>
              <w:t>0</w:t>
            </w:r>
          </w:p>
        </w:tc>
        <w:tc>
          <w:tcPr>
            <w:tcW w:w="814" w:type="dxa"/>
            <w:tcBorders>
              <w:top w:val="nil"/>
              <w:left w:val="nil"/>
              <w:bottom w:val="single" w:sz="4" w:space="0" w:color="auto"/>
              <w:right w:val="single" w:sz="4" w:space="0" w:color="auto"/>
            </w:tcBorders>
            <w:noWrap/>
          </w:tcPr>
          <w:p w14:paraId="05A12872" w14:textId="77777777" w:rsidR="00691F87" w:rsidRPr="00EA3660" w:rsidRDefault="00691F87" w:rsidP="00A31BC6">
            <w:pPr>
              <w:jc w:val="center"/>
              <w:rPr>
                <w:b/>
                <w:bCs/>
                <w:sz w:val="16"/>
                <w:szCs w:val="16"/>
                <w:lang w:val="uk-UA"/>
              </w:rPr>
            </w:pPr>
            <w:r w:rsidRPr="00EA3660">
              <w:rPr>
                <w:b/>
                <w:bCs/>
                <w:sz w:val="16"/>
                <w:szCs w:val="16"/>
                <w:lang w:val="uk-UA"/>
              </w:rPr>
              <w:t>1015,08</w:t>
            </w:r>
          </w:p>
        </w:tc>
        <w:tc>
          <w:tcPr>
            <w:tcW w:w="784" w:type="dxa"/>
            <w:tcBorders>
              <w:top w:val="nil"/>
              <w:left w:val="nil"/>
              <w:bottom w:val="single" w:sz="4" w:space="0" w:color="auto"/>
              <w:right w:val="single" w:sz="4" w:space="0" w:color="auto"/>
            </w:tcBorders>
            <w:noWrap/>
          </w:tcPr>
          <w:p w14:paraId="12996247" w14:textId="77777777" w:rsidR="00691F87" w:rsidRPr="00EA3660" w:rsidRDefault="00691F87" w:rsidP="00A31BC6">
            <w:pPr>
              <w:jc w:val="center"/>
              <w:rPr>
                <w:b/>
                <w:bCs/>
                <w:sz w:val="16"/>
                <w:szCs w:val="16"/>
                <w:lang w:val="uk-UA"/>
              </w:rPr>
            </w:pPr>
            <w:r w:rsidRPr="00EA3660">
              <w:rPr>
                <w:b/>
                <w:bCs/>
                <w:sz w:val="16"/>
                <w:szCs w:val="16"/>
                <w:lang w:val="uk-UA"/>
              </w:rPr>
              <w:t>0</w:t>
            </w:r>
          </w:p>
        </w:tc>
        <w:tc>
          <w:tcPr>
            <w:tcW w:w="600" w:type="dxa"/>
            <w:tcBorders>
              <w:top w:val="nil"/>
              <w:left w:val="nil"/>
              <w:bottom w:val="single" w:sz="4" w:space="0" w:color="auto"/>
              <w:right w:val="single" w:sz="4" w:space="0" w:color="auto"/>
            </w:tcBorders>
            <w:noWrap/>
          </w:tcPr>
          <w:p w14:paraId="215BEE80" w14:textId="77777777" w:rsidR="00691F87" w:rsidRPr="00EA3660" w:rsidRDefault="00691F87" w:rsidP="00A31BC6">
            <w:pPr>
              <w:jc w:val="center"/>
              <w:rPr>
                <w:b/>
                <w:bCs/>
                <w:sz w:val="16"/>
                <w:szCs w:val="16"/>
                <w:lang w:val="uk-UA"/>
              </w:rPr>
            </w:pPr>
            <w:r w:rsidRPr="00EA3660">
              <w:rPr>
                <w:b/>
                <w:bCs/>
                <w:sz w:val="16"/>
                <w:szCs w:val="16"/>
                <w:lang w:val="uk-UA"/>
              </w:rPr>
              <w:t>0</w:t>
            </w:r>
          </w:p>
        </w:tc>
        <w:tc>
          <w:tcPr>
            <w:tcW w:w="621" w:type="dxa"/>
            <w:gridSpan w:val="2"/>
            <w:tcBorders>
              <w:top w:val="nil"/>
              <w:left w:val="nil"/>
              <w:bottom w:val="single" w:sz="4" w:space="0" w:color="auto"/>
              <w:right w:val="single" w:sz="4" w:space="0" w:color="auto"/>
            </w:tcBorders>
            <w:noWrap/>
          </w:tcPr>
          <w:p w14:paraId="5ED95A86" w14:textId="77777777" w:rsidR="00691F87" w:rsidRPr="00EA3660" w:rsidRDefault="00691F87" w:rsidP="00A31BC6">
            <w:pPr>
              <w:jc w:val="center"/>
              <w:rPr>
                <w:b/>
                <w:bCs/>
                <w:sz w:val="16"/>
                <w:szCs w:val="16"/>
                <w:lang w:val="uk-UA"/>
              </w:rPr>
            </w:pPr>
            <w:r w:rsidRPr="00EA3660">
              <w:rPr>
                <w:b/>
                <w:bCs/>
                <w:sz w:val="16"/>
                <w:szCs w:val="16"/>
                <w:lang w:val="uk-UA"/>
              </w:rPr>
              <w:t>300</w:t>
            </w:r>
          </w:p>
        </w:tc>
        <w:tc>
          <w:tcPr>
            <w:tcW w:w="485" w:type="dxa"/>
            <w:gridSpan w:val="2"/>
            <w:tcBorders>
              <w:top w:val="nil"/>
              <w:left w:val="nil"/>
              <w:bottom w:val="single" w:sz="4" w:space="0" w:color="auto"/>
              <w:right w:val="single" w:sz="4" w:space="0" w:color="auto"/>
            </w:tcBorders>
            <w:noWrap/>
          </w:tcPr>
          <w:p w14:paraId="53729F18" w14:textId="77777777" w:rsidR="00691F87" w:rsidRPr="00EA3660" w:rsidRDefault="00691F87" w:rsidP="00A31BC6">
            <w:pPr>
              <w:jc w:val="center"/>
              <w:rPr>
                <w:b/>
                <w:bCs/>
                <w:sz w:val="16"/>
                <w:szCs w:val="16"/>
                <w:lang w:val="uk-UA"/>
              </w:rPr>
            </w:pPr>
            <w:r w:rsidRPr="00EA3660">
              <w:rPr>
                <w:b/>
                <w:bCs/>
                <w:sz w:val="16"/>
                <w:szCs w:val="16"/>
                <w:lang w:val="uk-UA"/>
              </w:rPr>
              <w:t>-</w:t>
            </w:r>
          </w:p>
        </w:tc>
        <w:tc>
          <w:tcPr>
            <w:tcW w:w="840" w:type="dxa"/>
            <w:gridSpan w:val="2"/>
            <w:tcBorders>
              <w:top w:val="nil"/>
              <w:left w:val="nil"/>
              <w:bottom w:val="single" w:sz="4" w:space="0" w:color="auto"/>
              <w:right w:val="single" w:sz="4" w:space="0" w:color="auto"/>
            </w:tcBorders>
            <w:noWrap/>
          </w:tcPr>
          <w:p w14:paraId="6F4E4271" w14:textId="77777777" w:rsidR="00691F87" w:rsidRPr="00EA3660" w:rsidRDefault="00691F87" w:rsidP="00A31BC6">
            <w:pPr>
              <w:jc w:val="center"/>
              <w:rPr>
                <w:b/>
                <w:bCs/>
                <w:sz w:val="16"/>
                <w:szCs w:val="16"/>
                <w:lang w:val="uk-UA"/>
              </w:rPr>
            </w:pPr>
            <w:r w:rsidRPr="00EA3660">
              <w:rPr>
                <w:b/>
                <w:bCs/>
                <w:sz w:val="16"/>
                <w:szCs w:val="16"/>
                <w:lang w:val="uk-UA"/>
              </w:rPr>
              <w:t>0</w:t>
            </w:r>
          </w:p>
        </w:tc>
        <w:tc>
          <w:tcPr>
            <w:tcW w:w="577" w:type="dxa"/>
            <w:tcBorders>
              <w:top w:val="nil"/>
              <w:left w:val="nil"/>
              <w:bottom w:val="single" w:sz="4" w:space="0" w:color="auto"/>
              <w:right w:val="single" w:sz="4" w:space="0" w:color="auto"/>
            </w:tcBorders>
            <w:noWrap/>
          </w:tcPr>
          <w:p w14:paraId="2857EA61" w14:textId="77777777" w:rsidR="00691F87" w:rsidRPr="00EA3660" w:rsidRDefault="00691F87" w:rsidP="00A31BC6">
            <w:pPr>
              <w:jc w:val="center"/>
              <w:rPr>
                <w:b/>
                <w:bCs/>
                <w:sz w:val="16"/>
                <w:szCs w:val="16"/>
                <w:lang w:val="uk-UA"/>
              </w:rPr>
            </w:pPr>
            <w:r w:rsidRPr="00EA3660">
              <w:rPr>
                <w:b/>
                <w:bCs/>
                <w:sz w:val="16"/>
                <w:szCs w:val="16"/>
                <w:lang w:val="uk-UA"/>
              </w:rPr>
              <w:t>0</w:t>
            </w:r>
          </w:p>
        </w:tc>
        <w:tc>
          <w:tcPr>
            <w:tcW w:w="703" w:type="dxa"/>
            <w:tcBorders>
              <w:top w:val="nil"/>
              <w:left w:val="nil"/>
              <w:bottom w:val="single" w:sz="4" w:space="0" w:color="auto"/>
              <w:right w:val="single" w:sz="4" w:space="0" w:color="auto"/>
            </w:tcBorders>
            <w:noWrap/>
          </w:tcPr>
          <w:p w14:paraId="4FC7527F" w14:textId="77777777" w:rsidR="00691F87" w:rsidRPr="00EA3660" w:rsidRDefault="00691F87" w:rsidP="00A31BC6">
            <w:pPr>
              <w:jc w:val="center"/>
              <w:rPr>
                <w:b/>
                <w:bCs/>
                <w:sz w:val="16"/>
                <w:szCs w:val="16"/>
                <w:lang w:val="uk-UA"/>
              </w:rPr>
            </w:pPr>
            <w:r w:rsidRPr="00EA3660">
              <w:rPr>
                <w:b/>
                <w:bCs/>
                <w:sz w:val="16"/>
                <w:szCs w:val="16"/>
                <w:lang w:val="uk-UA"/>
              </w:rPr>
              <w:t>40,60</w:t>
            </w:r>
          </w:p>
        </w:tc>
      </w:tr>
      <w:tr w:rsidR="00691F87" w:rsidRPr="00EA3660" w14:paraId="3C0B9FFA" w14:textId="77777777" w:rsidTr="0002726F">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28B818B2" w14:textId="77777777" w:rsidR="00691F87" w:rsidRPr="00EA3660" w:rsidRDefault="00691F87" w:rsidP="00D540F0">
            <w:pPr>
              <w:jc w:val="center"/>
              <w:rPr>
                <w:sz w:val="14"/>
                <w:szCs w:val="14"/>
                <w:lang w:val="uk-UA"/>
              </w:rPr>
            </w:pPr>
            <w:r w:rsidRPr="00EA3660">
              <w:rPr>
                <w:sz w:val="14"/>
                <w:szCs w:val="14"/>
                <w:lang w:val="uk-UA"/>
              </w:rPr>
              <w:t>Усього за пунктом 1.1</w:t>
            </w:r>
          </w:p>
        </w:tc>
        <w:tc>
          <w:tcPr>
            <w:tcW w:w="762" w:type="dxa"/>
            <w:tcBorders>
              <w:top w:val="nil"/>
              <w:left w:val="nil"/>
              <w:bottom w:val="single" w:sz="4" w:space="0" w:color="auto"/>
              <w:right w:val="single" w:sz="4" w:space="0" w:color="auto"/>
            </w:tcBorders>
            <w:noWrap/>
          </w:tcPr>
          <w:p w14:paraId="399822B5" w14:textId="77777777" w:rsidR="00691F87" w:rsidRPr="00EA3660" w:rsidRDefault="00691F87" w:rsidP="00D540F0">
            <w:pPr>
              <w:jc w:val="center"/>
              <w:rPr>
                <w:b/>
                <w:bCs/>
                <w:sz w:val="14"/>
                <w:szCs w:val="14"/>
                <w:lang w:val="uk-UA"/>
              </w:rPr>
            </w:pPr>
            <w:r w:rsidRPr="00EA3660">
              <w:rPr>
                <w:b/>
                <w:bCs/>
                <w:sz w:val="14"/>
                <w:szCs w:val="14"/>
                <w:lang w:val="uk-UA"/>
              </w:rPr>
              <w:t>1307,05</w:t>
            </w:r>
          </w:p>
        </w:tc>
        <w:tc>
          <w:tcPr>
            <w:tcW w:w="794" w:type="dxa"/>
            <w:tcBorders>
              <w:top w:val="nil"/>
              <w:left w:val="nil"/>
              <w:bottom w:val="single" w:sz="4" w:space="0" w:color="auto"/>
              <w:right w:val="single" w:sz="4" w:space="0" w:color="auto"/>
            </w:tcBorders>
            <w:noWrap/>
          </w:tcPr>
          <w:p w14:paraId="1C783C84" w14:textId="77777777" w:rsidR="00691F87" w:rsidRPr="00EA3660" w:rsidRDefault="00691F87" w:rsidP="00D540F0">
            <w:pPr>
              <w:jc w:val="center"/>
              <w:rPr>
                <w:b/>
                <w:bCs/>
                <w:sz w:val="14"/>
                <w:szCs w:val="14"/>
                <w:lang w:val="uk-UA"/>
              </w:rPr>
            </w:pPr>
            <w:r w:rsidRPr="00EA3660">
              <w:rPr>
                <w:b/>
                <w:bCs/>
                <w:sz w:val="14"/>
                <w:szCs w:val="14"/>
                <w:lang w:val="uk-UA"/>
              </w:rPr>
              <w:t>1307,05</w:t>
            </w:r>
          </w:p>
        </w:tc>
        <w:tc>
          <w:tcPr>
            <w:tcW w:w="708" w:type="dxa"/>
            <w:tcBorders>
              <w:top w:val="nil"/>
              <w:left w:val="nil"/>
              <w:bottom w:val="single" w:sz="4" w:space="0" w:color="auto"/>
              <w:right w:val="single" w:sz="4" w:space="0" w:color="auto"/>
            </w:tcBorders>
            <w:noWrap/>
          </w:tcPr>
          <w:p w14:paraId="4BB667B9" w14:textId="77777777" w:rsidR="00691F87" w:rsidRPr="00EA3660" w:rsidRDefault="00691F87" w:rsidP="00D540F0">
            <w:pPr>
              <w:jc w:val="center"/>
              <w:rPr>
                <w:b/>
                <w:bCs/>
                <w:sz w:val="14"/>
                <w:szCs w:val="14"/>
                <w:lang w:val="uk-UA"/>
              </w:rPr>
            </w:pPr>
            <w:r w:rsidRPr="00EA3660">
              <w:rPr>
                <w:b/>
                <w:bCs/>
                <w:sz w:val="14"/>
                <w:szCs w:val="14"/>
                <w:lang w:val="uk-UA"/>
              </w:rPr>
              <w:t>0,00</w:t>
            </w:r>
          </w:p>
        </w:tc>
        <w:tc>
          <w:tcPr>
            <w:tcW w:w="567" w:type="dxa"/>
            <w:tcBorders>
              <w:top w:val="nil"/>
              <w:left w:val="nil"/>
              <w:bottom w:val="single" w:sz="4" w:space="0" w:color="auto"/>
              <w:right w:val="single" w:sz="4" w:space="0" w:color="auto"/>
            </w:tcBorders>
            <w:noWrap/>
          </w:tcPr>
          <w:p w14:paraId="2FB600E5" w14:textId="77777777" w:rsidR="00691F87" w:rsidRPr="00EA3660" w:rsidRDefault="00691F87" w:rsidP="00D540F0">
            <w:pPr>
              <w:jc w:val="center"/>
              <w:rPr>
                <w:b/>
                <w:bCs/>
                <w:sz w:val="14"/>
                <w:szCs w:val="14"/>
                <w:lang w:val="uk-UA"/>
              </w:rPr>
            </w:pPr>
            <w:r w:rsidRPr="00EA3660">
              <w:rPr>
                <w:b/>
                <w:bCs/>
                <w:sz w:val="14"/>
                <w:szCs w:val="14"/>
                <w:lang w:val="uk-UA"/>
              </w:rPr>
              <w:t>0,00</w:t>
            </w:r>
          </w:p>
        </w:tc>
        <w:tc>
          <w:tcPr>
            <w:tcW w:w="429" w:type="dxa"/>
            <w:tcBorders>
              <w:top w:val="nil"/>
              <w:left w:val="nil"/>
              <w:bottom w:val="single" w:sz="4" w:space="0" w:color="auto"/>
              <w:right w:val="single" w:sz="4" w:space="0" w:color="auto"/>
            </w:tcBorders>
            <w:noWrap/>
          </w:tcPr>
          <w:p w14:paraId="744D1F1D" w14:textId="77777777" w:rsidR="00691F87" w:rsidRPr="00EA3660" w:rsidRDefault="00691F87" w:rsidP="00D540F0">
            <w:pPr>
              <w:jc w:val="center"/>
              <w:rPr>
                <w:b/>
                <w:bCs/>
                <w:sz w:val="14"/>
                <w:szCs w:val="14"/>
                <w:lang w:val="uk-UA"/>
              </w:rPr>
            </w:pPr>
            <w:r w:rsidRPr="00EA3660">
              <w:rPr>
                <w:b/>
                <w:bCs/>
                <w:sz w:val="14"/>
                <w:szCs w:val="14"/>
                <w:lang w:val="uk-UA"/>
              </w:rPr>
              <w:t>0,00</w:t>
            </w:r>
          </w:p>
        </w:tc>
        <w:tc>
          <w:tcPr>
            <w:tcW w:w="425" w:type="dxa"/>
            <w:tcBorders>
              <w:top w:val="nil"/>
              <w:left w:val="nil"/>
              <w:bottom w:val="single" w:sz="4" w:space="0" w:color="auto"/>
              <w:right w:val="single" w:sz="4" w:space="0" w:color="auto"/>
            </w:tcBorders>
            <w:noWrap/>
          </w:tcPr>
          <w:p w14:paraId="4DAF9824" w14:textId="77777777" w:rsidR="00691F87" w:rsidRPr="00EA3660" w:rsidRDefault="00691F87" w:rsidP="00D540F0">
            <w:pPr>
              <w:jc w:val="center"/>
              <w:rPr>
                <w:b/>
                <w:bCs/>
                <w:sz w:val="14"/>
                <w:szCs w:val="14"/>
                <w:lang w:val="uk-UA"/>
              </w:rPr>
            </w:pPr>
            <w:r w:rsidRPr="00EA3660">
              <w:rPr>
                <w:b/>
                <w:bCs/>
                <w:sz w:val="14"/>
                <w:szCs w:val="14"/>
                <w:lang w:val="uk-UA"/>
              </w:rPr>
              <w:t>0,00</w:t>
            </w:r>
          </w:p>
        </w:tc>
        <w:tc>
          <w:tcPr>
            <w:tcW w:w="567" w:type="dxa"/>
            <w:tcBorders>
              <w:top w:val="nil"/>
              <w:left w:val="nil"/>
              <w:bottom w:val="single" w:sz="4" w:space="0" w:color="auto"/>
              <w:right w:val="single" w:sz="4" w:space="0" w:color="auto"/>
            </w:tcBorders>
            <w:noWrap/>
          </w:tcPr>
          <w:p w14:paraId="646C799D" w14:textId="77777777" w:rsidR="00691F87" w:rsidRPr="00EA3660" w:rsidRDefault="00691F87" w:rsidP="00D540F0">
            <w:pPr>
              <w:jc w:val="center"/>
              <w:rPr>
                <w:b/>
                <w:bCs/>
                <w:sz w:val="14"/>
                <w:szCs w:val="14"/>
                <w:lang w:val="uk-UA"/>
              </w:rPr>
            </w:pPr>
            <w:r w:rsidRPr="00EA3660">
              <w:rPr>
                <w:b/>
                <w:bCs/>
                <w:sz w:val="14"/>
                <w:szCs w:val="14"/>
                <w:lang w:val="uk-UA"/>
              </w:rPr>
              <w:t>0,00</w:t>
            </w:r>
          </w:p>
        </w:tc>
        <w:tc>
          <w:tcPr>
            <w:tcW w:w="354" w:type="dxa"/>
            <w:tcBorders>
              <w:top w:val="nil"/>
              <w:left w:val="nil"/>
              <w:bottom w:val="single" w:sz="4" w:space="0" w:color="auto"/>
              <w:right w:val="single" w:sz="4" w:space="0" w:color="auto"/>
            </w:tcBorders>
            <w:noWrap/>
          </w:tcPr>
          <w:p w14:paraId="30826263" w14:textId="77777777" w:rsidR="00691F87" w:rsidRPr="00EA3660" w:rsidRDefault="00691F87" w:rsidP="00D540F0">
            <w:pPr>
              <w:jc w:val="center"/>
              <w:rPr>
                <w:b/>
                <w:bCs/>
                <w:sz w:val="14"/>
                <w:szCs w:val="14"/>
                <w:lang w:val="uk-UA"/>
              </w:rPr>
            </w:pPr>
            <w:r w:rsidRPr="00EA3660">
              <w:rPr>
                <w:b/>
                <w:bCs/>
                <w:sz w:val="14"/>
                <w:szCs w:val="14"/>
                <w:lang w:val="uk-UA"/>
              </w:rPr>
              <w:t>0,</w:t>
            </w:r>
          </w:p>
        </w:tc>
        <w:tc>
          <w:tcPr>
            <w:tcW w:w="423" w:type="dxa"/>
            <w:gridSpan w:val="2"/>
            <w:tcBorders>
              <w:top w:val="nil"/>
              <w:left w:val="nil"/>
              <w:bottom w:val="single" w:sz="4" w:space="0" w:color="auto"/>
              <w:right w:val="single" w:sz="4" w:space="0" w:color="auto"/>
            </w:tcBorders>
            <w:noWrap/>
          </w:tcPr>
          <w:p w14:paraId="15054E74" w14:textId="77777777" w:rsidR="00691F87" w:rsidRPr="00EA3660" w:rsidRDefault="00691F87" w:rsidP="00D540F0">
            <w:pPr>
              <w:jc w:val="center"/>
              <w:rPr>
                <w:b/>
                <w:bCs/>
                <w:sz w:val="14"/>
                <w:szCs w:val="14"/>
                <w:lang w:val="uk-UA"/>
              </w:rPr>
            </w:pPr>
            <w:r w:rsidRPr="00EA3660">
              <w:rPr>
                <w:b/>
                <w:bCs/>
                <w:sz w:val="14"/>
                <w:szCs w:val="14"/>
                <w:lang w:val="uk-UA"/>
              </w:rPr>
              <w:t>0,0</w:t>
            </w:r>
          </w:p>
        </w:tc>
        <w:tc>
          <w:tcPr>
            <w:tcW w:w="720" w:type="dxa"/>
            <w:tcBorders>
              <w:top w:val="nil"/>
              <w:left w:val="nil"/>
              <w:bottom w:val="single" w:sz="4" w:space="0" w:color="auto"/>
              <w:right w:val="single" w:sz="4" w:space="0" w:color="auto"/>
            </w:tcBorders>
            <w:noWrap/>
          </w:tcPr>
          <w:p w14:paraId="079F6D7E" w14:textId="77777777" w:rsidR="00691F87" w:rsidRPr="00EA3660" w:rsidRDefault="00691F87" w:rsidP="00D540F0">
            <w:pPr>
              <w:jc w:val="center"/>
              <w:rPr>
                <w:b/>
                <w:bCs/>
                <w:sz w:val="14"/>
                <w:szCs w:val="14"/>
                <w:lang w:val="uk-UA"/>
              </w:rPr>
            </w:pPr>
            <w:r w:rsidRPr="00EA3660">
              <w:rPr>
                <w:b/>
                <w:bCs/>
                <w:sz w:val="14"/>
                <w:szCs w:val="14"/>
                <w:lang w:val="uk-UA"/>
              </w:rPr>
              <w:t>1307,05</w:t>
            </w:r>
          </w:p>
        </w:tc>
        <w:tc>
          <w:tcPr>
            <w:tcW w:w="853" w:type="dxa"/>
            <w:tcBorders>
              <w:top w:val="nil"/>
              <w:left w:val="nil"/>
              <w:bottom w:val="single" w:sz="4" w:space="0" w:color="auto"/>
              <w:right w:val="single" w:sz="4" w:space="0" w:color="auto"/>
            </w:tcBorders>
            <w:noWrap/>
          </w:tcPr>
          <w:p w14:paraId="0A383AD7" w14:textId="77777777" w:rsidR="00691F87" w:rsidRPr="00EA3660" w:rsidRDefault="00691F87" w:rsidP="00D540F0">
            <w:pPr>
              <w:jc w:val="center"/>
              <w:rPr>
                <w:b/>
                <w:bCs/>
                <w:sz w:val="14"/>
                <w:szCs w:val="14"/>
                <w:lang w:val="uk-UA"/>
              </w:rPr>
            </w:pPr>
            <w:r w:rsidRPr="00EA3660">
              <w:rPr>
                <w:b/>
                <w:bCs/>
                <w:sz w:val="14"/>
                <w:szCs w:val="14"/>
                <w:lang w:val="uk-UA"/>
              </w:rPr>
              <w:t>1307,05</w:t>
            </w:r>
          </w:p>
        </w:tc>
        <w:tc>
          <w:tcPr>
            <w:tcW w:w="727" w:type="dxa"/>
            <w:tcBorders>
              <w:top w:val="nil"/>
              <w:left w:val="nil"/>
              <w:bottom w:val="single" w:sz="4" w:space="0" w:color="auto"/>
              <w:right w:val="single" w:sz="4" w:space="0" w:color="auto"/>
            </w:tcBorders>
            <w:noWrap/>
          </w:tcPr>
          <w:p w14:paraId="2A360932" w14:textId="77777777" w:rsidR="00691F87" w:rsidRPr="00EA3660" w:rsidRDefault="00691F87" w:rsidP="00D540F0">
            <w:pPr>
              <w:jc w:val="center"/>
              <w:rPr>
                <w:b/>
                <w:bCs/>
                <w:sz w:val="14"/>
                <w:szCs w:val="14"/>
                <w:lang w:val="uk-UA"/>
              </w:rPr>
            </w:pPr>
            <w:r w:rsidRPr="00EA3660">
              <w:rPr>
                <w:b/>
                <w:bCs/>
                <w:sz w:val="14"/>
                <w:szCs w:val="14"/>
                <w:lang w:val="uk-UA"/>
              </w:rPr>
              <w:t>0,00</w:t>
            </w:r>
          </w:p>
        </w:tc>
        <w:tc>
          <w:tcPr>
            <w:tcW w:w="854" w:type="dxa"/>
            <w:tcBorders>
              <w:top w:val="nil"/>
              <w:left w:val="nil"/>
              <w:bottom w:val="single" w:sz="4" w:space="0" w:color="auto"/>
              <w:right w:val="single" w:sz="4" w:space="0" w:color="auto"/>
            </w:tcBorders>
            <w:noWrap/>
          </w:tcPr>
          <w:p w14:paraId="760B9AC1" w14:textId="77777777" w:rsidR="00691F87" w:rsidRPr="00EA3660" w:rsidRDefault="00691F87" w:rsidP="00D540F0">
            <w:pPr>
              <w:jc w:val="center"/>
              <w:rPr>
                <w:b/>
                <w:bCs/>
                <w:sz w:val="14"/>
                <w:szCs w:val="14"/>
                <w:lang w:val="uk-UA"/>
              </w:rPr>
            </w:pPr>
            <w:r w:rsidRPr="00EA3660">
              <w:rPr>
                <w:b/>
                <w:bCs/>
                <w:sz w:val="14"/>
                <w:szCs w:val="14"/>
                <w:lang w:val="uk-UA"/>
              </w:rPr>
              <w:t>0,00</w:t>
            </w:r>
          </w:p>
        </w:tc>
        <w:tc>
          <w:tcPr>
            <w:tcW w:w="814" w:type="dxa"/>
            <w:tcBorders>
              <w:top w:val="nil"/>
              <w:left w:val="nil"/>
              <w:bottom w:val="single" w:sz="4" w:space="0" w:color="auto"/>
              <w:right w:val="single" w:sz="4" w:space="0" w:color="auto"/>
            </w:tcBorders>
            <w:noWrap/>
          </w:tcPr>
          <w:p w14:paraId="363CC4EA" w14:textId="77777777" w:rsidR="00691F87" w:rsidRPr="00EA3660" w:rsidRDefault="00691F87" w:rsidP="00D540F0">
            <w:pPr>
              <w:jc w:val="center"/>
              <w:rPr>
                <w:b/>
                <w:bCs/>
                <w:sz w:val="14"/>
                <w:szCs w:val="14"/>
                <w:lang w:val="uk-UA"/>
              </w:rPr>
            </w:pPr>
            <w:r w:rsidRPr="00EA3660">
              <w:rPr>
                <w:b/>
                <w:bCs/>
                <w:sz w:val="14"/>
                <w:szCs w:val="14"/>
                <w:lang w:val="uk-UA"/>
              </w:rPr>
              <w:t>1307,05</w:t>
            </w:r>
          </w:p>
        </w:tc>
        <w:tc>
          <w:tcPr>
            <w:tcW w:w="784" w:type="dxa"/>
            <w:tcBorders>
              <w:top w:val="nil"/>
              <w:left w:val="nil"/>
              <w:bottom w:val="single" w:sz="4" w:space="0" w:color="auto"/>
              <w:right w:val="single" w:sz="4" w:space="0" w:color="auto"/>
            </w:tcBorders>
            <w:noWrap/>
          </w:tcPr>
          <w:p w14:paraId="545B26F0" w14:textId="77777777" w:rsidR="00691F87" w:rsidRPr="00EA3660" w:rsidRDefault="00691F87" w:rsidP="00D540F0">
            <w:pPr>
              <w:jc w:val="center"/>
              <w:rPr>
                <w:b/>
                <w:bCs/>
                <w:sz w:val="14"/>
                <w:szCs w:val="14"/>
                <w:lang w:val="uk-UA"/>
              </w:rPr>
            </w:pPr>
            <w:r w:rsidRPr="00EA3660">
              <w:rPr>
                <w:b/>
                <w:bCs/>
                <w:sz w:val="14"/>
                <w:szCs w:val="14"/>
                <w:lang w:val="uk-UA"/>
              </w:rPr>
              <w:t>0,00</w:t>
            </w:r>
          </w:p>
        </w:tc>
        <w:tc>
          <w:tcPr>
            <w:tcW w:w="600" w:type="dxa"/>
            <w:tcBorders>
              <w:top w:val="nil"/>
              <w:left w:val="nil"/>
              <w:bottom w:val="single" w:sz="4" w:space="0" w:color="auto"/>
              <w:right w:val="single" w:sz="4" w:space="0" w:color="auto"/>
            </w:tcBorders>
            <w:noWrap/>
          </w:tcPr>
          <w:p w14:paraId="47F1AE89" w14:textId="77777777" w:rsidR="00691F87" w:rsidRPr="00EA3660" w:rsidRDefault="00691F87" w:rsidP="00D540F0">
            <w:pPr>
              <w:jc w:val="center"/>
              <w:rPr>
                <w:b/>
                <w:bCs/>
                <w:sz w:val="14"/>
                <w:szCs w:val="14"/>
                <w:lang w:val="uk-UA"/>
              </w:rPr>
            </w:pPr>
            <w:r w:rsidRPr="00EA3660">
              <w:rPr>
                <w:b/>
                <w:bCs/>
                <w:sz w:val="14"/>
                <w:szCs w:val="14"/>
                <w:lang w:val="uk-UA"/>
              </w:rPr>
              <w:t>0,00</w:t>
            </w:r>
          </w:p>
        </w:tc>
        <w:tc>
          <w:tcPr>
            <w:tcW w:w="621" w:type="dxa"/>
            <w:gridSpan w:val="2"/>
            <w:tcBorders>
              <w:top w:val="nil"/>
              <w:left w:val="nil"/>
              <w:bottom w:val="single" w:sz="4" w:space="0" w:color="auto"/>
              <w:right w:val="single" w:sz="4" w:space="0" w:color="auto"/>
            </w:tcBorders>
            <w:noWrap/>
          </w:tcPr>
          <w:p w14:paraId="1DC1A672" w14:textId="77777777" w:rsidR="00691F87" w:rsidRPr="00EA3660" w:rsidRDefault="00691F87" w:rsidP="00D540F0">
            <w:pPr>
              <w:jc w:val="center"/>
              <w:rPr>
                <w:b/>
                <w:bCs/>
                <w:sz w:val="14"/>
                <w:szCs w:val="14"/>
                <w:lang w:val="uk-UA"/>
              </w:rPr>
            </w:pPr>
            <w:r w:rsidRPr="00EA3660">
              <w:rPr>
                <w:b/>
                <w:bCs/>
                <w:sz w:val="14"/>
                <w:szCs w:val="14"/>
                <w:lang w:val="uk-UA"/>
              </w:rPr>
              <w:t>420,00</w:t>
            </w:r>
          </w:p>
        </w:tc>
        <w:tc>
          <w:tcPr>
            <w:tcW w:w="485" w:type="dxa"/>
            <w:gridSpan w:val="2"/>
            <w:tcBorders>
              <w:top w:val="nil"/>
              <w:left w:val="nil"/>
              <w:bottom w:val="single" w:sz="4" w:space="0" w:color="auto"/>
              <w:right w:val="single" w:sz="4" w:space="0" w:color="auto"/>
            </w:tcBorders>
            <w:noWrap/>
          </w:tcPr>
          <w:p w14:paraId="291B33BD" w14:textId="77777777" w:rsidR="00691F87" w:rsidRPr="00EA3660" w:rsidRDefault="00691F87" w:rsidP="00D540F0">
            <w:pPr>
              <w:jc w:val="center"/>
              <w:rPr>
                <w:b/>
                <w:bCs/>
                <w:sz w:val="14"/>
                <w:szCs w:val="14"/>
                <w:lang w:val="uk-UA"/>
              </w:rPr>
            </w:pPr>
            <w:r w:rsidRPr="00EA3660">
              <w:rPr>
                <w:b/>
                <w:bCs/>
                <w:sz w:val="14"/>
                <w:szCs w:val="14"/>
                <w:lang w:val="uk-UA"/>
              </w:rPr>
              <w:t>0,00</w:t>
            </w:r>
          </w:p>
        </w:tc>
        <w:tc>
          <w:tcPr>
            <w:tcW w:w="840" w:type="dxa"/>
            <w:gridSpan w:val="2"/>
            <w:tcBorders>
              <w:top w:val="nil"/>
              <w:left w:val="nil"/>
              <w:bottom w:val="single" w:sz="4" w:space="0" w:color="auto"/>
              <w:right w:val="single" w:sz="4" w:space="0" w:color="auto"/>
            </w:tcBorders>
            <w:noWrap/>
          </w:tcPr>
          <w:p w14:paraId="139CA8B6" w14:textId="77777777" w:rsidR="00691F87" w:rsidRPr="00EA3660" w:rsidRDefault="00691F87" w:rsidP="00D540F0">
            <w:pPr>
              <w:jc w:val="center"/>
              <w:rPr>
                <w:b/>
                <w:bCs/>
                <w:sz w:val="14"/>
                <w:szCs w:val="14"/>
                <w:lang w:val="uk-UA"/>
              </w:rPr>
            </w:pPr>
            <w:r w:rsidRPr="00EA3660">
              <w:rPr>
                <w:b/>
                <w:bCs/>
                <w:sz w:val="14"/>
                <w:szCs w:val="14"/>
                <w:lang w:val="uk-UA"/>
              </w:rPr>
              <w:t>0,00</w:t>
            </w:r>
          </w:p>
        </w:tc>
        <w:tc>
          <w:tcPr>
            <w:tcW w:w="577" w:type="dxa"/>
            <w:tcBorders>
              <w:top w:val="nil"/>
              <w:left w:val="nil"/>
              <w:bottom w:val="single" w:sz="4" w:space="0" w:color="auto"/>
              <w:right w:val="single" w:sz="4" w:space="0" w:color="auto"/>
            </w:tcBorders>
            <w:noWrap/>
          </w:tcPr>
          <w:p w14:paraId="7C0119CB" w14:textId="77777777" w:rsidR="00691F87" w:rsidRPr="00EA3660" w:rsidRDefault="00691F87" w:rsidP="00D540F0">
            <w:pPr>
              <w:jc w:val="center"/>
              <w:rPr>
                <w:b/>
                <w:bCs/>
                <w:sz w:val="14"/>
                <w:szCs w:val="14"/>
                <w:lang w:val="uk-UA"/>
              </w:rPr>
            </w:pPr>
            <w:r w:rsidRPr="00EA3660">
              <w:rPr>
                <w:b/>
                <w:bCs/>
                <w:sz w:val="14"/>
                <w:szCs w:val="14"/>
                <w:lang w:val="uk-UA"/>
              </w:rPr>
              <w:t>0,00</w:t>
            </w:r>
          </w:p>
        </w:tc>
        <w:tc>
          <w:tcPr>
            <w:tcW w:w="703" w:type="dxa"/>
            <w:tcBorders>
              <w:top w:val="nil"/>
              <w:left w:val="nil"/>
              <w:bottom w:val="single" w:sz="4" w:space="0" w:color="auto"/>
              <w:right w:val="single" w:sz="4" w:space="0" w:color="auto"/>
            </w:tcBorders>
            <w:noWrap/>
          </w:tcPr>
          <w:p w14:paraId="51476C1E" w14:textId="77777777" w:rsidR="00691F87" w:rsidRPr="00EA3660" w:rsidRDefault="00691F87" w:rsidP="00D540F0">
            <w:pPr>
              <w:jc w:val="center"/>
              <w:rPr>
                <w:b/>
                <w:bCs/>
                <w:sz w:val="14"/>
                <w:szCs w:val="14"/>
                <w:lang w:val="uk-UA"/>
              </w:rPr>
            </w:pPr>
            <w:r w:rsidRPr="00EA3660">
              <w:rPr>
                <w:b/>
                <w:bCs/>
                <w:sz w:val="14"/>
                <w:szCs w:val="14"/>
                <w:lang w:val="uk-UA"/>
              </w:rPr>
              <w:t>69,80</w:t>
            </w:r>
          </w:p>
        </w:tc>
      </w:tr>
      <w:tr w:rsidR="00691F87" w:rsidRPr="00EA3660" w14:paraId="5E1BF911" w14:textId="77777777" w:rsidTr="005B7F1D">
        <w:trPr>
          <w:gridAfter w:val="6"/>
          <w:wAfter w:w="7303" w:type="dxa"/>
        </w:trPr>
        <w:tc>
          <w:tcPr>
            <w:tcW w:w="2235" w:type="dxa"/>
            <w:gridSpan w:val="5"/>
            <w:tcBorders>
              <w:top w:val="single" w:sz="4" w:space="0" w:color="auto"/>
              <w:left w:val="single" w:sz="4" w:space="0" w:color="auto"/>
              <w:bottom w:val="single" w:sz="4" w:space="0" w:color="auto"/>
              <w:right w:val="single" w:sz="4" w:space="0" w:color="auto"/>
            </w:tcBorders>
            <w:noWrap/>
            <w:vAlign w:val="bottom"/>
          </w:tcPr>
          <w:p w14:paraId="250514EF" w14:textId="77777777" w:rsidR="00691F87" w:rsidRPr="00EA3660" w:rsidRDefault="00691F87" w:rsidP="004D5A8D">
            <w:pPr>
              <w:jc w:val="center"/>
              <w:rPr>
                <w:sz w:val="14"/>
                <w:szCs w:val="14"/>
                <w:lang w:val="uk-UA"/>
              </w:rPr>
            </w:pPr>
          </w:p>
        </w:tc>
        <w:tc>
          <w:tcPr>
            <w:tcW w:w="762" w:type="dxa"/>
            <w:tcBorders>
              <w:top w:val="nil"/>
              <w:left w:val="single" w:sz="4" w:space="0" w:color="auto"/>
              <w:bottom w:val="single" w:sz="4" w:space="0" w:color="auto"/>
              <w:right w:val="single" w:sz="4" w:space="0" w:color="auto"/>
            </w:tcBorders>
            <w:noWrap/>
            <w:vAlign w:val="bottom"/>
          </w:tcPr>
          <w:p w14:paraId="4F00E9DE" w14:textId="77777777" w:rsidR="00691F87" w:rsidRPr="00EA3660" w:rsidRDefault="00691F87">
            <w:pPr>
              <w:jc w:val="center"/>
              <w:rPr>
                <w:sz w:val="14"/>
                <w:szCs w:val="16"/>
                <w:lang w:val="uk-UA"/>
              </w:rPr>
            </w:pPr>
          </w:p>
        </w:tc>
        <w:tc>
          <w:tcPr>
            <w:tcW w:w="794" w:type="dxa"/>
            <w:tcBorders>
              <w:top w:val="nil"/>
              <w:left w:val="nil"/>
              <w:bottom w:val="single" w:sz="4" w:space="0" w:color="auto"/>
              <w:right w:val="single" w:sz="4" w:space="0" w:color="auto"/>
            </w:tcBorders>
            <w:noWrap/>
            <w:vAlign w:val="bottom"/>
          </w:tcPr>
          <w:p w14:paraId="7118C9B4" w14:textId="77777777" w:rsidR="00691F87" w:rsidRPr="00EA3660" w:rsidRDefault="00691F87">
            <w:pPr>
              <w:jc w:val="center"/>
              <w:rPr>
                <w:sz w:val="14"/>
                <w:szCs w:val="16"/>
                <w:lang w:val="uk-UA"/>
              </w:rPr>
            </w:pPr>
          </w:p>
        </w:tc>
        <w:tc>
          <w:tcPr>
            <w:tcW w:w="708" w:type="dxa"/>
            <w:tcBorders>
              <w:top w:val="nil"/>
              <w:left w:val="nil"/>
              <w:bottom w:val="single" w:sz="4" w:space="0" w:color="auto"/>
              <w:right w:val="single" w:sz="4" w:space="0" w:color="auto"/>
            </w:tcBorders>
            <w:noWrap/>
            <w:vAlign w:val="bottom"/>
          </w:tcPr>
          <w:p w14:paraId="5EFEF959" w14:textId="77777777" w:rsidR="00691F87" w:rsidRPr="00EA3660" w:rsidRDefault="00691F87">
            <w:pPr>
              <w:jc w:val="center"/>
              <w:rPr>
                <w:sz w:val="14"/>
                <w:szCs w:val="16"/>
                <w:lang w:val="uk-UA"/>
              </w:rPr>
            </w:pPr>
          </w:p>
        </w:tc>
        <w:tc>
          <w:tcPr>
            <w:tcW w:w="567" w:type="dxa"/>
            <w:tcBorders>
              <w:top w:val="nil"/>
              <w:left w:val="nil"/>
              <w:bottom w:val="single" w:sz="4" w:space="0" w:color="auto"/>
              <w:right w:val="single" w:sz="4" w:space="0" w:color="auto"/>
            </w:tcBorders>
            <w:noWrap/>
            <w:vAlign w:val="bottom"/>
          </w:tcPr>
          <w:p w14:paraId="76B0A804" w14:textId="77777777" w:rsidR="00691F87" w:rsidRPr="00EA3660" w:rsidRDefault="00691F87">
            <w:pPr>
              <w:jc w:val="center"/>
              <w:rPr>
                <w:sz w:val="14"/>
                <w:szCs w:val="16"/>
                <w:lang w:val="uk-UA"/>
              </w:rPr>
            </w:pPr>
          </w:p>
        </w:tc>
        <w:tc>
          <w:tcPr>
            <w:tcW w:w="429" w:type="dxa"/>
            <w:tcBorders>
              <w:top w:val="nil"/>
              <w:left w:val="nil"/>
              <w:bottom w:val="single" w:sz="4" w:space="0" w:color="auto"/>
              <w:right w:val="single" w:sz="4" w:space="0" w:color="auto"/>
            </w:tcBorders>
            <w:noWrap/>
            <w:vAlign w:val="bottom"/>
          </w:tcPr>
          <w:p w14:paraId="722A95BD" w14:textId="77777777" w:rsidR="00691F87" w:rsidRPr="00EA3660" w:rsidRDefault="00691F87">
            <w:pPr>
              <w:jc w:val="center"/>
              <w:rPr>
                <w:sz w:val="14"/>
                <w:szCs w:val="16"/>
                <w:lang w:val="uk-UA"/>
              </w:rPr>
            </w:pPr>
          </w:p>
        </w:tc>
        <w:tc>
          <w:tcPr>
            <w:tcW w:w="425" w:type="dxa"/>
            <w:tcBorders>
              <w:top w:val="nil"/>
              <w:left w:val="nil"/>
              <w:bottom w:val="single" w:sz="4" w:space="0" w:color="auto"/>
              <w:right w:val="single" w:sz="4" w:space="0" w:color="auto"/>
            </w:tcBorders>
            <w:noWrap/>
            <w:vAlign w:val="bottom"/>
          </w:tcPr>
          <w:p w14:paraId="66BF7044" w14:textId="77777777" w:rsidR="00691F87" w:rsidRPr="00EA3660" w:rsidRDefault="00691F87">
            <w:pPr>
              <w:jc w:val="center"/>
              <w:rPr>
                <w:sz w:val="14"/>
                <w:szCs w:val="16"/>
                <w:lang w:val="uk-UA"/>
              </w:rPr>
            </w:pPr>
          </w:p>
        </w:tc>
        <w:tc>
          <w:tcPr>
            <w:tcW w:w="567" w:type="dxa"/>
            <w:tcBorders>
              <w:top w:val="nil"/>
              <w:left w:val="nil"/>
              <w:bottom w:val="single" w:sz="4" w:space="0" w:color="auto"/>
              <w:right w:val="single" w:sz="4" w:space="0" w:color="auto"/>
            </w:tcBorders>
            <w:noWrap/>
            <w:vAlign w:val="bottom"/>
          </w:tcPr>
          <w:p w14:paraId="5942BD3D" w14:textId="77777777" w:rsidR="00691F87" w:rsidRPr="00EA3660" w:rsidRDefault="00691F87">
            <w:pPr>
              <w:jc w:val="center"/>
              <w:rPr>
                <w:sz w:val="14"/>
                <w:szCs w:val="16"/>
                <w:lang w:val="uk-UA"/>
              </w:rPr>
            </w:pPr>
          </w:p>
        </w:tc>
        <w:tc>
          <w:tcPr>
            <w:tcW w:w="354" w:type="dxa"/>
            <w:tcBorders>
              <w:top w:val="nil"/>
              <w:left w:val="nil"/>
              <w:bottom w:val="single" w:sz="4" w:space="0" w:color="auto"/>
              <w:right w:val="single" w:sz="4" w:space="0" w:color="auto"/>
            </w:tcBorders>
            <w:noWrap/>
            <w:vAlign w:val="bottom"/>
          </w:tcPr>
          <w:p w14:paraId="7062B382" w14:textId="77777777" w:rsidR="00691F87" w:rsidRPr="00EA3660" w:rsidRDefault="00691F87">
            <w:pPr>
              <w:jc w:val="center"/>
              <w:rPr>
                <w:sz w:val="14"/>
                <w:szCs w:val="16"/>
                <w:lang w:val="uk-UA"/>
              </w:rPr>
            </w:pPr>
          </w:p>
        </w:tc>
        <w:tc>
          <w:tcPr>
            <w:tcW w:w="423" w:type="dxa"/>
            <w:gridSpan w:val="2"/>
            <w:tcBorders>
              <w:top w:val="nil"/>
              <w:left w:val="nil"/>
              <w:bottom w:val="single" w:sz="4" w:space="0" w:color="auto"/>
              <w:right w:val="single" w:sz="4" w:space="0" w:color="auto"/>
            </w:tcBorders>
            <w:noWrap/>
            <w:vAlign w:val="bottom"/>
          </w:tcPr>
          <w:p w14:paraId="158D8714" w14:textId="77777777" w:rsidR="00691F87" w:rsidRPr="00EA3660" w:rsidRDefault="00691F87">
            <w:pPr>
              <w:jc w:val="center"/>
              <w:rPr>
                <w:sz w:val="14"/>
                <w:szCs w:val="16"/>
                <w:lang w:val="uk-UA"/>
              </w:rPr>
            </w:pPr>
          </w:p>
        </w:tc>
        <w:tc>
          <w:tcPr>
            <w:tcW w:w="720" w:type="dxa"/>
            <w:tcBorders>
              <w:top w:val="nil"/>
              <w:left w:val="nil"/>
              <w:bottom w:val="single" w:sz="4" w:space="0" w:color="auto"/>
              <w:right w:val="single" w:sz="4" w:space="0" w:color="auto"/>
            </w:tcBorders>
            <w:noWrap/>
            <w:vAlign w:val="bottom"/>
          </w:tcPr>
          <w:p w14:paraId="7183BFB0" w14:textId="77777777" w:rsidR="00691F87" w:rsidRPr="00EA3660" w:rsidRDefault="00691F87">
            <w:pPr>
              <w:jc w:val="center"/>
              <w:rPr>
                <w:sz w:val="14"/>
                <w:szCs w:val="16"/>
                <w:lang w:val="uk-UA"/>
              </w:rPr>
            </w:pPr>
          </w:p>
        </w:tc>
        <w:tc>
          <w:tcPr>
            <w:tcW w:w="853" w:type="dxa"/>
            <w:tcBorders>
              <w:top w:val="nil"/>
              <w:left w:val="nil"/>
              <w:bottom w:val="single" w:sz="4" w:space="0" w:color="auto"/>
              <w:right w:val="single" w:sz="4" w:space="0" w:color="auto"/>
            </w:tcBorders>
            <w:noWrap/>
            <w:vAlign w:val="bottom"/>
          </w:tcPr>
          <w:p w14:paraId="665DB055" w14:textId="77777777" w:rsidR="00691F87" w:rsidRPr="00EA3660" w:rsidRDefault="00691F87">
            <w:pPr>
              <w:jc w:val="center"/>
              <w:rPr>
                <w:sz w:val="14"/>
                <w:szCs w:val="16"/>
                <w:lang w:val="uk-UA"/>
              </w:rPr>
            </w:pPr>
          </w:p>
        </w:tc>
        <w:tc>
          <w:tcPr>
            <w:tcW w:w="727" w:type="dxa"/>
            <w:tcBorders>
              <w:top w:val="nil"/>
              <w:left w:val="nil"/>
              <w:bottom w:val="single" w:sz="4" w:space="0" w:color="auto"/>
              <w:right w:val="single" w:sz="4" w:space="0" w:color="auto"/>
            </w:tcBorders>
            <w:noWrap/>
            <w:vAlign w:val="bottom"/>
          </w:tcPr>
          <w:p w14:paraId="33428E36" w14:textId="77777777" w:rsidR="00691F87" w:rsidRPr="00EA3660" w:rsidRDefault="00691F87">
            <w:pPr>
              <w:jc w:val="center"/>
              <w:rPr>
                <w:sz w:val="14"/>
                <w:szCs w:val="16"/>
                <w:lang w:val="uk-UA"/>
              </w:rPr>
            </w:pPr>
          </w:p>
        </w:tc>
        <w:tc>
          <w:tcPr>
            <w:tcW w:w="854" w:type="dxa"/>
            <w:tcBorders>
              <w:top w:val="nil"/>
              <w:left w:val="nil"/>
              <w:bottom w:val="single" w:sz="4" w:space="0" w:color="auto"/>
              <w:right w:val="single" w:sz="4" w:space="0" w:color="auto"/>
            </w:tcBorders>
            <w:noWrap/>
            <w:vAlign w:val="bottom"/>
          </w:tcPr>
          <w:p w14:paraId="1B568596" w14:textId="77777777" w:rsidR="00691F87" w:rsidRPr="00EA3660" w:rsidRDefault="00691F87">
            <w:pPr>
              <w:jc w:val="center"/>
              <w:rPr>
                <w:sz w:val="14"/>
                <w:szCs w:val="16"/>
                <w:lang w:val="uk-UA"/>
              </w:rPr>
            </w:pPr>
          </w:p>
        </w:tc>
        <w:tc>
          <w:tcPr>
            <w:tcW w:w="814" w:type="dxa"/>
            <w:tcBorders>
              <w:top w:val="nil"/>
              <w:left w:val="nil"/>
              <w:bottom w:val="single" w:sz="4" w:space="0" w:color="auto"/>
              <w:right w:val="single" w:sz="4" w:space="0" w:color="auto"/>
            </w:tcBorders>
            <w:noWrap/>
            <w:vAlign w:val="bottom"/>
          </w:tcPr>
          <w:p w14:paraId="614F8868" w14:textId="77777777" w:rsidR="00691F87" w:rsidRPr="00EA3660" w:rsidRDefault="00691F87">
            <w:pPr>
              <w:jc w:val="center"/>
              <w:rPr>
                <w:sz w:val="14"/>
                <w:szCs w:val="16"/>
                <w:lang w:val="uk-UA"/>
              </w:rPr>
            </w:pPr>
          </w:p>
        </w:tc>
        <w:tc>
          <w:tcPr>
            <w:tcW w:w="784" w:type="dxa"/>
            <w:tcBorders>
              <w:top w:val="nil"/>
              <w:left w:val="nil"/>
              <w:bottom w:val="single" w:sz="4" w:space="0" w:color="auto"/>
              <w:right w:val="single" w:sz="4" w:space="0" w:color="auto"/>
            </w:tcBorders>
            <w:noWrap/>
            <w:vAlign w:val="bottom"/>
          </w:tcPr>
          <w:p w14:paraId="4330F178" w14:textId="77777777" w:rsidR="00691F87" w:rsidRPr="00EA3660" w:rsidRDefault="00691F87">
            <w:pPr>
              <w:jc w:val="center"/>
              <w:rPr>
                <w:sz w:val="14"/>
                <w:szCs w:val="16"/>
                <w:lang w:val="uk-UA"/>
              </w:rPr>
            </w:pPr>
          </w:p>
        </w:tc>
        <w:tc>
          <w:tcPr>
            <w:tcW w:w="600" w:type="dxa"/>
            <w:tcBorders>
              <w:top w:val="nil"/>
              <w:left w:val="nil"/>
              <w:bottom w:val="single" w:sz="4" w:space="0" w:color="auto"/>
              <w:right w:val="single" w:sz="4" w:space="0" w:color="auto"/>
            </w:tcBorders>
            <w:noWrap/>
            <w:vAlign w:val="bottom"/>
          </w:tcPr>
          <w:p w14:paraId="47AC73D1" w14:textId="77777777" w:rsidR="00691F87" w:rsidRPr="00EA3660" w:rsidRDefault="00691F87">
            <w:pPr>
              <w:jc w:val="center"/>
              <w:rPr>
                <w:sz w:val="14"/>
                <w:szCs w:val="16"/>
                <w:lang w:val="uk-UA"/>
              </w:rPr>
            </w:pPr>
          </w:p>
        </w:tc>
        <w:tc>
          <w:tcPr>
            <w:tcW w:w="621" w:type="dxa"/>
            <w:gridSpan w:val="2"/>
            <w:tcBorders>
              <w:top w:val="nil"/>
              <w:left w:val="nil"/>
              <w:bottom w:val="single" w:sz="4" w:space="0" w:color="auto"/>
              <w:right w:val="single" w:sz="4" w:space="0" w:color="auto"/>
            </w:tcBorders>
            <w:noWrap/>
            <w:vAlign w:val="bottom"/>
          </w:tcPr>
          <w:p w14:paraId="3DE3EFFE" w14:textId="77777777" w:rsidR="00691F87" w:rsidRPr="00EA3660" w:rsidRDefault="00691F87">
            <w:pPr>
              <w:jc w:val="center"/>
              <w:rPr>
                <w:sz w:val="14"/>
                <w:szCs w:val="16"/>
                <w:lang w:val="uk-UA"/>
              </w:rPr>
            </w:pPr>
          </w:p>
        </w:tc>
        <w:tc>
          <w:tcPr>
            <w:tcW w:w="485" w:type="dxa"/>
            <w:gridSpan w:val="2"/>
            <w:tcBorders>
              <w:top w:val="nil"/>
              <w:left w:val="nil"/>
              <w:bottom w:val="single" w:sz="4" w:space="0" w:color="auto"/>
              <w:right w:val="single" w:sz="4" w:space="0" w:color="auto"/>
            </w:tcBorders>
            <w:noWrap/>
            <w:vAlign w:val="bottom"/>
          </w:tcPr>
          <w:p w14:paraId="6C7ABFA8" w14:textId="77777777" w:rsidR="00691F87" w:rsidRPr="00EA3660" w:rsidRDefault="00691F87">
            <w:pPr>
              <w:jc w:val="center"/>
              <w:rPr>
                <w:sz w:val="14"/>
                <w:szCs w:val="16"/>
                <w:lang w:val="uk-UA"/>
              </w:rPr>
            </w:pPr>
          </w:p>
        </w:tc>
        <w:tc>
          <w:tcPr>
            <w:tcW w:w="840" w:type="dxa"/>
            <w:gridSpan w:val="2"/>
            <w:tcBorders>
              <w:top w:val="nil"/>
              <w:left w:val="nil"/>
              <w:bottom w:val="single" w:sz="4" w:space="0" w:color="auto"/>
              <w:right w:val="single" w:sz="4" w:space="0" w:color="auto"/>
            </w:tcBorders>
            <w:noWrap/>
            <w:vAlign w:val="bottom"/>
          </w:tcPr>
          <w:p w14:paraId="3C178ECF" w14:textId="77777777" w:rsidR="00691F87" w:rsidRPr="00EA3660" w:rsidRDefault="00691F87">
            <w:pPr>
              <w:jc w:val="center"/>
              <w:rPr>
                <w:sz w:val="14"/>
                <w:szCs w:val="16"/>
                <w:lang w:val="uk-UA"/>
              </w:rPr>
            </w:pPr>
          </w:p>
        </w:tc>
        <w:tc>
          <w:tcPr>
            <w:tcW w:w="577" w:type="dxa"/>
            <w:tcBorders>
              <w:top w:val="nil"/>
              <w:left w:val="nil"/>
              <w:bottom w:val="single" w:sz="4" w:space="0" w:color="auto"/>
              <w:right w:val="single" w:sz="4" w:space="0" w:color="auto"/>
            </w:tcBorders>
            <w:noWrap/>
            <w:vAlign w:val="bottom"/>
          </w:tcPr>
          <w:p w14:paraId="6ECE81EC" w14:textId="77777777" w:rsidR="00691F87" w:rsidRPr="00EA3660" w:rsidRDefault="00691F87">
            <w:pPr>
              <w:jc w:val="center"/>
              <w:rPr>
                <w:sz w:val="14"/>
                <w:szCs w:val="16"/>
                <w:lang w:val="uk-UA"/>
              </w:rPr>
            </w:pPr>
          </w:p>
        </w:tc>
        <w:tc>
          <w:tcPr>
            <w:tcW w:w="703" w:type="dxa"/>
            <w:tcBorders>
              <w:top w:val="nil"/>
              <w:left w:val="nil"/>
              <w:bottom w:val="single" w:sz="4" w:space="0" w:color="auto"/>
              <w:right w:val="single" w:sz="4" w:space="0" w:color="auto"/>
            </w:tcBorders>
            <w:noWrap/>
            <w:vAlign w:val="bottom"/>
          </w:tcPr>
          <w:p w14:paraId="035B3C11" w14:textId="77777777" w:rsidR="00691F87" w:rsidRPr="00EA3660" w:rsidRDefault="00691F87">
            <w:pPr>
              <w:jc w:val="center"/>
              <w:rPr>
                <w:sz w:val="14"/>
                <w:szCs w:val="16"/>
                <w:lang w:val="uk-UA"/>
              </w:rPr>
            </w:pPr>
          </w:p>
        </w:tc>
      </w:tr>
      <w:tr w:rsidR="00691F87" w:rsidRPr="00EA3660" w14:paraId="45F8A310" w14:textId="77777777" w:rsidTr="005B7F1D">
        <w:trPr>
          <w:gridAfter w:val="6"/>
          <w:wAfter w:w="7303" w:type="dxa"/>
        </w:trPr>
        <w:tc>
          <w:tcPr>
            <w:tcW w:w="2235" w:type="dxa"/>
            <w:gridSpan w:val="5"/>
            <w:tcBorders>
              <w:top w:val="single" w:sz="4" w:space="0" w:color="auto"/>
              <w:left w:val="single" w:sz="4" w:space="0" w:color="auto"/>
              <w:bottom w:val="single" w:sz="4" w:space="0" w:color="auto"/>
              <w:right w:val="single" w:sz="4" w:space="0" w:color="auto"/>
            </w:tcBorders>
            <w:noWrap/>
            <w:vAlign w:val="bottom"/>
          </w:tcPr>
          <w:p w14:paraId="722EF769" w14:textId="77777777" w:rsidR="00691F87" w:rsidRPr="00EA3660" w:rsidRDefault="00691F87" w:rsidP="004D5A8D">
            <w:pPr>
              <w:jc w:val="center"/>
              <w:rPr>
                <w:sz w:val="14"/>
                <w:szCs w:val="14"/>
                <w:lang w:val="uk-UA"/>
              </w:rPr>
            </w:pPr>
          </w:p>
        </w:tc>
        <w:tc>
          <w:tcPr>
            <w:tcW w:w="762" w:type="dxa"/>
            <w:tcBorders>
              <w:top w:val="nil"/>
              <w:left w:val="single" w:sz="4" w:space="0" w:color="auto"/>
              <w:bottom w:val="single" w:sz="4" w:space="0" w:color="auto"/>
              <w:right w:val="single" w:sz="4" w:space="0" w:color="auto"/>
            </w:tcBorders>
            <w:noWrap/>
            <w:vAlign w:val="bottom"/>
          </w:tcPr>
          <w:p w14:paraId="0ED6691D" w14:textId="77777777" w:rsidR="00691F87" w:rsidRPr="00EA3660" w:rsidRDefault="00691F87">
            <w:pPr>
              <w:jc w:val="center"/>
              <w:rPr>
                <w:sz w:val="14"/>
                <w:szCs w:val="16"/>
                <w:lang w:val="uk-UA"/>
              </w:rPr>
            </w:pPr>
          </w:p>
        </w:tc>
        <w:tc>
          <w:tcPr>
            <w:tcW w:w="794" w:type="dxa"/>
            <w:tcBorders>
              <w:top w:val="nil"/>
              <w:left w:val="nil"/>
              <w:bottom w:val="single" w:sz="4" w:space="0" w:color="auto"/>
              <w:right w:val="single" w:sz="4" w:space="0" w:color="auto"/>
            </w:tcBorders>
            <w:noWrap/>
            <w:vAlign w:val="bottom"/>
          </w:tcPr>
          <w:p w14:paraId="528B3BA6" w14:textId="77777777" w:rsidR="00691F87" w:rsidRPr="00EA3660" w:rsidRDefault="00691F87">
            <w:pPr>
              <w:jc w:val="center"/>
              <w:rPr>
                <w:sz w:val="14"/>
                <w:szCs w:val="16"/>
                <w:lang w:val="uk-UA"/>
              </w:rPr>
            </w:pPr>
          </w:p>
        </w:tc>
        <w:tc>
          <w:tcPr>
            <w:tcW w:w="708" w:type="dxa"/>
            <w:tcBorders>
              <w:top w:val="nil"/>
              <w:left w:val="nil"/>
              <w:bottom w:val="single" w:sz="4" w:space="0" w:color="auto"/>
              <w:right w:val="single" w:sz="4" w:space="0" w:color="auto"/>
            </w:tcBorders>
            <w:noWrap/>
            <w:vAlign w:val="bottom"/>
          </w:tcPr>
          <w:p w14:paraId="427C3F66" w14:textId="77777777" w:rsidR="00691F87" w:rsidRPr="00EA3660" w:rsidRDefault="00691F87">
            <w:pPr>
              <w:jc w:val="center"/>
              <w:rPr>
                <w:sz w:val="14"/>
                <w:szCs w:val="16"/>
                <w:lang w:val="uk-UA"/>
              </w:rPr>
            </w:pPr>
          </w:p>
        </w:tc>
        <w:tc>
          <w:tcPr>
            <w:tcW w:w="567" w:type="dxa"/>
            <w:tcBorders>
              <w:top w:val="nil"/>
              <w:left w:val="nil"/>
              <w:bottom w:val="single" w:sz="4" w:space="0" w:color="auto"/>
              <w:right w:val="single" w:sz="4" w:space="0" w:color="auto"/>
            </w:tcBorders>
            <w:noWrap/>
            <w:vAlign w:val="bottom"/>
          </w:tcPr>
          <w:p w14:paraId="3398FBB4" w14:textId="77777777" w:rsidR="00691F87" w:rsidRPr="00EA3660" w:rsidRDefault="00691F87">
            <w:pPr>
              <w:jc w:val="center"/>
              <w:rPr>
                <w:sz w:val="14"/>
                <w:szCs w:val="16"/>
                <w:lang w:val="uk-UA"/>
              </w:rPr>
            </w:pPr>
          </w:p>
        </w:tc>
        <w:tc>
          <w:tcPr>
            <w:tcW w:w="429" w:type="dxa"/>
            <w:tcBorders>
              <w:top w:val="nil"/>
              <w:left w:val="nil"/>
              <w:bottom w:val="single" w:sz="4" w:space="0" w:color="auto"/>
              <w:right w:val="single" w:sz="4" w:space="0" w:color="auto"/>
            </w:tcBorders>
            <w:noWrap/>
            <w:vAlign w:val="bottom"/>
          </w:tcPr>
          <w:p w14:paraId="0EFD0574" w14:textId="77777777" w:rsidR="00691F87" w:rsidRPr="00EA3660" w:rsidRDefault="00691F87">
            <w:pPr>
              <w:jc w:val="center"/>
              <w:rPr>
                <w:sz w:val="14"/>
                <w:szCs w:val="16"/>
                <w:lang w:val="uk-UA"/>
              </w:rPr>
            </w:pPr>
          </w:p>
        </w:tc>
        <w:tc>
          <w:tcPr>
            <w:tcW w:w="425" w:type="dxa"/>
            <w:tcBorders>
              <w:top w:val="nil"/>
              <w:left w:val="nil"/>
              <w:bottom w:val="single" w:sz="4" w:space="0" w:color="auto"/>
              <w:right w:val="single" w:sz="4" w:space="0" w:color="auto"/>
            </w:tcBorders>
            <w:noWrap/>
            <w:vAlign w:val="bottom"/>
          </w:tcPr>
          <w:p w14:paraId="1BC6FD8C" w14:textId="77777777" w:rsidR="00691F87" w:rsidRPr="00EA3660" w:rsidRDefault="00691F87">
            <w:pPr>
              <w:jc w:val="center"/>
              <w:rPr>
                <w:sz w:val="14"/>
                <w:szCs w:val="16"/>
                <w:lang w:val="uk-UA"/>
              </w:rPr>
            </w:pPr>
          </w:p>
        </w:tc>
        <w:tc>
          <w:tcPr>
            <w:tcW w:w="567" w:type="dxa"/>
            <w:tcBorders>
              <w:top w:val="nil"/>
              <w:left w:val="nil"/>
              <w:bottom w:val="single" w:sz="4" w:space="0" w:color="auto"/>
              <w:right w:val="single" w:sz="4" w:space="0" w:color="auto"/>
            </w:tcBorders>
            <w:noWrap/>
            <w:vAlign w:val="bottom"/>
          </w:tcPr>
          <w:p w14:paraId="3BF9A57F" w14:textId="77777777" w:rsidR="00691F87" w:rsidRPr="00EA3660" w:rsidRDefault="00691F87">
            <w:pPr>
              <w:jc w:val="center"/>
              <w:rPr>
                <w:sz w:val="14"/>
                <w:szCs w:val="16"/>
                <w:lang w:val="uk-UA"/>
              </w:rPr>
            </w:pPr>
          </w:p>
        </w:tc>
        <w:tc>
          <w:tcPr>
            <w:tcW w:w="354" w:type="dxa"/>
            <w:tcBorders>
              <w:top w:val="nil"/>
              <w:left w:val="nil"/>
              <w:bottom w:val="single" w:sz="4" w:space="0" w:color="auto"/>
              <w:right w:val="single" w:sz="4" w:space="0" w:color="auto"/>
            </w:tcBorders>
            <w:noWrap/>
            <w:vAlign w:val="bottom"/>
          </w:tcPr>
          <w:p w14:paraId="734ED778" w14:textId="77777777" w:rsidR="00691F87" w:rsidRPr="00EA3660" w:rsidRDefault="00691F87">
            <w:pPr>
              <w:jc w:val="center"/>
              <w:rPr>
                <w:sz w:val="14"/>
                <w:szCs w:val="16"/>
                <w:lang w:val="uk-UA"/>
              </w:rPr>
            </w:pPr>
          </w:p>
        </w:tc>
        <w:tc>
          <w:tcPr>
            <w:tcW w:w="423" w:type="dxa"/>
            <w:gridSpan w:val="2"/>
            <w:tcBorders>
              <w:top w:val="nil"/>
              <w:left w:val="nil"/>
              <w:bottom w:val="single" w:sz="4" w:space="0" w:color="auto"/>
              <w:right w:val="single" w:sz="4" w:space="0" w:color="auto"/>
            </w:tcBorders>
            <w:noWrap/>
            <w:vAlign w:val="bottom"/>
          </w:tcPr>
          <w:p w14:paraId="32AD0ABC" w14:textId="77777777" w:rsidR="00691F87" w:rsidRPr="00EA3660" w:rsidRDefault="00691F87">
            <w:pPr>
              <w:jc w:val="center"/>
              <w:rPr>
                <w:sz w:val="14"/>
                <w:szCs w:val="16"/>
                <w:lang w:val="uk-UA"/>
              </w:rPr>
            </w:pPr>
          </w:p>
        </w:tc>
        <w:tc>
          <w:tcPr>
            <w:tcW w:w="720" w:type="dxa"/>
            <w:tcBorders>
              <w:top w:val="nil"/>
              <w:left w:val="nil"/>
              <w:bottom w:val="single" w:sz="4" w:space="0" w:color="auto"/>
              <w:right w:val="single" w:sz="4" w:space="0" w:color="auto"/>
            </w:tcBorders>
            <w:noWrap/>
            <w:vAlign w:val="bottom"/>
          </w:tcPr>
          <w:p w14:paraId="338196C1" w14:textId="77777777" w:rsidR="00691F87" w:rsidRPr="00EA3660" w:rsidRDefault="00691F87">
            <w:pPr>
              <w:jc w:val="center"/>
              <w:rPr>
                <w:sz w:val="14"/>
                <w:szCs w:val="16"/>
                <w:lang w:val="uk-UA"/>
              </w:rPr>
            </w:pPr>
          </w:p>
        </w:tc>
        <w:tc>
          <w:tcPr>
            <w:tcW w:w="853" w:type="dxa"/>
            <w:tcBorders>
              <w:top w:val="nil"/>
              <w:left w:val="nil"/>
              <w:bottom w:val="single" w:sz="4" w:space="0" w:color="auto"/>
              <w:right w:val="single" w:sz="4" w:space="0" w:color="auto"/>
            </w:tcBorders>
            <w:noWrap/>
            <w:vAlign w:val="bottom"/>
          </w:tcPr>
          <w:p w14:paraId="0D813665" w14:textId="77777777" w:rsidR="00691F87" w:rsidRPr="00EA3660" w:rsidRDefault="00691F87">
            <w:pPr>
              <w:jc w:val="center"/>
              <w:rPr>
                <w:sz w:val="14"/>
                <w:szCs w:val="16"/>
                <w:lang w:val="uk-UA"/>
              </w:rPr>
            </w:pPr>
          </w:p>
        </w:tc>
        <w:tc>
          <w:tcPr>
            <w:tcW w:w="727" w:type="dxa"/>
            <w:tcBorders>
              <w:top w:val="nil"/>
              <w:left w:val="nil"/>
              <w:bottom w:val="single" w:sz="4" w:space="0" w:color="auto"/>
              <w:right w:val="single" w:sz="4" w:space="0" w:color="auto"/>
            </w:tcBorders>
            <w:noWrap/>
            <w:vAlign w:val="bottom"/>
          </w:tcPr>
          <w:p w14:paraId="311070B9" w14:textId="77777777" w:rsidR="00691F87" w:rsidRPr="00EA3660" w:rsidRDefault="00691F87">
            <w:pPr>
              <w:jc w:val="center"/>
              <w:rPr>
                <w:sz w:val="14"/>
                <w:szCs w:val="16"/>
                <w:lang w:val="uk-UA"/>
              </w:rPr>
            </w:pPr>
          </w:p>
        </w:tc>
        <w:tc>
          <w:tcPr>
            <w:tcW w:w="854" w:type="dxa"/>
            <w:tcBorders>
              <w:top w:val="nil"/>
              <w:left w:val="nil"/>
              <w:bottom w:val="single" w:sz="4" w:space="0" w:color="auto"/>
              <w:right w:val="single" w:sz="4" w:space="0" w:color="auto"/>
            </w:tcBorders>
            <w:noWrap/>
            <w:vAlign w:val="bottom"/>
          </w:tcPr>
          <w:p w14:paraId="5EC12D3E" w14:textId="77777777" w:rsidR="00691F87" w:rsidRPr="00EA3660" w:rsidRDefault="00691F87">
            <w:pPr>
              <w:jc w:val="center"/>
              <w:rPr>
                <w:sz w:val="14"/>
                <w:szCs w:val="16"/>
                <w:lang w:val="uk-UA"/>
              </w:rPr>
            </w:pPr>
          </w:p>
        </w:tc>
        <w:tc>
          <w:tcPr>
            <w:tcW w:w="814" w:type="dxa"/>
            <w:tcBorders>
              <w:top w:val="nil"/>
              <w:left w:val="nil"/>
              <w:bottom w:val="single" w:sz="4" w:space="0" w:color="auto"/>
              <w:right w:val="single" w:sz="4" w:space="0" w:color="auto"/>
            </w:tcBorders>
            <w:noWrap/>
            <w:vAlign w:val="bottom"/>
          </w:tcPr>
          <w:p w14:paraId="33F17AAB" w14:textId="77777777" w:rsidR="00691F87" w:rsidRPr="00EA3660" w:rsidRDefault="00691F87">
            <w:pPr>
              <w:jc w:val="center"/>
              <w:rPr>
                <w:sz w:val="14"/>
                <w:szCs w:val="16"/>
                <w:lang w:val="uk-UA"/>
              </w:rPr>
            </w:pPr>
          </w:p>
        </w:tc>
        <w:tc>
          <w:tcPr>
            <w:tcW w:w="784" w:type="dxa"/>
            <w:tcBorders>
              <w:top w:val="nil"/>
              <w:left w:val="nil"/>
              <w:bottom w:val="single" w:sz="4" w:space="0" w:color="auto"/>
              <w:right w:val="single" w:sz="4" w:space="0" w:color="auto"/>
            </w:tcBorders>
            <w:noWrap/>
            <w:vAlign w:val="bottom"/>
          </w:tcPr>
          <w:p w14:paraId="51FBAF1D" w14:textId="77777777" w:rsidR="00691F87" w:rsidRPr="00EA3660" w:rsidRDefault="00691F87">
            <w:pPr>
              <w:jc w:val="center"/>
              <w:rPr>
                <w:sz w:val="14"/>
                <w:szCs w:val="16"/>
                <w:lang w:val="uk-UA"/>
              </w:rPr>
            </w:pPr>
          </w:p>
        </w:tc>
        <w:tc>
          <w:tcPr>
            <w:tcW w:w="600" w:type="dxa"/>
            <w:tcBorders>
              <w:top w:val="nil"/>
              <w:left w:val="nil"/>
              <w:bottom w:val="single" w:sz="4" w:space="0" w:color="auto"/>
              <w:right w:val="single" w:sz="4" w:space="0" w:color="auto"/>
            </w:tcBorders>
            <w:noWrap/>
            <w:vAlign w:val="bottom"/>
          </w:tcPr>
          <w:p w14:paraId="3F79BFD4" w14:textId="77777777" w:rsidR="00691F87" w:rsidRPr="00EA3660" w:rsidRDefault="00691F87">
            <w:pPr>
              <w:jc w:val="center"/>
              <w:rPr>
                <w:sz w:val="14"/>
                <w:szCs w:val="16"/>
                <w:lang w:val="uk-UA"/>
              </w:rPr>
            </w:pPr>
          </w:p>
        </w:tc>
        <w:tc>
          <w:tcPr>
            <w:tcW w:w="621" w:type="dxa"/>
            <w:gridSpan w:val="2"/>
            <w:tcBorders>
              <w:top w:val="nil"/>
              <w:left w:val="nil"/>
              <w:bottom w:val="single" w:sz="4" w:space="0" w:color="auto"/>
              <w:right w:val="single" w:sz="4" w:space="0" w:color="auto"/>
            </w:tcBorders>
            <w:noWrap/>
            <w:vAlign w:val="bottom"/>
          </w:tcPr>
          <w:p w14:paraId="3CC10F1E" w14:textId="77777777" w:rsidR="00691F87" w:rsidRPr="00EA3660" w:rsidRDefault="00691F87">
            <w:pPr>
              <w:jc w:val="center"/>
              <w:rPr>
                <w:sz w:val="14"/>
                <w:szCs w:val="16"/>
                <w:lang w:val="uk-UA"/>
              </w:rPr>
            </w:pPr>
          </w:p>
        </w:tc>
        <w:tc>
          <w:tcPr>
            <w:tcW w:w="485" w:type="dxa"/>
            <w:gridSpan w:val="2"/>
            <w:tcBorders>
              <w:top w:val="nil"/>
              <w:left w:val="nil"/>
              <w:bottom w:val="single" w:sz="4" w:space="0" w:color="auto"/>
              <w:right w:val="single" w:sz="4" w:space="0" w:color="auto"/>
            </w:tcBorders>
            <w:noWrap/>
            <w:vAlign w:val="bottom"/>
          </w:tcPr>
          <w:p w14:paraId="556DC957" w14:textId="77777777" w:rsidR="00691F87" w:rsidRPr="00EA3660" w:rsidRDefault="00691F87">
            <w:pPr>
              <w:jc w:val="center"/>
              <w:rPr>
                <w:sz w:val="14"/>
                <w:szCs w:val="16"/>
                <w:lang w:val="uk-UA"/>
              </w:rPr>
            </w:pPr>
          </w:p>
        </w:tc>
        <w:tc>
          <w:tcPr>
            <w:tcW w:w="840" w:type="dxa"/>
            <w:gridSpan w:val="2"/>
            <w:tcBorders>
              <w:top w:val="nil"/>
              <w:left w:val="nil"/>
              <w:bottom w:val="single" w:sz="4" w:space="0" w:color="auto"/>
              <w:right w:val="single" w:sz="4" w:space="0" w:color="auto"/>
            </w:tcBorders>
            <w:noWrap/>
            <w:vAlign w:val="bottom"/>
          </w:tcPr>
          <w:p w14:paraId="6FD1E778" w14:textId="77777777" w:rsidR="00691F87" w:rsidRPr="00EA3660" w:rsidRDefault="00691F87">
            <w:pPr>
              <w:jc w:val="center"/>
              <w:rPr>
                <w:sz w:val="14"/>
                <w:szCs w:val="16"/>
                <w:lang w:val="uk-UA"/>
              </w:rPr>
            </w:pPr>
          </w:p>
        </w:tc>
        <w:tc>
          <w:tcPr>
            <w:tcW w:w="577" w:type="dxa"/>
            <w:tcBorders>
              <w:top w:val="nil"/>
              <w:left w:val="nil"/>
              <w:bottom w:val="single" w:sz="4" w:space="0" w:color="auto"/>
              <w:right w:val="single" w:sz="4" w:space="0" w:color="auto"/>
            </w:tcBorders>
            <w:noWrap/>
            <w:vAlign w:val="bottom"/>
          </w:tcPr>
          <w:p w14:paraId="62A9D0C4" w14:textId="77777777" w:rsidR="00691F87" w:rsidRPr="00EA3660" w:rsidRDefault="00691F87">
            <w:pPr>
              <w:jc w:val="center"/>
              <w:rPr>
                <w:sz w:val="14"/>
                <w:szCs w:val="16"/>
                <w:lang w:val="uk-UA"/>
              </w:rPr>
            </w:pPr>
          </w:p>
        </w:tc>
        <w:tc>
          <w:tcPr>
            <w:tcW w:w="703" w:type="dxa"/>
            <w:tcBorders>
              <w:top w:val="nil"/>
              <w:left w:val="nil"/>
              <w:bottom w:val="single" w:sz="4" w:space="0" w:color="auto"/>
              <w:right w:val="single" w:sz="4" w:space="0" w:color="auto"/>
            </w:tcBorders>
            <w:noWrap/>
            <w:vAlign w:val="bottom"/>
          </w:tcPr>
          <w:p w14:paraId="27BAD7E1" w14:textId="77777777" w:rsidR="00691F87" w:rsidRPr="00EA3660" w:rsidRDefault="00691F87">
            <w:pPr>
              <w:jc w:val="center"/>
              <w:rPr>
                <w:sz w:val="14"/>
                <w:szCs w:val="16"/>
                <w:lang w:val="uk-UA"/>
              </w:rPr>
            </w:pPr>
          </w:p>
        </w:tc>
      </w:tr>
      <w:tr w:rsidR="00691F87" w:rsidRPr="00EA3660" w14:paraId="66213B72"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noWrap/>
            <w:vAlign w:val="bottom"/>
          </w:tcPr>
          <w:p w14:paraId="6E946BDC" w14:textId="77777777" w:rsidR="00691F87" w:rsidRPr="00EA3660" w:rsidRDefault="00691F87" w:rsidP="001D179D">
            <w:pPr>
              <w:jc w:val="center"/>
              <w:rPr>
                <w:b/>
                <w:bCs/>
                <w:sz w:val="14"/>
                <w:szCs w:val="14"/>
                <w:lang w:val="uk-UA"/>
              </w:rPr>
            </w:pPr>
            <w:r w:rsidRPr="00EA3660">
              <w:rPr>
                <w:b/>
                <w:bCs/>
                <w:sz w:val="14"/>
                <w:szCs w:val="14"/>
                <w:lang w:val="uk-UA"/>
              </w:rPr>
              <w:t>1</w:t>
            </w:r>
          </w:p>
        </w:tc>
        <w:tc>
          <w:tcPr>
            <w:tcW w:w="1262" w:type="dxa"/>
            <w:gridSpan w:val="3"/>
            <w:tcBorders>
              <w:top w:val="nil"/>
              <w:left w:val="nil"/>
              <w:bottom w:val="single" w:sz="4" w:space="0" w:color="auto"/>
              <w:right w:val="single" w:sz="4" w:space="0" w:color="auto"/>
            </w:tcBorders>
            <w:noWrap/>
            <w:vAlign w:val="bottom"/>
          </w:tcPr>
          <w:p w14:paraId="4EFAC8F6" w14:textId="77777777" w:rsidR="00691F87" w:rsidRPr="00EA3660" w:rsidRDefault="00691F87" w:rsidP="001D179D">
            <w:pPr>
              <w:jc w:val="center"/>
              <w:rPr>
                <w:b/>
                <w:bCs/>
                <w:sz w:val="14"/>
                <w:szCs w:val="14"/>
                <w:lang w:val="uk-UA"/>
              </w:rPr>
            </w:pPr>
            <w:r w:rsidRPr="00EA3660">
              <w:rPr>
                <w:b/>
                <w:bCs/>
                <w:sz w:val="14"/>
                <w:szCs w:val="14"/>
                <w:lang w:val="uk-UA"/>
              </w:rPr>
              <w:t>2</w:t>
            </w:r>
          </w:p>
        </w:tc>
        <w:tc>
          <w:tcPr>
            <w:tcW w:w="540" w:type="dxa"/>
            <w:tcBorders>
              <w:top w:val="nil"/>
              <w:left w:val="nil"/>
              <w:bottom w:val="single" w:sz="4" w:space="0" w:color="auto"/>
              <w:right w:val="single" w:sz="4" w:space="0" w:color="auto"/>
            </w:tcBorders>
            <w:noWrap/>
            <w:vAlign w:val="bottom"/>
          </w:tcPr>
          <w:p w14:paraId="05FC70E5" w14:textId="77777777" w:rsidR="00691F87" w:rsidRPr="00EA3660" w:rsidRDefault="00691F87" w:rsidP="001D179D">
            <w:pPr>
              <w:jc w:val="center"/>
              <w:rPr>
                <w:b/>
                <w:bCs/>
                <w:sz w:val="14"/>
                <w:szCs w:val="14"/>
                <w:lang w:val="uk-UA"/>
              </w:rPr>
            </w:pPr>
            <w:r w:rsidRPr="00EA3660">
              <w:rPr>
                <w:b/>
                <w:bCs/>
                <w:sz w:val="14"/>
                <w:szCs w:val="14"/>
                <w:lang w:val="uk-UA"/>
              </w:rPr>
              <w:t>3</w:t>
            </w:r>
          </w:p>
        </w:tc>
        <w:tc>
          <w:tcPr>
            <w:tcW w:w="762" w:type="dxa"/>
            <w:tcBorders>
              <w:top w:val="nil"/>
              <w:left w:val="nil"/>
              <w:bottom w:val="single" w:sz="4" w:space="0" w:color="auto"/>
              <w:right w:val="single" w:sz="4" w:space="0" w:color="auto"/>
            </w:tcBorders>
            <w:noWrap/>
            <w:vAlign w:val="bottom"/>
          </w:tcPr>
          <w:p w14:paraId="4083A768" w14:textId="77777777" w:rsidR="00691F87" w:rsidRPr="00EA3660" w:rsidRDefault="00691F87" w:rsidP="001D179D">
            <w:pPr>
              <w:jc w:val="center"/>
              <w:rPr>
                <w:b/>
                <w:bCs/>
                <w:sz w:val="14"/>
                <w:szCs w:val="14"/>
                <w:lang w:val="uk-UA"/>
              </w:rPr>
            </w:pPr>
            <w:r w:rsidRPr="00EA3660">
              <w:rPr>
                <w:b/>
                <w:bCs/>
                <w:sz w:val="14"/>
                <w:szCs w:val="14"/>
                <w:lang w:val="uk-UA"/>
              </w:rPr>
              <w:t>4</w:t>
            </w:r>
          </w:p>
        </w:tc>
        <w:tc>
          <w:tcPr>
            <w:tcW w:w="794" w:type="dxa"/>
            <w:tcBorders>
              <w:top w:val="nil"/>
              <w:left w:val="nil"/>
              <w:bottom w:val="single" w:sz="4" w:space="0" w:color="auto"/>
              <w:right w:val="single" w:sz="4" w:space="0" w:color="auto"/>
            </w:tcBorders>
            <w:noWrap/>
            <w:vAlign w:val="bottom"/>
          </w:tcPr>
          <w:p w14:paraId="15BA0CB0" w14:textId="77777777" w:rsidR="00691F87" w:rsidRPr="00EA3660" w:rsidRDefault="00691F87" w:rsidP="001D179D">
            <w:pPr>
              <w:jc w:val="center"/>
              <w:rPr>
                <w:b/>
                <w:bCs/>
                <w:sz w:val="14"/>
                <w:szCs w:val="14"/>
                <w:lang w:val="uk-UA"/>
              </w:rPr>
            </w:pPr>
            <w:r w:rsidRPr="00EA3660">
              <w:rPr>
                <w:b/>
                <w:bCs/>
                <w:sz w:val="14"/>
                <w:szCs w:val="14"/>
                <w:lang w:val="uk-UA"/>
              </w:rPr>
              <w:t>5</w:t>
            </w:r>
          </w:p>
        </w:tc>
        <w:tc>
          <w:tcPr>
            <w:tcW w:w="708" w:type="dxa"/>
            <w:tcBorders>
              <w:top w:val="nil"/>
              <w:left w:val="nil"/>
              <w:bottom w:val="single" w:sz="4" w:space="0" w:color="auto"/>
              <w:right w:val="single" w:sz="4" w:space="0" w:color="auto"/>
            </w:tcBorders>
            <w:noWrap/>
            <w:vAlign w:val="bottom"/>
          </w:tcPr>
          <w:p w14:paraId="1D856F7E" w14:textId="77777777" w:rsidR="00691F87" w:rsidRPr="00EA3660" w:rsidRDefault="00691F87" w:rsidP="001D179D">
            <w:pPr>
              <w:jc w:val="center"/>
              <w:rPr>
                <w:b/>
                <w:bCs/>
                <w:sz w:val="14"/>
                <w:szCs w:val="14"/>
                <w:lang w:val="uk-UA"/>
              </w:rPr>
            </w:pPr>
            <w:r w:rsidRPr="00EA3660">
              <w:rPr>
                <w:b/>
                <w:bCs/>
                <w:sz w:val="14"/>
                <w:szCs w:val="14"/>
                <w:lang w:val="uk-UA"/>
              </w:rPr>
              <w:t>6</w:t>
            </w:r>
          </w:p>
        </w:tc>
        <w:tc>
          <w:tcPr>
            <w:tcW w:w="567" w:type="dxa"/>
            <w:tcBorders>
              <w:top w:val="nil"/>
              <w:left w:val="nil"/>
              <w:bottom w:val="single" w:sz="4" w:space="0" w:color="auto"/>
              <w:right w:val="single" w:sz="4" w:space="0" w:color="auto"/>
            </w:tcBorders>
            <w:vAlign w:val="bottom"/>
          </w:tcPr>
          <w:p w14:paraId="2312E70D" w14:textId="77777777" w:rsidR="00691F87" w:rsidRPr="00EA3660" w:rsidRDefault="00691F87" w:rsidP="001D179D">
            <w:pPr>
              <w:jc w:val="center"/>
              <w:rPr>
                <w:b/>
                <w:bCs/>
                <w:sz w:val="14"/>
                <w:szCs w:val="14"/>
                <w:lang w:val="uk-UA"/>
              </w:rPr>
            </w:pPr>
            <w:r w:rsidRPr="00EA3660">
              <w:rPr>
                <w:b/>
                <w:bCs/>
                <w:sz w:val="14"/>
                <w:szCs w:val="14"/>
                <w:lang w:val="uk-UA"/>
              </w:rPr>
              <w:t>7</w:t>
            </w:r>
          </w:p>
        </w:tc>
        <w:tc>
          <w:tcPr>
            <w:tcW w:w="429" w:type="dxa"/>
            <w:tcBorders>
              <w:top w:val="nil"/>
              <w:left w:val="nil"/>
              <w:bottom w:val="single" w:sz="4" w:space="0" w:color="auto"/>
              <w:right w:val="single" w:sz="4" w:space="0" w:color="auto"/>
            </w:tcBorders>
            <w:noWrap/>
            <w:vAlign w:val="bottom"/>
          </w:tcPr>
          <w:p w14:paraId="2736B2FE" w14:textId="77777777" w:rsidR="00691F87" w:rsidRPr="00EA3660" w:rsidRDefault="00691F87" w:rsidP="001D179D">
            <w:pPr>
              <w:jc w:val="center"/>
              <w:rPr>
                <w:b/>
                <w:bCs/>
                <w:sz w:val="14"/>
                <w:szCs w:val="14"/>
                <w:lang w:val="uk-UA"/>
              </w:rPr>
            </w:pPr>
            <w:r w:rsidRPr="00EA3660">
              <w:rPr>
                <w:b/>
                <w:bCs/>
                <w:sz w:val="14"/>
                <w:szCs w:val="14"/>
                <w:lang w:val="uk-UA"/>
              </w:rPr>
              <w:t>8</w:t>
            </w:r>
          </w:p>
        </w:tc>
        <w:tc>
          <w:tcPr>
            <w:tcW w:w="425" w:type="dxa"/>
            <w:tcBorders>
              <w:top w:val="nil"/>
              <w:left w:val="nil"/>
              <w:bottom w:val="single" w:sz="4" w:space="0" w:color="auto"/>
              <w:right w:val="single" w:sz="4" w:space="0" w:color="auto"/>
            </w:tcBorders>
            <w:noWrap/>
            <w:vAlign w:val="bottom"/>
          </w:tcPr>
          <w:p w14:paraId="787D88DF" w14:textId="77777777" w:rsidR="00691F87" w:rsidRPr="00EA3660" w:rsidRDefault="00691F87" w:rsidP="001D179D">
            <w:pPr>
              <w:jc w:val="center"/>
              <w:rPr>
                <w:b/>
                <w:bCs/>
                <w:sz w:val="14"/>
                <w:szCs w:val="14"/>
                <w:lang w:val="uk-UA"/>
              </w:rPr>
            </w:pPr>
            <w:r w:rsidRPr="00EA3660">
              <w:rPr>
                <w:b/>
                <w:bCs/>
                <w:sz w:val="14"/>
                <w:szCs w:val="14"/>
                <w:lang w:val="uk-UA"/>
              </w:rPr>
              <w:t>9</w:t>
            </w:r>
          </w:p>
        </w:tc>
        <w:tc>
          <w:tcPr>
            <w:tcW w:w="567" w:type="dxa"/>
            <w:tcBorders>
              <w:top w:val="nil"/>
              <w:left w:val="nil"/>
              <w:bottom w:val="single" w:sz="4" w:space="0" w:color="auto"/>
              <w:right w:val="single" w:sz="4" w:space="0" w:color="auto"/>
            </w:tcBorders>
            <w:noWrap/>
            <w:vAlign w:val="bottom"/>
          </w:tcPr>
          <w:p w14:paraId="02F8C19C" w14:textId="77777777" w:rsidR="00691F87" w:rsidRPr="00EA3660" w:rsidRDefault="00691F87" w:rsidP="001D179D">
            <w:pPr>
              <w:jc w:val="center"/>
              <w:rPr>
                <w:b/>
                <w:bCs/>
                <w:sz w:val="14"/>
                <w:szCs w:val="14"/>
                <w:lang w:val="uk-UA"/>
              </w:rPr>
            </w:pPr>
            <w:r w:rsidRPr="00EA3660">
              <w:rPr>
                <w:b/>
                <w:bCs/>
                <w:sz w:val="14"/>
                <w:szCs w:val="14"/>
                <w:lang w:val="uk-UA"/>
              </w:rPr>
              <w:t>10</w:t>
            </w:r>
          </w:p>
        </w:tc>
        <w:tc>
          <w:tcPr>
            <w:tcW w:w="354" w:type="dxa"/>
            <w:tcBorders>
              <w:top w:val="nil"/>
              <w:left w:val="nil"/>
              <w:bottom w:val="single" w:sz="4" w:space="0" w:color="auto"/>
              <w:right w:val="single" w:sz="4" w:space="0" w:color="auto"/>
            </w:tcBorders>
            <w:vAlign w:val="bottom"/>
          </w:tcPr>
          <w:p w14:paraId="1C28350C" w14:textId="77777777" w:rsidR="00691F87" w:rsidRPr="00EA3660" w:rsidRDefault="00691F87" w:rsidP="001D179D">
            <w:pPr>
              <w:jc w:val="center"/>
              <w:rPr>
                <w:b/>
                <w:bCs/>
                <w:sz w:val="14"/>
                <w:szCs w:val="14"/>
                <w:lang w:val="uk-UA"/>
              </w:rPr>
            </w:pPr>
            <w:r w:rsidRPr="00EA3660">
              <w:rPr>
                <w:b/>
                <w:bCs/>
                <w:sz w:val="14"/>
                <w:szCs w:val="14"/>
                <w:lang w:val="uk-UA"/>
              </w:rPr>
              <w:t>11</w:t>
            </w:r>
          </w:p>
        </w:tc>
        <w:tc>
          <w:tcPr>
            <w:tcW w:w="423" w:type="dxa"/>
            <w:gridSpan w:val="2"/>
            <w:tcBorders>
              <w:top w:val="nil"/>
              <w:left w:val="nil"/>
              <w:bottom w:val="single" w:sz="4" w:space="0" w:color="auto"/>
              <w:right w:val="single" w:sz="4" w:space="0" w:color="auto"/>
            </w:tcBorders>
            <w:vAlign w:val="bottom"/>
          </w:tcPr>
          <w:p w14:paraId="4D87C9C1" w14:textId="77777777" w:rsidR="00691F87" w:rsidRPr="00EA3660" w:rsidRDefault="00691F87" w:rsidP="001D179D">
            <w:pPr>
              <w:jc w:val="center"/>
              <w:rPr>
                <w:b/>
                <w:bCs/>
                <w:sz w:val="14"/>
                <w:szCs w:val="14"/>
                <w:lang w:val="uk-UA"/>
              </w:rPr>
            </w:pPr>
            <w:r w:rsidRPr="00EA3660">
              <w:rPr>
                <w:b/>
                <w:bCs/>
                <w:sz w:val="14"/>
                <w:szCs w:val="14"/>
                <w:lang w:val="uk-UA"/>
              </w:rPr>
              <w:t>12</w:t>
            </w:r>
          </w:p>
        </w:tc>
        <w:tc>
          <w:tcPr>
            <w:tcW w:w="720" w:type="dxa"/>
            <w:tcBorders>
              <w:top w:val="nil"/>
              <w:left w:val="nil"/>
              <w:bottom w:val="single" w:sz="4" w:space="0" w:color="auto"/>
              <w:right w:val="single" w:sz="4" w:space="0" w:color="auto"/>
            </w:tcBorders>
            <w:vAlign w:val="bottom"/>
          </w:tcPr>
          <w:p w14:paraId="6D53CB06" w14:textId="77777777" w:rsidR="00691F87" w:rsidRPr="00EA3660" w:rsidRDefault="00691F87" w:rsidP="001D179D">
            <w:pPr>
              <w:jc w:val="center"/>
              <w:rPr>
                <w:b/>
                <w:bCs/>
                <w:sz w:val="14"/>
                <w:szCs w:val="14"/>
                <w:lang w:val="uk-UA"/>
              </w:rPr>
            </w:pPr>
            <w:r w:rsidRPr="00EA3660">
              <w:rPr>
                <w:b/>
                <w:bCs/>
                <w:sz w:val="14"/>
                <w:szCs w:val="14"/>
                <w:lang w:val="uk-UA"/>
              </w:rPr>
              <w:t>13</w:t>
            </w:r>
          </w:p>
        </w:tc>
        <w:tc>
          <w:tcPr>
            <w:tcW w:w="853" w:type="dxa"/>
            <w:tcBorders>
              <w:top w:val="nil"/>
              <w:left w:val="nil"/>
              <w:bottom w:val="single" w:sz="4" w:space="0" w:color="auto"/>
              <w:right w:val="single" w:sz="4" w:space="0" w:color="auto"/>
            </w:tcBorders>
            <w:noWrap/>
            <w:vAlign w:val="center"/>
          </w:tcPr>
          <w:p w14:paraId="42A0A42F" w14:textId="77777777" w:rsidR="00691F87" w:rsidRPr="00EA3660" w:rsidRDefault="00691F87" w:rsidP="001D179D">
            <w:pPr>
              <w:jc w:val="center"/>
              <w:rPr>
                <w:b/>
                <w:bCs/>
                <w:sz w:val="14"/>
                <w:szCs w:val="14"/>
                <w:lang w:val="uk-UA"/>
              </w:rPr>
            </w:pPr>
            <w:r w:rsidRPr="00EA3660">
              <w:rPr>
                <w:b/>
                <w:bCs/>
                <w:sz w:val="14"/>
                <w:szCs w:val="14"/>
                <w:lang w:val="uk-UA"/>
              </w:rPr>
              <w:t>14</w:t>
            </w:r>
          </w:p>
        </w:tc>
        <w:tc>
          <w:tcPr>
            <w:tcW w:w="727" w:type="dxa"/>
            <w:tcBorders>
              <w:top w:val="nil"/>
              <w:left w:val="nil"/>
              <w:bottom w:val="single" w:sz="4" w:space="0" w:color="auto"/>
              <w:right w:val="single" w:sz="4" w:space="0" w:color="auto"/>
            </w:tcBorders>
            <w:noWrap/>
            <w:vAlign w:val="center"/>
          </w:tcPr>
          <w:p w14:paraId="27C7746B" w14:textId="77777777" w:rsidR="00691F87" w:rsidRPr="00EA3660" w:rsidRDefault="00691F87" w:rsidP="001D179D">
            <w:pPr>
              <w:jc w:val="center"/>
              <w:rPr>
                <w:b/>
                <w:bCs/>
                <w:sz w:val="14"/>
                <w:szCs w:val="14"/>
                <w:lang w:val="uk-UA"/>
              </w:rPr>
            </w:pPr>
            <w:r w:rsidRPr="00EA3660">
              <w:rPr>
                <w:b/>
                <w:bCs/>
                <w:sz w:val="14"/>
                <w:szCs w:val="14"/>
                <w:lang w:val="uk-UA"/>
              </w:rPr>
              <w:t>15</w:t>
            </w:r>
          </w:p>
        </w:tc>
        <w:tc>
          <w:tcPr>
            <w:tcW w:w="854" w:type="dxa"/>
            <w:tcBorders>
              <w:top w:val="nil"/>
              <w:left w:val="nil"/>
              <w:bottom w:val="single" w:sz="4" w:space="0" w:color="auto"/>
              <w:right w:val="single" w:sz="4" w:space="0" w:color="auto"/>
            </w:tcBorders>
            <w:noWrap/>
            <w:vAlign w:val="center"/>
          </w:tcPr>
          <w:p w14:paraId="29CA0271" w14:textId="77777777" w:rsidR="00691F87" w:rsidRPr="00EA3660" w:rsidRDefault="00691F87" w:rsidP="001D179D">
            <w:pPr>
              <w:jc w:val="center"/>
              <w:rPr>
                <w:b/>
                <w:bCs/>
                <w:sz w:val="14"/>
                <w:szCs w:val="14"/>
                <w:lang w:val="uk-UA"/>
              </w:rPr>
            </w:pPr>
            <w:r w:rsidRPr="00EA3660">
              <w:rPr>
                <w:b/>
                <w:bCs/>
                <w:sz w:val="14"/>
                <w:szCs w:val="14"/>
                <w:lang w:val="uk-UA"/>
              </w:rPr>
              <w:t>16</w:t>
            </w:r>
          </w:p>
        </w:tc>
        <w:tc>
          <w:tcPr>
            <w:tcW w:w="814" w:type="dxa"/>
            <w:tcBorders>
              <w:top w:val="nil"/>
              <w:left w:val="nil"/>
              <w:bottom w:val="single" w:sz="4" w:space="0" w:color="auto"/>
              <w:right w:val="single" w:sz="4" w:space="0" w:color="auto"/>
            </w:tcBorders>
            <w:noWrap/>
            <w:vAlign w:val="center"/>
          </w:tcPr>
          <w:p w14:paraId="45CC6D29" w14:textId="77777777" w:rsidR="00691F87" w:rsidRPr="00EA3660" w:rsidRDefault="00691F87" w:rsidP="001D179D">
            <w:pPr>
              <w:jc w:val="center"/>
              <w:rPr>
                <w:b/>
                <w:bCs/>
                <w:sz w:val="14"/>
                <w:szCs w:val="14"/>
                <w:lang w:val="uk-UA"/>
              </w:rPr>
            </w:pPr>
            <w:r w:rsidRPr="00EA3660">
              <w:rPr>
                <w:b/>
                <w:bCs/>
                <w:sz w:val="14"/>
                <w:szCs w:val="14"/>
                <w:lang w:val="uk-UA"/>
              </w:rPr>
              <w:t>17</w:t>
            </w:r>
          </w:p>
        </w:tc>
        <w:tc>
          <w:tcPr>
            <w:tcW w:w="784" w:type="dxa"/>
            <w:tcBorders>
              <w:top w:val="nil"/>
              <w:left w:val="nil"/>
              <w:bottom w:val="single" w:sz="4" w:space="0" w:color="auto"/>
              <w:right w:val="single" w:sz="4" w:space="0" w:color="auto"/>
            </w:tcBorders>
            <w:noWrap/>
            <w:vAlign w:val="center"/>
          </w:tcPr>
          <w:p w14:paraId="4E849C01" w14:textId="77777777" w:rsidR="00691F87" w:rsidRPr="00EA3660" w:rsidRDefault="00691F87" w:rsidP="001D179D">
            <w:pPr>
              <w:jc w:val="center"/>
              <w:rPr>
                <w:b/>
                <w:bCs/>
                <w:sz w:val="14"/>
                <w:szCs w:val="14"/>
                <w:lang w:val="uk-UA"/>
              </w:rPr>
            </w:pPr>
            <w:r w:rsidRPr="00EA3660">
              <w:rPr>
                <w:b/>
                <w:bCs/>
                <w:sz w:val="14"/>
                <w:szCs w:val="14"/>
                <w:lang w:val="uk-UA"/>
              </w:rPr>
              <w:t>18</w:t>
            </w:r>
          </w:p>
        </w:tc>
        <w:tc>
          <w:tcPr>
            <w:tcW w:w="600" w:type="dxa"/>
            <w:tcBorders>
              <w:top w:val="nil"/>
              <w:left w:val="nil"/>
              <w:bottom w:val="single" w:sz="4" w:space="0" w:color="auto"/>
              <w:right w:val="single" w:sz="4" w:space="0" w:color="auto"/>
            </w:tcBorders>
            <w:noWrap/>
            <w:vAlign w:val="center"/>
          </w:tcPr>
          <w:p w14:paraId="5061B199" w14:textId="77777777" w:rsidR="00691F87" w:rsidRPr="00EA3660" w:rsidRDefault="00691F87" w:rsidP="001D179D">
            <w:pPr>
              <w:jc w:val="center"/>
              <w:rPr>
                <w:b/>
                <w:bCs/>
                <w:sz w:val="14"/>
                <w:szCs w:val="14"/>
                <w:lang w:val="uk-UA"/>
              </w:rPr>
            </w:pPr>
            <w:r w:rsidRPr="00EA3660">
              <w:rPr>
                <w:b/>
                <w:bCs/>
                <w:sz w:val="14"/>
                <w:szCs w:val="14"/>
                <w:lang w:val="uk-UA"/>
              </w:rPr>
              <w:t>19</w:t>
            </w:r>
          </w:p>
        </w:tc>
        <w:tc>
          <w:tcPr>
            <w:tcW w:w="621" w:type="dxa"/>
            <w:gridSpan w:val="2"/>
            <w:tcBorders>
              <w:top w:val="nil"/>
              <w:left w:val="nil"/>
              <w:bottom w:val="single" w:sz="4" w:space="0" w:color="auto"/>
              <w:right w:val="single" w:sz="4" w:space="0" w:color="auto"/>
            </w:tcBorders>
            <w:noWrap/>
            <w:vAlign w:val="center"/>
          </w:tcPr>
          <w:p w14:paraId="4EE70F40" w14:textId="77777777" w:rsidR="00691F87" w:rsidRPr="00EA3660" w:rsidRDefault="00691F87" w:rsidP="001D179D">
            <w:pPr>
              <w:jc w:val="center"/>
              <w:rPr>
                <w:b/>
                <w:bCs/>
                <w:sz w:val="14"/>
                <w:szCs w:val="14"/>
                <w:lang w:val="uk-UA"/>
              </w:rPr>
            </w:pPr>
            <w:r w:rsidRPr="00EA3660">
              <w:rPr>
                <w:b/>
                <w:bCs/>
                <w:sz w:val="14"/>
                <w:szCs w:val="14"/>
                <w:lang w:val="uk-UA"/>
              </w:rPr>
              <w:t>20</w:t>
            </w:r>
          </w:p>
        </w:tc>
        <w:tc>
          <w:tcPr>
            <w:tcW w:w="485" w:type="dxa"/>
            <w:gridSpan w:val="2"/>
            <w:tcBorders>
              <w:top w:val="nil"/>
              <w:left w:val="nil"/>
              <w:bottom w:val="single" w:sz="4" w:space="0" w:color="auto"/>
              <w:right w:val="single" w:sz="4" w:space="0" w:color="auto"/>
            </w:tcBorders>
            <w:noWrap/>
            <w:vAlign w:val="center"/>
          </w:tcPr>
          <w:p w14:paraId="1140EDD5" w14:textId="77777777" w:rsidR="00691F87" w:rsidRPr="00EA3660" w:rsidRDefault="00691F87" w:rsidP="001D179D">
            <w:pPr>
              <w:jc w:val="center"/>
              <w:rPr>
                <w:b/>
                <w:bCs/>
                <w:sz w:val="14"/>
                <w:szCs w:val="14"/>
                <w:lang w:val="uk-UA"/>
              </w:rPr>
            </w:pPr>
            <w:r w:rsidRPr="00EA3660">
              <w:rPr>
                <w:b/>
                <w:bCs/>
                <w:sz w:val="14"/>
                <w:szCs w:val="14"/>
                <w:lang w:val="uk-UA"/>
              </w:rPr>
              <w:t>21</w:t>
            </w:r>
          </w:p>
        </w:tc>
        <w:tc>
          <w:tcPr>
            <w:tcW w:w="840" w:type="dxa"/>
            <w:gridSpan w:val="2"/>
            <w:tcBorders>
              <w:top w:val="nil"/>
              <w:left w:val="nil"/>
              <w:bottom w:val="single" w:sz="4" w:space="0" w:color="auto"/>
              <w:right w:val="single" w:sz="4" w:space="0" w:color="auto"/>
            </w:tcBorders>
            <w:noWrap/>
            <w:vAlign w:val="center"/>
          </w:tcPr>
          <w:p w14:paraId="02F0C738" w14:textId="77777777" w:rsidR="00691F87" w:rsidRPr="00EA3660" w:rsidRDefault="00691F87" w:rsidP="001D179D">
            <w:pPr>
              <w:jc w:val="center"/>
              <w:rPr>
                <w:b/>
                <w:bCs/>
                <w:sz w:val="14"/>
                <w:szCs w:val="14"/>
                <w:lang w:val="uk-UA"/>
              </w:rPr>
            </w:pPr>
            <w:r w:rsidRPr="00EA3660">
              <w:rPr>
                <w:b/>
                <w:bCs/>
                <w:sz w:val="14"/>
                <w:szCs w:val="14"/>
                <w:lang w:val="uk-UA"/>
              </w:rPr>
              <w:t>22</w:t>
            </w:r>
          </w:p>
        </w:tc>
        <w:tc>
          <w:tcPr>
            <w:tcW w:w="577" w:type="dxa"/>
            <w:tcBorders>
              <w:top w:val="nil"/>
              <w:left w:val="nil"/>
              <w:bottom w:val="single" w:sz="4" w:space="0" w:color="auto"/>
              <w:right w:val="single" w:sz="4" w:space="0" w:color="auto"/>
            </w:tcBorders>
            <w:noWrap/>
            <w:vAlign w:val="center"/>
          </w:tcPr>
          <w:p w14:paraId="6A1763B7" w14:textId="77777777" w:rsidR="00691F87" w:rsidRPr="00EA3660" w:rsidRDefault="00691F87" w:rsidP="001D179D">
            <w:pPr>
              <w:jc w:val="center"/>
              <w:rPr>
                <w:b/>
                <w:bCs/>
                <w:sz w:val="14"/>
                <w:szCs w:val="14"/>
                <w:lang w:val="uk-UA"/>
              </w:rPr>
            </w:pPr>
            <w:r w:rsidRPr="00EA3660">
              <w:rPr>
                <w:b/>
                <w:bCs/>
                <w:sz w:val="14"/>
                <w:szCs w:val="14"/>
                <w:lang w:val="uk-UA"/>
              </w:rPr>
              <w:t>23</w:t>
            </w:r>
          </w:p>
        </w:tc>
        <w:tc>
          <w:tcPr>
            <w:tcW w:w="703" w:type="dxa"/>
            <w:tcBorders>
              <w:top w:val="nil"/>
              <w:left w:val="nil"/>
              <w:bottom w:val="single" w:sz="4" w:space="0" w:color="auto"/>
              <w:right w:val="single" w:sz="4" w:space="0" w:color="auto"/>
            </w:tcBorders>
            <w:noWrap/>
            <w:vAlign w:val="center"/>
          </w:tcPr>
          <w:p w14:paraId="1E59626A" w14:textId="77777777" w:rsidR="00691F87" w:rsidRPr="00EA3660" w:rsidRDefault="00691F87" w:rsidP="001D179D">
            <w:pPr>
              <w:jc w:val="center"/>
              <w:rPr>
                <w:b/>
                <w:bCs/>
                <w:sz w:val="14"/>
                <w:szCs w:val="14"/>
                <w:lang w:val="uk-UA"/>
              </w:rPr>
            </w:pPr>
            <w:r w:rsidRPr="00EA3660">
              <w:rPr>
                <w:b/>
                <w:bCs/>
                <w:sz w:val="14"/>
                <w:szCs w:val="14"/>
                <w:lang w:val="uk-UA"/>
              </w:rPr>
              <w:t>24</w:t>
            </w:r>
          </w:p>
        </w:tc>
      </w:tr>
      <w:tr w:rsidR="00691F87" w:rsidRPr="00EA3660" w14:paraId="179FFA8C"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23F2746F" w14:textId="77777777" w:rsidR="00691F87" w:rsidRPr="00EA3660" w:rsidRDefault="00691F87" w:rsidP="004D5A8D">
            <w:pPr>
              <w:jc w:val="center"/>
              <w:rPr>
                <w:sz w:val="14"/>
                <w:szCs w:val="14"/>
                <w:lang w:val="uk-UA"/>
              </w:rPr>
            </w:pPr>
            <w:r w:rsidRPr="00EA3660">
              <w:rPr>
                <w:sz w:val="14"/>
                <w:szCs w:val="14"/>
                <w:lang w:val="uk-UA"/>
              </w:rPr>
              <w:t>1.2</w:t>
            </w:r>
          </w:p>
        </w:tc>
        <w:tc>
          <w:tcPr>
            <w:tcW w:w="15458" w:type="dxa"/>
            <w:gridSpan w:val="31"/>
            <w:tcBorders>
              <w:top w:val="single" w:sz="4" w:space="0" w:color="auto"/>
              <w:left w:val="nil"/>
              <w:bottom w:val="single" w:sz="4" w:space="0" w:color="auto"/>
              <w:right w:val="single" w:sz="4" w:space="0" w:color="000000"/>
            </w:tcBorders>
            <w:vAlign w:val="center"/>
          </w:tcPr>
          <w:p w14:paraId="27698F02" w14:textId="77777777" w:rsidR="00691F87" w:rsidRPr="00EA3660" w:rsidRDefault="00691F87" w:rsidP="004D5A8D">
            <w:pPr>
              <w:jc w:val="center"/>
              <w:rPr>
                <w:b/>
                <w:bCs/>
                <w:sz w:val="14"/>
                <w:szCs w:val="14"/>
                <w:lang w:val="uk-UA"/>
              </w:rPr>
            </w:pPr>
            <w:r w:rsidRPr="00EA3660">
              <w:rPr>
                <w:b/>
                <w:bCs/>
                <w:sz w:val="14"/>
                <w:szCs w:val="14"/>
                <w:lang w:val="uk-UA"/>
              </w:rPr>
              <w:t xml:space="preserve">Інші заходи, з урахуванням:  </w:t>
            </w:r>
          </w:p>
        </w:tc>
      </w:tr>
      <w:tr w:rsidR="00691F87" w:rsidRPr="00EA3660" w14:paraId="69604F8F"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vAlign w:val="center"/>
          </w:tcPr>
          <w:p w14:paraId="6F5B96E3" w14:textId="77777777" w:rsidR="00691F87" w:rsidRPr="00EA3660" w:rsidRDefault="00691F87" w:rsidP="004D5A8D">
            <w:pPr>
              <w:jc w:val="center"/>
              <w:rPr>
                <w:sz w:val="10"/>
                <w:szCs w:val="10"/>
                <w:lang w:val="uk-UA"/>
              </w:rPr>
            </w:pPr>
            <w:r w:rsidRPr="00EA3660">
              <w:rPr>
                <w:sz w:val="10"/>
                <w:szCs w:val="10"/>
                <w:lang w:val="uk-UA"/>
              </w:rPr>
              <w:t xml:space="preserve"> 1.2.1</w:t>
            </w:r>
          </w:p>
        </w:tc>
        <w:tc>
          <w:tcPr>
            <w:tcW w:w="15458" w:type="dxa"/>
            <w:gridSpan w:val="31"/>
            <w:tcBorders>
              <w:top w:val="single" w:sz="4" w:space="0" w:color="auto"/>
              <w:left w:val="nil"/>
              <w:bottom w:val="single" w:sz="4" w:space="0" w:color="auto"/>
              <w:right w:val="single" w:sz="4" w:space="0" w:color="000000"/>
            </w:tcBorders>
            <w:vAlign w:val="center"/>
          </w:tcPr>
          <w:p w14:paraId="27B86DFD" w14:textId="77777777" w:rsidR="00691F87" w:rsidRPr="00EA3660" w:rsidRDefault="00691F87" w:rsidP="004D5A8D">
            <w:pPr>
              <w:jc w:val="center"/>
              <w:rPr>
                <w:sz w:val="14"/>
                <w:szCs w:val="14"/>
                <w:lang w:val="uk-UA"/>
              </w:rPr>
            </w:pPr>
            <w:r w:rsidRPr="00EA3660">
              <w:rPr>
                <w:sz w:val="14"/>
                <w:szCs w:val="14"/>
                <w:lang w:val="uk-UA"/>
              </w:rPr>
              <w:t>Заходи зі зниження питомих витрат, а також втрат ресурсів, з них:</w:t>
            </w:r>
          </w:p>
        </w:tc>
      </w:tr>
      <w:tr w:rsidR="00691F87" w:rsidRPr="00EA3660" w14:paraId="7E4042D0" w14:textId="77777777" w:rsidTr="00D47B59">
        <w:trPr>
          <w:gridAfter w:val="6"/>
          <w:wAfter w:w="7303" w:type="dxa"/>
        </w:trPr>
        <w:tc>
          <w:tcPr>
            <w:tcW w:w="1695" w:type="dxa"/>
            <w:gridSpan w:val="4"/>
            <w:tcBorders>
              <w:top w:val="single" w:sz="4" w:space="0" w:color="auto"/>
              <w:left w:val="single" w:sz="4" w:space="0" w:color="auto"/>
              <w:bottom w:val="single" w:sz="4" w:space="0" w:color="auto"/>
              <w:right w:val="single" w:sz="4" w:space="0" w:color="000000"/>
            </w:tcBorders>
            <w:vAlign w:val="bottom"/>
          </w:tcPr>
          <w:p w14:paraId="2ED91A2F" w14:textId="77777777" w:rsidR="00691F87" w:rsidRPr="00EA3660" w:rsidRDefault="00691F87" w:rsidP="004D5A8D">
            <w:pPr>
              <w:rPr>
                <w:color w:val="000000"/>
                <w:sz w:val="14"/>
                <w:szCs w:val="14"/>
                <w:lang w:val="uk-UA"/>
              </w:rPr>
            </w:pPr>
          </w:p>
        </w:tc>
        <w:tc>
          <w:tcPr>
            <w:tcW w:w="540" w:type="dxa"/>
            <w:tcBorders>
              <w:top w:val="nil"/>
              <w:left w:val="nil"/>
              <w:bottom w:val="single" w:sz="4" w:space="0" w:color="auto"/>
              <w:right w:val="single" w:sz="4" w:space="0" w:color="auto"/>
            </w:tcBorders>
            <w:noWrap/>
            <w:vAlign w:val="bottom"/>
          </w:tcPr>
          <w:p w14:paraId="59CE52DE" w14:textId="77777777" w:rsidR="00691F87" w:rsidRPr="00EA3660" w:rsidRDefault="00691F87" w:rsidP="004D5A8D">
            <w:pPr>
              <w:jc w:val="center"/>
              <w:rPr>
                <w:sz w:val="14"/>
                <w:szCs w:val="14"/>
                <w:lang w:val="uk-UA"/>
              </w:rPr>
            </w:pPr>
          </w:p>
        </w:tc>
        <w:tc>
          <w:tcPr>
            <w:tcW w:w="762" w:type="dxa"/>
            <w:tcBorders>
              <w:top w:val="nil"/>
              <w:left w:val="nil"/>
              <w:bottom w:val="single" w:sz="4" w:space="0" w:color="auto"/>
              <w:right w:val="single" w:sz="4" w:space="0" w:color="auto"/>
            </w:tcBorders>
            <w:vAlign w:val="bottom"/>
          </w:tcPr>
          <w:p w14:paraId="5B4DE7A9" w14:textId="77777777" w:rsidR="00691F87" w:rsidRPr="00EA3660" w:rsidRDefault="00691F87" w:rsidP="004D3A36">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vAlign w:val="bottom"/>
          </w:tcPr>
          <w:p w14:paraId="56BD3681" w14:textId="77777777" w:rsidR="00691F87" w:rsidRPr="00EA3660" w:rsidRDefault="00691F87" w:rsidP="004D3A36">
            <w:pPr>
              <w:jc w:val="center"/>
              <w:rPr>
                <w:sz w:val="14"/>
                <w:szCs w:val="14"/>
                <w:lang w:val="uk-UA"/>
              </w:rPr>
            </w:pPr>
            <w:r w:rsidRPr="00EA3660">
              <w:rPr>
                <w:sz w:val="14"/>
                <w:szCs w:val="14"/>
                <w:lang w:val="uk-UA"/>
              </w:rPr>
              <w:t>0</w:t>
            </w:r>
          </w:p>
        </w:tc>
        <w:tc>
          <w:tcPr>
            <w:tcW w:w="708" w:type="dxa"/>
            <w:tcBorders>
              <w:top w:val="nil"/>
              <w:left w:val="nil"/>
              <w:bottom w:val="single" w:sz="4" w:space="0" w:color="auto"/>
              <w:right w:val="single" w:sz="4" w:space="0" w:color="auto"/>
            </w:tcBorders>
            <w:vAlign w:val="bottom"/>
          </w:tcPr>
          <w:p w14:paraId="33E0D339" w14:textId="77777777" w:rsidR="00691F87" w:rsidRPr="00EA3660" w:rsidRDefault="00691F87" w:rsidP="004D3A36">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vAlign w:val="bottom"/>
          </w:tcPr>
          <w:p w14:paraId="5313FBCF" w14:textId="77777777" w:rsidR="00691F87" w:rsidRPr="00EA3660" w:rsidRDefault="00691F87" w:rsidP="004D3A36">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vAlign w:val="bottom"/>
          </w:tcPr>
          <w:p w14:paraId="40B026B1" w14:textId="77777777" w:rsidR="00691F87" w:rsidRPr="00EA3660" w:rsidRDefault="00691F87" w:rsidP="004D3A36">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vAlign w:val="bottom"/>
          </w:tcPr>
          <w:p w14:paraId="40C91CC2" w14:textId="77777777" w:rsidR="00691F87" w:rsidRPr="00EA3660" w:rsidRDefault="00691F87" w:rsidP="004D3A36">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vAlign w:val="bottom"/>
          </w:tcPr>
          <w:p w14:paraId="7E610AC0" w14:textId="77777777" w:rsidR="00691F87" w:rsidRPr="00EA3660" w:rsidRDefault="00691F87" w:rsidP="004D3A36">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vAlign w:val="bottom"/>
          </w:tcPr>
          <w:p w14:paraId="6BE66481" w14:textId="77777777" w:rsidR="00691F87" w:rsidRPr="00EA3660" w:rsidRDefault="00691F87" w:rsidP="004D3A36">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vAlign w:val="bottom"/>
          </w:tcPr>
          <w:p w14:paraId="00AA9357" w14:textId="77777777" w:rsidR="00691F87" w:rsidRPr="00EA3660" w:rsidRDefault="00691F87" w:rsidP="004D3A36">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vAlign w:val="bottom"/>
          </w:tcPr>
          <w:p w14:paraId="2AE3286E" w14:textId="77777777" w:rsidR="00691F87" w:rsidRPr="00EA3660" w:rsidRDefault="00691F87" w:rsidP="004D3A36">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vAlign w:val="bottom"/>
          </w:tcPr>
          <w:p w14:paraId="6792C3CD" w14:textId="77777777" w:rsidR="00691F87" w:rsidRPr="00EA3660" w:rsidRDefault="00691F87" w:rsidP="004D3A36">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vAlign w:val="bottom"/>
          </w:tcPr>
          <w:p w14:paraId="046E6B87" w14:textId="77777777" w:rsidR="00691F87" w:rsidRPr="00EA3660" w:rsidRDefault="00691F87" w:rsidP="004D3A36">
            <w:pPr>
              <w:jc w:val="center"/>
              <w:rPr>
                <w:sz w:val="14"/>
                <w:szCs w:val="14"/>
                <w:lang w:val="uk-UA"/>
              </w:rPr>
            </w:pPr>
            <w:r w:rsidRPr="00EA3660">
              <w:rPr>
                <w:sz w:val="14"/>
                <w:szCs w:val="14"/>
                <w:lang w:val="uk-UA"/>
              </w:rPr>
              <w:t>0,00</w:t>
            </w:r>
          </w:p>
        </w:tc>
        <w:tc>
          <w:tcPr>
            <w:tcW w:w="854" w:type="dxa"/>
            <w:tcBorders>
              <w:top w:val="nil"/>
              <w:left w:val="nil"/>
              <w:bottom w:val="single" w:sz="4" w:space="0" w:color="auto"/>
              <w:right w:val="single" w:sz="4" w:space="0" w:color="auto"/>
            </w:tcBorders>
            <w:vAlign w:val="bottom"/>
          </w:tcPr>
          <w:p w14:paraId="1B1FBFF6" w14:textId="77777777" w:rsidR="00691F87" w:rsidRPr="00EA3660" w:rsidRDefault="00691F87" w:rsidP="004D3A36">
            <w:pPr>
              <w:jc w:val="center"/>
              <w:rPr>
                <w:sz w:val="14"/>
                <w:szCs w:val="14"/>
                <w:lang w:val="uk-UA"/>
              </w:rPr>
            </w:pPr>
            <w:r w:rsidRPr="00EA3660">
              <w:rPr>
                <w:sz w:val="14"/>
                <w:szCs w:val="14"/>
                <w:lang w:val="uk-UA"/>
              </w:rPr>
              <w:t>0,00</w:t>
            </w:r>
          </w:p>
        </w:tc>
        <w:tc>
          <w:tcPr>
            <w:tcW w:w="814" w:type="dxa"/>
            <w:tcBorders>
              <w:top w:val="nil"/>
              <w:left w:val="nil"/>
              <w:bottom w:val="single" w:sz="4" w:space="0" w:color="auto"/>
              <w:right w:val="single" w:sz="4" w:space="0" w:color="auto"/>
            </w:tcBorders>
            <w:vAlign w:val="bottom"/>
          </w:tcPr>
          <w:p w14:paraId="2C13F066" w14:textId="77777777" w:rsidR="00691F87" w:rsidRPr="00EA3660" w:rsidRDefault="00691F87" w:rsidP="004D3A36">
            <w:pPr>
              <w:jc w:val="center"/>
              <w:rPr>
                <w:sz w:val="14"/>
                <w:szCs w:val="14"/>
                <w:lang w:val="uk-UA"/>
              </w:rPr>
            </w:pPr>
            <w:r w:rsidRPr="00EA3660">
              <w:rPr>
                <w:sz w:val="14"/>
                <w:szCs w:val="14"/>
                <w:lang w:val="uk-UA"/>
              </w:rPr>
              <w:t>0,00</w:t>
            </w:r>
          </w:p>
        </w:tc>
        <w:tc>
          <w:tcPr>
            <w:tcW w:w="784" w:type="dxa"/>
            <w:tcBorders>
              <w:top w:val="nil"/>
              <w:left w:val="nil"/>
              <w:bottom w:val="single" w:sz="4" w:space="0" w:color="auto"/>
              <w:right w:val="single" w:sz="4" w:space="0" w:color="auto"/>
            </w:tcBorders>
            <w:vAlign w:val="bottom"/>
          </w:tcPr>
          <w:p w14:paraId="13FA3D18" w14:textId="77777777" w:rsidR="00691F87" w:rsidRPr="00EA3660" w:rsidRDefault="00691F87" w:rsidP="004D3A36">
            <w:pPr>
              <w:jc w:val="center"/>
              <w:rPr>
                <w:sz w:val="14"/>
                <w:szCs w:val="14"/>
                <w:lang w:val="uk-UA"/>
              </w:rPr>
            </w:pPr>
            <w:r w:rsidRPr="00EA3660">
              <w:rPr>
                <w:sz w:val="14"/>
                <w:szCs w:val="14"/>
                <w:lang w:val="uk-UA"/>
              </w:rPr>
              <w:t>0,00</w:t>
            </w:r>
          </w:p>
        </w:tc>
        <w:tc>
          <w:tcPr>
            <w:tcW w:w="600" w:type="dxa"/>
            <w:tcBorders>
              <w:top w:val="nil"/>
              <w:left w:val="nil"/>
              <w:bottom w:val="single" w:sz="4" w:space="0" w:color="auto"/>
              <w:right w:val="single" w:sz="4" w:space="0" w:color="auto"/>
            </w:tcBorders>
            <w:vAlign w:val="bottom"/>
          </w:tcPr>
          <w:p w14:paraId="02067280" w14:textId="77777777" w:rsidR="00691F87" w:rsidRPr="00EA3660" w:rsidRDefault="00691F87" w:rsidP="004D3A36">
            <w:pPr>
              <w:jc w:val="center"/>
              <w:rPr>
                <w:sz w:val="14"/>
                <w:szCs w:val="14"/>
                <w:lang w:val="uk-UA"/>
              </w:rPr>
            </w:pPr>
            <w:r w:rsidRPr="00EA3660">
              <w:rPr>
                <w:sz w:val="14"/>
                <w:szCs w:val="14"/>
                <w:lang w:val="uk-UA"/>
              </w:rPr>
              <w:t>0</w:t>
            </w:r>
          </w:p>
        </w:tc>
        <w:tc>
          <w:tcPr>
            <w:tcW w:w="621" w:type="dxa"/>
            <w:gridSpan w:val="2"/>
            <w:tcBorders>
              <w:top w:val="nil"/>
              <w:left w:val="nil"/>
              <w:bottom w:val="single" w:sz="4" w:space="0" w:color="auto"/>
              <w:right w:val="single" w:sz="4" w:space="0" w:color="auto"/>
            </w:tcBorders>
            <w:vAlign w:val="bottom"/>
          </w:tcPr>
          <w:p w14:paraId="4C63557E" w14:textId="77777777" w:rsidR="00691F87" w:rsidRPr="00EA3660" w:rsidRDefault="00691F87" w:rsidP="004D3A36">
            <w:pPr>
              <w:jc w:val="center"/>
              <w:rPr>
                <w:sz w:val="14"/>
                <w:szCs w:val="14"/>
                <w:lang w:val="uk-UA"/>
              </w:rPr>
            </w:pPr>
            <w:r w:rsidRPr="00EA3660">
              <w:rPr>
                <w:sz w:val="14"/>
                <w:szCs w:val="14"/>
                <w:lang w:val="uk-UA"/>
              </w:rPr>
              <w:t>0</w:t>
            </w:r>
          </w:p>
        </w:tc>
        <w:tc>
          <w:tcPr>
            <w:tcW w:w="485" w:type="dxa"/>
            <w:gridSpan w:val="2"/>
            <w:tcBorders>
              <w:top w:val="nil"/>
              <w:left w:val="nil"/>
              <w:bottom w:val="single" w:sz="4" w:space="0" w:color="auto"/>
              <w:right w:val="single" w:sz="4" w:space="0" w:color="auto"/>
            </w:tcBorders>
            <w:vAlign w:val="bottom"/>
          </w:tcPr>
          <w:p w14:paraId="19D39713" w14:textId="77777777" w:rsidR="00691F87" w:rsidRPr="00EA3660" w:rsidRDefault="00691F87" w:rsidP="004D3A36">
            <w:pPr>
              <w:jc w:val="center"/>
              <w:rPr>
                <w:sz w:val="14"/>
                <w:szCs w:val="14"/>
                <w:lang w:val="uk-UA"/>
              </w:rPr>
            </w:pPr>
            <w:r w:rsidRPr="00EA3660">
              <w:rPr>
                <w:sz w:val="14"/>
                <w:szCs w:val="14"/>
                <w:lang w:val="uk-UA"/>
              </w:rPr>
              <w:t>0,0</w:t>
            </w:r>
          </w:p>
        </w:tc>
        <w:tc>
          <w:tcPr>
            <w:tcW w:w="840" w:type="dxa"/>
            <w:gridSpan w:val="2"/>
            <w:tcBorders>
              <w:top w:val="nil"/>
              <w:left w:val="nil"/>
              <w:bottom w:val="single" w:sz="4" w:space="0" w:color="auto"/>
              <w:right w:val="single" w:sz="4" w:space="0" w:color="auto"/>
            </w:tcBorders>
            <w:vAlign w:val="bottom"/>
          </w:tcPr>
          <w:p w14:paraId="65576547" w14:textId="77777777" w:rsidR="00691F87" w:rsidRPr="00EA3660" w:rsidRDefault="00691F87" w:rsidP="004D3A36">
            <w:pPr>
              <w:jc w:val="center"/>
              <w:rPr>
                <w:sz w:val="14"/>
                <w:szCs w:val="14"/>
                <w:lang w:val="uk-UA"/>
              </w:rPr>
            </w:pPr>
            <w:r w:rsidRPr="00EA3660">
              <w:rPr>
                <w:sz w:val="14"/>
                <w:szCs w:val="14"/>
                <w:lang w:val="uk-UA"/>
              </w:rPr>
              <w:t>0,00</w:t>
            </w:r>
          </w:p>
        </w:tc>
        <w:tc>
          <w:tcPr>
            <w:tcW w:w="577" w:type="dxa"/>
            <w:tcBorders>
              <w:top w:val="nil"/>
              <w:left w:val="nil"/>
              <w:bottom w:val="single" w:sz="4" w:space="0" w:color="auto"/>
              <w:right w:val="single" w:sz="4" w:space="0" w:color="auto"/>
            </w:tcBorders>
            <w:vAlign w:val="bottom"/>
          </w:tcPr>
          <w:p w14:paraId="64D54988" w14:textId="77777777" w:rsidR="00691F87" w:rsidRPr="00EA3660" w:rsidRDefault="00691F87" w:rsidP="004D3A36">
            <w:pPr>
              <w:jc w:val="center"/>
              <w:rPr>
                <w:sz w:val="14"/>
                <w:szCs w:val="14"/>
                <w:lang w:val="uk-UA"/>
              </w:rPr>
            </w:pPr>
            <w:r w:rsidRPr="00EA3660">
              <w:rPr>
                <w:sz w:val="14"/>
                <w:szCs w:val="14"/>
                <w:lang w:val="uk-UA"/>
              </w:rPr>
              <w:t>0,00</w:t>
            </w:r>
          </w:p>
        </w:tc>
        <w:tc>
          <w:tcPr>
            <w:tcW w:w="703" w:type="dxa"/>
            <w:tcBorders>
              <w:top w:val="nil"/>
              <w:left w:val="nil"/>
              <w:bottom w:val="single" w:sz="4" w:space="0" w:color="auto"/>
              <w:right w:val="single" w:sz="4" w:space="0" w:color="auto"/>
            </w:tcBorders>
            <w:vAlign w:val="bottom"/>
          </w:tcPr>
          <w:p w14:paraId="6572C018" w14:textId="77777777" w:rsidR="00691F87" w:rsidRPr="00EA3660" w:rsidRDefault="00691F87" w:rsidP="004D3A36">
            <w:pPr>
              <w:jc w:val="center"/>
              <w:rPr>
                <w:sz w:val="14"/>
                <w:szCs w:val="14"/>
                <w:lang w:val="uk-UA"/>
              </w:rPr>
            </w:pPr>
            <w:r w:rsidRPr="00EA3660">
              <w:rPr>
                <w:sz w:val="14"/>
                <w:szCs w:val="14"/>
                <w:lang w:val="uk-UA"/>
              </w:rPr>
              <w:t>0</w:t>
            </w:r>
          </w:p>
        </w:tc>
      </w:tr>
      <w:tr w:rsidR="00691F87" w:rsidRPr="00EA3660" w14:paraId="521F51E0"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auto"/>
            </w:tcBorders>
            <w:noWrap/>
            <w:vAlign w:val="bottom"/>
          </w:tcPr>
          <w:p w14:paraId="02502D90" w14:textId="77777777" w:rsidR="00691F87" w:rsidRPr="00EA3660" w:rsidRDefault="00691F87" w:rsidP="004D5A8D">
            <w:pPr>
              <w:jc w:val="center"/>
              <w:rPr>
                <w:sz w:val="14"/>
                <w:szCs w:val="14"/>
                <w:lang w:val="uk-UA"/>
              </w:rPr>
            </w:pPr>
            <w:r w:rsidRPr="00EA3660">
              <w:rPr>
                <w:sz w:val="14"/>
                <w:szCs w:val="14"/>
                <w:lang w:val="uk-UA"/>
              </w:rPr>
              <w:t>Усього за підпунктом 1.2.1</w:t>
            </w:r>
          </w:p>
        </w:tc>
        <w:tc>
          <w:tcPr>
            <w:tcW w:w="762" w:type="dxa"/>
            <w:tcBorders>
              <w:top w:val="nil"/>
              <w:left w:val="nil"/>
              <w:bottom w:val="single" w:sz="4" w:space="0" w:color="auto"/>
              <w:right w:val="single" w:sz="4" w:space="0" w:color="auto"/>
            </w:tcBorders>
            <w:noWrap/>
            <w:vAlign w:val="bottom"/>
          </w:tcPr>
          <w:p w14:paraId="58F09480" w14:textId="77777777" w:rsidR="00691F87" w:rsidRPr="00EA3660" w:rsidRDefault="00691F87" w:rsidP="004D3A36">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noWrap/>
            <w:vAlign w:val="bottom"/>
          </w:tcPr>
          <w:p w14:paraId="207DCC45" w14:textId="77777777" w:rsidR="00691F87" w:rsidRPr="00EA3660" w:rsidRDefault="00691F87" w:rsidP="004D3A36">
            <w:pPr>
              <w:jc w:val="center"/>
              <w:rPr>
                <w:sz w:val="14"/>
                <w:szCs w:val="14"/>
                <w:lang w:val="uk-UA"/>
              </w:rPr>
            </w:pPr>
            <w:r w:rsidRPr="00EA3660">
              <w:rPr>
                <w:sz w:val="14"/>
                <w:szCs w:val="14"/>
                <w:lang w:val="uk-UA"/>
              </w:rPr>
              <w:t>0</w:t>
            </w:r>
          </w:p>
        </w:tc>
        <w:tc>
          <w:tcPr>
            <w:tcW w:w="708" w:type="dxa"/>
            <w:tcBorders>
              <w:top w:val="nil"/>
              <w:left w:val="nil"/>
              <w:bottom w:val="single" w:sz="4" w:space="0" w:color="auto"/>
              <w:right w:val="single" w:sz="4" w:space="0" w:color="auto"/>
            </w:tcBorders>
            <w:noWrap/>
            <w:vAlign w:val="bottom"/>
          </w:tcPr>
          <w:p w14:paraId="15122E6A" w14:textId="77777777" w:rsidR="00691F87" w:rsidRPr="00EA3660" w:rsidRDefault="00691F87" w:rsidP="004D3A36">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758B4696" w14:textId="77777777" w:rsidR="00691F87" w:rsidRPr="00EA3660" w:rsidRDefault="00691F87" w:rsidP="004D3A36">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7B1FDD87" w14:textId="77777777" w:rsidR="00691F87" w:rsidRPr="00EA3660" w:rsidRDefault="00691F87" w:rsidP="004D3A36">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108279C2" w14:textId="77777777" w:rsidR="00691F87" w:rsidRPr="00EA3660" w:rsidRDefault="00691F87" w:rsidP="004D3A36">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7885C8BC" w14:textId="77777777" w:rsidR="00691F87" w:rsidRPr="00EA3660" w:rsidRDefault="00691F87" w:rsidP="004D3A36">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3F72DC84" w14:textId="77777777" w:rsidR="00691F87" w:rsidRPr="00EA3660" w:rsidRDefault="00691F87" w:rsidP="004D3A36">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3482967C" w14:textId="77777777" w:rsidR="00691F87" w:rsidRPr="00EA3660" w:rsidRDefault="00691F87" w:rsidP="004D3A36">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noWrap/>
            <w:vAlign w:val="bottom"/>
          </w:tcPr>
          <w:p w14:paraId="10D3E76B" w14:textId="77777777" w:rsidR="00691F87" w:rsidRPr="00EA3660" w:rsidRDefault="00691F87" w:rsidP="004D3A36">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2C61BB94" w14:textId="77777777" w:rsidR="00691F87" w:rsidRPr="00EA3660" w:rsidRDefault="00691F87" w:rsidP="004D3A36">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noWrap/>
            <w:vAlign w:val="bottom"/>
          </w:tcPr>
          <w:p w14:paraId="3C65F016" w14:textId="77777777" w:rsidR="00691F87" w:rsidRPr="00EA3660" w:rsidRDefault="00691F87" w:rsidP="004D3A36">
            <w:pPr>
              <w:jc w:val="center"/>
              <w:rPr>
                <w:sz w:val="14"/>
                <w:szCs w:val="14"/>
                <w:lang w:val="uk-UA"/>
              </w:rPr>
            </w:pPr>
            <w:r w:rsidRPr="00EA3660">
              <w:rPr>
                <w:sz w:val="14"/>
                <w:szCs w:val="14"/>
                <w:lang w:val="uk-UA"/>
              </w:rPr>
              <w:t>0,00</w:t>
            </w:r>
          </w:p>
        </w:tc>
        <w:tc>
          <w:tcPr>
            <w:tcW w:w="854" w:type="dxa"/>
            <w:tcBorders>
              <w:top w:val="nil"/>
              <w:left w:val="nil"/>
              <w:bottom w:val="single" w:sz="4" w:space="0" w:color="auto"/>
              <w:right w:val="single" w:sz="4" w:space="0" w:color="auto"/>
            </w:tcBorders>
            <w:noWrap/>
            <w:vAlign w:val="bottom"/>
          </w:tcPr>
          <w:p w14:paraId="2DB8553C" w14:textId="77777777" w:rsidR="00691F87" w:rsidRPr="00EA3660" w:rsidRDefault="00691F87" w:rsidP="004D3A36">
            <w:pPr>
              <w:jc w:val="center"/>
              <w:rPr>
                <w:sz w:val="14"/>
                <w:szCs w:val="14"/>
                <w:lang w:val="uk-UA"/>
              </w:rPr>
            </w:pPr>
            <w:r w:rsidRPr="00EA3660">
              <w:rPr>
                <w:sz w:val="14"/>
                <w:szCs w:val="14"/>
                <w:lang w:val="uk-UA"/>
              </w:rPr>
              <w:t>0,00</w:t>
            </w:r>
          </w:p>
        </w:tc>
        <w:tc>
          <w:tcPr>
            <w:tcW w:w="814" w:type="dxa"/>
            <w:tcBorders>
              <w:top w:val="nil"/>
              <w:left w:val="nil"/>
              <w:bottom w:val="single" w:sz="4" w:space="0" w:color="auto"/>
              <w:right w:val="single" w:sz="4" w:space="0" w:color="auto"/>
            </w:tcBorders>
            <w:noWrap/>
            <w:vAlign w:val="bottom"/>
          </w:tcPr>
          <w:p w14:paraId="13AA9F17" w14:textId="77777777" w:rsidR="00691F87" w:rsidRPr="00EA3660" w:rsidRDefault="00691F87" w:rsidP="004D3A36">
            <w:pPr>
              <w:jc w:val="center"/>
              <w:rPr>
                <w:sz w:val="14"/>
                <w:szCs w:val="14"/>
                <w:lang w:val="uk-UA"/>
              </w:rPr>
            </w:pPr>
            <w:r w:rsidRPr="00EA3660">
              <w:rPr>
                <w:sz w:val="14"/>
                <w:szCs w:val="14"/>
                <w:lang w:val="uk-UA"/>
              </w:rPr>
              <w:t>0,00</w:t>
            </w:r>
          </w:p>
        </w:tc>
        <w:tc>
          <w:tcPr>
            <w:tcW w:w="784" w:type="dxa"/>
            <w:tcBorders>
              <w:top w:val="nil"/>
              <w:left w:val="nil"/>
              <w:bottom w:val="single" w:sz="4" w:space="0" w:color="auto"/>
              <w:right w:val="single" w:sz="4" w:space="0" w:color="auto"/>
            </w:tcBorders>
            <w:noWrap/>
            <w:vAlign w:val="bottom"/>
          </w:tcPr>
          <w:p w14:paraId="13A5E2FD" w14:textId="77777777" w:rsidR="00691F87" w:rsidRPr="00EA3660" w:rsidRDefault="00691F87" w:rsidP="004D3A36">
            <w:pPr>
              <w:jc w:val="center"/>
              <w:rPr>
                <w:sz w:val="14"/>
                <w:szCs w:val="14"/>
                <w:lang w:val="uk-UA"/>
              </w:rPr>
            </w:pPr>
            <w:r w:rsidRPr="00EA3660">
              <w:rPr>
                <w:sz w:val="14"/>
                <w:szCs w:val="14"/>
                <w:lang w:val="uk-UA"/>
              </w:rPr>
              <w:t>0,00</w:t>
            </w:r>
          </w:p>
        </w:tc>
        <w:tc>
          <w:tcPr>
            <w:tcW w:w="600" w:type="dxa"/>
            <w:tcBorders>
              <w:top w:val="nil"/>
              <w:left w:val="nil"/>
              <w:bottom w:val="single" w:sz="4" w:space="0" w:color="auto"/>
              <w:right w:val="single" w:sz="4" w:space="0" w:color="auto"/>
            </w:tcBorders>
            <w:noWrap/>
            <w:vAlign w:val="bottom"/>
          </w:tcPr>
          <w:p w14:paraId="5E01CF23" w14:textId="77777777" w:rsidR="00691F87" w:rsidRPr="00EA3660" w:rsidRDefault="00691F87" w:rsidP="004D3A36">
            <w:pPr>
              <w:jc w:val="center"/>
              <w:rPr>
                <w:sz w:val="14"/>
                <w:szCs w:val="14"/>
                <w:lang w:val="uk-UA"/>
              </w:rPr>
            </w:pPr>
            <w:r w:rsidRPr="00EA3660">
              <w:rPr>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067459A5" w14:textId="77777777" w:rsidR="00691F87" w:rsidRPr="00EA3660" w:rsidRDefault="00691F87" w:rsidP="004D3A36">
            <w:pPr>
              <w:jc w:val="center"/>
              <w:rPr>
                <w:sz w:val="14"/>
                <w:szCs w:val="14"/>
                <w:lang w:val="uk-UA"/>
              </w:rPr>
            </w:pPr>
            <w:r w:rsidRPr="00EA3660">
              <w:rPr>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389FBFF2" w14:textId="77777777" w:rsidR="00691F87" w:rsidRPr="00EA3660" w:rsidRDefault="00691F87" w:rsidP="004D3A36">
            <w:pPr>
              <w:jc w:val="center"/>
              <w:rPr>
                <w:sz w:val="14"/>
                <w:szCs w:val="14"/>
                <w:lang w:val="uk-UA"/>
              </w:rPr>
            </w:pPr>
            <w:r w:rsidRPr="00EA3660">
              <w:rPr>
                <w:sz w:val="14"/>
                <w:szCs w:val="14"/>
                <w:lang w:val="uk-UA"/>
              </w:rPr>
              <w:t>0,0</w:t>
            </w:r>
          </w:p>
        </w:tc>
        <w:tc>
          <w:tcPr>
            <w:tcW w:w="840" w:type="dxa"/>
            <w:gridSpan w:val="2"/>
            <w:tcBorders>
              <w:top w:val="nil"/>
              <w:left w:val="nil"/>
              <w:bottom w:val="single" w:sz="4" w:space="0" w:color="auto"/>
              <w:right w:val="single" w:sz="4" w:space="0" w:color="auto"/>
            </w:tcBorders>
            <w:noWrap/>
            <w:vAlign w:val="bottom"/>
          </w:tcPr>
          <w:p w14:paraId="639378CF" w14:textId="77777777" w:rsidR="00691F87" w:rsidRPr="00EA3660" w:rsidRDefault="00691F87" w:rsidP="004D3A36">
            <w:pPr>
              <w:jc w:val="center"/>
              <w:rPr>
                <w:sz w:val="14"/>
                <w:szCs w:val="14"/>
                <w:lang w:val="uk-UA"/>
              </w:rPr>
            </w:pPr>
            <w:r w:rsidRPr="00EA3660">
              <w:rPr>
                <w:sz w:val="14"/>
                <w:szCs w:val="14"/>
                <w:lang w:val="uk-UA"/>
              </w:rPr>
              <w:t>0,00</w:t>
            </w:r>
          </w:p>
        </w:tc>
        <w:tc>
          <w:tcPr>
            <w:tcW w:w="577" w:type="dxa"/>
            <w:tcBorders>
              <w:top w:val="nil"/>
              <w:left w:val="nil"/>
              <w:bottom w:val="single" w:sz="4" w:space="0" w:color="auto"/>
              <w:right w:val="single" w:sz="4" w:space="0" w:color="auto"/>
            </w:tcBorders>
            <w:noWrap/>
            <w:vAlign w:val="bottom"/>
          </w:tcPr>
          <w:p w14:paraId="2B8E8B7F" w14:textId="77777777" w:rsidR="00691F87" w:rsidRPr="00EA3660" w:rsidRDefault="00691F87" w:rsidP="004D3A36">
            <w:pPr>
              <w:jc w:val="center"/>
              <w:rPr>
                <w:sz w:val="14"/>
                <w:szCs w:val="14"/>
                <w:lang w:val="uk-UA"/>
              </w:rPr>
            </w:pPr>
            <w:r w:rsidRPr="00EA3660">
              <w:rPr>
                <w:sz w:val="14"/>
                <w:szCs w:val="14"/>
                <w:lang w:val="uk-UA"/>
              </w:rPr>
              <w:t>0,00</w:t>
            </w:r>
          </w:p>
        </w:tc>
        <w:tc>
          <w:tcPr>
            <w:tcW w:w="703" w:type="dxa"/>
            <w:tcBorders>
              <w:top w:val="nil"/>
              <w:left w:val="nil"/>
              <w:bottom w:val="single" w:sz="4" w:space="0" w:color="auto"/>
              <w:right w:val="single" w:sz="4" w:space="0" w:color="auto"/>
            </w:tcBorders>
            <w:noWrap/>
            <w:vAlign w:val="bottom"/>
          </w:tcPr>
          <w:p w14:paraId="168A4900" w14:textId="77777777" w:rsidR="00691F87" w:rsidRPr="00EA3660" w:rsidRDefault="00691F87" w:rsidP="004D3A36">
            <w:pPr>
              <w:jc w:val="center"/>
              <w:rPr>
                <w:sz w:val="14"/>
                <w:szCs w:val="14"/>
                <w:lang w:val="uk-UA"/>
              </w:rPr>
            </w:pPr>
            <w:r w:rsidRPr="00EA3660">
              <w:rPr>
                <w:sz w:val="14"/>
                <w:szCs w:val="14"/>
                <w:lang w:val="uk-UA"/>
              </w:rPr>
              <w:t>0</w:t>
            </w:r>
          </w:p>
        </w:tc>
      </w:tr>
      <w:tr w:rsidR="00691F87" w:rsidRPr="00EA3660" w14:paraId="7784DAB8"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vAlign w:val="center"/>
          </w:tcPr>
          <w:p w14:paraId="1694E627" w14:textId="77777777" w:rsidR="00691F87" w:rsidRPr="00EA3660" w:rsidRDefault="00691F87" w:rsidP="004D5A8D">
            <w:pPr>
              <w:jc w:val="center"/>
              <w:rPr>
                <w:sz w:val="10"/>
                <w:szCs w:val="10"/>
                <w:lang w:val="uk-UA"/>
              </w:rPr>
            </w:pPr>
            <w:r w:rsidRPr="00EA3660">
              <w:rPr>
                <w:sz w:val="10"/>
                <w:szCs w:val="10"/>
                <w:lang w:val="uk-UA"/>
              </w:rPr>
              <w:t xml:space="preserve"> 1.2.2</w:t>
            </w:r>
          </w:p>
        </w:tc>
        <w:tc>
          <w:tcPr>
            <w:tcW w:w="15458" w:type="dxa"/>
            <w:gridSpan w:val="31"/>
            <w:tcBorders>
              <w:top w:val="single" w:sz="4" w:space="0" w:color="auto"/>
              <w:left w:val="nil"/>
              <w:bottom w:val="single" w:sz="4" w:space="0" w:color="auto"/>
              <w:right w:val="single" w:sz="4" w:space="0" w:color="000000"/>
            </w:tcBorders>
            <w:vAlign w:val="center"/>
          </w:tcPr>
          <w:p w14:paraId="694E2F98" w14:textId="77777777" w:rsidR="00691F87" w:rsidRPr="00EA3660" w:rsidRDefault="00691F87" w:rsidP="004D5A8D">
            <w:pPr>
              <w:jc w:val="center"/>
              <w:rPr>
                <w:sz w:val="14"/>
                <w:szCs w:val="14"/>
                <w:lang w:val="uk-UA"/>
              </w:rPr>
            </w:pPr>
            <w:r w:rsidRPr="00EA3660">
              <w:rPr>
                <w:sz w:val="14"/>
                <w:szCs w:val="14"/>
                <w:lang w:val="uk-UA"/>
              </w:rPr>
              <w:t>Заходи щодо забезпечення технологічного  обліку ресурсів, з них:</w:t>
            </w:r>
          </w:p>
        </w:tc>
      </w:tr>
      <w:tr w:rsidR="00691F87" w:rsidRPr="00EA3660" w14:paraId="693188CF" w14:textId="77777777" w:rsidTr="00D47B59">
        <w:trPr>
          <w:gridAfter w:val="6"/>
          <w:wAfter w:w="7303" w:type="dxa"/>
        </w:trPr>
        <w:tc>
          <w:tcPr>
            <w:tcW w:w="1695" w:type="dxa"/>
            <w:gridSpan w:val="4"/>
            <w:tcBorders>
              <w:top w:val="single" w:sz="4" w:space="0" w:color="auto"/>
              <w:left w:val="single" w:sz="4" w:space="0" w:color="auto"/>
              <w:bottom w:val="single" w:sz="4" w:space="0" w:color="auto"/>
              <w:right w:val="single" w:sz="4" w:space="0" w:color="000000"/>
            </w:tcBorders>
            <w:vAlign w:val="bottom"/>
          </w:tcPr>
          <w:p w14:paraId="3EC7B264" w14:textId="77777777" w:rsidR="00691F87" w:rsidRPr="00EA3660" w:rsidRDefault="00691F87" w:rsidP="004D5A8D">
            <w:pPr>
              <w:rPr>
                <w:sz w:val="14"/>
                <w:szCs w:val="14"/>
                <w:lang w:val="uk-UA"/>
              </w:rPr>
            </w:pPr>
            <w:r w:rsidRPr="00EA3660">
              <w:rPr>
                <w:sz w:val="14"/>
                <w:szCs w:val="14"/>
                <w:lang w:val="uk-UA"/>
              </w:rPr>
              <w:t> </w:t>
            </w:r>
          </w:p>
        </w:tc>
        <w:tc>
          <w:tcPr>
            <w:tcW w:w="540" w:type="dxa"/>
            <w:tcBorders>
              <w:top w:val="nil"/>
              <w:left w:val="nil"/>
              <w:bottom w:val="single" w:sz="4" w:space="0" w:color="auto"/>
              <w:right w:val="single" w:sz="4" w:space="0" w:color="auto"/>
            </w:tcBorders>
            <w:vAlign w:val="bottom"/>
          </w:tcPr>
          <w:p w14:paraId="0E136F63" w14:textId="77777777" w:rsidR="00691F87" w:rsidRPr="00EA3660" w:rsidRDefault="00691F87" w:rsidP="004D5A8D">
            <w:pPr>
              <w:jc w:val="center"/>
              <w:rPr>
                <w:sz w:val="14"/>
                <w:szCs w:val="14"/>
                <w:lang w:val="uk-UA"/>
              </w:rPr>
            </w:pPr>
            <w:r w:rsidRPr="00EA3660">
              <w:rPr>
                <w:sz w:val="14"/>
                <w:szCs w:val="14"/>
                <w:lang w:val="uk-UA"/>
              </w:rPr>
              <w:t> </w:t>
            </w:r>
          </w:p>
        </w:tc>
        <w:tc>
          <w:tcPr>
            <w:tcW w:w="762" w:type="dxa"/>
            <w:tcBorders>
              <w:top w:val="nil"/>
              <w:left w:val="nil"/>
              <w:bottom w:val="single" w:sz="4" w:space="0" w:color="auto"/>
              <w:right w:val="single" w:sz="4" w:space="0" w:color="auto"/>
            </w:tcBorders>
            <w:vAlign w:val="bottom"/>
          </w:tcPr>
          <w:p w14:paraId="1AA4E044" w14:textId="77777777" w:rsidR="00691F87" w:rsidRPr="00EA3660" w:rsidRDefault="00691F87" w:rsidP="004D5A8D">
            <w:pPr>
              <w:jc w:val="center"/>
              <w:rPr>
                <w:sz w:val="14"/>
                <w:szCs w:val="14"/>
                <w:lang w:val="uk-UA"/>
              </w:rPr>
            </w:pPr>
            <w:r w:rsidRPr="00EA3660">
              <w:rPr>
                <w:sz w:val="14"/>
                <w:szCs w:val="14"/>
                <w:lang w:val="uk-UA"/>
              </w:rPr>
              <w:t> </w:t>
            </w:r>
          </w:p>
        </w:tc>
        <w:tc>
          <w:tcPr>
            <w:tcW w:w="794" w:type="dxa"/>
            <w:tcBorders>
              <w:top w:val="nil"/>
              <w:left w:val="nil"/>
              <w:bottom w:val="single" w:sz="4" w:space="0" w:color="auto"/>
              <w:right w:val="single" w:sz="4" w:space="0" w:color="auto"/>
            </w:tcBorders>
            <w:vAlign w:val="bottom"/>
          </w:tcPr>
          <w:p w14:paraId="423C4621" w14:textId="77777777" w:rsidR="00691F87" w:rsidRPr="00EA3660" w:rsidRDefault="00691F87" w:rsidP="004D5A8D">
            <w:pPr>
              <w:jc w:val="center"/>
              <w:rPr>
                <w:sz w:val="14"/>
                <w:szCs w:val="14"/>
                <w:lang w:val="uk-UA"/>
              </w:rPr>
            </w:pPr>
            <w:r w:rsidRPr="00EA3660">
              <w:rPr>
                <w:sz w:val="14"/>
                <w:szCs w:val="14"/>
                <w:lang w:val="uk-UA"/>
              </w:rPr>
              <w:t>х</w:t>
            </w:r>
          </w:p>
        </w:tc>
        <w:tc>
          <w:tcPr>
            <w:tcW w:w="708" w:type="dxa"/>
            <w:tcBorders>
              <w:top w:val="nil"/>
              <w:left w:val="nil"/>
              <w:bottom w:val="single" w:sz="4" w:space="0" w:color="auto"/>
              <w:right w:val="single" w:sz="4" w:space="0" w:color="auto"/>
            </w:tcBorders>
            <w:vAlign w:val="center"/>
          </w:tcPr>
          <w:p w14:paraId="1D5B2706" w14:textId="77777777" w:rsidR="00691F87" w:rsidRPr="00EA3660" w:rsidRDefault="00691F87" w:rsidP="004D5A8D">
            <w:pPr>
              <w:jc w:val="center"/>
              <w:rPr>
                <w:sz w:val="14"/>
                <w:szCs w:val="14"/>
                <w:lang w:val="uk-UA"/>
              </w:rPr>
            </w:pPr>
            <w:r w:rsidRPr="00EA3660">
              <w:rPr>
                <w:sz w:val="14"/>
                <w:szCs w:val="14"/>
                <w:lang w:val="uk-UA"/>
              </w:rPr>
              <w:t>х</w:t>
            </w:r>
          </w:p>
        </w:tc>
        <w:tc>
          <w:tcPr>
            <w:tcW w:w="567" w:type="dxa"/>
            <w:tcBorders>
              <w:top w:val="nil"/>
              <w:left w:val="nil"/>
              <w:bottom w:val="single" w:sz="4" w:space="0" w:color="auto"/>
              <w:right w:val="single" w:sz="4" w:space="0" w:color="auto"/>
            </w:tcBorders>
            <w:vAlign w:val="center"/>
          </w:tcPr>
          <w:p w14:paraId="4CF4CC26"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vAlign w:val="center"/>
          </w:tcPr>
          <w:p w14:paraId="6648A5C5"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vAlign w:val="center"/>
          </w:tcPr>
          <w:p w14:paraId="0C0C59DA"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vAlign w:val="center"/>
          </w:tcPr>
          <w:p w14:paraId="50DFA728"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vAlign w:val="center"/>
          </w:tcPr>
          <w:p w14:paraId="2F1C94C1" w14:textId="77777777" w:rsidR="00691F87" w:rsidRPr="00EA3660" w:rsidRDefault="00691F87" w:rsidP="004D5A8D">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vAlign w:val="center"/>
          </w:tcPr>
          <w:p w14:paraId="7683872D" w14:textId="77777777" w:rsidR="00691F87" w:rsidRPr="00EA3660" w:rsidRDefault="00691F87" w:rsidP="004D5A8D">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vAlign w:val="bottom"/>
          </w:tcPr>
          <w:p w14:paraId="2EE5CC19" w14:textId="77777777" w:rsidR="00691F87" w:rsidRPr="00EA3660" w:rsidRDefault="00691F87" w:rsidP="004D5A8D">
            <w:pPr>
              <w:jc w:val="center"/>
              <w:rPr>
                <w:sz w:val="14"/>
                <w:szCs w:val="14"/>
                <w:lang w:val="uk-UA"/>
              </w:rPr>
            </w:pPr>
            <w:r w:rsidRPr="00EA3660">
              <w:rPr>
                <w:sz w:val="14"/>
                <w:szCs w:val="14"/>
                <w:lang w:val="uk-UA"/>
              </w:rPr>
              <w:t> </w:t>
            </w:r>
          </w:p>
        </w:tc>
        <w:tc>
          <w:tcPr>
            <w:tcW w:w="853" w:type="dxa"/>
            <w:tcBorders>
              <w:top w:val="nil"/>
              <w:left w:val="nil"/>
              <w:bottom w:val="single" w:sz="4" w:space="0" w:color="auto"/>
              <w:right w:val="single" w:sz="4" w:space="0" w:color="auto"/>
            </w:tcBorders>
            <w:vAlign w:val="center"/>
          </w:tcPr>
          <w:p w14:paraId="40D3B393" w14:textId="77777777" w:rsidR="00691F87" w:rsidRPr="00EA3660" w:rsidRDefault="00691F87" w:rsidP="004D5A8D">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vAlign w:val="bottom"/>
          </w:tcPr>
          <w:p w14:paraId="149CD5BD" w14:textId="77777777" w:rsidR="00691F87" w:rsidRPr="00EA3660" w:rsidRDefault="00691F87" w:rsidP="004D5A8D">
            <w:pPr>
              <w:jc w:val="center"/>
              <w:rPr>
                <w:sz w:val="14"/>
                <w:szCs w:val="14"/>
                <w:lang w:val="uk-UA"/>
              </w:rPr>
            </w:pPr>
            <w:r w:rsidRPr="00EA3660">
              <w:rPr>
                <w:sz w:val="14"/>
                <w:szCs w:val="14"/>
                <w:lang w:val="uk-UA"/>
              </w:rPr>
              <w:t> </w:t>
            </w:r>
          </w:p>
        </w:tc>
        <w:tc>
          <w:tcPr>
            <w:tcW w:w="854" w:type="dxa"/>
            <w:tcBorders>
              <w:top w:val="nil"/>
              <w:left w:val="nil"/>
              <w:bottom w:val="single" w:sz="4" w:space="0" w:color="auto"/>
              <w:right w:val="single" w:sz="4" w:space="0" w:color="auto"/>
            </w:tcBorders>
            <w:vAlign w:val="center"/>
          </w:tcPr>
          <w:p w14:paraId="5FC06423"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vAlign w:val="center"/>
          </w:tcPr>
          <w:p w14:paraId="72CE808F" w14:textId="77777777" w:rsidR="00691F87" w:rsidRPr="00EA3660" w:rsidRDefault="00691F87" w:rsidP="004D5A8D">
            <w:pPr>
              <w:jc w:val="center"/>
              <w:rPr>
                <w:sz w:val="14"/>
                <w:szCs w:val="14"/>
                <w:lang w:val="uk-UA"/>
              </w:rPr>
            </w:pPr>
            <w:r w:rsidRPr="00EA3660">
              <w:rPr>
                <w:sz w:val="14"/>
                <w:szCs w:val="14"/>
                <w:lang w:val="uk-UA"/>
              </w:rPr>
              <w:t>0</w:t>
            </w:r>
          </w:p>
        </w:tc>
        <w:tc>
          <w:tcPr>
            <w:tcW w:w="784" w:type="dxa"/>
            <w:tcBorders>
              <w:top w:val="nil"/>
              <w:left w:val="nil"/>
              <w:bottom w:val="single" w:sz="4" w:space="0" w:color="auto"/>
              <w:right w:val="single" w:sz="4" w:space="0" w:color="auto"/>
            </w:tcBorders>
            <w:vAlign w:val="center"/>
          </w:tcPr>
          <w:p w14:paraId="7726D2BA" w14:textId="77777777" w:rsidR="00691F87" w:rsidRPr="00EA3660" w:rsidRDefault="00691F87" w:rsidP="004D5A8D">
            <w:pPr>
              <w:jc w:val="center"/>
              <w:rPr>
                <w:sz w:val="14"/>
                <w:szCs w:val="14"/>
                <w:lang w:val="uk-UA"/>
              </w:rPr>
            </w:pPr>
            <w:r w:rsidRPr="00EA3660">
              <w:rPr>
                <w:sz w:val="14"/>
                <w:szCs w:val="14"/>
                <w:lang w:val="uk-UA"/>
              </w:rPr>
              <w:t>0</w:t>
            </w:r>
          </w:p>
        </w:tc>
        <w:tc>
          <w:tcPr>
            <w:tcW w:w="600" w:type="dxa"/>
            <w:tcBorders>
              <w:top w:val="nil"/>
              <w:left w:val="nil"/>
              <w:bottom w:val="single" w:sz="4" w:space="0" w:color="auto"/>
              <w:right w:val="single" w:sz="4" w:space="0" w:color="auto"/>
            </w:tcBorders>
            <w:vAlign w:val="bottom"/>
          </w:tcPr>
          <w:p w14:paraId="276F0F40" w14:textId="77777777" w:rsidR="00691F87" w:rsidRPr="00EA3660" w:rsidRDefault="00691F87" w:rsidP="004D5A8D">
            <w:pPr>
              <w:jc w:val="center"/>
              <w:rPr>
                <w:sz w:val="14"/>
                <w:szCs w:val="14"/>
                <w:lang w:val="uk-UA"/>
              </w:rPr>
            </w:pPr>
            <w:r w:rsidRPr="00EA3660">
              <w:rPr>
                <w:sz w:val="14"/>
                <w:szCs w:val="14"/>
                <w:lang w:val="uk-UA"/>
              </w:rPr>
              <w:t> </w:t>
            </w:r>
          </w:p>
        </w:tc>
        <w:tc>
          <w:tcPr>
            <w:tcW w:w="621" w:type="dxa"/>
            <w:gridSpan w:val="2"/>
            <w:tcBorders>
              <w:top w:val="nil"/>
              <w:left w:val="nil"/>
              <w:bottom w:val="single" w:sz="4" w:space="0" w:color="auto"/>
              <w:right w:val="single" w:sz="4" w:space="0" w:color="auto"/>
            </w:tcBorders>
            <w:vAlign w:val="bottom"/>
          </w:tcPr>
          <w:p w14:paraId="6AA8D075" w14:textId="77777777" w:rsidR="00691F87" w:rsidRPr="00EA3660" w:rsidRDefault="00691F87" w:rsidP="004D5A8D">
            <w:pPr>
              <w:jc w:val="center"/>
              <w:rPr>
                <w:sz w:val="14"/>
                <w:szCs w:val="14"/>
                <w:lang w:val="uk-UA"/>
              </w:rPr>
            </w:pPr>
            <w:r w:rsidRPr="00EA3660">
              <w:rPr>
                <w:sz w:val="14"/>
                <w:szCs w:val="14"/>
                <w:lang w:val="uk-UA"/>
              </w:rPr>
              <w:t> </w:t>
            </w:r>
          </w:p>
        </w:tc>
        <w:tc>
          <w:tcPr>
            <w:tcW w:w="485" w:type="dxa"/>
            <w:gridSpan w:val="2"/>
            <w:tcBorders>
              <w:top w:val="nil"/>
              <w:left w:val="nil"/>
              <w:bottom w:val="single" w:sz="4" w:space="0" w:color="auto"/>
              <w:right w:val="single" w:sz="4" w:space="0" w:color="auto"/>
            </w:tcBorders>
            <w:vAlign w:val="center"/>
          </w:tcPr>
          <w:p w14:paraId="6951F9E9" w14:textId="77777777" w:rsidR="00691F87" w:rsidRPr="00EA3660" w:rsidRDefault="00691F87" w:rsidP="004D5A8D">
            <w:pPr>
              <w:jc w:val="center"/>
              <w:rPr>
                <w:sz w:val="14"/>
                <w:szCs w:val="14"/>
                <w:lang w:val="uk-UA"/>
              </w:rPr>
            </w:pPr>
            <w:r w:rsidRPr="00EA3660">
              <w:rPr>
                <w:sz w:val="14"/>
                <w:szCs w:val="14"/>
                <w:lang w:val="uk-UA"/>
              </w:rPr>
              <w:t>0</w:t>
            </w:r>
          </w:p>
        </w:tc>
        <w:tc>
          <w:tcPr>
            <w:tcW w:w="840" w:type="dxa"/>
            <w:gridSpan w:val="2"/>
            <w:tcBorders>
              <w:top w:val="nil"/>
              <w:left w:val="nil"/>
              <w:bottom w:val="single" w:sz="4" w:space="0" w:color="auto"/>
              <w:right w:val="single" w:sz="4" w:space="0" w:color="auto"/>
            </w:tcBorders>
            <w:vAlign w:val="center"/>
          </w:tcPr>
          <w:p w14:paraId="08ED3E95" w14:textId="77777777" w:rsidR="00691F87" w:rsidRPr="00EA3660" w:rsidRDefault="00691F87" w:rsidP="004D5A8D">
            <w:pPr>
              <w:jc w:val="center"/>
              <w:rPr>
                <w:sz w:val="14"/>
                <w:szCs w:val="14"/>
                <w:lang w:val="uk-UA"/>
              </w:rPr>
            </w:pPr>
            <w:r w:rsidRPr="00EA3660">
              <w:rPr>
                <w:sz w:val="14"/>
                <w:szCs w:val="14"/>
                <w:lang w:val="uk-UA"/>
              </w:rPr>
              <w:t>0</w:t>
            </w:r>
          </w:p>
        </w:tc>
        <w:tc>
          <w:tcPr>
            <w:tcW w:w="577" w:type="dxa"/>
            <w:tcBorders>
              <w:top w:val="nil"/>
              <w:left w:val="nil"/>
              <w:bottom w:val="single" w:sz="4" w:space="0" w:color="auto"/>
              <w:right w:val="single" w:sz="4" w:space="0" w:color="auto"/>
            </w:tcBorders>
            <w:vAlign w:val="center"/>
          </w:tcPr>
          <w:p w14:paraId="108692EE" w14:textId="77777777" w:rsidR="00691F87" w:rsidRPr="00EA3660" w:rsidRDefault="00691F87" w:rsidP="004D5A8D">
            <w:pPr>
              <w:jc w:val="center"/>
              <w:rPr>
                <w:sz w:val="14"/>
                <w:szCs w:val="14"/>
                <w:lang w:val="uk-UA"/>
              </w:rPr>
            </w:pPr>
            <w:r w:rsidRPr="00EA3660">
              <w:rPr>
                <w:sz w:val="14"/>
                <w:szCs w:val="14"/>
                <w:lang w:val="uk-UA"/>
              </w:rPr>
              <w:t>0</w:t>
            </w:r>
          </w:p>
        </w:tc>
        <w:tc>
          <w:tcPr>
            <w:tcW w:w="703" w:type="dxa"/>
            <w:tcBorders>
              <w:top w:val="nil"/>
              <w:left w:val="nil"/>
              <w:bottom w:val="single" w:sz="4" w:space="0" w:color="auto"/>
              <w:right w:val="single" w:sz="4" w:space="0" w:color="auto"/>
            </w:tcBorders>
            <w:vAlign w:val="bottom"/>
          </w:tcPr>
          <w:p w14:paraId="15BF5BCD" w14:textId="77777777" w:rsidR="00691F87" w:rsidRPr="00EA3660" w:rsidRDefault="00691F87" w:rsidP="004D5A8D">
            <w:pPr>
              <w:jc w:val="center"/>
              <w:rPr>
                <w:sz w:val="14"/>
                <w:szCs w:val="14"/>
                <w:lang w:val="uk-UA"/>
              </w:rPr>
            </w:pPr>
            <w:r w:rsidRPr="00EA3660">
              <w:rPr>
                <w:sz w:val="14"/>
                <w:szCs w:val="14"/>
                <w:lang w:val="uk-UA"/>
              </w:rPr>
              <w:t> </w:t>
            </w:r>
          </w:p>
        </w:tc>
      </w:tr>
      <w:tr w:rsidR="00691F87" w:rsidRPr="00EA3660" w14:paraId="31F01C1B"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2C5A5607" w14:textId="77777777" w:rsidR="00691F87" w:rsidRPr="00EA3660" w:rsidRDefault="00691F87" w:rsidP="004D5A8D">
            <w:pPr>
              <w:jc w:val="center"/>
              <w:rPr>
                <w:sz w:val="14"/>
                <w:szCs w:val="14"/>
                <w:lang w:val="uk-UA"/>
              </w:rPr>
            </w:pPr>
            <w:r w:rsidRPr="00EA3660">
              <w:rPr>
                <w:sz w:val="14"/>
                <w:szCs w:val="14"/>
                <w:lang w:val="uk-UA"/>
              </w:rPr>
              <w:t>Усього за підпунктом 1.2.2</w:t>
            </w:r>
          </w:p>
        </w:tc>
        <w:tc>
          <w:tcPr>
            <w:tcW w:w="762" w:type="dxa"/>
            <w:tcBorders>
              <w:top w:val="nil"/>
              <w:left w:val="nil"/>
              <w:bottom w:val="single" w:sz="4" w:space="0" w:color="auto"/>
              <w:right w:val="single" w:sz="4" w:space="0" w:color="auto"/>
            </w:tcBorders>
            <w:noWrap/>
            <w:vAlign w:val="bottom"/>
          </w:tcPr>
          <w:p w14:paraId="20A30271" w14:textId="77777777" w:rsidR="00691F87" w:rsidRPr="00EA3660" w:rsidRDefault="00691F87" w:rsidP="004D5A8D">
            <w:pPr>
              <w:jc w:val="center"/>
              <w:rPr>
                <w:sz w:val="14"/>
                <w:szCs w:val="14"/>
                <w:lang w:val="uk-UA"/>
              </w:rPr>
            </w:pPr>
            <w:r w:rsidRPr="00EA3660">
              <w:rPr>
                <w:sz w:val="14"/>
                <w:szCs w:val="14"/>
                <w:lang w:val="uk-UA"/>
              </w:rPr>
              <w:t>0,00</w:t>
            </w:r>
          </w:p>
        </w:tc>
        <w:tc>
          <w:tcPr>
            <w:tcW w:w="794" w:type="dxa"/>
            <w:tcBorders>
              <w:top w:val="nil"/>
              <w:left w:val="nil"/>
              <w:bottom w:val="single" w:sz="4" w:space="0" w:color="auto"/>
              <w:right w:val="single" w:sz="4" w:space="0" w:color="auto"/>
            </w:tcBorders>
            <w:noWrap/>
            <w:vAlign w:val="bottom"/>
          </w:tcPr>
          <w:p w14:paraId="28A16FDC" w14:textId="77777777" w:rsidR="00691F87" w:rsidRPr="00EA3660" w:rsidRDefault="00691F87" w:rsidP="004D5A8D">
            <w:pPr>
              <w:jc w:val="center"/>
              <w:rPr>
                <w:sz w:val="14"/>
                <w:szCs w:val="14"/>
                <w:lang w:val="uk-UA"/>
              </w:rPr>
            </w:pPr>
            <w:r w:rsidRPr="00EA3660">
              <w:rPr>
                <w:sz w:val="14"/>
                <w:szCs w:val="14"/>
                <w:lang w:val="uk-UA"/>
              </w:rPr>
              <w:t>0,00</w:t>
            </w:r>
          </w:p>
        </w:tc>
        <w:tc>
          <w:tcPr>
            <w:tcW w:w="708" w:type="dxa"/>
            <w:tcBorders>
              <w:top w:val="nil"/>
              <w:left w:val="nil"/>
              <w:bottom w:val="single" w:sz="4" w:space="0" w:color="auto"/>
              <w:right w:val="single" w:sz="4" w:space="0" w:color="auto"/>
            </w:tcBorders>
            <w:noWrap/>
            <w:vAlign w:val="bottom"/>
          </w:tcPr>
          <w:p w14:paraId="544D1759"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2C8595AA"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1BCB568E"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62C4371D"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1C832FD9"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6FCF6947" w14:textId="77777777" w:rsidR="00691F87" w:rsidRPr="00EA3660" w:rsidRDefault="00691F87" w:rsidP="004D5A8D">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0306B3A5" w14:textId="77777777" w:rsidR="00691F87" w:rsidRPr="00EA3660" w:rsidRDefault="00691F87" w:rsidP="004D5A8D">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noWrap/>
            <w:vAlign w:val="bottom"/>
          </w:tcPr>
          <w:p w14:paraId="33267551" w14:textId="77777777" w:rsidR="00691F87" w:rsidRPr="00EA3660" w:rsidRDefault="00691F87" w:rsidP="004D5A8D">
            <w:pPr>
              <w:jc w:val="center"/>
              <w:rPr>
                <w:sz w:val="14"/>
                <w:szCs w:val="14"/>
                <w:lang w:val="uk-UA"/>
              </w:rPr>
            </w:pPr>
            <w:r w:rsidRPr="00EA3660">
              <w:rPr>
                <w:sz w:val="14"/>
                <w:szCs w:val="14"/>
                <w:lang w:val="uk-UA"/>
              </w:rPr>
              <w:t>0,00</w:t>
            </w:r>
          </w:p>
        </w:tc>
        <w:tc>
          <w:tcPr>
            <w:tcW w:w="853" w:type="dxa"/>
            <w:tcBorders>
              <w:top w:val="nil"/>
              <w:left w:val="nil"/>
              <w:bottom w:val="single" w:sz="4" w:space="0" w:color="auto"/>
              <w:right w:val="single" w:sz="4" w:space="0" w:color="auto"/>
            </w:tcBorders>
            <w:noWrap/>
            <w:vAlign w:val="bottom"/>
          </w:tcPr>
          <w:p w14:paraId="656F7CFE" w14:textId="77777777" w:rsidR="00691F87" w:rsidRPr="00EA3660" w:rsidRDefault="00691F87" w:rsidP="004D5A8D">
            <w:pPr>
              <w:jc w:val="center"/>
              <w:rPr>
                <w:sz w:val="14"/>
                <w:szCs w:val="14"/>
                <w:lang w:val="uk-UA"/>
              </w:rPr>
            </w:pPr>
            <w:r w:rsidRPr="00EA3660">
              <w:rPr>
                <w:sz w:val="14"/>
                <w:szCs w:val="14"/>
                <w:lang w:val="uk-UA"/>
              </w:rPr>
              <w:t>0,00</w:t>
            </w:r>
          </w:p>
        </w:tc>
        <w:tc>
          <w:tcPr>
            <w:tcW w:w="727" w:type="dxa"/>
            <w:tcBorders>
              <w:top w:val="nil"/>
              <w:left w:val="nil"/>
              <w:bottom w:val="single" w:sz="4" w:space="0" w:color="auto"/>
              <w:right w:val="single" w:sz="4" w:space="0" w:color="auto"/>
            </w:tcBorders>
            <w:noWrap/>
            <w:vAlign w:val="bottom"/>
          </w:tcPr>
          <w:p w14:paraId="011B0195" w14:textId="77777777" w:rsidR="00691F87" w:rsidRPr="00EA3660" w:rsidRDefault="00691F87" w:rsidP="004D5A8D">
            <w:pPr>
              <w:jc w:val="center"/>
              <w:rPr>
                <w:sz w:val="14"/>
                <w:szCs w:val="14"/>
                <w:lang w:val="uk-UA"/>
              </w:rPr>
            </w:pPr>
            <w:r w:rsidRPr="00EA3660">
              <w:rPr>
                <w:sz w:val="14"/>
                <w:szCs w:val="14"/>
                <w:lang w:val="uk-UA"/>
              </w:rPr>
              <w:t>0,00</w:t>
            </w:r>
          </w:p>
        </w:tc>
        <w:tc>
          <w:tcPr>
            <w:tcW w:w="854" w:type="dxa"/>
            <w:tcBorders>
              <w:top w:val="nil"/>
              <w:left w:val="nil"/>
              <w:bottom w:val="single" w:sz="4" w:space="0" w:color="auto"/>
              <w:right w:val="single" w:sz="4" w:space="0" w:color="auto"/>
            </w:tcBorders>
            <w:noWrap/>
            <w:vAlign w:val="bottom"/>
          </w:tcPr>
          <w:p w14:paraId="0418546D"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346B7BEB" w14:textId="77777777" w:rsidR="00691F87" w:rsidRPr="00EA3660" w:rsidRDefault="00691F87" w:rsidP="004D5A8D">
            <w:pPr>
              <w:jc w:val="center"/>
              <w:rPr>
                <w:sz w:val="14"/>
                <w:szCs w:val="14"/>
                <w:lang w:val="uk-UA"/>
              </w:rPr>
            </w:pPr>
            <w:r w:rsidRPr="00EA3660">
              <w:rPr>
                <w:sz w:val="14"/>
                <w:szCs w:val="14"/>
                <w:lang w:val="uk-UA"/>
              </w:rPr>
              <w:t>0,00</w:t>
            </w:r>
          </w:p>
        </w:tc>
        <w:tc>
          <w:tcPr>
            <w:tcW w:w="784" w:type="dxa"/>
            <w:tcBorders>
              <w:top w:val="nil"/>
              <w:left w:val="nil"/>
              <w:bottom w:val="single" w:sz="4" w:space="0" w:color="auto"/>
              <w:right w:val="single" w:sz="4" w:space="0" w:color="auto"/>
            </w:tcBorders>
            <w:noWrap/>
            <w:vAlign w:val="bottom"/>
          </w:tcPr>
          <w:p w14:paraId="1A7DACB0" w14:textId="77777777" w:rsidR="00691F87" w:rsidRPr="00EA3660" w:rsidRDefault="00691F87" w:rsidP="004D5A8D">
            <w:pPr>
              <w:jc w:val="center"/>
              <w:rPr>
                <w:sz w:val="14"/>
                <w:szCs w:val="14"/>
                <w:lang w:val="uk-UA"/>
              </w:rPr>
            </w:pPr>
            <w:r w:rsidRPr="00EA3660">
              <w:rPr>
                <w:sz w:val="14"/>
                <w:szCs w:val="14"/>
                <w:lang w:val="uk-UA"/>
              </w:rPr>
              <w:t>0,00</w:t>
            </w:r>
          </w:p>
        </w:tc>
        <w:tc>
          <w:tcPr>
            <w:tcW w:w="600" w:type="dxa"/>
            <w:tcBorders>
              <w:top w:val="nil"/>
              <w:left w:val="nil"/>
              <w:bottom w:val="single" w:sz="4" w:space="0" w:color="auto"/>
              <w:right w:val="single" w:sz="4" w:space="0" w:color="auto"/>
            </w:tcBorders>
            <w:noWrap/>
            <w:vAlign w:val="bottom"/>
          </w:tcPr>
          <w:p w14:paraId="6256ACF8" w14:textId="77777777" w:rsidR="00691F87" w:rsidRPr="00EA3660" w:rsidRDefault="00691F87" w:rsidP="004D5A8D">
            <w:pPr>
              <w:jc w:val="center"/>
              <w:rPr>
                <w:sz w:val="14"/>
                <w:szCs w:val="14"/>
                <w:lang w:val="uk-UA"/>
              </w:rPr>
            </w:pPr>
            <w:r w:rsidRPr="00EA3660">
              <w:rPr>
                <w:sz w:val="14"/>
                <w:szCs w:val="14"/>
                <w:lang w:val="uk-UA"/>
              </w:rPr>
              <w:t>0,00</w:t>
            </w:r>
          </w:p>
        </w:tc>
        <w:tc>
          <w:tcPr>
            <w:tcW w:w="621" w:type="dxa"/>
            <w:gridSpan w:val="2"/>
            <w:tcBorders>
              <w:top w:val="nil"/>
              <w:left w:val="nil"/>
              <w:bottom w:val="single" w:sz="4" w:space="0" w:color="auto"/>
              <w:right w:val="single" w:sz="4" w:space="0" w:color="auto"/>
            </w:tcBorders>
            <w:noWrap/>
            <w:vAlign w:val="bottom"/>
          </w:tcPr>
          <w:p w14:paraId="3236A429" w14:textId="77777777" w:rsidR="00691F87" w:rsidRPr="00EA3660" w:rsidRDefault="00691F87" w:rsidP="004D5A8D">
            <w:pPr>
              <w:jc w:val="center"/>
              <w:rPr>
                <w:sz w:val="14"/>
                <w:szCs w:val="14"/>
                <w:lang w:val="uk-UA"/>
              </w:rPr>
            </w:pPr>
            <w:r w:rsidRPr="00EA3660">
              <w:rPr>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75449700" w14:textId="77777777" w:rsidR="00691F87" w:rsidRPr="00EA3660" w:rsidRDefault="00691F87" w:rsidP="004D5A8D">
            <w:pPr>
              <w:jc w:val="center"/>
              <w:rPr>
                <w:sz w:val="14"/>
                <w:szCs w:val="14"/>
                <w:lang w:val="uk-UA"/>
              </w:rPr>
            </w:pPr>
            <w:r w:rsidRPr="00EA3660">
              <w:rPr>
                <w:sz w:val="14"/>
                <w:szCs w:val="14"/>
                <w:lang w:val="uk-UA"/>
              </w:rPr>
              <w:t>0</w:t>
            </w:r>
          </w:p>
        </w:tc>
        <w:tc>
          <w:tcPr>
            <w:tcW w:w="840" w:type="dxa"/>
            <w:gridSpan w:val="2"/>
            <w:tcBorders>
              <w:top w:val="nil"/>
              <w:left w:val="nil"/>
              <w:bottom w:val="single" w:sz="4" w:space="0" w:color="auto"/>
              <w:right w:val="single" w:sz="4" w:space="0" w:color="auto"/>
            </w:tcBorders>
            <w:noWrap/>
            <w:vAlign w:val="bottom"/>
          </w:tcPr>
          <w:p w14:paraId="6361E098" w14:textId="77777777" w:rsidR="00691F87" w:rsidRPr="00EA3660" w:rsidRDefault="00691F87" w:rsidP="004D5A8D">
            <w:pPr>
              <w:jc w:val="center"/>
              <w:rPr>
                <w:sz w:val="14"/>
                <w:szCs w:val="14"/>
                <w:lang w:val="uk-UA"/>
              </w:rPr>
            </w:pPr>
            <w:r w:rsidRPr="00EA3660">
              <w:rPr>
                <w:sz w:val="14"/>
                <w:szCs w:val="14"/>
                <w:lang w:val="uk-UA"/>
              </w:rPr>
              <w:t>0,00</w:t>
            </w:r>
          </w:p>
        </w:tc>
        <w:tc>
          <w:tcPr>
            <w:tcW w:w="577" w:type="dxa"/>
            <w:tcBorders>
              <w:top w:val="nil"/>
              <w:left w:val="nil"/>
              <w:bottom w:val="single" w:sz="4" w:space="0" w:color="auto"/>
              <w:right w:val="single" w:sz="4" w:space="0" w:color="auto"/>
            </w:tcBorders>
            <w:noWrap/>
            <w:vAlign w:val="bottom"/>
          </w:tcPr>
          <w:p w14:paraId="3CF22254" w14:textId="77777777" w:rsidR="00691F87" w:rsidRPr="00EA3660" w:rsidRDefault="00691F87" w:rsidP="004D5A8D">
            <w:pPr>
              <w:jc w:val="center"/>
              <w:rPr>
                <w:sz w:val="14"/>
                <w:szCs w:val="14"/>
                <w:lang w:val="uk-UA"/>
              </w:rPr>
            </w:pPr>
            <w:r w:rsidRPr="00EA3660">
              <w:rPr>
                <w:sz w:val="14"/>
                <w:szCs w:val="14"/>
                <w:lang w:val="uk-UA"/>
              </w:rPr>
              <w:t>0,00</w:t>
            </w:r>
          </w:p>
        </w:tc>
        <w:tc>
          <w:tcPr>
            <w:tcW w:w="703" w:type="dxa"/>
            <w:tcBorders>
              <w:top w:val="nil"/>
              <w:left w:val="nil"/>
              <w:bottom w:val="single" w:sz="4" w:space="0" w:color="auto"/>
              <w:right w:val="single" w:sz="4" w:space="0" w:color="auto"/>
            </w:tcBorders>
            <w:noWrap/>
            <w:vAlign w:val="bottom"/>
          </w:tcPr>
          <w:p w14:paraId="301BB4B4" w14:textId="77777777" w:rsidR="00691F87" w:rsidRPr="00EA3660" w:rsidRDefault="00691F87" w:rsidP="004D5A8D">
            <w:pPr>
              <w:jc w:val="center"/>
              <w:rPr>
                <w:sz w:val="14"/>
                <w:szCs w:val="14"/>
                <w:lang w:val="uk-UA"/>
              </w:rPr>
            </w:pPr>
            <w:r w:rsidRPr="00EA3660">
              <w:rPr>
                <w:sz w:val="14"/>
                <w:szCs w:val="14"/>
                <w:lang w:val="uk-UA"/>
              </w:rPr>
              <w:t>0,00</w:t>
            </w:r>
          </w:p>
        </w:tc>
      </w:tr>
      <w:tr w:rsidR="00691F87" w:rsidRPr="00EA3660" w14:paraId="1ABBFE5B"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637312EB" w14:textId="77777777" w:rsidR="00691F87" w:rsidRPr="00EA3660" w:rsidRDefault="00691F87" w:rsidP="004D5A8D">
            <w:pPr>
              <w:jc w:val="center"/>
              <w:rPr>
                <w:sz w:val="10"/>
                <w:szCs w:val="10"/>
                <w:lang w:val="uk-UA"/>
              </w:rPr>
            </w:pPr>
            <w:r w:rsidRPr="00EA3660">
              <w:rPr>
                <w:sz w:val="10"/>
                <w:szCs w:val="10"/>
                <w:lang w:val="uk-UA"/>
              </w:rPr>
              <w:t xml:space="preserve"> 1.2.3</w:t>
            </w:r>
          </w:p>
        </w:tc>
        <w:tc>
          <w:tcPr>
            <w:tcW w:w="15458" w:type="dxa"/>
            <w:gridSpan w:val="31"/>
            <w:tcBorders>
              <w:top w:val="single" w:sz="4" w:space="0" w:color="auto"/>
              <w:left w:val="nil"/>
              <w:bottom w:val="single" w:sz="4" w:space="0" w:color="auto"/>
              <w:right w:val="single" w:sz="4" w:space="0" w:color="000000"/>
            </w:tcBorders>
            <w:vAlign w:val="center"/>
          </w:tcPr>
          <w:p w14:paraId="50A9BCC7" w14:textId="77777777" w:rsidR="00691F87" w:rsidRPr="00EA3660" w:rsidRDefault="00691F87" w:rsidP="004D5A8D">
            <w:pPr>
              <w:jc w:val="center"/>
              <w:rPr>
                <w:sz w:val="14"/>
                <w:szCs w:val="14"/>
                <w:lang w:val="uk-UA"/>
              </w:rPr>
            </w:pPr>
            <w:r w:rsidRPr="00EA3660">
              <w:rPr>
                <w:sz w:val="14"/>
                <w:szCs w:val="14"/>
                <w:lang w:val="uk-UA"/>
              </w:rPr>
              <w:t>Заходи щодо впровадження та розвитку інформаційних технологій, з них:0</w:t>
            </w:r>
          </w:p>
        </w:tc>
      </w:tr>
      <w:tr w:rsidR="00691F87" w:rsidRPr="00EA3660" w14:paraId="317A38CB" w14:textId="77777777" w:rsidTr="00D47B59">
        <w:trPr>
          <w:gridAfter w:val="6"/>
          <w:wAfter w:w="7303" w:type="dxa"/>
        </w:trPr>
        <w:tc>
          <w:tcPr>
            <w:tcW w:w="1695" w:type="dxa"/>
            <w:gridSpan w:val="4"/>
            <w:tcBorders>
              <w:top w:val="nil"/>
              <w:left w:val="single" w:sz="4" w:space="0" w:color="auto"/>
              <w:bottom w:val="single" w:sz="4" w:space="0" w:color="auto"/>
              <w:right w:val="single" w:sz="4" w:space="0" w:color="auto"/>
            </w:tcBorders>
            <w:noWrap/>
            <w:vAlign w:val="bottom"/>
          </w:tcPr>
          <w:p w14:paraId="3919974A" w14:textId="77777777" w:rsidR="00691F87" w:rsidRPr="00EA3660" w:rsidRDefault="00691F87" w:rsidP="002F154D">
            <w:pPr>
              <w:jc w:val="center"/>
              <w:rPr>
                <w:bCs/>
                <w:sz w:val="14"/>
                <w:szCs w:val="14"/>
                <w:lang w:val="uk-UA"/>
              </w:rPr>
            </w:pPr>
          </w:p>
        </w:tc>
        <w:tc>
          <w:tcPr>
            <w:tcW w:w="540" w:type="dxa"/>
            <w:tcBorders>
              <w:top w:val="nil"/>
              <w:left w:val="nil"/>
              <w:bottom w:val="single" w:sz="4" w:space="0" w:color="auto"/>
              <w:right w:val="single" w:sz="4" w:space="0" w:color="auto"/>
            </w:tcBorders>
            <w:noWrap/>
            <w:vAlign w:val="bottom"/>
          </w:tcPr>
          <w:p w14:paraId="25CDCE7F" w14:textId="77777777" w:rsidR="00691F87" w:rsidRPr="00EA3660" w:rsidRDefault="00691F87" w:rsidP="004D5A8D">
            <w:pPr>
              <w:jc w:val="center"/>
              <w:rPr>
                <w:bCs/>
                <w:sz w:val="14"/>
                <w:szCs w:val="14"/>
                <w:lang w:val="uk-UA"/>
              </w:rPr>
            </w:pPr>
          </w:p>
        </w:tc>
        <w:tc>
          <w:tcPr>
            <w:tcW w:w="762" w:type="dxa"/>
            <w:tcBorders>
              <w:top w:val="nil"/>
              <w:left w:val="nil"/>
              <w:bottom w:val="single" w:sz="4" w:space="0" w:color="auto"/>
              <w:right w:val="single" w:sz="4" w:space="0" w:color="auto"/>
            </w:tcBorders>
            <w:noWrap/>
            <w:vAlign w:val="bottom"/>
          </w:tcPr>
          <w:p w14:paraId="6377A518" w14:textId="77777777" w:rsidR="00691F87" w:rsidRPr="00EA3660" w:rsidRDefault="00691F87">
            <w:pPr>
              <w:jc w:val="center"/>
              <w:rPr>
                <w:sz w:val="14"/>
                <w:szCs w:val="16"/>
                <w:lang w:val="uk-UA"/>
              </w:rPr>
            </w:pPr>
            <w:r w:rsidRPr="00EA3660">
              <w:rPr>
                <w:sz w:val="14"/>
                <w:szCs w:val="16"/>
                <w:lang w:val="uk-UA"/>
              </w:rPr>
              <w:t>0</w:t>
            </w:r>
          </w:p>
        </w:tc>
        <w:tc>
          <w:tcPr>
            <w:tcW w:w="794" w:type="dxa"/>
            <w:tcBorders>
              <w:top w:val="nil"/>
              <w:left w:val="nil"/>
              <w:bottom w:val="single" w:sz="4" w:space="0" w:color="auto"/>
              <w:right w:val="single" w:sz="4" w:space="0" w:color="auto"/>
            </w:tcBorders>
            <w:vAlign w:val="bottom"/>
          </w:tcPr>
          <w:p w14:paraId="00056416" w14:textId="77777777" w:rsidR="00691F87" w:rsidRPr="00EA3660" w:rsidRDefault="00691F87">
            <w:pPr>
              <w:jc w:val="center"/>
              <w:rPr>
                <w:sz w:val="14"/>
                <w:szCs w:val="16"/>
                <w:lang w:val="uk-UA"/>
              </w:rPr>
            </w:pPr>
            <w:r w:rsidRPr="00EA3660">
              <w:rPr>
                <w:sz w:val="14"/>
                <w:szCs w:val="16"/>
                <w:lang w:val="uk-UA"/>
              </w:rPr>
              <w:t>0</w:t>
            </w:r>
          </w:p>
        </w:tc>
        <w:tc>
          <w:tcPr>
            <w:tcW w:w="708" w:type="dxa"/>
            <w:tcBorders>
              <w:top w:val="nil"/>
              <w:left w:val="nil"/>
              <w:bottom w:val="single" w:sz="4" w:space="0" w:color="auto"/>
              <w:right w:val="single" w:sz="4" w:space="0" w:color="auto"/>
            </w:tcBorders>
            <w:vAlign w:val="bottom"/>
          </w:tcPr>
          <w:p w14:paraId="69DD55B7" w14:textId="77777777" w:rsidR="00691F87" w:rsidRPr="00EA3660" w:rsidRDefault="00691F87">
            <w:pPr>
              <w:jc w:val="center"/>
              <w:rPr>
                <w:sz w:val="14"/>
                <w:szCs w:val="16"/>
                <w:lang w:val="uk-UA"/>
              </w:rPr>
            </w:pPr>
            <w:r w:rsidRPr="00EA3660">
              <w:rPr>
                <w:sz w:val="14"/>
                <w:szCs w:val="16"/>
                <w:lang w:val="uk-UA"/>
              </w:rPr>
              <w:t>х </w:t>
            </w:r>
          </w:p>
        </w:tc>
        <w:tc>
          <w:tcPr>
            <w:tcW w:w="567" w:type="dxa"/>
            <w:tcBorders>
              <w:top w:val="nil"/>
              <w:left w:val="nil"/>
              <w:bottom w:val="single" w:sz="4" w:space="0" w:color="auto"/>
              <w:right w:val="single" w:sz="4" w:space="0" w:color="auto"/>
            </w:tcBorders>
            <w:vAlign w:val="bottom"/>
          </w:tcPr>
          <w:p w14:paraId="6B2E3063" w14:textId="77777777" w:rsidR="00691F87" w:rsidRPr="00EA3660" w:rsidRDefault="00691F87">
            <w:pPr>
              <w:jc w:val="center"/>
              <w:rPr>
                <w:sz w:val="14"/>
                <w:szCs w:val="16"/>
                <w:lang w:val="uk-UA"/>
              </w:rPr>
            </w:pPr>
            <w:r w:rsidRPr="00EA3660">
              <w:rPr>
                <w:sz w:val="14"/>
                <w:szCs w:val="16"/>
                <w:lang w:val="uk-UA"/>
              </w:rPr>
              <w:t>х </w:t>
            </w:r>
          </w:p>
        </w:tc>
        <w:tc>
          <w:tcPr>
            <w:tcW w:w="429" w:type="dxa"/>
            <w:tcBorders>
              <w:top w:val="nil"/>
              <w:left w:val="nil"/>
              <w:bottom w:val="single" w:sz="4" w:space="0" w:color="auto"/>
              <w:right w:val="single" w:sz="4" w:space="0" w:color="auto"/>
            </w:tcBorders>
            <w:vAlign w:val="bottom"/>
          </w:tcPr>
          <w:p w14:paraId="660324AC" w14:textId="77777777" w:rsidR="00691F87" w:rsidRPr="00EA3660" w:rsidRDefault="00691F87">
            <w:pPr>
              <w:jc w:val="center"/>
              <w:rPr>
                <w:sz w:val="14"/>
                <w:szCs w:val="16"/>
                <w:lang w:val="uk-UA"/>
              </w:rPr>
            </w:pPr>
            <w:r w:rsidRPr="00EA3660">
              <w:rPr>
                <w:sz w:val="14"/>
                <w:szCs w:val="16"/>
                <w:lang w:val="uk-UA"/>
              </w:rPr>
              <w:t>х </w:t>
            </w:r>
          </w:p>
        </w:tc>
        <w:tc>
          <w:tcPr>
            <w:tcW w:w="425" w:type="dxa"/>
            <w:tcBorders>
              <w:top w:val="nil"/>
              <w:left w:val="nil"/>
              <w:bottom w:val="single" w:sz="4" w:space="0" w:color="auto"/>
              <w:right w:val="single" w:sz="4" w:space="0" w:color="auto"/>
            </w:tcBorders>
            <w:vAlign w:val="bottom"/>
          </w:tcPr>
          <w:p w14:paraId="21A2CB1B" w14:textId="77777777" w:rsidR="00691F87" w:rsidRPr="00EA3660" w:rsidRDefault="00691F87">
            <w:pPr>
              <w:jc w:val="center"/>
              <w:rPr>
                <w:sz w:val="14"/>
                <w:szCs w:val="16"/>
                <w:lang w:val="uk-UA"/>
              </w:rPr>
            </w:pPr>
            <w:r w:rsidRPr="00EA3660">
              <w:rPr>
                <w:sz w:val="14"/>
                <w:szCs w:val="16"/>
                <w:lang w:val="uk-UA"/>
              </w:rPr>
              <w:t>х </w:t>
            </w:r>
          </w:p>
        </w:tc>
        <w:tc>
          <w:tcPr>
            <w:tcW w:w="567" w:type="dxa"/>
            <w:tcBorders>
              <w:top w:val="nil"/>
              <w:left w:val="nil"/>
              <w:bottom w:val="single" w:sz="4" w:space="0" w:color="auto"/>
              <w:right w:val="single" w:sz="4" w:space="0" w:color="auto"/>
            </w:tcBorders>
            <w:vAlign w:val="bottom"/>
          </w:tcPr>
          <w:p w14:paraId="7D567E81" w14:textId="77777777" w:rsidR="00691F87" w:rsidRPr="00EA3660" w:rsidRDefault="00691F87">
            <w:pPr>
              <w:jc w:val="center"/>
              <w:rPr>
                <w:sz w:val="14"/>
                <w:szCs w:val="16"/>
                <w:lang w:val="uk-UA"/>
              </w:rPr>
            </w:pPr>
            <w:r w:rsidRPr="00EA3660">
              <w:rPr>
                <w:sz w:val="14"/>
                <w:szCs w:val="16"/>
                <w:lang w:val="uk-UA"/>
              </w:rPr>
              <w:t>х </w:t>
            </w:r>
          </w:p>
        </w:tc>
        <w:tc>
          <w:tcPr>
            <w:tcW w:w="354" w:type="dxa"/>
            <w:tcBorders>
              <w:top w:val="nil"/>
              <w:left w:val="nil"/>
              <w:bottom w:val="single" w:sz="4" w:space="0" w:color="auto"/>
              <w:right w:val="single" w:sz="4" w:space="0" w:color="auto"/>
            </w:tcBorders>
            <w:vAlign w:val="bottom"/>
          </w:tcPr>
          <w:p w14:paraId="7A4027CD" w14:textId="77777777" w:rsidR="00691F87" w:rsidRPr="00EA3660" w:rsidRDefault="00691F87">
            <w:pPr>
              <w:jc w:val="center"/>
              <w:rPr>
                <w:sz w:val="14"/>
                <w:szCs w:val="16"/>
                <w:lang w:val="uk-UA"/>
              </w:rPr>
            </w:pPr>
            <w:r w:rsidRPr="00EA3660">
              <w:rPr>
                <w:sz w:val="14"/>
                <w:szCs w:val="16"/>
                <w:lang w:val="uk-UA"/>
              </w:rPr>
              <w:t>х </w:t>
            </w:r>
          </w:p>
        </w:tc>
        <w:tc>
          <w:tcPr>
            <w:tcW w:w="423" w:type="dxa"/>
            <w:gridSpan w:val="2"/>
            <w:tcBorders>
              <w:top w:val="nil"/>
              <w:left w:val="nil"/>
              <w:bottom w:val="single" w:sz="4" w:space="0" w:color="auto"/>
              <w:right w:val="single" w:sz="4" w:space="0" w:color="auto"/>
            </w:tcBorders>
            <w:vAlign w:val="bottom"/>
          </w:tcPr>
          <w:p w14:paraId="0A43D6F1" w14:textId="77777777" w:rsidR="00691F87" w:rsidRPr="00EA3660" w:rsidRDefault="00691F87">
            <w:pPr>
              <w:jc w:val="center"/>
              <w:rPr>
                <w:sz w:val="14"/>
                <w:szCs w:val="16"/>
                <w:lang w:val="uk-UA"/>
              </w:rPr>
            </w:pPr>
            <w:r w:rsidRPr="00EA3660">
              <w:rPr>
                <w:sz w:val="14"/>
                <w:szCs w:val="16"/>
                <w:lang w:val="uk-UA"/>
              </w:rPr>
              <w:t>х </w:t>
            </w:r>
          </w:p>
        </w:tc>
        <w:tc>
          <w:tcPr>
            <w:tcW w:w="720" w:type="dxa"/>
            <w:tcBorders>
              <w:top w:val="nil"/>
              <w:left w:val="nil"/>
              <w:bottom w:val="single" w:sz="4" w:space="0" w:color="auto"/>
              <w:right w:val="single" w:sz="4" w:space="0" w:color="auto"/>
            </w:tcBorders>
            <w:vAlign w:val="bottom"/>
          </w:tcPr>
          <w:p w14:paraId="67998B94" w14:textId="77777777" w:rsidR="00691F87" w:rsidRPr="00EA3660" w:rsidRDefault="00691F87">
            <w:pPr>
              <w:jc w:val="center"/>
              <w:rPr>
                <w:sz w:val="14"/>
                <w:szCs w:val="16"/>
                <w:lang w:val="uk-UA"/>
              </w:rPr>
            </w:pPr>
            <w:r w:rsidRPr="00EA3660">
              <w:rPr>
                <w:sz w:val="14"/>
                <w:szCs w:val="16"/>
                <w:lang w:val="uk-UA"/>
              </w:rPr>
              <w:t>0</w:t>
            </w:r>
          </w:p>
        </w:tc>
        <w:tc>
          <w:tcPr>
            <w:tcW w:w="853" w:type="dxa"/>
            <w:tcBorders>
              <w:top w:val="nil"/>
              <w:left w:val="nil"/>
              <w:bottom w:val="single" w:sz="4" w:space="0" w:color="auto"/>
              <w:right w:val="single" w:sz="4" w:space="0" w:color="auto"/>
            </w:tcBorders>
            <w:noWrap/>
            <w:vAlign w:val="bottom"/>
          </w:tcPr>
          <w:p w14:paraId="088C972B" w14:textId="77777777" w:rsidR="00691F87" w:rsidRPr="00EA3660" w:rsidRDefault="00691F87">
            <w:pPr>
              <w:jc w:val="center"/>
              <w:rPr>
                <w:bCs/>
                <w:sz w:val="14"/>
                <w:szCs w:val="16"/>
                <w:lang w:val="uk-UA"/>
              </w:rPr>
            </w:pPr>
            <w:r w:rsidRPr="00EA3660">
              <w:rPr>
                <w:bCs/>
                <w:sz w:val="14"/>
                <w:szCs w:val="16"/>
                <w:lang w:val="uk-UA"/>
              </w:rPr>
              <w:t>0</w:t>
            </w:r>
          </w:p>
        </w:tc>
        <w:tc>
          <w:tcPr>
            <w:tcW w:w="727" w:type="dxa"/>
            <w:tcBorders>
              <w:top w:val="nil"/>
              <w:left w:val="nil"/>
              <w:bottom w:val="single" w:sz="4" w:space="0" w:color="auto"/>
              <w:right w:val="single" w:sz="4" w:space="0" w:color="auto"/>
            </w:tcBorders>
            <w:noWrap/>
            <w:vAlign w:val="bottom"/>
          </w:tcPr>
          <w:p w14:paraId="148FFD67" w14:textId="77777777" w:rsidR="00691F87" w:rsidRPr="00EA3660" w:rsidRDefault="00691F87">
            <w:pPr>
              <w:jc w:val="center"/>
              <w:rPr>
                <w:bCs/>
                <w:sz w:val="14"/>
                <w:szCs w:val="16"/>
                <w:lang w:val="uk-UA"/>
              </w:rPr>
            </w:pPr>
            <w:r w:rsidRPr="00EA3660">
              <w:rPr>
                <w:bCs/>
                <w:sz w:val="14"/>
                <w:szCs w:val="16"/>
                <w:lang w:val="uk-UA"/>
              </w:rPr>
              <w:t>0</w:t>
            </w:r>
          </w:p>
        </w:tc>
        <w:tc>
          <w:tcPr>
            <w:tcW w:w="854" w:type="dxa"/>
            <w:tcBorders>
              <w:top w:val="nil"/>
              <w:left w:val="nil"/>
              <w:bottom w:val="single" w:sz="4" w:space="0" w:color="auto"/>
              <w:right w:val="single" w:sz="4" w:space="0" w:color="auto"/>
            </w:tcBorders>
            <w:noWrap/>
            <w:vAlign w:val="bottom"/>
          </w:tcPr>
          <w:p w14:paraId="72F91568" w14:textId="77777777" w:rsidR="00691F87" w:rsidRPr="00EA3660" w:rsidRDefault="00691F87">
            <w:pPr>
              <w:jc w:val="center"/>
              <w:rPr>
                <w:bCs/>
                <w:sz w:val="14"/>
                <w:szCs w:val="16"/>
                <w:lang w:val="uk-UA"/>
              </w:rPr>
            </w:pPr>
            <w:r w:rsidRPr="00EA3660">
              <w:rPr>
                <w:bCs/>
                <w:sz w:val="14"/>
                <w:szCs w:val="16"/>
                <w:lang w:val="uk-UA"/>
              </w:rPr>
              <w:t>0</w:t>
            </w:r>
          </w:p>
        </w:tc>
        <w:tc>
          <w:tcPr>
            <w:tcW w:w="814" w:type="dxa"/>
            <w:tcBorders>
              <w:top w:val="nil"/>
              <w:left w:val="nil"/>
              <w:bottom w:val="single" w:sz="4" w:space="0" w:color="auto"/>
              <w:right w:val="single" w:sz="4" w:space="0" w:color="auto"/>
            </w:tcBorders>
            <w:noWrap/>
            <w:vAlign w:val="bottom"/>
          </w:tcPr>
          <w:p w14:paraId="58B73170" w14:textId="77777777" w:rsidR="00691F87" w:rsidRPr="00EA3660" w:rsidRDefault="00691F87">
            <w:pPr>
              <w:jc w:val="center"/>
              <w:rPr>
                <w:bCs/>
                <w:sz w:val="14"/>
                <w:szCs w:val="16"/>
                <w:lang w:val="uk-UA"/>
              </w:rPr>
            </w:pPr>
            <w:r w:rsidRPr="00EA3660">
              <w:rPr>
                <w:bCs/>
                <w:sz w:val="14"/>
                <w:szCs w:val="16"/>
                <w:lang w:val="uk-UA"/>
              </w:rPr>
              <w:t>0</w:t>
            </w:r>
          </w:p>
        </w:tc>
        <w:tc>
          <w:tcPr>
            <w:tcW w:w="784" w:type="dxa"/>
            <w:tcBorders>
              <w:top w:val="nil"/>
              <w:left w:val="nil"/>
              <w:bottom w:val="single" w:sz="4" w:space="0" w:color="auto"/>
              <w:right w:val="single" w:sz="4" w:space="0" w:color="auto"/>
            </w:tcBorders>
            <w:noWrap/>
            <w:vAlign w:val="bottom"/>
          </w:tcPr>
          <w:p w14:paraId="06F07CDE" w14:textId="77777777" w:rsidR="00691F87" w:rsidRPr="00EA3660" w:rsidRDefault="00691F87">
            <w:pPr>
              <w:jc w:val="center"/>
              <w:rPr>
                <w:bCs/>
                <w:sz w:val="14"/>
                <w:szCs w:val="16"/>
                <w:lang w:val="uk-UA"/>
              </w:rPr>
            </w:pPr>
            <w:r w:rsidRPr="00EA3660">
              <w:rPr>
                <w:bCs/>
                <w:sz w:val="14"/>
                <w:szCs w:val="16"/>
                <w:lang w:val="uk-UA"/>
              </w:rPr>
              <w:t>0</w:t>
            </w:r>
          </w:p>
        </w:tc>
        <w:tc>
          <w:tcPr>
            <w:tcW w:w="600" w:type="dxa"/>
            <w:tcBorders>
              <w:top w:val="nil"/>
              <w:left w:val="nil"/>
              <w:bottom w:val="single" w:sz="4" w:space="0" w:color="auto"/>
              <w:right w:val="single" w:sz="4" w:space="0" w:color="auto"/>
            </w:tcBorders>
            <w:noWrap/>
            <w:vAlign w:val="bottom"/>
          </w:tcPr>
          <w:p w14:paraId="52F308B2" w14:textId="77777777" w:rsidR="00691F87" w:rsidRPr="00EA3660" w:rsidRDefault="00691F87">
            <w:pPr>
              <w:jc w:val="center"/>
              <w:rPr>
                <w:bCs/>
                <w:sz w:val="14"/>
                <w:szCs w:val="16"/>
                <w:lang w:val="uk-UA"/>
              </w:rPr>
            </w:pPr>
            <w:r w:rsidRPr="00EA3660">
              <w:rPr>
                <w:bCs/>
                <w:sz w:val="14"/>
                <w:szCs w:val="16"/>
                <w:lang w:val="uk-UA"/>
              </w:rPr>
              <w:t>0</w:t>
            </w:r>
          </w:p>
        </w:tc>
        <w:tc>
          <w:tcPr>
            <w:tcW w:w="621" w:type="dxa"/>
            <w:gridSpan w:val="2"/>
            <w:tcBorders>
              <w:top w:val="nil"/>
              <w:left w:val="nil"/>
              <w:bottom w:val="single" w:sz="4" w:space="0" w:color="auto"/>
              <w:right w:val="single" w:sz="4" w:space="0" w:color="auto"/>
            </w:tcBorders>
            <w:noWrap/>
            <w:vAlign w:val="bottom"/>
          </w:tcPr>
          <w:p w14:paraId="50A16968" w14:textId="77777777" w:rsidR="00691F87" w:rsidRPr="00EA3660" w:rsidRDefault="00691F87">
            <w:pPr>
              <w:jc w:val="center"/>
              <w:rPr>
                <w:sz w:val="14"/>
                <w:szCs w:val="16"/>
                <w:lang w:val="uk-UA"/>
              </w:rPr>
            </w:pPr>
            <w:r w:rsidRPr="00EA3660">
              <w:rPr>
                <w:sz w:val="14"/>
                <w:szCs w:val="16"/>
                <w:lang w:val="uk-UA"/>
              </w:rPr>
              <w:t>0</w:t>
            </w:r>
          </w:p>
        </w:tc>
        <w:tc>
          <w:tcPr>
            <w:tcW w:w="485" w:type="dxa"/>
            <w:gridSpan w:val="2"/>
            <w:tcBorders>
              <w:top w:val="nil"/>
              <w:left w:val="nil"/>
              <w:bottom w:val="single" w:sz="4" w:space="0" w:color="auto"/>
              <w:right w:val="single" w:sz="4" w:space="0" w:color="auto"/>
            </w:tcBorders>
            <w:noWrap/>
            <w:vAlign w:val="bottom"/>
          </w:tcPr>
          <w:p w14:paraId="5B55A554" w14:textId="77777777" w:rsidR="00691F87" w:rsidRPr="00EA3660" w:rsidRDefault="00691F87">
            <w:pPr>
              <w:jc w:val="center"/>
              <w:rPr>
                <w:sz w:val="14"/>
                <w:szCs w:val="16"/>
                <w:lang w:val="uk-UA"/>
              </w:rPr>
            </w:pPr>
            <w:r w:rsidRPr="00EA3660">
              <w:rPr>
                <w:sz w:val="14"/>
                <w:szCs w:val="16"/>
                <w:lang w:val="uk-UA"/>
              </w:rPr>
              <w:t>-</w:t>
            </w:r>
          </w:p>
        </w:tc>
        <w:tc>
          <w:tcPr>
            <w:tcW w:w="840" w:type="dxa"/>
            <w:gridSpan w:val="2"/>
            <w:tcBorders>
              <w:top w:val="nil"/>
              <w:left w:val="nil"/>
              <w:bottom w:val="single" w:sz="4" w:space="0" w:color="auto"/>
              <w:right w:val="single" w:sz="4" w:space="0" w:color="auto"/>
            </w:tcBorders>
            <w:noWrap/>
            <w:vAlign w:val="bottom"/>
          </w:tcPr>
          <w:p w14:paraId="7FB46C97" w14:textId="77777777" w:rsidR="00691F87" w:rsidRPr="00EA3660" w:rsidRDefault="00691F87">
            <w:pPr>
              <w:jc w:val="center"/>
              <w:rPr>
                <w:sz w:val="14"/>
                <w:szCs w:val="16"/>
                <w:lang w:val="uk-UA"/>
              </w:rPr>
            </w:pPr>
            <w:r w:rsidRPr="00EA3660">
              <w:rPr>
                <w:sz w:val="14"/>
                <w:szCs w:val="16"/>
                <w:lang w:val="uk-UA"/>
              </w:rPr>
              <w:t>0,00</w:t>
            </w:r>
          </w:p>
        </w:tc>
        <w:tc>
          <w:tcPr>
            <w:tcW w:w="577" w:type="dxa"/>
            <w:tcBorders>
              <w:top w:val="nil"/>
              <w:left w:val="nil"/>
              <w:bottom w:val="single" w:sz="4" w:space="0" w:color="auto"/>
              <w:right w:val="single" w:sz="4" w:space="0" w:color="auto"/>
            </w:tcBorders>
            <w:noWrap/>
            <w:vAlign w:val="bottom"/>
          </w:tcPr>
          <w:p w14:paraId="47B6DE55" w14:textId="77777777" w:rsidR="00691F87" w:rsidRPr="00EA3660" w:rsidRDefault="00691F87">
            <w:pPr>
              <w:jc w:val="center"/>
              <w:rPr>
                <w:sz w:val="14"/>
                <w:szCs w:val="16"/>
                <w:lang w:val="uk-UA"/>
              </w:rPr>
            </w:pPr>
            <w:r w:rsidRPr="00EA3660">
              <w:rPr>
                <w:sz w:val="14"/>
                <w:szCs w:val="16"/>
                <w:lang w:val="uk-UA"/>
              </w:rPr>
              <w:t>0,00</w:t>
            </w:r>
          </w:p>
        </w:tc>
        <w:tc>
          <w:tcPr>
            <w:tcW w:w="703" w:type="dxa"/>
            <w:tcBorders>
              <w:top w:val="nil"/>
              <w:left w:val="nil"/>
              <w:bottom w:val="single" w:sz="4" w:space="0" w:color="auto"/>
              <w:right w:val="single" w:sz="4" w:space="0" w:color="auto"/>
            </w:tcBorders>
            <w:noWrap/>
            <w:vAlign w:val="bottom"/>
          </w:tcPr>
          <w:p w14:paraId="4D7C37EC" w14:textId="77777777" w:rsidR="00691F87" w:rsidRPr="00EA3660" w:rsidRDefault="00691F87">
            <w:pPr>
              <w:jc w:val="center"/>
              <w:rPr>
                <w:bCs/>
                <w:sz w:val="14"/>
                <w:szCs w:val="16"/>
                <w:lang w:val="uk-UA"/>
              </w:rPr>
            </w:pPr>
            <w:r w:rsidRPr="00EA3660">
              <w:rPr>
                <w:bCs/>
                <w:sz w:val="14"/>
                <w:szCs w:val="16"/>
                <w:lang w:val="uk-UA"/>
              </w:rPr>
              <w:t>0</w:t>
            </w:r>
          </w:p>
        </w:tc>
      </w:tr>
      <w:tr w:rsidR="00691F87" w:rsidRPr="00EA3660" w14:paraId="30460B7A"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38E19857" w14:textId="77777777" w:rsidR="00691F87" w:rsidRPr="00EA3660" w:rsidRDefault="00691F87" w:rsidP="004D5A8D">
            <w:pPr>
              <w:jc w:val="center"/>
              <w:rPr>
                <w:sz w:val="14"/>
                <w:szCs w:val="14"/>
                <w:lang w:val="uk-UA"/>
              </w:rPr>
            </w:pPr>
            <w:r w:rsidRPr="00EA3660">
              <w:rPr>
                <w:sz w:val="14"/>
                <w:szCs w:val="14"/>
                <w:lang w:val="uk-UA"/>
              </w:rPr>
              <w:t>Усього за підпунктом 1.2.3</w:t>
            </w:r>
          </w:p>
        </w:tc>
        <w:tc>
          <w:tcPr>
            <w:tcW w:w="762" w:type="dxa"/>
            <w:tcBorders>
              <w:top w:val="nil"/>
              <w:left w:val="nil"/>
              <w:bottom w:val="single" w:sz="4" w:space="0" w:color="auto"/>
              <w:right w:val="single" w:sz="4" w:space="0" w:color="auto"/>
            </w:tcBorders>
            <w:noWrap/>
            <w:vAlign w:val="bottom"/>
          </w:tcPr>
          <w:p w14:paraId="419E1E38" w14:textId="77777777" w:rsidR="00691F87" w:rsidRPr="00EA3660" w:rsidRDefault="00691F87">
            <w:pPr>
              <w:jc w:val="center"/>
              <w:rPr>
                <w:b/>
                <w:sz w:val="14"/>
                <w:szCs w:val="16"/>
                <w:lang w:val="uk-UA"/>
              </w:rPr>
            </w:pPr>
            <w:r w:rsidRPr="00EA3660">
              <w:rPr>
                <w:b/>
                <w:sz w:val="14"/>
                <w:szCs w:val="16"/>
                <w:lang w:val="uk-UA"/>
              </w:rPr>
              <w:t>0</w:t>
            </w:r>
          </w:p>
        </w:tc>
        <w:tc>
          <w:tcPr>
            <w:tcW w:w="794" w:type="dxa"/>
            <w:tcBorders>
              <w:top w:val="nil"/>
              <w:left w:val="nil"/>
              <w:bottom w:val="single" w:sz="4" w:space="0" w:color="auto"/>
              <w:right w:val="single" w:sz="4" w:space="0" w:color="auto"/>
            </w:tcBorders>
            <w:noWrap/>
            <w:vAlign w:val="bottom"/>
          </w:tcPr>
          <w:p w14:paraId="69FA114C" w14:textId="77777777" w:rsidR="00691F87" w:rsidRPr="00EA3660" w:rsidRDefault="00691F87">
            <w:pPr>
              <w:jc w:val="center"/>
              <w:rPr>
                <w:b/>
                <w:sz w:val="14"/>
                <w:szCs w:val="16"/>
                <w:lang w:val="uk-UA"/>
              </w:rPr>
            </w:pPr>
            <w:r w:rsidRPr="00EA3660">
              <w:rPr>
                <w:b/>
                <w:sz w:val="14"/>
                <w:szCs w:val="16"/>
                <w:lang w:val="uk-UA"/>
              </w:rPr>
              <w:t>0</w:t>
            </w:r>
          </w:p>
        </w:tc>
        <w:tc>
          <w:tcPr>
            <w:tcW w:w="708" w:type="dxa"/>
            <w:tcBorders>
              <w:top w:val="nil"/>
              <w:left w:val="nil"/>
              <w:bottom w:val="single" w:sz="4" w:space="0" w:color="auto"/>
              <w:right w:val="single" w:sz="4" w:space="0" w:color="auto"/>
            </w:tcBorders>
            <w:noWrap/>
            <w:vAlign w:val="bottom"/>
          </w:tcPr>
          <w:p w14:paraId="39769156" w14:textId="77777777" w:rsidR="00691F87" w:rsidRPr="00EA3660" w:rsidRDefault="00691F87">
            <w:pPr>
              <w:jc w:val="center"/>
              <w:rPr>
                <w:b/>
                <w:sz w:val="14"/>
                <w:szCs w:val="16"/>
                <w:lang w:val="uk-UA"/>
              </w:rPr>
            </w:pPr>
            <w:r w:rsidRPr="00EA3660">
              <w:rPr>
                <w:b/>
                <w:sz w:val="14"/>
                <w:szCs w:val="16"/>
                <w:lang w:val="uk-UA"/>
              </w:rPr>
              <w:t>х </w:t>
            </w:r>
          </w:p>
        </w:tc>
        <w:tc>
          <w:tcPr>
            <w:tcW w:w="567" w:type="dxa"/>
            <w:tcBorders>
              <w:top w:val="nil"/>
              <w:left w:val="nil"/>
              <w:bottom w:val="single" w:sz="4" w:space="0" w:color="auto"/>
              <w:right w:val="single" w:sz="4" w:space="0" w:color="auto"/>
            </w:tcBorders>
            <w:noWrap/>
            <w:vAlign w:val="bottom"/>
          </w:tcPr>
          <w:p w14:paraId="14B26C55" w14:textId="77777777" w:rsidR="00691F87" w:rsidRPr="00EA3660" w:rsidRDefault="00691F87">
            <w:pPr>
              <w:jc w:val="center"/>
              <w:rPr>
                <w:b/>
                <w:sz w:val="14"/>
                <w:szCs w:val="16"/>
                <w:lang w:val="uk-UA"/>
              </w:rPr>
            </w:pPr>
            <w:r w:rsidRPr="00EA3660">
              <w:rPr>
                <w:b/>
                <w:sz w:val="14"/>
                <w:szCs w:val="16"/>
                <w:lang w:val="uk-UA"/>
              </w:rPr>
              <w:t>х </w:t>
            </w:r>
          </w:p>
        </w:tc>
        <w:tc>
          <w:tcPr>
            <w:tcW w:w="429" w:type="dxa"/>
            <w:tcBorders>
              <w:top w:val="nil"/>
              <w:left w:val="nil"/>
              <w:bottom w:val="single" w:sz="4" w:space="0" w:color="auto"/>
              <w:right w:val="single" w:sz="4" w:space="0" w:color="auto"/>
            </w:tcBorders>
            <w:noWrap/>
            <w:vAlign w:val="bottom"/>
          </w:tcPr>
          <w:p w14:paraId="1BF2B56C" w14:textId="77777777" w:rsidR="00691F87" w:rsidRPr="00EA3660" w:rsidRDefault="00691F87">
            <w:pPr>
              <w:jc w:val="center"/>
              <w:rPr>
                <w:b/>
                <w:sz w:val="14"/>
                <w:szCs w:val="16"/>
                <w:lang w:val="uk-UA"/>
              </w:rPr>
            </w:pPr>
            <w:r w:rsidRPr="00EA3660">
              <w:rPr>
                <w:b/>
                <w:sz w:val="14"/>
                <w:szCs w:val="16"/>
                <w:lang w:val="uk-UA"/>
              </w:rPr>
              <w:t>х </w:t>
            </w:r>
          </w:p>
        </w:tc>
        <w:tc>
          <w:tcPr>
            <w:tcW w:w="425" w:type="dxa"/>
            <w:tcBorders>
              <w:top w:val="nil"/>
              <w:left w:val="nil"/>
              <w:bottom w:val="single" w:sz="4" w:space="0" w:color="auto"/>
              <w:right w:val="single" w:sz="4" w:space="0" w:color="auto"/>
            </w:tcBorders>
            <w:noWrap/>
            <w:vAlign w:val="bottom"/>
          </w:tcPr>
          <w:p w14:paraId="4926C115" w14:textId="77777777" w:rsidR="00691F87" w:rsidRPr="00EA3660" w:rsidRDefault="00691F87">
            <w:pPr>
              <w:jc w:val="center"/>
              <w:rPr>
                <w:b/>
                <w:sz w:val="14"/>
                <w:szCs w:val="16"/>
                <w:lang w:val="uk-UA"/>
              </w:rPr>
            </w:pPr>
            <w:r w:rsidRPr="00EA3660">
              <w:rPr>
                <w:b/>
                <w:sz w:val="14"/>
                <w:szCs w:val="16"/>
                <w:lang w:val="uk-UA"/>
              </w:rPr>
              <w:t>х </w:t>
            </w:r>
          </w:p>
        </w:tc>
        <w:tc>
          <w:tcPr>
            <w:tcW w:w="567" w:type="dxa"/>
            <w:tcBorders>
              <w:top w:val="nil"/>
              <w:left w:val="nil"/>
              <w:bottom w:val="single" w:sz="4" w:space="0" w:color="auto"/>
              <w:right w:val="single" w:sz="4" w:space="0" w:color="auto"/>
            </w:tcBorders>
            <w:noWrap/>
            <w:vAlign w:val="bottom"/>
          </w:tcPr>
          <w:p w14:paraId="6ECA1C17" w14:textId="77777777" w:rsidR="00691F87" w:rsidRPr="00EA3660" w:rsidRDefault="00691F87">
            <w:pPr>
              <w:jc w:val="center"/>
              <w:rPr>
                <w:b/>
                <w:sz w:val="14"/>
                <w:szCs w:val="16"/>
                <w:lang w:val="uk-UA"/>
              </w:rPr>
            </w:pPr>
            <w:r w:rsidRPr="00EA3660">
              <w:rPr>
                <w:b/>
                <w:sz w:val="14"/>
                <w:szCs w:val="16"/>
                <w:lang w:val="uk-UA"/>
              </w:rPr>
              <w:t>х </w:t>
            </w:r>
          </w:p>
        </w:tc>
        <w:tc>
          <w:tcPr>
            <w:tcW w:w="354" w:type="dxa"/>
            <w:tcBorders>
              <w:top w:val="nil"/>
              <w:left w:val="nil"/>
              <w:bottom w:val="single" w:sz="4" w:space="0" w:color="auto"/>
              <w:right w:val="single" w:sz="4" w:space="0" w:color="auto"/>
            </w:tcBorders>
            <w:noWrap/>
            <w:vAlign w:val="bottom"/>
          </w:tcPr>
          <w:p w14:paraId="5AA499E9" w14:textId="77777777" w:rsidR="00691F87" w:rsidRPr="00EA3660" w:rsidRDefault="00691F87">
            <w:pPr>
              <w:jc w:val="center"/>
              <w:rPr>
                <w:b/>
                <w:sz w:val="14"/>
                <w:szCs w:val="16"/>
                <w:lang w:val="uk-UA"/>
              </w:rPr>
            </w:pPr>
            <w:r w:rsidRPr="00EA3660">
              <w:rPr>
                <w:b/>
                <w:sz w:val="14"/>
                <w:szCs w:val="16"/>
                <w:lang w:val="uk-UA"/>
              </w:rPr>
              <w:t>х </w:t>
            </w:r>
          </w:p>
        </w:tc>
        <w:tc>
          <w:tcPr>
            <w:tcW w:w="423" w:type="dxa"/>
            <w:gridSpan w:val="2"/>
            <w:tcBorders>
              <w:top w:val="nil"/>
              <w:left w:val="nil"/>
              <w:bottom w:val="single" w:sz="4" w:space="0" w:color="auto"/>
              <w:right w:val="single" w:sz="4" w:space="0" w:color="auto"/>
            </w:tcBorders>
            <w:noWrap/>
            <w:vAlign w:val="bottom"/>
          </w:tcPr>
          <w:p w14:paraId="77B16DB6" w14:textId="77777777" w:rsidR="00691F87" w:rsidRPr="00EA3660" w:rsidRDefault="00691F87">
            <w:pPr>
              <w:jc w:val="center"/>
              <w:rPr>
                <w:b/>
                <w:sz w:val="14"/>
                <w:szCs w:val="16"/>
                <w:lang w:val="uk-UA"/>
              </w:rPr>
            </w:pPr>
            <w:r w:rsidRPr="00EA3660">
              <w:rPr>
                <w:b/>
                <w:sz w:val="14"/>
                <w:szCs w:val="16"/>
                <w:lang w:val="uk-UA"/>
              </w:rPr>
              <w:t>х </w:t>
            </w:r>
          </w:p>
        </w:tc>
        <w:tc>
          <w:tcPr>
            <w:tcW w:w="720" w:type="dxa"/>
            <w:tcBorders>
              <w:top w:val="nil"/>
              <w:left w:val="nil"/>
              <w:bottom w:val="single" w:sz="4" w:space="0" w:color="auto"/>
              <w:right w:val="single" w:sz="4" w:space="0" w:color="auto"/>
            </w:tcBorders>
            <w:noWrap/>
            <w:vAlign w:val="bottom"/>
          </w:tcPr>
          <w:p w14:paraId="6CCAD8CC" w14:textId="77777777" w:rsidR="00691F87" w:rsidRPr="00EA3660" w:rsidRDefault="00691F87">
            <w:pPr>
              <w:jc w:val="center"/>
              <w:rPr>
                <w:b/>
                <w:sz w:val="14"/>
                <w:szCs w:val="16"/>
                <w:lang w:val="uk-UA"/>
              </w:rPr>
            </w:pPr>
            <w:r w:rsidRPr="00EA3660">
              <w:rPr>
                <w:b/>
                <w:sz w:val="14"/>
                <w:szCs w:val="16"/>
                <w:lang w:val="uk-UA"/>
              </w:rPr>
              <w:t>0</w:t>
            </w:r>
          </w:p>
        </w:tc>
        <w:tc>
          <w:tcPr>
            <w:tcW w:w="853" w:type="dxa"/>
            <w:tcBorders>
              <w:top w:val="nil"/>
              <w:left w:val="nil"/>
              <w:bottom w:val="single" w:sz="4" w:space="0" w:color="auto"/>
              <w:right w:val="single" w:sz="4" w:space="0" w:color="auto"/>
            </w:tcBorders>
            <w:noWrap/>
            <w:vAlign w:val="bottom"/>
          </w:tcPr>
          <w:p w14:paraId="3CEC09B6" w14:textId="77777777" w:rsidR="00691F87" w:rsidRPr="00EA3660" w:rsidRDefault="00691F87">
            <w:pPr>
              <w:jc w:val="center"/>
              <w:rPr>
                <w:b/>
                <w:bCs/>
                <w:sz w:val="14"/>
                <w:szCs w:val="16"/>
                <w:lang w:val="uk-UA"/>
              </w:rPr>
            </w:pPr>
            <w:r w:rsidRPr="00EA3660">
              <w:rPr>
                <w:b/>
                <w:bCs/>
                <w:sz w:val="14"/>
                <w:szCs w:val="16"/>
                <w:lang w:val="uk-UA"/>
              </w:rPr>
              <w:t>0</w:t>
            </w:r>
          </w:p>
        </w:tc>
        <w:tc>
          <w:tcPr>
            <w:tcW w:w="727" w:type="dxa"/>
            <w:tcBorders>
              <w:top w:val="nil"/>
              <w:left w:val="nil"/>
              <w:bottom w:val="single" w:sz="4" w:space="0" w:color="auto"/>
              <w:right w:val="single" w:sz="4" w:space="0" w:color="auto"/>
            </w:tcBorders>
            <w:noWrap/>
            <w:vAlign w:val="bottom"/>
          </w:tcPr>
          <w:p w14:paraId="463D71D8" w14:textId="77777777" w:rsidR="00691F87" w:rsidRPr="00EA3660" w:rsidRDefault="00691F87">
            <w:pPr>
              <w:jc w:val="center"/>
              <w:rPr>
                <w:b/>
                <w:bCs/>
                <w:sz w:val="14"/>
                <w:szCs w:val="16"/>
                <w:lang w:val="uk-UA"/>
              </w:rPr>
            </w:pPr>
            <w:r w:rsidRPr="00EA3660">
              <w:rPr>
                <w:b/>
                <w:bCs/>
                <w:sz w:val="14"/>
                <w:szCs w:val="16"/>
                <w:lang w:val="uk-UA"/>
              </w:rPr>
              <w:t>0</w:t>
            </w:r>
          </w:p>
        </w:tc>
        <w:tc>
          <w:tcPr>
            <w:tcW w:w="854" w:type="dxa"/>
            <w:tcBorders>
              <w:top w:val="nil"/>
              <w:left w:val="nil"/>
              <w:bottom w:val="single" w:sz="4" w:space="0" w:color="auto"/>
              <w:right w:val="single" w:sz="4" w:space="0" w:color="auto"/>
            </w:tcBorders>
            <w:noWrap/>
            <w:vAlign w:val="bottom"/>
          </w:tcPr>
          <w:p w14:paraId="3E45466F" w14:textId="77777777" w:rsidR="00691F87" w:rsidRPr="00EA3660" w:rsidRDefault="00691F87">
            <w:pPr>
              <w:jc w:val="center"/>
              <w:rPr>
                <w:b/>
                <w:bCs/>
                <w:sz w:val="14"/>
                <w:szCs w:val="16"/>
                <w:lang w:val="uk-UA"/>
              </w:rPr>
            </w:pPr>
            <w:r w:rsidRPr="00EA3660">
              <w:rPr>
                <w:b/>
                <w:bCs/>
                <w:sz w:val="14"/>
                <w:szCs w:val="16"/>
                <w:lang w:val="uk-UA"/>
              </w:rPr>
              <w:t>0</w:t>
            </w:r>
          </w:p>
        </w:tc>
        <w:tc>
          <w:tcPr>
            <w:tcW w:w="814" w:type="dxa"/>
            <w:tcBorders>
              <w:top w:val="nil"/>
              <w:left w:val="nil"/>
              <w:bottom w:val="single" w:sz="4" w:space="0" w:color="auto"/>
              <w:right w:val="single" w:sz="4" w:space="0" w:color="auto"/>
            </w:tcBorders>
            <w:noWrap/>
            <w:vAlign w:val="bottom"/>
          </w:tcPr>
          <w:p w14:paraId="02ABD76F" w14:textId="77777777" w:rsidR="00691F87" w:rsidRPr="00EA3660" w:rsidRDefault="00691F87">
            <w:pPr>
              <w:jc w:val="center"/>
              <w:rPr>
                <w:b/>
                <w:bCs/>
                <w:sz w:val="14"/>
                <w:szCs w:val="16"/>
                <w:lang w:val="uk-UA"/>
              </w:rPr>
            </w:pPr>
            <w:r w:rsidRPr="00EA3660">
              <w:rPr>
                <w:b/>
                <w:bCs/>
                <w:sz w:val="14"/>
                <w:szCs w:val="16"/>
                <w:lang w:val="uk-UA"/>
              </w:rPr>
              <w:t>0</w:t>
            </w:r>
          </w:p>
        </w:tc>
        <w:tc>
          <w:tcPr>
            <w:tcW w:w="784" w:type="dxa"/>
            <w:tcBorders>
              <w:top w:val="nil"/>
              <w:left w:val="nil"/>
              <w:bottom w:val="single" w:sz="4" w:space="0" w:color="auto"/>
              <w:right w:val="single" w:sz="4" w:space="0" w:color="auto"/>
            </w:tcBorders>
            <w:noWrap/>
            <w:vAlign w:val="bottom"/>
          </w:tcPr>
          <w:p w14:paraId="15747F44" w14:textId="77777777" w:rsidR="00691F87" w:rsidRPr="00EA3660" w:rsidRDefault="00691F87">
            <w:pPr>
              <w:jc w:val="center"/>
              <w:rPr>
                <w:b/>
                <w:bCs/>
                <w:sz w:val="14"/>
                <w:szCs w:val="16"/>
                <w:lang w:val="uk-UA"/>
              </w:rPr>
            </w:pPr>
            <w:r w:rsidRPr="00EA3660">
              <w:rPr>
                <w:b/>
                <w:bCs/>
                <w:sz w:val="14"/>
                <w:szCs w:val="16"/>
                <w:lang w:val="uk-UA"/>
              </w:rPr>
              <w:t>0</w:t>
            </w:r>
          </w:p>
        </w:tc>
        <w:tc>
          <w:tcPr>
            <w:tcW w:w="600" w:type="dxa"/>
            <w:tcBorders>
              <w:top w:val="nil"/>
              <w:left w:val="nil"/>
              <w:bottom w:val="single" w:sz="4" w:space="0" w:color="auto"/>
              <w:right w:val="single" w:sz="4" w:space="0" w:color="auto"/>
            </w:tcBorders>
            <w:noWrap/>
            <w:vAlign w:val="bottom"/>
          </w:tcPr>
          <w:p w14:paraId="31430130" w14:textId="77777777" w:rsidR="00691F87" w:rsidRPr="00EA3660" w:rsidRDefault="00691F87">
            <w:pPr>
              <w:jc w:val="center"/>
              <w:rPr>
                <w:b/>
                <w:bCs/>
                <w:sz w:val="14"/>
                <w:szCs w:val="16"/>
                <w:lang w:val="uk-UA"/>
              </w:rPr>
            </w:pPr>
            <w:r w:rsidRPr="00EA3660">
              <w:rPr>
                <w:b/>
                <w:bCs/>
                <w:sz w:val="14"/>
                <w:szCs w:val="16"/>
                <w:lang w:val="uk-UA"/>
              </w:rPr>
              <w:t>0</w:t>
            </w:r>
          </w:p>
        </w:tc>
        <w:tc>
          <w:tcPr>
            <w:tcW w:w="621" w:type="dxa"/>
            <w:gridSpan w:val="2"/>
            <w:tcBorders>
              <w:top w:val="nil"/>
              <w:left w:val="nil"/>
              <w:bottom w:val="single" w:sz="4" w:space="0" w:color="auto"/>
              <w:right w:val="single" w:sz="4" w:space="0" w:color="auto"/>
            </w:tcBorders>
            <w:noWrap/>
            <w:vAlign w:val="bottom"/>
          </w:tcPr>
          <w:p w14:paraId="729162BB" w14:textId="77777777" w:rsidR="00691F87" w:rsidRPr="00EA3660" w:rsidRDefault="00691F87">
            <w:pPr>
              <w:jc w:val="center"/>
              <w:rPr>
                <w:b/>
                <w:sz w:val="14"/>
                <w:szCs w:val="16"/>
                <w:lang w:val="uk-UA"/>
              </w:rPr>
            </w:pPr>
            <w:r w:rsidRPr="00EA3660">
              <w:rPr>
                <w:b/>
                <w:sz w:val="14"/>
                <w:szCs w:val="16"/>
                <w:lang w:val="uk-UA"/>
              </w:rPr>
              <w:t>0</w:t>
            </w:r>
          </w:p>
        </w:tc>
        <w:tc>
          <w:tcPr>
            <w:tcW w:w="485" w:type="dxa"/>
            <w:gridSpan w:val="2"/>
            <w:tcBorders>
              <w:top w:val="nil"/>
              <w:left w:val="nil"/>
              <w:bottom w:val="single" w:sz="4" w:space="0" w:color="auto"/>
              <w:right w:val="single" w:sz="4" w:space="0" w:color="auto"/>
            </w:tcBorders>
            <w:noWrap/>
            <w:vAlign w:val="bottom"/>
          </w:tcPr>
          <w:p w14:paraId="4E858709" w14:textId="77777777" w:rsidR="00691F87" w:rsidRPr="00EA3660" w:rsidRDefault="00691F87">
            <w:pPr>
              <w:jc w:val="center"/>
              <w:rPr>
                <w:b/>
                <w:sz w:val="14"/>
                <w:szCs w:val="16"/>
                <w:lang w:val="uk-UA"/>
              </w:rPr>
            </w:pPr>
            <w:r w:rsidRPr="00EA3660">
              <w:rPr>
                <w:b/>
                <w:sz w:val="14"/>
                <w:szCs w:val="16"/>
                <w:lang w:val="uk-UA"/>
              </w:rPr>
              <w:t>-</w:t>
            </w:r>
          </w:p>
        </w:tc>
        <w:tc>
          <w:tcPr>
            <w:tcW w:w="840" w:type="dxa"/>
            <w:gridSpan w:val="2"/>
            <w:tcBorders>
              <w:top w:val="nil"/>
              <w:left w:val="nil"/>
              <w:bottom w:val="single" w:sz="4" w:space="0" w:color="auto"/>
              <w:right w:val="single" w:sz="4" w:space="0" w:color="auto"/>
            </w:tcBorders>
            <w:noWrap/>
            <w:vAlign w:val="bottom"/>
          </w:tcPr>
          <w:p w14:paraId="739A3BB5" w14:textId="77777777" w:rsidR="00691F87" w:rsidRPr="00EA3660" w:rsidRDefault="00691F87">
            <w:pPr>
              <w:jc w:val="center"/>
              <w:rPr>
                <w:b/>
                <w:sz w:val="14"/>
                <w:szCs w:val="16"/>
                <w:lang w:val="uk-UA"/>
              </w:rPr>
            </w:pPr>
            <w:r w:rsidRPr="00EA3660">
              <w:rPr>
                <w:b/>
                <w:sz w:val="14"/>
                <w:szCs w:val="16"/>
                <w:lang w:val="uk-UA"/>
              </w:rPr>
              <w:t>0,00</w:t>
            </w:r>
          </w:p>
        </w:tc>
        <w:tc>
          <w:tcPr>
            <w:tcW w:w="577" w:type="dxa"/>
            <w:tcBorders>
              <w:top w:val="nil"/>
              <w:left w:val="nil"/>
              <w:bottom w:val="single" w:sz="4" w:space="0" w:color="auto"/>
              <w:right w:val="single" w:sz="4" w:space="0" w:color="auto"/>
            </w:tcBorders>
            <w:noWrap/>
            <w:vAlign w:val="bottom"/>
          </w:tcPr>
          <w:p w14:paraId="7EF18DFB" w14:textId="77777777" w:rsidR="00691F87" w:rsidRPr="00EA3660" w:rsidRDefault="00691F87">
            <w:pPr>
              <w:jc w:val="center"/>
              <w:rPr>
                <w:b/>
                <w:sz w:val="14"/>
                <w:szCs w:val="16"/>
                <w:lang w:val="uk-UA"/>
              </w:rPr>
            </w:pPr>
            <w:r w:rsidRPr="00EA3660">
              <w:rPr>
                <w:b/>
                <w:sz w:val="14"/>
                <w:szCs w:val="16"/>
                <w:lang w:val="uk-UA"/>
              </w:rPr>
              <w:t>0,00</w:t>
            </w:r>
          </w:p>
        </w:tc>
        <w:tc>
          <w:tcPr>
            <w:tcW w:w="703" w:type="dxa"/>
            <w:tcBorders>
              <w:top w:val="nil"/>
              <w:left w:val="nil"/>
              <w:bottom w:val="single" w:sz="4" w:space="0" w:color="auto"/>
              <w:right w:val="single" w:sz="4" w:space="0" w:color="auto"/>
            </w:tcBorders>
            <w:noWrap/>
            <w:vAlign w:val="bottom"/>
          </w:tcPr>
          <w:p w14:paraId="13E0C083" w14:textId="77777777" w:rsidR="00691F87" w:rsidRPr="00EA3660" w:rsidRDefault="00691F87">
            <w:pPr>
              <w:jc w:val="center"/>
              <w:rPr>
                <w:b/>
                <w:bCs/>
                <w:sz w:val="14"/>
                <w:szCs w:val="16"/>
                <w:lang w:val="uk-UA"/>
              </w:rPr>
            </w:pPr>
            <w:r w:rsidRPr="00EA3660">
              <w:rPr>
                <w:b/>
                <w:bCs/>
                <w:sz w:val="14"/>
                <w:szCs w:val="16"/>
                <w:lang w:val="uk-UA"/>
              </w:rPr>
              <w:t>0</w:t>
            </w:r>
          </w:p>
        </w:tc>
      </w:tr>
      <w:tr w:rsidR="00691F87" w:rsidRPr="00EA3660" w14:paraId="0ADBD2FB"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vAlign w:val="center"/>
          </w:tcPr>
          <w:p w14:paraId="0A330F68" w14:textId="77777777" w:rsidR="00691F87" w:rsidRPr="00EA3660" w:rsidRDefault="00691F87" w:rsidP="004D5A8D">
            <w:pPr>
              <w:jc w:val="center"/>
              <w:rPr>
                <w:sz w:val="10"/>
                <w:szCs w:val="10"/>
                <w:lang w:val="uk-UA"/>
              </w:rPr>
            </w:pPr>
            <w:r w:rsidRPr="00EA3660">
              <w:rPr>
                <w:sz w:val="10"/>
                <w:szCs w:val="10"/>
                <w:lang w:val="uk-UA"/>
              </w:rPr>
              <w:t xml:space="preserve">  1.2.4</w:t>
            </w:r>
          </w:p>
        </w:tc>
        <w:tc>
          <w:tcPr>
            <w:tcW w:w="15458" w:type="dxa"/>
            <w:gridSpan w:val="31"/>
            <w:tcBorders>
              <w:top w:val="single" w:sz="4" w:space="0" w:color="auto"/>
              <w:left w:val="nil"/>
              <w:bottom w:val="single" w:sz="4" w:space="0" w:color="auto"/>
              <w:right w:val="single" w:sz="4" w:space="0" w:color="000000"/>
            </w:tcBorders>
            <w:vAlign w:val="center"/>
          </w:tcPr>
          <w:p w14:paraId="63E2B237" w14:textId="77777777" w:rsidR="00691F87" w:rsidRPr="00EA3660" w:rsidRDefault="00691F87" w:rsidP="004D5A8D">
            <w:pPr>
              <w:jc w:val="center"/>
              <w:rPr>
                <w:sz w:val="14"/>
                <w:szCs w:val="14"/>
                <w:lang w:val="uk-UA"/>
              </w:rPr>
            </w:pPr>
            <w:r w:rsidRPr="00EA3660">
              <w:rPr>
                <w:sz w:val="14"/>
                <w:szCs w:val="14"/>
                <w:lang w:val="uk-UA"/>
              </w:rPr>
              <w:t>Заходи щодо модернізації та закупівлі транспортних засобів спеціального та спеціалізованого призначення, з них:</w:t>
            </w:r>
          </w:p>
        </w:tc>
      </w:tr>
      <w:tr w:rsidR="00691F87" w:rsidRPr="00EA3660" w14:paraId="23525C7A"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noWrap/>
            <w:vAlign w:val="bottom"/>
          </w:tcPr>
          <w:p w14:paraId="2E39A959"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1262" w:type="dxa"/>
            <w:gridSpan w:val="3"/>
            <w:tcBorders>
              <w:top w:val="nil"/>
              <w:left w:val="nil"/>
              <w:bottom w:val="single" w:sz="4" w:space="0" w:color="auto"/>
              <w:right w:val="single" w:sz="4" w:space="0" w:color="auto"/>
            </w:tcBorders>
            <w:noWrap/>
            <w:vAlign w:val="bottom"/>
          </w:tcPr>
          <w:p w14:paraId="75227DB7"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540" w:type="dxa"/>
            <w:tcBorders>
              <w:top w:val="nil"/>
              <w:left w:val="nil"/>
              <w:bottom w:val="single" w:sz="4" w:space="0" w:color="auto"/>
              <w:right w:val="single" w:sz="4" w:space="0" w:color="auto"/>
            </w:tcBorders>
            <w:noWrap/>
            <w:vAlign w:val="bottom"/>
          </w:tcPr>
          <w:p w14:paraId="473DD323"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762" w:type="dxa"/>
            <w:tcBorders>
              <w:top w:val="nil"/>
              <w:left w:val="nil"/>
              <w:bottom w:val="single" w:sz="4" w:space="0" w:color="auto"/>
              <w:right w:val="single" w:sz="4" w:space="0" w:color="auto"/>
            </w:tcBorders>
            <w:noWrap/>
            <w:vAlign w:val="bottom"/>
          </w:tcPr>
          <w:p w14:paraId="29D9B0B8"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94" w:type="dxa"/>
            <w:tcBorders>
              <w:top w:val="nil"/>
              <w:left w:val="nil"/>
              <w:bottom w:val="single" w:sz="4" w:space="0" w:color="auto"/>
              <w:right w:val="single" w:sz="4" w:space="0" w:color="auto"/>
            </w:tcBorders>
            <w:vAlign w:val="bottom"/>
          </w:tcPr>
          <w:p w14:paraId="1F5D55DE"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vAlign w:val="bottom"/>
          </w:tcPr>
          <w:p w14:paraId="5AB3E303"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4218E13A" w14:textId="77777777" w:rsidR="00691F87" w:rsidRPr="00EA3660" w:rsidRDefault="00691F87" w:rsidP="004D5A8D">
            <w:pPr>
              <w:jc w:val="center"/>
              <w:rPr>
                <w:sz w:val="14"/>
                <w:szCs w:val="14"/>
                <w:lang w:val="uk-UA"/>
              </w:rPr>
            </w:pPr>
            <w:r w:rsidRPr="00EA3660">
              <w:rPr>
                <w:sz w:val="14"/>
                <w:szCs w:val="14"/>
                <w:lang w:val="uk-UA"/>
              </w:rPr>
              <w:t>х </w:t>
            </w:r>
          </w:p>
        </w:tc>
        <w:tc>
          <w:tcPr>
            <w:tcW w:w="429" w:type="dxa"/>
            <w:tcBorders>
              <w:top w:val="nil"/>
              <w:left w:val="nil"/>
              <w:bottom w:val="single" w:sz="4" w:space="0" w:color="auto"/>
              <w:right w:val="single" w:sz="4" w:space="0" w:color="auto"/>
            </w:tcBorders>
            <w:vAlign w:val="bottom"/>
          </w:tcPr>
          <w:p w14:paraId="4F854091" w14:textId="77777777" w:rsidR="00691F87" w:rsidRPr="00EA3660" w:rsidRDefault="00691F87" w:rsidP="004D5A8D">
            <w:pPr>
              <w:jc w:val="center"/>
              <w:rPr>
                <w:sz w:val="14"/>
                <w:szCs w:val="14"/>
                <w:lang w:val="uk-UA"/>
              </w:rPr>
            </w:pPr>
            <w:r w:rsidRPr="00EA3660">
              <w:rPr>
                <w:sz w:val="14"/>
                <w:szCs w:val="14"/>
                <w:lang w:val="uk-UA"/>
              </w:rPr>
              <w:t>х </w:t>
            </w:r>
          </w:p>
        </w:tc>
        <w:tc>
          <w:tcPr>
            <w:tcW w:w="425" w:type="dxa"/>
            <w:tcBorders>
              <w:top w:val="nil"/>
              <w:left w:val="nil"/>
              <w:bottom w:val="single" w:sz="4" w:space="0" w:color="auto"/>
              <w:right w:val="single" w:sz="4" w:space="0" w:color="auto"/>
            </w:tcBorders>
            <w:vAlign w:val="bottom"/>
          </w:tcPr>
          <w:p w14:paraId="460AD3FE"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28737E88" w14:textId="77777777" w:rsidR="00691F87" w:rsidRPr="00EA3660" w:rsidRDefault="00691F87" w:rsidP="004D5A8D">
            <w:pPr>
              <w:jc w:val="center"/>
              <w:rPr>
                <w:sz w:val="14"/>
                <w:szCs w:val="14"/>
                <w:lang w:val="uk-UA"/>
              </w:rPr>
            </w:pPr>
            <w:r w:rsidRPr="00EA3660">
              <w:rPr>
                <w:sz w:val="14"/>
                <w:szCs w:val="14"/>
                <w:lang w:val="uk-UA"/>
              </w:rPr>
              <w:t>х </w:t>
            </w:r>
          </w:p>
        </w:tc>
        <w:tc>
          <w:tcPr>
            <w:tcW w:w="354" w:type="dxa"/>
            <w:tcBorders>
              <w:top w:val="nil"/>
              <w:left w:val="nil"/>
              <w:bottom w:val="single" w:sz="4" w:space="0" w:color="auto"/>
              <w:right w:val="single" w:sz="4" w:space="0" w:color="auto"/>
            </w:tcBorders>
            <w:vAlign w:val="bottom"/>
          </w:tcPr>
          <w:p w14:paraId="71C9F747" w14:textId="77777777" w:rsidR="00691F87" w:rsidRPr="00EA3660" w:rsidRDefault="00691F87" w:rsidP="004D5A8D">
            <w:pPr>
              <w:jc w:val="center"/>
              <w:rPr>
                <w:sz w:val="14"/>
                <w:szCs w:val="14"/>
                <w:lang w:val="uk-UA"/>
              </w:rPr>
            </w:pPr>
            <w:r w:rsidRPr="00EA3660">
              <w:rPr>
                <w:sz w:val="14"/>
                <w:szCs w:val="14"/>
                <w:lang w:val="uk-UA"/>
              </w:rPr>
              <w:t>х </w:t>
            </w:r>
          </w:p>
        </w:tc>
        <w:tc>
          <w:tcPr>
            <w:tcW w:w="423" w:type="dxa"/>
            <w:gridSpan w:val="2"/>
            <w:tcBorders>
              <w:top w:val="nil"/>
              <w:left w:val="nil"/>
              <w:bottom w:val="single" w:sz="4" w:space="0" w:color="auto"/>
              <w:right w:val="single" w:sz="4" w:space="0" w:color="auto"/>
            </w:tcBorders>
            <w:vAlign w:val="bottom"/>
          </w:tcPr>
          <w:p w14:paraId="6C2050C2" w14:textId="77777777" w:rsidR="00691F87" w:rsidRPr="00EA3660" w:rsidRDefault="00691F87" w:rsidP="004D5A8D">
            <w:pPr>
              <w:jc w:val="center"/>
              <w:rPr>
                <w:sz w:val="14"/>
                <w:szCs w:val="14"/>
                <w:lang w:val="uk-UA"/>
              </w:rPr>
            </w:pPr>
            <w:r w:rsidRPr="00EA3660">
              <w:rPr>
                <w:sz w:val="14"/>
                <w:szCs w:val="14"/>
                <w:lang w:val="uk-UA"/>
              </w:rPr>
              <w:t>х </w:t>
            </w:r>
          </w:p>
        </w:tc>
        <w:tc>
          <w:tcPr>
            <w:tcW w:w="720" w:type="dxa"/>
            <w:tcBorders>
              <w:top w:val="nil"/>
              <w:left w:val="nil"/>
              <w:bottom w:val="single" w:sz="4" w:space="0" w:color="auto"/>
              <w:right w:val="single" w:sz="4" w:space="0" w:color="auto"/>
            </w:tcBorders>
            <w:vAlign w:val="bottom"/>
          </w:tcPr>
          <w:p w14:paraId="2EC706F5" w14:textId="77777777" w:rsidR="00691F87" w:rsidRPr="00EA3660" w:rsidRDefault="00691F87" w:rsidP="004D5A8D">
            <w:pPr>
              <w:jc w:val="center"/>
              <w:rPr>
                <w:sz w:val="14"/>
                <w:szCs w:val="14"/>
                <w:lang w:val="uk-UA"/>
              </w:rPr>
            </w:pPr>
            <w:r w:rsidRPr="00EA3660">
              <w:rPr>
                <w:sz w:val="14"/>
                <w:szCs w:val="14"/>
                <w:lang w:val="uk-UA"/>
              </w:rPr>
              <w:t>х </w:t>
            </w:r>
          </w:p>
        </w:tc>
        <w:tc>
          <w:tcPr>
            <w:tcW w:w="853" w:type="dxa"/>
            <w:tcBorders>
              <w:top w:val="nil"/>
              <w:left w:val="nil"/>
              <w:bottom w:val="single" w:sz="4" w:space="0" w:color="auto"/>
              <w:right w:val="single" w:sz="4" w:space="0" w:color="auto"/>
            </w:tcBorders>
            <w:noWrap/>
            <w:vAlign w:val="bottom"/>
          </w:tcPr>
          <w:p w14:paraId="2462AECF"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7" w:type="dxa"/>
            <w:tcBorders>
              <w:top w:val="nil"/>
              <w:left w:val="nil"/>
              <w:bottom w:val="single" w:sz="4" w:space="0" w:color="auto"/>
              <w:right w:val="single" w:sz="4" w:space="0" w:color="auto"/>
            </w:tcBorders>
            <w:noWrap/>
            <w:vAlign w:val="bottom"/>
          </w:tcPr>
          <w:p w14:paraId="78D911D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3A8D57D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14" w:type="dxa"/>
            <w:tcBorders>
              <w:top w:val="nil"/>
              <w:left w:val="nil"/>
              <w:bottom w:val="single" w:sz="4" w:space="0" w:color="auto"/>
              <w:right w:val="single" w:sz="4" w:space="0" w:color="auto"/>
            </w:tcBorders>
            <w:noWrap/>
            <w:vAlign w:val="bottom"/>
          </w:tcPr>
          <w:p w14:paraId="5B70AA8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0C49DBF3"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0887BEE4"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5AB2DA7D"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1A74C6F4" w14:textId="77777777" w:rsidR="00691F87" w:rsidRPr="00EA3660" w:rsidRDefault="00691F87" w:rsidP="004D5A8D">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0D013471"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02459691"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42ADDF0A"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1464AE1F"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29B276A2" w14:textId="77777777" w:rsidR="00691F87" w:rsidRPr="00EA3660" w:rsidRDefault="00691F87" w:rsidP="004D5A8D">
            <w:pPr>
              <w:jc w:val="center"/>
              <w:rPr>
                <w:sz w:val="14"/>
                <w:szCs w:val="14"/>
                <w:lang w:val="uk-UA"/>
              </w:rPr>
            </w:pPr>
            <w:r w:rsidRPr="00EA3660">
              <w:rPr>
                <w:sz w:val="14"/>
                <w:szCs w:val="14"/>
                <w:lang w:val="uk-UA"/>
              </w:rPr>
              <w:t>Усього за підпунктом 1.2.4</w:t>
            </w:r>
          </w:p>
        </w:tc>
        <w:tc>
          <w:tcPr>
            <w:tcW w:w="762" w:type="dxa"/>
            <w:tcBorders>
              <w:top w:val="nil"/>
              <w:left w:val="nil"/>
              <w:bottom w:val="single" w:sz="4" w:space="0" w:color="auto"/>
              <w:right w:val="single" w:sz="4" w:space="0" w:color="auto"/>
            </w:tcBorders>
            <w:noWrap/>
            <w:vAlign w:val="bottom"/>
          </w:tcPr>
          <w:p w14:paraId="3E7DF52D" w14:textId="77777777" w:rsidR="00691F87" w:rsidRPr="00EA3660" w:rsidRDefault="00691F87" w:rsidP="004D5A8D">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noWrap/>
            <w:vAlign w:val="bottom"/>
          </w:tcPr>
          <w:p w14:paraId="01338E67"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noWrap/>
            <w:vAlign w:val="bottom"/>
          </w:tcPr>
          <w:p w14:paraId="31EAAABC"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noWrap/>
            <w:vAlign w:val="bottom"/>
          </w:tcPr>
          <w:p w14:paraId="12A4B34F"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537FA7D7"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6356C5E6"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12F2E22C"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0ADB6EC1" w14:textId="77777777" w:rsidR="00691F87" w:rsidRPr="00EA3660" w:rsidRDefault="00691F87" w:rsidP="004D5A8D">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1F34A181" w14:textId="77777777" w:rsidR="00691F87" w:rsidRPr="00EA3660" w:rsidRDefault="00691F87" w:rsidP="004D5A8D">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noWrap/>
            <w:vAlign w:val="bottom"/>
          </w:tcPr>
          <w:p w14:paraId="41249EF7" w14:textId="77777777" w:rsidR="00691F87" w:rsidRPr="00EA3660" w:rsidRDefault="00691F87" w:rsidP="004D5A8D">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34F3400D" w14:textId="77777777" w:rsidR="00691F87" w:rsidRPr="00EA3660" w:rsidRDefault="00691F87" w:rsidP="004D5A8D">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noWrap/>
            <w:vAlign w:val="bottom"/>
          </w:tcPr>
          <w:p w14:paraId="72ECEFC9" w14:textId="77777777" w:rsidR="00691F87" w:rsidRPr="00EA3660" w:rsidRDefault="00691F87" w:rsidP="004D5A8D">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06B7F3A6"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5A0AE412" w14:textId="77777777" w:rsidR="00691F87" w:rsidRPr="00EA3660" w:rsidRDefault="00691F87" w:rsidP="004D5A8D">
            <w:pPr>
              <w:jc w:val="center"/>
              <w:rPr>
                <w:sz w:val="14"/>
                <w:szCs w:val="14"/>
                <w:lang w:val="uk-UA"/>
              </w:rPr>
            </w:pPr>
            <w:r w:rsidRPr="00EA3660">
              <w:rPr>
                <w:sz w:val="14"/>
                <w:szCs w:val="14"/>
                <w:lang w:val="uk-UA"/>
              </w:rPr>
              <w:t>0</w:t>
            </w:r>
          </w:p>
        </w:tc>
        <w:tc>
          <w:tcPr>
            <w:tcW w:w="784" w:type="dxa"/>
            <w:tcBorders>
              <w:top w:val="nil"/>
              <w:left w:val="nil"/>
              <w:bottom w:val="single" w:sz="4" w:space="0" w:color="auto"/>
              <w:right w:val="single" w:sz="4" w:space="0" w:color="auto"/>
            </w:tcBorders>
            <w:noWrap/>
            <w:vAlign w:val="bottom"/>
          </w:tcPr>
          <w:p w14:paraId="6EDC6C4A" w14:textId="77777777" w:rsidR="00691F87" w:rsidRPr="00EA3660" w:rsidRDefault="00691F87" w:rsidP="004D5A8D">
            <w:pPr>
              <w:jc w:val="center"/>
              <w:rPr>
                <w:sz w:val="14"/>
                <w:szCs w:val="14"/>
                <w:lang w:val="uk-UA"/>
              </w:rPr>
            </w:pPr>
            <w:r w:rsidRPr="00EA3660">
              <w:rPr>
                <w:sz w:val="14"/>
                <w:szCs w:val="14"/>
                <w:lang w:val="uk-UA"/>
              </w:rPr>
              <w:t>0</w:t>
            </w:r>
          </w:p>
        </w:tc>
        <w:tc>
          <w:tcPr>
            <w:tcW w:w="600" w:type="dxa"/>
            <w:tcBorders>
              <w:top w:val="nil"/>
              <w:left w:val="nil"/>
              <w:bottom w:val="single" w:sz="4" w:space="0" w:color="auto"/>
              <w:right w:val="single" w:sz="4" w:space="0" w:color="auto"/>
            </w:tcBorders>
            <w:noWrap/>
            <w:vAlign w:val="bottom"/>
          </w:tcPr>
          <w:p w14:paraId="1933465A" w14:textId="77777777" w:rsidR="00691F87" w:rsidRPr="00EA3660" w:rsidRDefault="00691F87" w:rsidP="004D5A8D">
            <w:pPr>
              <w:jc w:val="center"/>
              <w:rPr>
                <w:sz w:val="14"/>
                <w:szCs w:val="14"/>
                <w:lang w:val="uk-UA"/>
              </w:rPr>
            </w:pPr>
            <w:r w:rsidRPr="00EA3660">
              <w:rPr>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5F1E9AB9" w14:textId="77777777" w:rsidR="00691F87" w:rsidRPr="00EA3660" w:rsidRDefault="00691F87" w:rsidP="004D5A8D">
            <w:pPr>
              <w:jc w:val="center"/>
              <w:rPr>
                <w:sz w:val="14"/>
                <w:szCs w:val="14"/>
                <w:lang w:val="uk-UA"/>
              </w:rPr>
            </w:pPr>
            <w:r w:rsidRPr="00EA3660">
              <w:rPr>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3422959B" w14:textId="77777777" w:rsidR="00691F87" w:rsidRPr="00EA3660" w:rsidRDefault="00691F87" w:rsidP="004D5A8D">
            <w:pPr>
              <w:jc w:val="center"/>
              <w:rPr>
                <w:sz w:val="14"/>
                <w:szCs w:val="14"/>
                <w:lang w:val="uk-UA"/>
              </w:rPr>
            </w:pPr>
            <w:r w:rsidRPr="00EA3660">
              <w:rPr>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2DD23274" w14:textId="77777777" w:rsidR="00691F87" w:rsidRPr="00EA3660" w:rsidRDefault="00691F87" w:rsidP="004D5A8D">
            <w:pPr>
              <w:jc w:val="center"/>
              <w:rPr>
                <w:sz w:val="14"/>
                <w:szCs w:val="14"/>
                <w:lang w:val="uk-UA"/>
              </w:rPr>
            </w:pPr>
            <w:r w:rsidRPr="00EA3660">
              <w:rPr>
                <w:sz w:val="14"/>
                <w:szCs w:val="14"/>
                <w:lang w:val="uk-UA"/>
              </w:rPr>
              <w:t>0</w:t>
            </w:r>
          </w:p>
        </w:tc>
        <w:tc>
          <w:tcPr>
            <w:tcW w:w="577" w:type="dxa"/>
            <w:tcBorders>
              <w:top w:val="nil"/>
              <w:left w:val="nil"/>
              <w:bottom w:val="single" w:sz="4" w:space="0" w:color="auto"/>
              <w:right w:val="single" w:sz="4" w:space="0" w:color="auto"/>
            </w:tcBorders>
            <w:noWrap/>
            <w:vAlign w:val="bottom"/>
          </w:tcPr>
          <w:p w14:paraId="73E64921" w14:textId="77777777" w:rsidR="00691F87" w:rsidRPr="00EA3660" w:rsidRDefault="00691F87" w:rsidP="004D5A8D">
            <w:pPr>
              <w:jc w:val="center"/>
              <w:rPr>
                <w:sz w:val="14"/>
                <w:szCs w:val="14"/>
                <w:lang w:val="uk-UA"/>
              </w:rPr>
            </w:pPr>
            <w:r w:rsidRPr="00EA3660">
              <w:rPr>
                <w:sz w:val="14"/>
                <w:szCs w:val="14"/>
                <w:lang w:val="uk-UA"/>
              </w:rPr>
              <w:t>0</w:t>
            </w:r>
          </w:p>
        </w:tc>
        <w:tc>
          <w:tcPr>
            <w:tcW w:w="703" w:type="dxa"/>
            <w:tcBorders>
              <w:top w:val="nil"/>
              <w:left w:val="nil"/>
              <w:bottom w:val="single" w:sz="4" w:space="0" w:color="auto"/>
              <w:right w:val="single" w:sz="4" w:space="0" w:color="auto"/>
            </w:tcBorders>
            <w:noWrap/>
            <w:vAlign w:val="bottom"/>
          </w:tcPr>
          <w:p w14:paraId="649071A5" w14:textId="77777777" w:rsidR="00691F87" w:rsidRPr="00EA3660" w:rsidRDefault="00691F87" w:rsidP="004D5A8D">
            <w:pPr>
              <w:jc w:val="center"/>
              <w:rPr>
                <w:sz w:val="14"/>
                <w:szCs w:val="14"/>
                <w:lang w:val="uk-UA"/>
              </w:rPr>
            </w:pPr>
            <w:r w:rsidRPr="00EA3660">
              <w:rPr>
                <w:sz w:val="14"/>
                <w:szCs w:val="14"/>
                <w:lang w:val="uk-UA"/>
              </w:rPr>
              <w:t>0</w:t>
            </w:r>
          </w:p>
        </w:tc>
      </w:tr>
      <w:tr w:rsidR="00691F87" w:rsidRPr="00EA3660" w14:paraId="09A863AD"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7578934E" w14:textId="77777777" w:rsidR="00691F87" w:rsidRPr="00EA3660" w:rsidRDefault="00691F87" w:rsidP="004D5A8D">
            <w:pPr>
              <w:jc w:val="center"/>
              <w:rPr>
                <w:sz w:val="10"/>
                <w:szCs w:val="10"/>
                <w:lang w:val="uk-UA"/>
              </w:rPr>
            </w:pPr>
            <w:r w:rsidRPr="00EA3660">
              <w:rPr>
                <w:sz w:val="10"/>
                <w:szCs w:val="10"/>
                <w:lang w:val="uk-UA"/>
              </w:rPr>
              <w:t xml:space="preserve"> 1.2.5</w:t>
            </w:r>
          </w:p>
        </w:tc>
        <w:tc>
          <w:tcPr>
            <w:tcW w:w="15458" w:type="dxa"/>
            <w:gridSpan w:val="31"/>
            <w:tcBorders>
              <w:top w:val="single" w:sz="4" w:space="0" w:color="auto"/>
              <w:left w:val="nil"/>
              <w:bottom w:val="single" w:sz="4" w:space="0" w:color="auto"/>
              <w:right w:val="single" w:sz="4" w:space="0" w:color="000000"/>
            </w:tcBorders>
            <w:noWrap/>
            <w:vAlign w:val="bottom"/>
          </w:tcPr>
          <w:p w14:paraId="2DB81272" w14:textId="77777777" w:rsidR="00691F87" w:rsidRPr="00EA3660" w:rsidRDefault="00691F87" w:rsidP="004D5A8D">
            <w:pPr>
              <w:jc w:val="center"/>
              <w:rPr>
                <w:sz w:val="14"/>
                <w:szCs w:val="14"/>
                <w:lang w:val="uk-UA"/>
              </w:rPr>
            </w:pPr>
            <w:r w:rsidRPr="00EA3660">
              <w:rPr>
                <w:sz w:val="14"/>
                <w:szCs w:val="14"/>
                <w:lang w:val="uk-UA"/>
              </w:rPr>
              <w:t>Інші заходи, з них:</w:t>
            </w:r>
          </w:p>
        </w:tc>
      </w:tr>
      <w:tr w:rsidR="00691F87" w:rsidRPr="00EA3660" w14:paraId="4BEE7DBB"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noWrap/>
            <w:vAlign w:val="bottom"/>
          </w:tcPr>
          <w:p w14:paraId="1C04A989"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1262" w:type="dxa"/>
            <w:gridSpan w:val="3"/>
            <w:tcBorders>
              <w:top w:val="nil"/>
              <w:left w:val="nil"/>
              <w:bottom w:val="single" w:sz="4" w:space="0" w:color="auto"/>
              <w:right w:val="single" w:sz="4" w:space="0" w:color="auto"/>
            </w:tcBorders>
            <w:noWrap/>
            <w:vAlign w:val="bottom"/>
          </w:tcPr>
          <w:p w14:paraId="79E89D65"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540" w:type="dxa"/>
            <w:tcBorders>
              <w:top w:val="nil"/>
              <w:left w:val="nil"/>
              <w:bottom w:val="single" w:sz="4" w:space="0" w:color="auto"/>
              <w:right w:val="single" w:sz="4" w:space="0" w:color="auto"/>
            </w:tcBorders>
            <w:noWrap/>
            <w:vAlign w:val="bottom"/>
          </w:tcPr>
          <w:p w14:paraId="6BEB2778"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762" w:type="dxa"/>
            <w:tcBorders>
              <w:top w:val="nil"/>
              <w:left w:val="nil"/>
              <w:bottom w:val="single" w:sz="4" w:space="0" w:color="auto"/>
              <w:right w:val="single" w:sz="4" w:space="0" w:color="auto"/>
            </w:tcBorders>
            <w:noWrap/>
            <w:vAlign w:val="bottom"/>
          </w:tcPr>
          <w:p w14:paraId="3756297F"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94" w:type="dxa"/>
            <w:tcBorders>
              <w:top w:val="nil"/>
              <w:left w:val="nil"/>
              <w:bottom w:val="single" w:sz="4" w:space="0" w:color="auto"/>
              <w:right w:val="single" w:sz="4" w:space="0" w:color="auto"/>
            </w:tcBorders>
            <w:vAlign w:val="bottom"/>
          </w:tcPr>
          <w:p w14:paraId="7F82AD32"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vAlign w:val="bottom"/>
          </w:tcPr>
          <w:p w14:paraId="533B62FB"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28510EED" w14:textId="77777777" w:rsidR="00691F87" w:rsidRPr="00EA3660" w:rsidRDefault="00691F87" w:rsidP="004D5A8D">
            <w:pPr>
              <w:jc w:val="center"/>
              <w:rPr>
                <w:sz w:val="14"/>
                <w:szCs w:val="14"/>
                <w:lang w:val="uk-UA"/>
              </w:rPr>
            </w:pPr>
            <w:r w:rsidRPr="00EA3660">
              <w:rPr>
                <w:sz w:val="14"/>
                <w:szCs w:val="14"/>
                <w:lang w:val="uk-UA"/>
              </w:rPr>
              <w:t>х </w:t>
            </w:r>
          </w:p>
        </w:tc>
        <w:tc>
          <w:tcPr>
            <w:tcW w:w="429" w:type="dxa"/>
            <w:tcBorders>
              <w:top w:val="nil"/>
              <w:left w:val="nil"/>
              <w:bottom w:val="single" w:sz="4" w:space="0" w:color="auto"/>
              <w:right w:val="single" w:sz="4" w:space="0" w:color="auto"/>
            </w:tcBorders>
            <w:vAlign w:val="bottom"/>
          </w:tcPr>
          <w:p w14:paraId="48B66879" w14:textId="77777777" w:rsidR="00691F87" w:rsidRPr="00EA3660" w:rsidRDefault="00691F87" w:rsidP="004D5A8D">
            <w:pPr>
              <w:jc w:val="center"/>
              <w:rPr>
                <w:sz w:val="14"/>
                <w:szCs w:val="14"/>
                <w:lang w:val="uk-UA"/>
              </w:rPr>
            </w:pPr>
            <w:r w:rsidRPr="00EA3660">
              <w:rPr>
                <w:sz w:val="14"/>
                <w:szCs w:val="14"/>
                <w:lang w:val="uk-UA"/>
              </w:rPr>
              <w:t>х </w:t>
            </w:r>
          </w:p>
        </w:tc>
        <w:tc>
          <w:tcPr>
            <w:tcW w:w="425" w:type="dxa"/>
            <w:tcBorders>
              <w:top w:val="nil"/>
              <w:left w:val="nil"/>
              <w:bottom w:val="single" w:sz="4" w:space="0" w:color="auto"/>
              <w:right w:val="single" w:sz="4" w:space="0" w:color="auto"/>
            </w:tcBorders>
            <w:vAlign w:val="bottom"/>
          </w:tcPr>
          <w:p w14:paraId="18D2C3A6"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68A87B0A" w14:textId="77777777" w:rsidR="00691F87" w:rsidRPr="00EA3660" w:rsidRDefault="00691F87" w:rsidP="004D5A8D">
            <w:pPr>
              <w:jc w:val="center"/>
              <w:rPr>
                <w:sz w:val="14"/>
                <w:szCs w:val="14"/>
                <w:lang w:val="uk-UA"/>
              </w:rPr>
            </w:pPr>
            <w:r w:rsidRPr="00EA3660">
              <w:rPr>
                <w:sz w:val="14"/>
                <w:szCs w:val="14"/>
                <w:lang w:val="uk-UA"/>
              </w:rPr>
              <w:t>х </w:t>
            </w:r>
          </w:p>
        </w:tc>
        <w:tc>
          <w:tcPr>
            <w:tcW w:w="354" w:type="dxa"/>
            <w:tcBorders>
              <w:top w:val="nil"/>
              <w:left w:val="nil"/>
              <w:bottom w:val="single" w:sz="4" w:space="0" w:color="auto"/>
              <w:right w:val="single" w:sz="4" w:space="0" w:color="auto"/>
            </w:tcBorders>
            <w:vAlign w:val="bottom"/>
          </w:tcPr>
          <w:p w14:paraId="22851044" w14:textId="77777777" w:rsidR="00691F87" w:rsidRPr="00EA3660" w:rsidRDefault="00691F87" w:rsidP="004D5A8D">
            <w:pPr>
              <w:jc w:val="center"/>
              <w:rPr>
                <w:sz w:val="14"/>
                <w:szCs w:val="14"/>
                <w:lang w:val="uk-UA"/>
              </w:rPr>
            </w:pPr>
            <w:r w:rsidRPr="00EA3660">
              <w:rPr>
                <w:sz w:val="14"/>
                <w:szCs w:val="14"/>
                <w:lang w:val="uk-UA"/>
              </w:rPr>
              <w:t>х </w:t>
            </w:r>
          </w:p>
        </w:tc>
        <w:tc>
          <w:tcPr>
            <w:tcW w:w="423" w:type="dxa"/>
            <w:gridSpan w:val="2"/>
            <w:tcBorders>
              <w:top w:val="nil"/>
              <w:left w:val="nil"/>
              <w:bottom w:val="single" w:sz="4" w:space="0" w:color="auto"/>
              <w:right w:val="single" w:sz="4" w:space="0" w:color="auto"/>
            </w:tcBorders>
            <w:vAlign w:val="bottom"/>
          </w:tcPr>
          <w:p w14:paraId="65CDCE2D" w14:textId="77777777" w:rsidR="00691F87" w:rsidRPr="00EA3660" w:rsidRDefault="00691F87" w:rsidP="004D5A8D">
            <w:pPr>
              <w:jc w:val="center"/>
              <w:rPr>
                <w:sz w:val="14"/>
                <w:szCs w:val="14"/>
                <w:lang w:val="uk-UA"/>
              </w:rPr>
            </w:pPr>
            <w:r w:rsidRPr="00EA3660">
              <w:rPr>
                <w:sz w:val="14"/>
                <w:szCs w:val="14"/>
                <w:lang w:val="uk-UA"/>
              </w:rPr>
              <w:t>х </w:t>
            </w:r>
          </w:p>
        </w:tc>
        <w:tc>
          <w:tcPr>
            <w:tcW w:w="720" w:type="dxa"/>
            <w:tcBorders>
              <w:top w:val="nil"/>
              <w:left w:val="nil"/>
              <w:bottom w:val="single" w:sz="4" w:space="0" w:color="auto"/>
              <w:right w:val="single" w:sz="4" w:space="0" w:color="auto"/>
            </w:tcBorders>
            <w:vAlign w:val="bottom"/>
          </w:tcPr>
          <w:p w14:paraId="236B8D82" w14:textId="77777777" w:rsidR="00691F87" w:rsidRPr="00EA3660" w:rsidRDefault="00691F87" w:rsidP="004D5A8D">
            <w:pPr>
              <w:jc w:val="center"/>
              <w:rPr>
                <w:sz w:val="14"/>
                <w:szCs w:val="14"/>
                <w:lang w:val="uk-UA"/>
              </w:rPr>
            </w:pPr>
            <w:r w:rsidRPr="00EA3660">
              <w:rPr>
                <w:sz w:val="14"/>
                <w:szCs w:val="14"/>
                <w:lang w:val="uk-UA"/>
              </w:rPr>
              <w:t>х </w:t>
            </w:r>
          </w:p>
        </w:tc>
        <w:tc>
          <w:tcPr>
            <w:tcW w:w="853" w:type="dxa"/>
            <w:tcBorders>
              <w:top w:val="nil"/>
              <w:left w:val="nil"/>
              <w:bottom w:val="single" w:sz="4" w:space="0" w:color="auto"/>
              <w:right w:val="single" w:sz="4" w:space="0" w:color="auto"/>
            </w:tcBorders>
            <w:noWrap/>
            <w:vAlign w:val="bottom"/>
          </w:tcPr>
          <w:p w14:paraId="7020830C"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7" w:type="dxa"/>
            <w:tcBorders>
              <w:top w:val="nil"/>
              <w:left w:val="nil"/>
              <w:bottom w:val="single" w:sz="4" w:space="0" w:color="auto"/>
              <w:right w:val="single" w:sz="4" w:space="0" w:color="auto"/>
            </w:tcBorders>
            <w:noWrap/>
            <w:vAlign w:val="bottom"/>
          </w:tcPr>
          <w:p w14:paraId="2A5066DC"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6986D75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14" w:type="dxa"/>
            <w:tcBorders>
              <w:top w:val="nil"/>
              <w:left w:val="nil"/>
              <w:bottom w:val="single" w:sz="4" w:space="0" w:color="auto"/>
              <w:right w:val="single" w:sz="4" w:space="0" w:color="auto"/>
            </w:tcBorders>
            <w:noWrap/>
            <w:vAlign w:val="bottom"/>
          </w:tcPr>
          <w:p w14:paraId="75011BF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469BE03A"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64F5DBC6"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46FD1871"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769F74E6" w14:textId="77777777" w:rsidR="00691F87" w:rsidRPr="00EA3660" w:rsidRDefault="00691F87" w:rsidP="004D5A8D">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5E549131"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6D52E588"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203C7F5B"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37041259"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175A4734" w14:textId="77777777" w:rsidR="00691F87" w:rsidRPr="00EA3660" w:rsidRDefault="00691F87" w:rsidP="004D5A8D">
            <w:pPr>
              <w:jc w:val="center"/>
              <w:rPr>
                <w:sz w:val="14"/>
                <w:szCs w:val="14"/>
                <w:lang w:val="uk-UA"/>
              </w:rPr>
            </w:pPr>
            <w:r w:rsidRPr="00EA3660">
              <w:rPr>
                <w:sz w:val="14"/>
                <w:szCs w:val="14"/>
                <w:lang w:val="uk-UA"/>
              </w:rPr>
              <w:t>Усього за підпунктом 1.2.5</w:t>
            </w:r>
          </w:p>
        </w:tc>
        <w:tc>
          <w:tcPr>
            <w:tcW w:w="762" w:type="dxa"/>
            <w:tcBorders>
              <w:top w:val="nil"/>
              <w:left w:val="nil"/>
              <w:bottom w:val="single" w:sz="4" w:space="0" w:color="auto"/>
              <w:right w:val="single" w:sz="4" w:space="0" w:color="auto"/>
            </w:tcBorders>
            <w:noWrap/>
            <w:vAlign w:val="bottom"/>
          </w:tcPr>
          <w:p w14:paraId="7D6A4850" w14:textId="77777777" w:rsidR="00691F87" w:rsidRPr="00EA3660" w:rsidRDefault="00691F87" w:rsidP="004D5A8D">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noWrap/>
            <w:vAlign w:val="bottom"/>
          </w:tcPr>
          <w:p w14:paraId="71652EA1"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noWrap/>
            <w:vAlign w:val="bottom"/>
          </w:tcPr>
          <w:p w14:paraId="51BAC335"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noWrap/>
            <w:vAlign w:val="bottom"/>
          </w:tcPr>
          <w:p w14:paraId="04DFB7AD"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15961F26"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3B35AA3B"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14D06078"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19119691" w14:textId="77777777" w:rsidR="00691F87" w:rsidRPr="00EA3660" w:rsidRDefault="00691F87" w:rsidP="004D5A8D">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52C9EA47" w14:textId="77777777" w:rsidR="00691F87" w:rsidRPr="00EA3660" w:rsidRDefault="00691F87" w:rsidP="004D5A8D">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noWrap/>
            <w:vAlign w:val="bottom"/>
          </w:tcPr>
          <w:p w14:paraId="272D8913" w14:textId="77777777" w:rsidR="00691F87" w:rsidRPr="00EA3660" w:rsidRDefault="00691F87" w:rsidP="004D5A8D">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18F06B3B" w14:textId="77777777" w:rsidR="00691F87" w:rsidRPr="00EA3660" w:rsidRDefault="00691F87" w:rsidP="004D5A8D">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noWrap/>
            <w:vAlign w:val="bottom"/>
          </w:tcPr>
          <w:p w14:paraId="5A4E7B4B" w14:textId="77777777" w:rsidR="00691F87" w:rsidRPr="00EA3660" w:rsidRDefault="00691F87" w:rsidP="004D5A8D">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0FDCC351"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233DB073" w14:textId="77777777" w:rsidR="00691F87" w:rsidRPr="00EA3660" w:rsidRDefault="00691F87" w:rsidP="004D5A8D">
            <w:pPr>
              <w:jc w:val="center"/>
              <w:rPr>
                <w:sz w:val="14"/>
                <w:szCs w:val="14"/>
                <w:lang w:val="uk-UA"/>
              </w:rPr>
            </w:pPr>
            <w:r w:rsidRPr="00EA3660">
              <w:rPr>
                <w:sz w:val="14"/>
                <w:szCs w:val="14"/>
                <w:lang w:val="uk-UA"/>
              </w:rPr>
              <w:t>0</w:t>
            </w:r>
          </w:p>
        </w:tc>
        <w:tc>
          <w:tcPr>
            <w:tcW w:w="784" w:type="dxa"/>
            <w:tcBorders>
              <w:top w:val="nil"/>
              <w:left w:val="nil"/>
              <w:bottom w:val="single" w:sz="4" w:space="0" w:color="auto"/>
              <w:right w:val="single" w:sz="4" w:space="0" w:color="auto"/>
            </w:tcBorders>
            <w:noWrap/>
            <w:vAlign w:val="bottom"/>
          </w:tcPr>
          <w:p w14:paraId="10A70432" w14:textId="77777777" w:rsidR="00691F87" w:rsidRPr="00EA3660" w:rsidRDefault="00691F87" w:rsidP="004D5A8D">
            <w:pPr>
              <w:jc w:val="center"/>
              <w:rPr>
                <w:sz w:val="14"/>
                <w:szCs w:val="14"/>
                <w:lang w:val="uk-UA"/>
              </w:rPr>
            </w:pPr>
            <w:r w:rsidRPr="00EA3660">
              <w:rPr>
                <w:sz w:val="14"/>
                <w:szCs w:val="14"/>
                <w:lang w:val="uk-UA"/>
              </w:rPr>
              <w:t>0</w:t>
            </w:r>
          </w:p>
        </w:tc>
        <w:tc>
          <w:tcPr>
            <w:tcW w:w="600" w:type="dxa"/>
            <w:tcBorders>
              <w:top w:val="nil"/>
              <w:left w:val="nil"/>
              <w:bottom w:val="single" w:sz="4" w:space="0" w:color="auto"/>
              <w:right w:val="single" w:sz="4" w:space="0" w:color="auto"/>
            </w:tcBorders>
            <w:noWrap/>
            <w:vAlign w:val="bottom"/>
          </w:tcPr>
          <w:p w14:paraId="7258B286" w14:textId="77777777" w:rsidR="00691F87" w:rsidRPr="00EA3660" w:rsidRDefault="00691F87" w:rsidP="004D5A8D">
            <w:pPr>
              <w:jc w:val="center"/>
              <w:rPr>
                <w:sz w:val="14"/>
                <w:szCs w:val="14"/>
                <w:lang w:val="uk-UA"/>
              </w:rPr>
            </w:pPr>
            <w:r w:rsidRPr="00EA3660">
              <w:rPr>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4FC5C001" w14:textId="77777777" w:rsidR="00691F87" w:rsidRPr="00EA3660" w:rsidRDefault="00691F87" w:rsidP="004D5A8D">
            <w:pPr>
              <w:jc w:val="center"/>
              <w:rPr>
                <w:sz w:val="14"/>
                <w:szCs w:val="14"/>
                <w:lang w:val="uk-UA"/>
              </w:rPr>
            </w:pPr>
            <w:r w:rsidRPr="00EA3660">
              <w:rPr>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7063D3FB" w14:textId="77777777" w:rsidR="00691F87" w:rsidRPr="00EA3660" w:rsidRDefault="00691F87" w:rsidP="004D5A8D">
            <w:pPr>
              <w:jc w:val="center"/>
              <w:rPr>
                <w:sz w:val="14"/>
                <w:szCs w:val="14"/>
                <w:lang w:val="uk-UA"/>
              </w:rPr>
            </w:pPr>
            <w:r w:rsidRPr="00EA3660">
              <w:rPr>
                <w:sz w:val="14"/>
                <w:szCs w:val="14"/>
                <w:lang w:val="uk-UA"/>
              </w:rPr>
              <w:t> </w:t>
            </w:r>
          </w:p>
        </w:tc>
        <w:tc>
          <w:tcPr>
            <w:tcW w:w="840" w:type="dxa"/>
            <w:gridSpan w:val="2"/>
            <w:tcBorders>
              <w:top w:val="nil"/>
              <w:left w:val="nil"/>
              <w:bottom w:val="single" w:sz="4" w:space="0" w:color="auto"/>
              <w:right w:val="single" w:sz="4" w:space="0" w:color="auto"/>
            </w:tcBorders>
            <w:noWrap/>
            <w:vAlign w:val="bottom"/>
          </w:tcPr>
          <w:p w14:paraId="40C83A6C" w14:textId="77777777" w:rsidR="00691F87" w:rsidRPr="00EA3660" w:rsidRDefault="00691F87" w:rsidP="004D5A8D">
            <w:pPr>
              <w:jc w:val="center"/>
              <w:rPr>
                <w:sz w:val="14"/>
                <w:szCs w:val="14"/>
                <w:lang w:val="uk-UA"/>
              </w:rPr>
            </w:pPr>
            <w:r w:rsidRPr="00EA3660">
              <w:rPr>
                <w:sz w:val="14"/>
                <w:szCs w:val="14"/>
                <w:lang w:val="uk-UA"/>
              </w:rPr>
              <w:t>0</w:t>
            </w:r>
          </w:p>
        </w:tc>
        <w:tc>
          <w:tcPr>
            <w:tcW w:w="577" w:type="dxa"/>
            <w:tcBorders>
              <w:top w:val="nil"/>
              <w:left w:val="nil"/>
              <w:bottom w:val="single" w:sz="4" w:space="0" w:color="auto"/>
              <w:right w:val="single" w:sz="4" w:space="0" w:color="auto"/>
            </w:tcBorders>
            <w:noWrap/>
            <w:vAlign w:val="bottom"/>
          </w:tcPr>
          <w:p w14:paraId="5C760CFC" w14:textId="77777777" w:rsidR="00691F87" w:rsidRPr="00EA3660" w:rsidRDefault="00691F87" w:rsidP="004D5A8D">
            <w:pPr>
              <w:jc w:val="center"/>
              <w:rPr>
                <w:sz w:val="14"/>
                <w:szCs w:val="14"/>
                <w:lang w:val="uk-UA"/>
              </w:rPr>
            </w:pPr>
            <w:r w:rsidRPr="00EA3660">
              <w:rPr>
                <w:sz w:val="14"/>
                <w:szCs w:val="14"/>
                <w:lang w:val="uk-UA"/>
              </w:rPr>
              <w:t>0</w:t>
            </w:r>
          </w:p>
        </w:tc>
        <w:tc>
          <w:tcPr>
            <w:tcW w:w="703" w:type="dxa"/>
            <w:tcBorders>
              <w:top w:val="nil"/>
              <w:left w:val="nil"/>
              <w:bottom w:val="single" w:sz="4" w:space="0" w:color="auto"/>
              <w:right w:val="single" w:sz="4" w:space="0" w:color="auto"/>
            </w:tcBorders>
            <w:noWrap/>
            <w:vAlign w:val="bottom"/>
          </w:tcPr>
          <w:p w14:paraId="37DD11E3" w14:textId="77777777" w:rsidR="00691F87" w:rsidRPr="00EA3660" w:rsidRDefault="00691F87" w:rsidP="004D5A8D">
            <w:pPr>
              <w:jc w:val="center"/>
              <w:rPr>
                <w:sz w:val="14"/>
                <w:szCs w:val="14"/>
                <w:lang w:val="uk-UA"/>
              </w:rPr>
            </w:pPr>
            <w:r w:rsidRPr="00EA3660">
              <w:rPr>
                <w:sz w:val="14"/>
                <w:szCs w:val="14"/>
                <w:lang w:val="uk-UA"/>
              </w:rPr>
              <w:t>0</w:t>
            </w:r>
          </w:p>
        </w:tc>
      </w:tr>
      <w:tr w:rsidR="00691F87" w:rsidRPr="00EA3660" w14:paraId="50161889"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3240B4DA" w14:textId="77777777" w:rsidR="00691F87" w:rsidRPr="00EA3660" w:rsidRDefault="00691F87" w:rsidP="004D5A8D">
            <w:pPr>
              <w:jc w:val="center"/>
              <w:rPr>
                <w:sz w:val="14"/>
                <w:szCs w:val="14"/>
                <w:lang w:val="uk-UA"/>
              </w:rPr>
            </w:pPr>
            <w:r w:rsidRPr="00EA3660">
              <w:rPr>
                <w:sz w:val="14"/>
                <w:szCs w:val="14"/>
                <w:lang w:val="uk-UA"/>
              </w:rPr>
              <w:t>Усього за пунктом 1.2</w:t>
            </w:r>
          </w:p>
        </w:tc>
        <w:tc>
          <w:tcPr>
            <w:tcW w:w="762" w:type="dxa"/>
            <w:tcBorders>
              <w:top w:val="nil"/>
              <w:left w:val="nil"/>
              <w:bottom w:val="single" w:sz="4" w:space="0" w:color="auto"/>
              <w:right w:val="single" w:sz="4" w:space="0" w:color="auto"/>
            </w:tcBorders>
            <w:noWrap/>
            <w:vAlign w:val="bottom"/>
          </w:tcPr>
          <w:p w14:paraId="7766E4D6" w14:textId="77777777" w:rsidR="00691F87" w:rsidRPr="00EA3660" w:rsidRDefault="00691F87">
            <w:pPr>
              <w:jc w:val="center"/>
              <w:rPr>
                <w:b/>
                <w:sz w:val="14"/>
                <w:szCs w:val="16"/>
                <w:lang w:val="uk-UA"/>
              </w:rPr>
            </w:pPr>
            <w:r w:rsidRPr="00EA3660">
              <w:rPr>
                <w:b/>
                <w:sz w:val="14"/>
                <w:szCs w:val="16"/>
                <w:lang w:val="uk-UA"/>
              </w:rPr>
              <w:t>0</w:t>
            </w:r>
          </w:p>
        </w:tc>
        <w:tc>
          <w:tcPr>
            <w:tcW w:w="794" w:type="dxa"/>
            <w:tcBorders>
              <w:top w:val="nil"/>
              <w:left w:val="nil"/>
              <w:bottom w:val="single" w:sz="4" w:space="0" w:color="auto"/>
              <w:right w:val="single" w:sz="4" w:space="0" w:color="auto"/>
            </w:tcBorders>
            <w:noWrap/>
            <w:vAlign w:val="bottom"/>
          </w:tcPr>
          <w:p w14:paraId="4165D72F" w14:textId="77777777" w:rsidR="00691F87" w:rsidRPr="00EA3660" w:rsidRDefault="00691F87">
            <w:pPr>
              <w:jc w:val="center"/>
              <w:rPr>
                <w:b/>
                <w:sz w:val="14"/>
                <w:szCs w:val="16"/>
                <w:lang w:val="uk-UA"/>
              </w:rPr>
            </w:pPr>
            <w:r w:rsidRPr="00EA3660">
              <w:rPr>
                <w:b/>
                <w:sz w:val="14"/>
                <w:szCs w:val="16"/>
                <w:lang w:val="uk-UA"/>
              </w:rPr>
              <w:t>0</w:t>
            </w:r>
          </w:p>
        </w:tc>
        <w:tc>
          <w:tcPr>
            <w:tcW w:w="708" w:type="dxa"/>
            <w:tcBorders>
              <w:top w:val="nil"/>
              <w:left w:val="nil"/>
              <w:bottom w:val="single" w:sz="4" w:space="0" w:color="auto"/>
              <w:right w:val="single" w:sz="4" w:space="0" w:color="auto"/>
            </w:tcBorders>
            <w:noWrap/>
            <w:vAlign w:val="bottom"/>
          </w:tcPr>
          <w:p w14:paraId="7AFD0036" w14:textId="77777777" w:rsidR="00691F87" w:rsidRPr="00EA3660" w:rsidRDefault="00691F87">
            <w:pPr>
              <w:jc w:val="center"/>
              <w:rPr>
                <w:b/>
                <w:sz w:val="14"/>
                <w:szCs w:val="16"/>
                <w:lang w:val="uk-UA"/>
              </w:rPr>
            </w:pPr>
            <w:r w:rsidRPr="00EA3660">
              <w:rPr>
                <w:b/>
                <w:sz w:val="14"/>
                <w:szCs w:val="16"/>
                <w:lang w:val="uk-UA"/>
              </w:rPr>
              <w:t>0,00</w:t>
            </w:r>
          </w:p>
        </w:tc>
        <w:tc>
          <w:tcPr>
            <w:tcW w:w="567" w:type="dxa"/>
            <w:tcBorders>
              <w:top w:val="nil"/>
              <w:left w:val="nil"/>
              <w:bottom w:val="single" w:sz="4" w:space="0" w:color="auto"/>
              <w:right w:val="single" w:sz="4" w:space="0" w:color="auto"/>
            </w:tcBorders>
            <w:noWrap/>
            <w:vAlign w:val="bottom"/>
          </w:tcPr>
          <w:p w14:paraId="56FE0529" w14:textId="77777777" w:rsidR="00691F87" w:rsidRPr="00EA3660" w:rsidRDefault="00691F87">
            <w:pPr>
              <w:jc w:val="center"/>
              <w:rPr>
                <w:b/>
                <w:sz w:val="14"/>
                <w:szCs w:val="16"/>
                <w:lang w:val="uk-UA"/>
              </w:rPr>
            </w:pPr>
            <w:r w:rsidRPr="00EA3660">
              <w:rPr>
                <w:b/>
                <w:sz w:val="14"/>
                <w:szCs w:val="16"/>
                <w:lang w:val="uk-UA"/>
              </w:rPr>
              <w:t>0,00</w:t>
            </w:r>
          </w:p>
        </w:tc>
        <w:tc>
          <w:tcPr>
            <w:tcW w:w="429" w:type="dxa"/>
            <w:tcBorders>
              <w:top w:val="nil"/>
              <w:left w:val="nil"/>
              <w:bottom w:val="single" w:sz="4" w:space="0" w:color="auto"/>
              <w:right w:val="single" w:sz="4" w:space="0" w:color="auto"/>
            </w:tcBorders>
            <w:noWrap/>
            <w:vAlign w:val="bottom"/>
          </w:tcPr>
          <w:p w14:paraId="6A18E550" w14:textId="77777777" w:rsidR="00691F87" w:rsidRPr="00EA3660" w:rsidRDefault="00691F87">
            <w:pPr>
              <w:jc w:val="center"/>
              <w:rPr>
                <w:b/>
                <w:sz w:val="14"/>
                <w:szCs w:val="16"/>
                <w:lang w:val="uk-UA"/>
              </w:rPr>
            </w:pPr>
            <w:r w:rsidRPr="00EA3660">
              <w:rPr>
                <w:b/>
                <w:sz w:val="14"/>
                <w:szCs w:val="16"/>
                <w:lang w:val="uk-UA"/>
              </w:rPr>
              <w:t>0,00</w:t>
            </w:r>
          </w:p>
        </w:tc>
        <w:tc>
          <w:tcPr>
            <w:tcW w:w="425" w:type="dxa"/>
            <w:tcBorders>
              <w:top w:val="nil"/>
              <w:left w:val="nil"/>
              <w:bottom w:val="single" w:sz="4" w:space="0" w:color="auto"/>
              <w:right w:val="single" w:sz="4" w:space="0" w:color="auto"/>
            </w:tcBorders>
            <w:noWrap/>
            <w:vAlign w:val="bottom"/>
          </w:tcPr>
          <w:p w14:paraId="58220BB9" w14:textId="77777777" w:rsidR="00691F87" w:rsidRPr="00EA3660" w:rsidRDefault="00691F87">
            <w:pPr>
              <w:jc w:val="center"/>
              <w:rPr>
                <w:b/>
                <w:sz w:val="14"/>
                <w:szCs w:val="16"/>
                <w:lang w:val="uk-UA"/>
              </w:rPr>
            </w:pPr>
            <w:r w:rsidRPr="00EA3660">
              <w:rPr>
                <w:b/>
                <w:sz w:val="14"/>
                <w:szCs w:val="16"/>
                <w:lang w:val="uk-UA"/>
              </w:rPr>
              <w:t>0,</w:t>
            </w:r>
          </w:p>
        </w:tc>
        <w:tc>
          <w:tcPr>
            <w:tcW w:w="567" w:type="dxa"/>
            <w:tcBorders>
              <w:top w:val="nil"/>
              <w:left w:val="nil"/>
              <w:bottom w:val="single" w:sz="4" w:space="0" w:color="auto"/>
              <w:right w:val="single" w:sz="4" w:space="0" w:color="auto"/>
            </w:tcBorders>
            <w:noWrap/>
            <w:vAlign w:val="bottom"/>
          </w:tcPr>
          <w:p w14:paraId="2D2893FF" w14:textId="77777777" w:rsidR="00691F87" w:rsidRPr="00EA3660" w:rsidRDefault="00691F87">
            <w:pPr>
              <w:jc w:val="center"/>
              <w:rPr>
                <w:b/>
                <w:sz w:val="14"/>
                <w:szCs w:val="16"/>
                <w:lang w:val="uk-UA"/>
              </w:rPr>
            </w:pPr>
            <w:r w:rsidRPr="00EA3660">
              <w:rPr>
                <w:b/>
                <w:sz w:val="14"/>
                <w:szCs w:val="16"/>
                <w:lang w:val="uk-UA"/>
              </w:rPr>
              <w:t>0,00</w:t>
            </w:r>
          </w:p>
        </w:tc>
        <w:tc>
          <w:tcPr>
            <w:tcW w:w="354" w:type="dxa"/>
            <w:tcBorders>
              <w:top w:val="nil"/>
              <w:left w:val="nil"/>
              <w:bottom w:val="single" w:sz="4" w:space="0" w:color="auto"/>
              <w:right w:val="single" w:sz="4" w:space="0" w:color="auto"/>
            </w:tcBorders>
            <w:noWrap/>
            <w:vAlign w:val="bottom"/>
          </w:tcPr>
          <w:p w14:paraId="08C264AC" w14:textId="77777777" w:rsidR="00691F87" w:rsidRPr="00EA3660" w:rsidRDefault="00691F87">
            <w:pPr>
              <w:jc w:val="center"/>
              <w:rPr>
                <w:b/>
                <w:sz w:val="14"/>
                <w:szCs w:val="16"/>
                <w:lang w:val="uk-UA"/>
              </w:rPr>
            </w:pPr>
            <w:r w:rsidRPr="00EA3660">
              <w:rPr>
                <w:b/>
                <w:sz w:val="14"/>
                <w:szCs w:val="16"/>
                <w:lang w:val="uk-UA"/>
              </w:rPr>
              <w:t>0</w:t>
            </w:r>
          </w:p>
        </w:tc>
        <w:tc>
          <w:tcPr>
            <w:tcW w:w="423" w:type="dxa"/>
            <w:gridSpan w:val="2"/>
            <w:tcBorders>
              <w:top w:val="nil"/>
              <w:left w:val="nil"/>
              <w:bottom w:val="single" w:sz="4" w:space="0" w:color="auto"/>
              <w:right w:val="single" w:sz="4" w:space="0" w:color="auto"/>
            </w:tcBorders>
            <w:noWrap/>
            <w:vAlign w:val="bottom"/>
          </w:tcPr>
          <w:p w14:paraId="249CD574" w14:textId="77777777" w:rsidR="00691F87" w:rsidRPr="00EA3660" w:rsidRDefault="00691F87">
            <w:pPr>
              <w:jc w:val="center"/>
              <w:rPr>
                <w:b/>
                <w:sz w:val="14"/>
                <w:szCs w:val="16"/>
                <w:lang w:val="uk-UA"/>
              </w:rPr>
            </w:pPr>
            <w:r w:rsidRPr="00EA3660">
              <w:rPr>
                <w:b/>
                <w:sz w:val="14"/>
                <w:szCs w:val="16"/>
                <w:lang w:val="uk-UA"/>
              </w:rPr>
              <w:t>0,0</w:t>
            </w:r>
          </w:p>
        </w:tc>
        <w:tc>
          <w:tcPr>
            <w:tcW w:w="720" w:type="dxa"/>
            <w:tcBorders>
              <w:top w:val="nil"/>
              <w:left w:val="nil"/>
              <w:bottom w:val="single" w:sz="4" w:space="0" w:color="auto"/>
              <w:right w:val="single" w:sz="4" w:space="0" w:color="auto"/>
            </w:tcBorders>
            <w:noWrap/>
            <w:vAlign w:val="bottom"/>
          </w:tcPr>
          <w:p w14:paraId="2FB59B1C" w14:textId="77777777" w:rsidR="00691F87" w:rsidRPr="00EA3660" w:rsidRDefault="00691F87">
            <w:pPr>
              <w:jc w:val="center"/>
              <w:rPr>
                <w:b/>
                <w:sz w:val="14"/>
                <w:szCs w:val="16"/>
                <w:lang w:val="uk-UA"/>
              </w:rPr>
            </w:pPr>
            <w:r w:rsidRPr="00EA3660">
              <w:rPr>
                <w:b/>
                <w:sz w:val="14"/>
                <w:szCs w:val="16"/>
                <w:lang w:val="uk-UA"/>
              </w:rPr>
              <w:t>0</w:t>
            </w:r>
          </w:p>
        </w:tc>
        <w:tc>
          <w:tcPr>
            <w:tcW w:w="853" w:type="dxa"/>
            <w:tcBorders>
              <w:top w:val="nil"/>
              <w:left w:val="nil"/>
              <w:bottom w:val="single" w:sz="4" w:space="0" w:color="auto"/>
              <w:right w:val="single" w:sz="4" w:space="0" w:color="auto"/>
            </w:tcBorders>
            <w:noWrap/>
            <w:vAlign w:val="bottom"/>
          </w:tcPr>
          <w:p w14:paraId="650C3E16" w14:textId="77777777" w:rsidR="00691F87" w:rsidRPr="00EA3660" w:rsidRDefault="00691F87">
            <w:pPr>
              <w:jc w:val="center"/>
              <w:rPr>
                <w:b/>
                <w:sz w:val="14"/>
                <w:szCs w:val="16"/>
                <w:lang w:val="uk-UA"/>
              </w:rPr>
            </w:pPr>
            <w:r w:rsidRPr="00EA3660">
              <w:rPr>
                <w:b/>
                <w:sz w:val="14"/>
                <w:szCs w:val="16"/>
                <w:lang w:val="uk-UA"/>
              </w:rPr>
              <w:t>0</w:t>
            </w:r>
          </w:p>
        </w:tc>
        <w:tc>
          <w:tcPr>
            <w:tcW w:w="727" w:type="dxa"/>
            <w:tcBorders>
              <w:top w:val="nil"/>
              <w:left w:val="nil"/>
              <w:bottom w:val="single" w:sz="4" w:space="0" w:color="auto"/>
              <w:right w:val="single" w:sz="4" w:space="0" w:color="auto"/>
            </w:tcBorders>
            <w:noWrap/>
            <w:vAlign w:val="bottom"/>
          </w:tcPr>
          <w:p w14:paraId="21B6C5AF" w14:textId="77777777" w:rsidR="00691F87" w:rsidRPr="00EA3660" w:rsidRDefault="00691F87">
            <w:pPr>
              <w:jc w:val="center"/>
              <w:rPr>
                <w:b/>
                <w:sz w:val="14"/>
                <w:szCs w:val="16"/>
                <w:lang w:val="uk-UA"/>
              </w:rPr>
            </w:pPr>
            <w:r w:rsidRPr="00EA3660">
              <w:rPr>
                <w:b/>
                <w:sz w:val="14"/>
                <w:szCs w:val="16"/>
                <w:lang w:val="uk-UA"/>
              </w:rPr>
              <w:t>0,00</w:t>
            </w:r>
          </w:p>
        </w:tc>
        <w:tc>
          <w:tcPr>
            <w:tcW w:w="854" w:type="dxa"/>
            <w:tcBorders>
              <w:top w:val="nil"/>
              <w:left w:val="nil"/>
              <w:bottom w:val="single" w:sz="4" w:space="0" w:color="auto"/>
              <w:right w:val="single" w:sz="4" w:space="0" w:color="auto"/>
            </w:tcBorders>
            <w:noWrap/>
            <w:vAlign w:val="bottom"/>
          </w:tcPr>
          <w:p w14:paraId="7BCA8F6E" w14:textId="77777777" w:rsidR="00691F87" w:rsidRPr="00EA3660" w:rsidRDefault="00691F87">
            <w:pPr>
              <w:jc w:val="center"/>
              <w:rPr>
                <w:b/>
                <w:sz w:val="14"/>
                <w:szCs w:val="16"/>
                <w:lang w:val="uk-UA"/>
              </w:rPr>
            </w:pPr>
            <w:r w:rsidRPr="00EA3660">
              <w:rPr>
                <w:b/>
                <w:sz w:val="14"/>
                <w:szCs w:val="16"/>
                <w:lang w:val="uk-UA"/>
              </w:rPr>
              <w:t>0,00</w:t>
            </w:r>
          </w:p>
        </w:tc>
        <w:tc>
          <w:tcPr>
            <w:tcW w:w="814" w:type="dxa"/>
            <w:tcBorders>
              <w:top w:val="nil"/>
              <w:left w:val="nil"/>
              <w:bottom w:val="single" w:sz="4" w:space="0" w:color="auto"/>
              <w:right w:val="single" w:sz="4" w:space="0" w:color="auto"/>
            </w:tcBorders>
            <w:noWrap/>
            <w:vAlign w:val="bottom"/>
          </w:tcPr>
          <w:p w14:paraId="24ED6C65" w14:textId="77777777" w:rsidR="00691F87" w:rsidRPr="00EA3660" w:rsidRDefault="00691F87">
            <w:pPr>
              <w:jc w:val="center"/>
              <w:rPr>
                <w:b/>
                <w:sz w:val="14"/>
                <w:szCs w:val="16"/>
                <w:lang w:val="uk-UA"/>
              </w:rPr>
            </w:pPr>
            <w:r w:rsidRPr="00EA3660">
              <w:rPr>
                <w:b/>
                <w:sz w:val="14"/>
                <w:szCs w:val="16"/>
                <w:lang w:val="uk-UA"/>
              </w:rPr>
              <w:t>0</w:t>
            </w:r>
          </w:p>
        </w:tc>
        <w:tc>
          <w:tcPr>
            <w:tcW w:w="784" w:type="dxa"/>
            <w:tcBorders>
              <w:top w:val="nil"/>
              <w:left w:val="nil"/>
              <w:bottom w:val="single" w:sz="4" w:space="0" w:color="auto"/>
              <w:right w:val="single" w:sz="4" w:space="0" w:color="auto"/>
            </w:tcBorders>
            <w:noWrap/>
            <w:vAlign w:val="bottom"/>
          </w:tcPr>
          <w:p w14:paraId="436414DD" w14:textId="77777777" w:rsidR="00691F87" w:rsidRPr="00EA3660" w:rsidRDefault="00691F87">
            <w:pPr>
              <w:jc w:val="center"/>
              <w:rPr>
                <w:b/>
                <w:sz w:val="14"/>
                <w:szCs w:val="16"/>
                <w:lang w:val="uk-UA"/>
              </w:rPr>
            </w:pPr>
            <w:r w:rsidRPr="00EA3660">
              <w:rPr>
                <w:b/>
                <w:sz w:val="14"/>
                <w:szCs w:val="16"/>
                <w:lang w:val="uk-UA"/>
              </w:rPr>
              <w:t>0,00</w:t>
            </w:r>
          </w:p>
        </w:tc>
        <w:tc>
          <w:tcPr>
            <w:tcW w:w="600" w:type="dxa"/>
            <w:tcBorders>
              <w:top w:val="nil"/>
              <w:left w:val="nil"/>
              <w:bottom w:val="single" w:sz="4" w:space="0" w:color="auto"/>
              <w:right w:val="single" w:sz="4" w:space="0" w:color="auto"/>
            </w:tcBorders>
            <w:noWrap/>
            <w:vAlign w:val="bottom"/>
          </w:tcPr>
          <w:p w14:paraId="718148A2" w14:textId="77777777" w:rsidR="00691F87" w:rsidRPr="00EA3660" w:rsidRDefault="00691F87">
            <w:pPr>
              <w:jc w:val="center"/>
              <w:rPr>
                <w:b/>
                <w:sz w:val="14"/>
                <w:szCs w:val="16"/>
                <w:lang w:val="uk-UA"/>
              </w:rPr>
            </w:pPr>
            <w:r w:rsidRPr="00EA3660">
              <w:rPr>
                <w:b/>
                <w:sz w:val="14"/>
                <w:szCs w:val="16"/>
                <w:lang w:val="uk-UA"/>
              </w:rPr>
              <w:t>0,00</w:t>
            </w:r>
          </w:p>
        </w:tc>
        <w:tc>
          <w:tcPr>
            <w:tcW w:w="621" w:type="dxa"/>
            <w:gridSpan w:val="2"/>
            <w:tcBorders>
              <w:top w:val="nil"/>
              <w:left w:val="nil"/>
              <w:bottom w:val="single" w:sz="4" w:space="0" w:color="auto"/>
              <w:right w:val="single" w:sz="4" w:space="0" w:color="auto"/>
            </w:tcBorders>
            <w:noWrap/>
            <w:vAlign w:val="bottom"/>
          </w:tcPr>
          <w:p w14:paraId="07CC73B4" w14:textId="77777777" w:rsidR="00691F87" w:rsidRPr="00EA3660" w:rsidRDefault="00691F87">
            <w:pPr>
              <w:jc w:val="center"/>
              <w:rPr>
                <w:b/>
                <w:sz w:val="14"/>
                <w:szCs w:val="16"/>
                <w:lang w:val="uk-UA"/>
              </w:rPr>
            </w:pPr>
            <w:r w:rsidRPr="00EA3660">
              <w:rPr>
                <w:b/>
                <w:sz w:val="14"/>
                <w:szCs w:val="16"/>
                <w:lang w:val="uk-UA"/>
              </w:rPr>
              <w:t>0</w:t>
            </w:r>
          </w:p>
        </w:tc>
        <w:tc>
          <w:tcPr>
            <w:tcW w:w="485" w:type="dxa"/>
            <w:gridSpan w:val="2"/>
            <w:tcBorders>
              <w:top w:val="nil"/>
              <w:left w:val="nil"/>
              <w:bottom w:val="single" w:sz="4" w:space="0" w:color="auto"/>
              <w:right w:val="single" w:sz="4" w:space="0" w:color="auto"/>
            </w:tcBorders>
            <w:noWrap/>
            <w:vAlign w:val="bottom"/>
          </w:tcPr>
          <w:p w14:paraId="497F75D0" w14:textId="77777777" w:rsidR="00691F87" w:rsidRPr="00EA3660" w:rsidRDefault="00691F87">
            <w:pPr>
              <w:jc w:val="center"/>
              <w:rPr>
                <w:b/>
                <w:sz w:val="14"/>
                <w:szCs w:val="16"/>
                <w:lang w:val="uk-UA"/>
              </w:rPr>
            </w:pPr>
            <w:r w:rsidRPr="00EA3660">
              <w:rPr>
                <w:b/>
                <w:sz w:val="14"/>
                <w:szCs w:val="16"/>
                <w:lang w:val="uk-UA"/>
              </w:rPr>
              <w:t>-</w:t>
            </w:r>
          </w:p>
        </w:tc>
        <w:tc>
          <w:tcPr>
            <w:tcW w:w="840" w:type="dxa"/>
            <w:gridSpan w:val="2"/>
            <w:tcBorders>
              <w:top w:val="nil"/>
              <w:left w:val="nil"/>
              <w:bottom w:val="single" w:sz="4" w:space="0" w:color="auto"/>
              <w:right w:val="single" w:sz="4" w:space="0" w:color="auto"/>
            </w:tcBorders>
            <w:noWrap/>
            <w:vAlign w:val="bottom"/>
          </w:tcPr>
          <w:p w14:paraId="39D799F5" w14:textId="77777777" w:rsidR="00691F87" w:rsidRPr="00EA3660" w:rsidRDefault="00691F87">
            <w:pPr>
              <w:jc w:val="center"/>
              <w:rPr>
                <w:b/>
                <w:sz w:val="14"/>
                <w:szCs w:val="16"/>
                <w:lang w:val="uk-UA"/>
              </w:rPr>
            </w:pPr>
            <w:r w:rsidRPr="00EA3660">
              <w:rPr>
                <w:b/>
                <w:sz w:val="14"/>
                <w:szCs w:val="16"/>
                <w:lang w:val="uk-UA"/>
              </w:rPr>
              <w:t>0,00</w:t>
            </w:r>
          </w:p>
        </w:tc>
        <w:tc>
          <w:tcPr>
            <w:tcW w:w="577" w:type="dxa"/>
            <w:tcBorders>
              <w:top w:val="nil"/>
              <w:left w:val="nil"/>
              <w:bottom w:val="single" w:sz="4" w:space="0" w:color="auto"/>
              <w:right w:val="single" w:sz="4" w:space="0" w:color="auto"/>
            </w:tcBorders>
            <w:noWrap/>
            <w:vAlign w:val="bottom"/>
          </w:tcPr>
          <w:p w14:paraId="1F3A2D57" w14:textId="77777777" w:rsidR="00691F87" w:rsidRPr="00EA3660" w:rsidRDefault="00691F87">
            <w:pPr>
              <w:jc w:val="center"/>
              <w:rPr>
                <w:b/>
                <w:sz w:val="14"/>
                <w:szCs w:val="16"/>
                <w:lang w:val="uk-UA"/>
              </w:rPr>
            </w:pPr>
            <w:r w:rsidRPr="00EA3660">
              <w:rPr>
                <w:b/>
                <w:sz w:val="14"/>
                <w:szCs w:val="16"/>
                <w:lang w:val="uk-UA"/>
              </w:rPr>
              <w:t>0,00</w:t>
            </w:r>
          </w:p>
        </w:tc>
        <w:tc>
          <w:tcPr>
            <w:tcW w:w="703" w:type="dxa"/>
            <w:tcBorders>
              <w:top w:val="nil"/>
              <w:left w:val="nil"/>
              <w:bottom w:val="single" w:sz="4" w:space="0" w:color="auto"/>
              <w:right w:val="single" w:sz="4" w:space="0" w:color="auto"/>
            </w:tcBorders>
            <w:noWrap/>
            <w:vAlign w:val="bottom"/>
          </w:tcPr>
          <w:p w14:paraId="15EA1436" w14:textId="77777777" w:rsidR="00691F87" w:rsidRPr="00EA3660" w:rsidRDefault="00691F87">
            <w:pPr>
              <w:jc w:val="center"/>
              <w:rPr>
                <w:b/>
                <w:sz w:val="14"/>
                <w:szCs w:val="16"/>
                <w:lang w:val="uk-UA"/>
              </w:rPr>
            </w:pPr>
            <w:r w:rsidRPr="00EA3660">
              <w:rPr>
                <w:b/>
                <w:sz w:val="14"/>
                <w:szCs w:val="16"/>
                <w:lang w:val="uk-UA"/>
              </w:rPr>
              <w:t>0</w:t>
            </w:r>
          </w:p>
        </w:tc>
      </w:tr>
      <w:tr w:rsidR="00691F87" w:rsidRPr="00EA3660" w14:paraId="5A427E59" w14:textId="77777777" w:rsidTr="00BB016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7AB80D18" w14:textId="77777777" w:rsidR="00691F87" w:rsidRPr="00EA3660" w:rsidRDefault="00691F87" w:rsidP="00D540F0">
            <w:pPr>
              <w:jc w:val="center"/>
              <w:rPr>
                <w:b/>
                <w:bCs/>
                <w:sz w:val="14"/>
                <w:szCs w:val="14"/>
                <w:lang w:val="uk-UA"/>
              </w:rPr>
            </w:pPr>
            <w:r w:rsidRPr="00EA3660">
              <w:rPr>
                <w:b/>
                <w:bCs/>
                <w:sz w:val="14"/>
                <w:szCs w:val="14"/>
                <w:lang w:val="uk-UA"/>
              </w:rPr>
              <w:t>Усього за розділом І</w:t>
            </w:r>
          </w:p>
        </w:tc>
        <w:tc>
          <w:tcPr>
            <w:tcW w:w="762" w:type="dxa"/>
            <w:tcBorders>
              <w:top w:val="nil"/>
              <w:left w:val="nil"/>
              <w:bottom w:val="single" w:sz="4" w:space="0" w:color="auto"/>
              <w:right w:val="single" w:sz="4" w:space="0" w:color="auto"/>
            </w:tcBorders>
            <w:noWrap/>
          </w:tcPr>
          <w:p w14:paraId="01DB3CF2" w14:textId="77777777" w:rsidR="00691F87" w:rsidRPr="00EA3660" w:rsidRDefault="00691F87" w:rsidP="00D540F0">
            <w:pPr>
              <w:jc w:val="center"/>
              <w:rPr>
                <w:b/>
                <w:bCs/>
                <w:sz w:val="16"/>
                <w:szCs w:val="16"/>
                <w:lang w:val="uk-UA"/>
              </w:rPr>
            </w:pPr>
            <w:r w:rsidRPr="00EA3660">
              <w:rPr>
                <w:b/>
                <w:bCs/>
                <w:sz w:val="16"/>
                <w:szCs w:val="16"/>
                <w:lang w:val="uk-UA"/>
              </w:rPr>
              <w:t>1307,05</w:t>
            </w:r>
          </w:p>
        </w:tc>
        <w:tc>
          <w:tcPr>
            <w:tcW w:w="794" w:type="dxa"/>
            <w:tcBorders>
              <w:top w:val="nil"/>
              <w:left w:val="nil"/>
              <w:bottom w:val="single" w:sz="4" w:space="0" w:color="auto"/>
              <w:right w:val="single" w:sz="4" w:space="0" w:color="auto"/>
            </w:tcBorders>
            <w:noWrap/>
          </w:tcPr>
          <w:p w14:paraId="52BDC0B1" w14:textId="77777777" w:rsidR="00691F87" w:rsidRPr="00EA3660" w:rsidRDefault="00691F87" w:rsidP="00D540F0">
            <w:pPr>
              <w:jc w:val="center"/>
              <w:rPr>
                <w:b/>
                <w:bCs/>
                <w:sz w:val="16"/>
                <w:szCs w:val="16"/>
                <w:lang w:val="uk-UA"/>
              </w:rPr>
            </w:pPr>
            <w:r w:rsidRPr="00EA3660">
              <w:rPr>
                <w:b/>
                <w:bCs/>
                <w:sz w:val="16"/>
                <w:szCs w:val="16"/>
                <w:lang w:val="uk-UA"/>
              </w:rPr>
              <w:t>1307,05</w:t>
            </w:r>
          </w:p>
        </w:tc>
        <w:tc>
          <w:tcPr>
            <w:tcW w:w="708" w:type="dxa"/>
            <w:tcBorders>
              <w:top w:val="nil"/>
              <w:left w:val="nil"/>
              <w:bottom w:val="single" w:sz="4" w:space="0" w:color="auto"/>
              <w:right w:val="single" w:sz="4" w:space="0" w:color="auto"/>
            </w:tcBorders>
            <w:noWrap/>
          </w:tcPr>
          <w:p w14:paraId="549629A8" w14:textId="77777777" w:rsidR="00691F87" w:rsidRPr="00EA3660" w:rsidRDefault="00691F87" w:rsidP="00D540F0">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tcPr>
          <w:p w14:paraId="1FC8FD55" w14:textId="77777777" w:rsidR="00691F87" w:rsidRPr="00EA3660" w:rsidRDefault="00691F87" w:rsidP="00D540F0">
            <w:pPr>
              <w:jc w:val="center"/>
              <w:rPr>
                <w:b/>
                <w:bCs/>
                <w:sz w:val="16"/>
                <w:szCs w:val="16"/>
                <w:lang w:val="uk-UA"/>
              </w:rPr>
            </w:pPr>
            <w:r w:rsidRPr="00EA3660">
              <w:rPr>
                <w:b/>
                <w:bCs/>
                <w:sz w:val="16"/>
                <w:szCs w:val="16"/>
                <w:lang w:val="uk-UA"/>
              </w:rPr>
              <w:t>0,00</w:t>
            </w:r>
          </w:p>
        </w:tc>
        <w:tc>
          <w:tcPr>
            <w:tcW w:w="429" w:type="dxa"/>
            <w:tcBorders>
              <w:top w:val="nil"/>
              <w:left w:val="nil"/>
              <w:bottom w:val="single" w:sz="4" w:space="0" w:color="auto"/>
              <w:right w:val="single" w:sz="4" w:space="0" w:color="auto"/>
            </w:tcBorders>
            <w:noWrap/>
          </w:tcPr>
          <w:p w14:paraId="7CAB5D8C" w14:textId="77777777" w:rsidR="00691F87" w:rsidRPr="00EA3660" w:rsidRDefault="00691F87" w:rsidP="00D540F0">
            <w:pPr>
              <w:jc w:val="center"/>
              <w:rPr>
                <w:b/>
                <w:bCs/>
                <w:sz w:val="16"/>
                <w:szCs w:val="16"/>
                <w:lang w:val="uk-UA"/>
              </w:rPr>
            </w:pPr>
            <w:r w:rsidRPr="00EA3660">
              <w:rPr>
                <w:b/>
                <w:bCs/>
                <w:sz w:val="16"/>
                <w:szCs w:val="16"/>
                <w:lang w:val="uk-UA"/>
              </w:rPr>
              <w:t>0,00</w:t>
            </w:r>
          </w:p>
        </w:tc>
        <w:tc>
          <w:tcPr>
            <w:tcW w:w="425" w:type="dxa"/>
            <w:tcBorders>
              <w:top w:val="nil"/>
              <w:left w:val="nil"/>
              <w:bottom w:val="single" w:sz="4" w:space="0" w:color="auto"/>
              <w:right w:val="single" w:sz="4" w:space="0" w:color="auto"/>
            </w:tcBorders>
            <w:noWrap/>
          </w:tcPr>
          <w:p w14:paraId="5530C27D" w14:textId="77777777" w:rsidR="00691F87" w:rsidRPr="00EA3660" w:rsidRDefault="00691F87" w:rsidP="00D540F0">
            <w:pPr>
              <w:jc w:val="center"/>
              <w:rPr>
                <w:b/>
                <w:bCs/>
                <w:sz w:val="16"/>
                <w:szCs w:val="16"/>
                <w:lang w:val="uk-UA"/>
              </w:rPr>
            </w:pPr>
            <w:r w:rsidRPr="00EA3660">
              <w:rPr>
                <w:b/>
                <w:bCs/>
                <w:sz w:val="16"/>
                <w:szCs w:val="16"/>
                <w:lang w:val="uk-UA"/>
              </w:rPr>
              <w:t>0,00</w:t>
            </w:r>
          </w:p>
        </w:tc>
        <w:tc>
          <w:tcPr>
            <w:tcW w:w="567" w:type="dxa"/>
            <w:tcBorders>
              <w:top w:val="nil"/>
              <w:left w:val="nil"/>
              <w:bottom w:val="single" w:sz="4" w:space="0" w:color="auto"/>
              <w:right w:val="single" w:sz="4" w:space="0" w:color="auto"/>
            </w:tcBorders>
            <w:noWrap/>
          </w:tcPr>
          <w:p w14:paraId="4AA20E5A" w14:textId="77777777" w:rsidR="00691F87" w:rsidRPr="00EA3660" w:rsidRDefault="00691F87" w:rsidP="00D540F0">
            <w:pPr>
              <w:jc w:val="center"/>
              <w:rPr>
                <w:b/>
                <w:bCs/>
                <w:sz w:val="16"/>
                <w:szCs w:val="16"/>
                <w:lang w:val="uk-UA"/>
              </w:rPr>
            </w:pPr>
            <w:r w:rsidRPr="00EA3660">
              <w:rPr>
                <w:b/>
                <w:bCs/>
                <w:sz w:val="16"/>
                <w:szCs w:val="16"/>
                <w:lang w:val="uk-UA"/>
              </w:rPr>
              <w:t>0,00</w:t>
            </w:r>
          </w:p>
        </w:tc>
        <w:tc>
          <w:tcPr>
            <w:tcW w:w="354" w:type="dxa"/>
            <w:tcBorders>
              <w:top w:val="nil"/>
              <w:left w:val="nil"/>
              <w:bottom w:val="single" w:sz="4" w:space="0" w:color="auto"/>
              <w:right w:val="single" w:sz="4" w:space="0" w:color="auto"/>
            </w:tcBorders>
            <w:noWrap/>
          </w:tcPr>
          <w:p w14:paraId="460D5D79" w14:textId="77777777" w:rsidR="00691F87" w:rsidRPr="00EA3660" w:rsidRDefault="00691F87" w:rsidP="00D540F0">
            <w:pPr>
              <w:jc w:val="center"/>
              <w:rPr>
                <w:b/>
                <w:bCs/>
                <w:sz w:val="16"/>
                <w:szCs w:val="16"/>
                <w:lang w:val="uk-UA"/>
              </w:rPr>
            </w:pPr>
            <w:r w:rsidRPr="00EA3660">
              <w:rPr>
                <w:b/>
                <w:bCs/>
                <w:sz w:val="16"/>
                <w:szCs w:val="16"/>
                <w:lang w:val="uk-UA"/>
              </w:rPr>
              <w:t>0,</w:t>
            </w:r>
          </w:p>
        </w:tc>
        <w:tc>
          <w:tcPr>
            <w:tcW w:w="423" w:type="dxa"/>
            <w:gridSpan w:val="2"/>
            <w:tcBorders>
              <w:top w:val="nil"/>
              <w:left w:val="nil"/>
              <w:bottom w:val="single" w:sz="4" w:space="0" w:color="auto"/>
              <w:right w:val="single" w:sz="4" w:space="0" w:color="auto"/>
            </w:tcBorders>
            <w:noWrap/>
          </w:tcPr>
          <w:p w14:paraId="09C7CF71" w14:textId="77777777" w:rsidR="00691F87" w:rsidRPr="00EA3660" w:rsidRDefault="00691F87" w:rsidP="00D540F0">
            <w:pPr>
              <w:jc w:val="center"/>
              <w:rPr>
                <w:b/>
                <w:bCs/>
                <w:sz w:val="16"/>
                <w:szCs w:val="16"/>
                <w:lang w:val="uk-UA"/>
              </w:rPr>
            </w:pPr>
            <w:r w:rsidRPr="00EA3660">
              <w:rPr>
                <w:b/>
                <w:bCs/>
                <w:sz w:val="16"/>
                <w:szCs w:val="16"/>
                <w:lang w:val="uk-UA"/>
              </w:rPr>
              <w:t>0,0</w:t>
            </w:r>
          </w:p>
        </w:tc>
        <w:tc>
          <w:tcPr>
            <w:tcW w:w="720" w:type="dxa"/>
            <w:tcBorders>
              <w:top w:val="nil"/>
              <w:left w:val="nil"/>
              <w:bottom w:val="single" w:sz="4" w:space="0" w:color="auto"/>
              <w:right w:val="single" w:sz="4" w:space="0" w:color="auto"/>
            </w:tcBorders>
            <w:noWrap/>
          </w:tcPr>
          <w:p w14:paraId="516DC56B" w14:textId="77777777" w:rsidR="00691F87" w:rsidRPr="00EA3660" w:rsidRDefault="00691F87" w:rsidP="00D540F0">
            <w:pPr>
              <w:jc w:val="center"/>
              <w:rPr>
                <w:b/>
                <w:bCs/>
                <w:sz w:val="14"/>
                <w:szCs w:val="14"/>
                <w:lang w:val="uk-UA"/>
              </w:rPr>
            </w:pPr>
            <w:r w:rsidRPr="00EA3660">
              <w:rPr>
                <w:b/>
                <w:bCs/>
                <w:sz w:val="14"/>
                <w:szCs w:val="14"/>
                <w:lang w:val="uk-UA"/>
              </w:rPr>
              <w:t>1307,05</w:t>
            </w:r>
          </w:p>
        </w:tc>
        <w:tc>
          <w:tcPr>
            <w:tcW w:w="853" w:type="dxa"/>
            <w:tcBorders>
              <w:top w:val="nil"/>
              <w:left w:val="nil"/>
              <w:bottom w:val="single" w:sz="4" w:space="0" w:color="auto"/>
              <w:right w:val="single" w:sz="4" w:space="0" w:color="auto"/>
            </w:tcBorders>
            <w:noWrap/>
          </w:tcPr>
          <w:p w14:paraId="7B3B6984" w14:textId="77777777" w:rsidR="00691F87" w:rsidRPr="00EA3660" w:rsidRDefault="00691F87" w:rsidP="00D540F0">
            <w:pPr>
              <w:jc w:val="center"/>
              <w:rPr>
                <w:b/>
                <w:bCs/>
                <w:sz w:val="16"/>
                <w:szCs w:val="16"/>
                <w:lang w:val="uk-UA"/>
              </w:rPr>
            </w:pPr>
            <w:r w:rsidRPr="00EA3660">
              <w:rPr>
                <w:b/>
                <w:bCs/>
                <w:sz w:val="16"/>
                <w:szCs w:val="16"/>
                <w:lang w:val="uk-UA"/>
              </w:rPr>
              <w:t>1307,05</w:t>
            </w:r>
          </w:p>
        </w:tc>
        <w:tc>
          <w:tcPr>
            <w:tcW w:w="727" w:type="dxa"/>
            <w:tcBorders>
              <w:top w:val="nil"/>
              <w:left w:val="nil"/>
              <w:bottom w:val="single" w:sz="4" w:space="0" w:color="auto"/>
              <w:right w:val="single" w:sz="4" w:space="0" w:color="auto"/>
            </w:tcBorders>
            <w:noWrap/>
          </w:tcPr>
          <w:p w14:paraId="314BF061" w14:textId="77777777" w:rsidR="00691F87" w:rsidRPr="00EA3660" w:rsidRDefault="00691F87" w:rsidP="00D540F0">
            <w:pPr>
              <w:jc w:val="center"/>
              <w:rPr>
                <w:b/>
                <w:bCs/>
                <w:sz w:val="16"/>
                <w:szCs w:val="16"/>
                <w:lang w:val="uk-UA"/>
              </w:rPr>
            </w:pPr>
            <w:r w:rsidRPr="00EA3660">
              <w:rPr>
                <w:b/>
                <w:bCs/>
                <w:sz w:val="16"/>
                <w:szCs w:val="16"/>
                <w:lang w:val="uk-UA"/>
              </w:rPr>
              <w:t>0,00</w:t>
            </w:r>
          </w:p>
        </w:tc>
        <w:tc>
          <w:tcPr>
            <w:tcW w:w="854" w:type="dxa"/>
            <w:tcBorders>
              <w:top w:val="nil"/>
              <w:left w:val="nil"/>
              <w:bottom w:val="single" w:sz="4" w:space="0" w:color="auto"/>
              <w:right w:val="single" w:sz="4" w:space="0" w:color="auto"/>
            </w:tcBorders>
            <w:noWrap/>
          </w:tcPr>
          <w:p w14:paraId="495183CB" w14:textId="77777777" w:rsidR="00691F87" w:rsidRPr="00EA3660" w:rsidRDefault="00691F87" w:rsidP="00D540F0">
            <w:pPr>
              <w:jc w:val="center"/>
              <w:rPr>
                <w:b/>
                <w:bCs/>
                <w:sz w:val="16"/>
                <w:szCs w:val="16"/>
                <w:lang w:val="uk-UA"/>
              </w:rPr>
            </w:pPr>
            <w:r w:rsidRPr="00EA3660">
              <w:rPr>
                <w:b/>
                <w:bCs/>
                <w:sz w:val="16"/>
                <w:szCs w:val="16"/>
                <w:lang w:val="uk-UA"/>
              </w:rPr>
              <w:t>0,00</w:t>
            </w:r>
          </w:p>
        </w:tc>
        <w:tc>
          <w:tcPr>
            <w:tcW w:w="814" w:type="dxa"/>
            <w:tcBorders>
              <w:top w:val="nil"/>
              <w:left w:val="nil"/>
              <w:bottom w:val="single" w:sz="4" w:space="0" w:color="auto"/>
              <w:right w:val="single" w:sz="4" w:space="0" w:color="auto"/>
            </w:tcBorders>
            <w:noWrap/>
          </w:tcPr>
          <w:p w14:paraId="5739D252" w14:textId="77777777" w:rsidR="00691F87" w:rsidRPr="00EA3660" w:rsidRDefault="00691F87" w:rsidP="00D540F0">
            <w:pPr>
              <w:jc w:val="center"/>
              <w:rPr>
                <w:b/>
                <w:bCs/>
                <w:sz w:val="16"/>
                <w:szCs w:val="16"/>
                <w:lang w:val="uk-UA"/>
              </w:rPr>
            </w:pPr>
            <w:r w:rsidRPr="00EA3660">
              <w:rPr>
                <w:b/>
                <w:bCs/>
                <w:sz w:val="16"/>
                <w:szCs w:val="16"/>
                <w:lang w:val="uk-UA"/>
              </w:rPr>
              <w:t>1307,05</w:t>
            </w:r>
          </w:p>
        </w:tc>
        <w:tc>
          <w:tcPr>
            <w:tcW w:w="784" w:type="dxa"/>
            <w:tcBorders>
              <w:top w:val="nil"/>
              <w:left w:val="nil"/>
              <w:bottom w:val="single" w:sz="4" w:space="0" w:color="auto"/>
              <w:right w:val="single" w:sz="4" w:space="0" w:color="auto"/>
            </w:tcBorders>
            <w:noWrap/>
          </w:tcPr>
          <w:p w14:paraId="604669E1" w14:textId="77777777" w:rsidR="00691F87" w:rsidRPr="00EA3660" w:rsidRDefault="00691F87" w:rsidP="00D540F0">
            <w:pPr>
              <w:jc w:val="center"/>
              <w:rPr>
                <w:b/>
                <w:bCs/>
                <w:sz w:val="16"/>
                <w:szCs w:val="16"/>
                <w:lang w:val="uk-UA"/>
              </w:rPr>
            </w:pPr>
            <w:r w:rsidRPr="00EA3660">
              <w:rPr>
                <w:b/>
                <w:bCs/>
                <w:sz w:val="16"/>
                <w:szCs w:val="16"/>
                <w:lang w:val="uk-UA"/>
              </w:rPr>
              <w:t>0,00</w:t>
            </w:r>
          </w:p>
        </w:tc>
        <w:tc>
          <w:tcPr>
            <w:tcW w:w="600" w:type="dxa"/>
            <w:tcBorders>
              <w:top w:val="nil"/>
              <w:left w:val="nil"/>
              <w:bottom w:val="single" w:sz="4" w:space="0" w:color="auto"/>
              <w:right w:val="single" w:sz="4" w:space="0" w:color="auto"/>
            </w:tcBorders>
            <w:noWrap/>
          </w:tcPr>
          <w:p w14:paraId="0858D1A1" w14:textId="77777777" w:rsidR="00691F87" w:rsidRPr="00EA3660" w:rsidRDefault="00691F87" w:rsidP="00D540F0">
            <w:pPr>
              <w:jc w:val="center"/>
              <w:rPr>
                <w:b/>
                <w:bCs/>
                <w:sz w:val="16"/>
                <w:szCs w:val="16"/>
                <w:lang w:val="uk-UA"/>
              </w:rPr>
            </w:pPr>
            <w:r w:rsidRPr="00EA3660">
              <w:rPr>
                <w:b/>
                <w:bCs/>
                <w:sz w:val="16"/>
                <w:szCs w:val="16"/>
                <w:lang w:val="uk-UA"/>
              </w:rPr>
              <w:t>0,00</w:t>
            </w:r>
          </w:p>
        </w:tc>
        <w:tc>
          <w:tcPr>
            <w:tcW w:w="621" w:type="dxa"/>
            <w:gridSpan w:val="2"/>
            <w:tcBorders>
              <w:top w:val="nil"/>
              <w:left w:val="nil"/>
              <w:bottom w:val="single" w:sz="4" w:space="0" w:color="auto"/>
              <w:right w:val="single" w:sz="4" w:space="0" w:color="auto"/>
            </w:tcBorders>
            <w:noWrap/>
          </w:tcPr>
          <w:p w14:paraId="526ECEC0" w14:textId="77777777" w:rsidR="00691F87" w:rsidRPr="00EA3660" w:rsidRDefault="00691F87" w:rsidP="00D540F0">
            <w:pPr>
              <w:jc w:val="center"/>
              <w:rPr>
                <w:b/>
                <w:bCs/>
                <w:sz w:val="16"/>
                <w:szCs w:val="16"/>
                <w:lang w:val="uk-UA"/>
              </w:rPr>
            </w:pPr>
            <w:r w:rsidRPr="00EA3660">
              <w:rPr>
                <w:b/>
                <w:bCs/>
                <w:sz w:val="16"/>
                <w:szCs w:val="16"/>
                <w:lang w:val="uk-UA"/>
              </w:rPr>
              <w:t>420,0</w:t>
            </w:r>
          </w:p>
        </w:tc>
        <w:tc>
          <w:tcPr>
            <w:tcW w:w="485" w:type="dxa"/>
            <w:gridSpan w:val="2"/>
            <w:tcBorders>
              <w:top w:val="nil"/>
              <w:left w:val="nil"/>
              <w:bottom w:val="single" w:sz="4" w:space="0" w:color="auto"/>
              <w:right w:val="single" w:sz="4" w:space="0" w:color="auto"/>
            </w:tcBorders>
            <w:noWrap/>
          </w:tcPr>
          <w:p w14:paraId="7FFE7D9A" w14:textId="77777777" w:rsidR="00691F87" w:rsidRPr="00EA3660" w:rsidRDefault="00691F87" w:rsidP="00D540F0">
            <w:pPr>
              <w:jc w:val="center"/>
              <w:rPr>
                <w:b/>
                <w:bCs/>
                <w:sz w:val="16"/>
                <w:szCs w:val="16"/>
                <w:lang w:val="uk-UA"/>
              </w:rPr>
            </w:pPr>
            <w:r w:rsidRPr="00EA3660">
              <w:rPr>
                <w:b/>
                <w:bCs/>
                <w:sz w:val="16"/>
                <w:szCs w:val="16"/>
                <w:lang w:val="uk-UA"/>
              </w:rPr>
              <w:t>0,00</w:t>
            </w:r>
          </w:p>
        </w:tc>
        <w:tc>
          <w:tcPr>
            <w:tcW w:w="840" w:type="dxa"/>
            <w:gridSpan w:val="2"/>
            <w:tcBorders>
              <w:top w:val="nil"/>
              <w:left w:val="nil"/>
              <w:bottom w:val="single" w:sz="4" w:space="0" w:color="auto"/>
              <w:right w:val="single" w:sz="4" w:space="0" w:color="auto"/>
            </w:tcBorders>
            <w:noWrap/>
          </w:tcPr>
          <w:p w14:paraId="612585B0" w14:textId="77777777" w:rsidR="00691F87" w:rsidRPr="00EA3660" w:rsidRDefault="00691F87" w:rsidP="00D540F0">
            <w:pPr>
              <w:jc w:val="center"/>
              <w:rPr>
                <w:b/>
                <w:bCs/>
                <w:sz w:val="16"/>
                <w:szCs w:val="16"/>
                <w:lang w:val="uk-UA"/>
              </w:rPr>
            </w:pPr>
            <w:r w:rsidRPr="00EA3660">
              <w:rPr>
                <w:b/>
                <w:bCs/>
                <w:sz w:val="16"/>
                <w:szCs w:val="16"/>
                <w:lang w:val="uk-UA"/>
              </w:rPr>
              <w:t>0,00</w:t>
            </w:r>
          </w:p>
        </w:tc>
        <w:tc>
          <w:tcPr>
            <w:tcW w:w="577" w:type="dxa"/>
            <w:tcBorders>
              <w:top w:val="nil"/>
              <w:left w:val="nil"/>
              <w:bottom w:val="single" w:sz="4" w:space="0" w:color="auto"/>
              <w:right w:val="single" w:sz="4" w:space="0" w:color="auto"/>
            </w:tcBorders>
            <w:noWrap/>
          </w:tcPr>
          <w:p w14:paraId="77869DCE" w14:textId="77777777" w:rsidR="00691F87" w:rsidRPr="00EA3660" w:rsidRDefault="00691F87" w:rsidP="00D540F0">
            <w:pPr>
              <w:jc w:val="center"/>
              <w:rPr>
                <w:b/>
                <w:bCs/>
                <w:sz w:val="16"/>
                <w:szCs w:val="16"/>
                <w:lang w:val="uk-UA"/>
              </w:rPr>
            </w:pPr>
            <w:r w:rsidRPr="00EA3660">
              <w:rPr>
                <w:b/>
                <w:bCs/>
                <w:sz w:val="16"/>
                <w:szCs w:val="16"/>
                <w:lang w:val="uk-UA"/>
              </w:rPr>
              <w:t>0,00</w:t>
            </w:r>
          </w:p>
        </w:tc>
        <w:tc>
          <w:tcPr>
            <w:tcW w:w="703" w:type="dxa"/>
            <w:tcBorders>
              <w:top w:val="nil"/>
              <w:left w:val="nil"/>
              <w:bottom w:val="single" w:sz="4" w:space="0" w:color="auto"/>
              <w:right w:val="single" w:sz="4" w:space="0" w:color="auto"/>
            </w:tcBorders>
            <w:noWrap/>
          </w:tcPr>
          <w:p w14:paraId="0260E51F" w14:textId="77777777" w:rsidR="00691F87" w:rsidRPr="00EA3660" w:rsidRDefault="00691F87" w:rsidP="00D540F0">
            <w:pPr>
              <w:jc w:val="center"/>
              <w:rPr>
                <w:b/>
                <w:bCs/>
                <w:sz w:val="16"/>
                <w:szCs w:val="16"/>
                <w:lang w:val="uk-UA"/>
              </w:rPr>
            </w:pPr>
            <w:r w:rsidRPr="00EA3660">
              <w:rPr>
                <w:b/>
                <w:bCs/>
                <w:sz w:val="16"/>
                <w:szCs w:val="16"/>
                <w:lang w:val="uk-UA"/>
              </w:rPr>
              <w:t>69,80</w:t>
            </w:r>
          </w:p>
        </w:tc>
      </w:tr>
      <w:tr w:rsidR="00691F87" w:rsidRPr="00EA3660" w14:paraId="05FF6DC6"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43F5FCFE" w14:textId="77777777" w:rsidR="00691F87" w:rsidRPr="00EA3660" w:rsidRDefault="00691F87" w:rsidP="004D5A8D">
            <w:pPr>
              <w:jc w:val="center"/>
              <w:rPr>
                <w:b/>
                <w:bCs/>
                <w:sz w:val="14"/>
                <w:szCs w:val="14"/>
                <w:lang w:val="uk-UA"/>
              </w:rPr>
            </w:pPr>
            <w:r w:rsidRPr="00EA3660">
              <w:rPr>
                <w:b/>
                <w:bCs/>
                <w:sz w:val="14"/>
                <w:szCs w:val="14"/>
                <w:lang w:val="uk-UA"/>
              </w:rPr>
              <w:t>ІІ</w:t>
            </w:r>
          </w:p>
        </w:tc>
        <w:tc>
          <w:tcPr>
            <w:tcW w:w="15458" w:type="dxa"/>
            <w:gridSpan w:val="31"/>
            <w:tcBorders>
              <w:top w:val="single" w:sz="4" w:space="0" w:color="auto"/>
              <w:left w:val="nil"/>
              <w:bottom w:val="single" w:sz="4" w:space="0" w:color="auto"/>
              <w:right w:val="single" w:sz="4" w:space="0" w:color="000000"/>
            </w:tcBorders>
            <w:noWrap/>
            <w:vAlign w:val="bottom"/>
          </w:tcPr>
          <w:p w14:paraId="4EF772E4" w14:textId="77777777" w:rsidR="00691F87" w:rsidRPr="00EA3660" w:rsidRDefault="00691F87" w:rsidP="004D5A8D">
            <w:pPr>
              <w:jc w:val="center"/>
              <w:rPr>
                <w:b/>
                <w:bCs/>
                <w:sz w:val="14"/>
                <w:szCs w:val="14"/>
                <w:lang w:val="uk-UA"/>
              </w:rPr>
            </w:pPr>
            <w:r w:rsidRPr="00EA3660">
              <w:rPr>
                <w:b/>
                <w:bCs/>
                <w:sz w:val="14"/>
                <w:szCs w:val="14"/>
                <w:lang w:val="uk-UA"/>
              </w:rPr>
              <w:t>Транспортування теплової енергії</w:t>
            </w:r>
          </w:p>
        </w:tc>
      </w:tr>
      <w:tr w:rsidR="00691F87" w:rsidRPr="00EA3660" w14:paraId="15FD3A82"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3322E959" w14:textId="77777777" w:rsidR="00691F87" w:rsidRPr="00EA3660" w:rsidRDefault="00691F87" w:rsidP="004D5A8D">
            <w:pPr>
              <w:jc w:val="center"/>
              <w:rPr>
                <w:sz w:val="14"/>
                <w:szCs w:val="14"/>
                <w:lang w:val="uk-UA"/>
              </w:rPr>
            </w:pPr>
            <w:r w:rsidRPr="00EA3660">
              <w:rPr>
                <w:sz w:val="14"/>
                <w:szCs w:val="14"/>
                <w:lang w:val="uk-UA"/>
              </w:rPr>
              <w:t xml:space="preserve"> 2.1</w:t>
            </w:r>
          </w:p>
        </w:tc>
        <w:tc>
          <w:tcPr>
            <w:tcW w:w="15458" w:type="dxa"/>
            <w:gridSpan w:val="31"/>
            <w:tcBorders>
              <w:top w:val="single" w:sz="4" w:space="0" w:color="auto"/>
              <w:left w:val="nil"/>
              <w:bottom w:val="single" w:sz="4" w:space="0" w:color="auto"/>
              <w:right w:val="single" w:sz="4" w:space="0" w:color="000000"/>
            </w:tcBorders>
            <w:noWrap/>
            <w:vAlign w:val="bottom"/>
          </w:tcPr>
          <w:p w14:paraId="5D5EB972" w14:textId="77777777" w:rsidR="00691F87" w:rsidRPr="00EA3660" w:rsidRDefault="00691F87" w:rsidP="004D5A8D">
            <w:pPr>
              <w:jc w:val="center"/>
              <w:rPr>
                <w:b/>
                <w:bCs/>
                <w:sz w:val="14"/>
                <w:szCs w:val="14"/>
                <w:lang w:val="uk-UA"/>
              </w:rPr>
            </w:pPr>
            <w:r w:rsidRPr="00EA3660">
              <w:rPr>
                <w:b/>
                <w:bCs/>
                <w:sz w:val="14"/>
                <w:szCs w:val="14"/>
                <w:lang w:val="uk-UA"/>
              </w:rPr>
              <w:t xml:space="preserve"> Будівництво, реконструкція та модернізація об'єктів теплопостачання , з урахуванням:</w:t>
            </w:r>
          </w:p>
        </w:tc>
      </w:tr>
      <w:tr w:rsidR="00691F87" w:rsidRPr="00EA3660" w14:paraId="498DC517"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2EBA5CE0" w14:textId="77777777" w:rsidR="00691F87" w:rsidRPr="00EA3660" w:rsidRDefault="00691F87" w:rsidP="004D5A8D">
            <w:pPr>
              <w:jc w:val="center"/>
              <w:rPr>
                <w:sz w:val="10"/>
                <w:szCs w:val="10"/>
                <w:lang w:val="uk-UA"/>
              </w:rPr>
            </w:pPr>
            <w:r w:rsidRPr="00EA3660">
              <w:rPr>
                <w:sz w:val="10"/>
                <w:szCs w:val="10"/>
                <w:lang w:val="uk-UA"/>
              </w:rPr>
              <w:t xml:space="preserve">  2.1.1</w:t>
            </w:r>
          </w:p>
        </w:tc>
        <w:tc>
          <w:tcPr>
            <w:tcW w:w="15458" w:type="dxa"/>
            <w:gridSpan w:val="31"/>
            <w:tcBorders>
              <w:top w:val="single" w:sz="4" w:space="0" w:color="auto"/>
              <w:left w:val="nil"/>
              <w:bottom w:val="single" w:sz="4" w:space="0" w:color="auto"/>
              <w:right w:val="single" w:sz="4" w:space="0" w:color="000000"/>
            </w:tcBorders>
            <w:vAlign w:val="center"/>
          </w:tcPr>
          <w:p w14:paraId="3E89DA70" w14:textId="77777777" w:rsidR="00691F87" w:rsidRPr="00EA3660" w:rsidRDefault="00691F87" w:rsidP="004D5A8D">
            <w:pPr>
              <w:jc w:val="center"/>
              <w:rPr>
                <w:sz w:val="14"/>
                <w:szCs w:val="14"/>
                <w:lang w:val="uk-UA"/>
              </w:rPr>
            </w:pPr>
            <w:r w:rsidRPr="00EA3660">
              <w:rPr>
                <w:sz w:val="14"/>
                <w:szCs w:val="14"/>
                <w:lang w:val="uk-UA"/>
              </w:rPr>
              <w:t>Заходи зі зниження питомих витрат, а також втрат ресурсів, з них:</w:t>
            </w:r>
          </w:p>
        </w:tc>
      </w:tr>
      <w:tr w:rsidR="00691F87" w:rsidRPr="00EA3660" w14:paraId="666A1878" w14:textId="77777777" w:rsidTr="00D47B59">
        <w:trPr>
          <w:gridAfter w:val="6"/>
          <w:wAfter w:w="7303" w:type="dxa"/>
        </w:trPr>
        <w:tc>
          <w:tcPr>
            <w:tcW w:w="1695" w:type="dxa"/>
            <w:gridSpan w:val="4"/>
            <w:tcBorders>
              <w:top w:val="single" w:sz="4" w:space="0" w:color="auto"/>
              <w:left w:val="single" w:sz="4" w:space="0" w:color="auto"/>
              <w:bottom w:val="single" w:sz="4" w:space="0" w:color="auto"/>
              <w:right w:val="nil"/>
            </w:tcBorders>
            <w:vAlign w:val="bottom"/>
          </w:tcPr>
          <w:p w14:paraId="5ECEEB5B" w14:textId="77777777" w:rsidR="00691F87" w:rsidRPr="00EA3660" w:rsidRDefault="00691F87" w:rsidP="004D5A8D">
            <w:pPr>
              <w:jc w:val="center"/>
              <w:rPr>
                <w:sz w:val="14"/>
                <w:szCs w:val="14"/>
                <w:lang w:val="uk-UA"/>
              </w:rPr>
            </w:pPr>
            <w:r w:rsidRPr="00EA3660">
              <w:rPr>
                <w:sz w:val="14"/>
                <w:szCs w:val="14"/>
                <w:lang w:val="uk-UA"/>
              </w:rPr>
              <w:t> </w:t>
            </w:r>
          </w:p>
        </w:tc>
        <w:tc>
          <w:tcPr>
            <w:tcW w:w="540" w:type="dxa"/>
            <w:tcBorders>
              <w:top w:val="nil"/>
              <w:left w:val="single" w:sz="4" w:space="0" w:color="auto"/>
              <w:bottom w:val="single" w:sz="4" w:space="0" w:color="auto"/>
              <w:right w:val="single" w:sz="4" w:space="0" w:color="auto"/>
            </w:tcBorders>
            <w:vAlign w:val="bottom"/>
          </w:tcPr>
          <w:p w14:paraId="4327E065" w14:textId="77777777" w:rsidR="00691F87" w:rsidRPr="00EA3660" w:rsidRDefault="00691F87" w:rsidP="004D5A8D">
            <w:pPr>
              <w:jc w:val="center"/>
              <w:rPr>
                <w:sz w:val="14"/>
                <w:szCs w:val="14"/>
                <w:lang w:val="uk-UA"/>
              </w:rPr>
            </w:pPr>
            <w:r w:rsidRPr="00EA3660">
              <w:rPr>
                <w:sz w:val="14"/>
                <w:szCs w:val="14"/>
                <w:lang w:val="uk-UA"/>
              </w:rPr>
              <w:t> </w:t>
            </w:r>
          </w:p>
        </w:tc>
        <w:tc>
          <w:tcPr>
            <w:tcW w:w="762" w:type="dxa"/>
            <w:tcBorders>
              <w:top w:val="nil"/>
              <w:left w:val="nil"/>
              <w:bottom w:val="single" w:sz="4" w:space="0" w:color="auto"/>
              <w:right w:val="single" w:sz="4" w:space="0" w:color="auto"/>
            </w:tcBorders>
            <w:noWrap/>
            <w:vAlign w:val="bottom"/>
          </w:tcPr>
          <w:p w14:paraId="6BD85077" w14:textId="77777777" w:rsidR="00691F87" w:rsidRPr="00EA3660" w:rsidRDefault="00691F87" w:rsidP="004D5A8D">
            <w:pPr>
              <w:jc w:val="center"/>
              <w:rPr>
                <w:sz w:val="14"/>
                <w:szCs w:val="14"/>
                <w:lang w:val="uk-UA"/>
              </w:rPr>
            </w:pPr>
            <w:r w:rsidRPr="00EA3660">
              <w:rPr>
                <w:sz w:val="14"/>
                <w:szCs w:val="14"/>
                <w:lang w:val="uk-UA"/>
              </w:rPr>
              <w:t> </w:t>
            </w:r>
          </w:p>
        </w:tc>
        <w:tc>
          <w:tcPr>
            <w:tcW w:w="794" w:type="dxa"/>
            <w:tcBorders>
              <w:top w:val="nil"/>
              <w:left w:val="nil"/>
              <w:bottom w:val="single" w:sz="4" w:space="0" w:color="auto"/>
              <w:right w:val="single" w:sz="4" w:space="0" w:color="auto"/>
            </w:tcBorders>
            <w:vAlign w:val="bottom"/>
          </w:tcPr>
          <w:p w14:paraId="6493D3E6" w14:textId="77777777" w:rsidR="00691F87" w:rsidRPr="00EA3660" w:rsidRDefault="00691F87" w:rsidP="004D5A8D">
            <w:pPr>
              <w:jc w:val="center"/>
              <w:rPr>
                <w:sz w:val="14"/>
                <w:szCs w:val="14"/>
                <w:lang w:val="uk-UA"/>
              </w:rPr>
            </w:pPr>
            <w:r w:rsidRPr="00EA3660">
              <w:rPr>
                <w:sz w:val="14"/>
                <w:szCs w:val="14"/>
                <w:lang w:val="uk-UA"/>
              </w:rPr>
              <w:t> </w:t>
            </w:r>
          </w:p>
        </w:tc>
        <w:tc>
          <w:tcPr>
            <w:tcW w:w="708" w:type="dxa"/>
            <w:tcBorders>
              <w:top w:val="nil"/>
              <w:left w:val="nil"/>
              <w:bottom w:val="single" w:sz="4" w:space="0" w:color="auto"/>
              <w:right w:val="single" w:sz="4" w:space="0" w:color="auto"/>
            </w:tcBorders>
            <w:vAlign w:val="bottom"/>
          </w:tcPr>
          <w:p w14:paraId="16350356" w14:textId="77777777" w:rsidR="00691F87" w:rsidRPr="00EA3660" w:rsidRDefault="00691F87" w:rsidP="004D5A8D">
            <w:pPr>
              <w:jc w:val="center"/>
              <w:rPr>
                <w:sz w:val="14"/>
                <w:szCs w:val="14"/>
                <w:lang w:val="uk-UA"/>
              </w:rPr>
            </w:pPr>
            <w:r w:rsidRPr="00EA3660">
              <w:rPr>
                <w:sz w:val="14"/>
                <w:szCs w:val="14"/>
                <w:lang w:val="uk-UA"/>
              </w:rPr>
              <w:t> </w:t>
            </w:r>
          </w:p>
        </w:tc>
        <w:tc>
          <w:tcPr>
            <w:tcW w:w="567" w:type="dxa"/>
            <w:tcBorders>
              <w:top w:val="nil"/>
              <w:left w:val="nil"/>
              <w:bottom w:val="single" w:sz="4" w:space="0" w:color="auto"/>
              <w:right w:val="single" w:sz="4" w:space="0" w:color="auto"/>
            </w:tcBorders>
            <w:vAlign w:val="bottom"/>
          </w:tcPr>
          <w:p w14:paraId="0ACDB97C" w14:textId="77777777" w:rsidR="00691F87" w:rsidRPr="00EA3660" w:rsidRDefault="00691F87" w:rsidP="004D5A8D">
            <w:pPr>
              <w:jc w:val="center"/>
              <w:rPr>
                <w:sz w:val="14"/>
                <w:szCs w:val="14"/>
                <w:lang w:val="uk-UA"/>
              </w:rPr>
            </w:pPr>
            <w:r w:rsidRPr="00EA3660">
              <w:rPr>
                <w:sz w:val="14"/>
                <w:szCs w:val="14"/>
                <w:lang w:val="uk-UA"/>
              </w:rPr>
              <w:t>х </w:t>
            </w:r>
          </w:p>
        </w:tc>
        <w:tc>
          <w:tcPr>
            <w:tcW w:w="429" w:type="dxa"/>
            <w:tcBorders>
              <w:top w:val="nil"/>
              <w:left w:val="nil"/>
              <w:bottom w:val="single" w:sz="4" w:space="0" w:color="auto"/>
              <w:right w:val="single" w:sz="4" w:space="0" w:color="auto"/>
            </w:tcBorders>
            <w:vAlign w:val="bottom"/>
          </w:tcPr>
          <w:p w14:paraId="11518937" w14:textId="77777777" w:rsidR="00691F87" w:rsidRPr="00EA3660" w:rsidRDefault="00691F87" w:rsidP="004D5A8D">
            <w:pPr>
              <w:jc w:val="center"/>
              <w:rPr>
                <w:sz w:val="14"/>
                <w:szCs w:val="14"/>
                <w:lang w:val="uk-UA"/>
              </w:rPr>
            </w:pPr>
            <w:r w:rsidRPr="00EA3660">
              <w:rPr>
                <w:sz w:val="14"/>
                <w:szCs w:val="14"/>
                <w:lang w:val="uk-UA"/>
              </w:rPr>
              <w:t>х </w:t>
            </w:r>
          </w:p>
        </w:tc>
        <w:tc>
          <w:tcPr>
            <w:tcW w:w="425" w:type="dxa"/>
            <w:tcBorders>
              <w:top w:val="nil"/>
              <w:left w:val="nil"/>
              <w:bottom w:val="single" w:sz="4" w:space="0" w:color="auto"/>
              <w:right w:val="single" w:sz="4" w:space="0" w:color="auto"/>
            </w:tcBorders>
            <w:vAlign w:val="bottom"/>
          </w:tcPr>
          <w:p w14:paraId="0009BB2E"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105E9008" w14:textId="77777777" w:rsidR="00691F87" w:rsidRPr="00EA3660" w:rsidRDefault="00691F87" w:rsidP="004D5A8D">
            <w:pPr>
              <w:jc w:val="center"/>
              <w:rPr>
                <w:sz w:val="14"/>
                <w:szCs w:val="14"/>
                <w:lang w:val="uk-UA"/>
              </w:rPr>
            </w:pPr>
            <w:r w:rsidRPr="00EA3660">
              <w:rPr>
                <w:sz w:val="14"/>
                <w:szCs w:val="14"/>
                <w:lang w:val="uk-UA"/>
              </w:rPr>
              <w:t>х </w:t>
            </w:r>
          </w:p>
        </w:tc>
        <w:tc>
          <w:tcPr>
            <w:tcW w:w="354" w:type="dxa"/>
            <w:tcBorders>
              <w:top w:val="nil"/>
              <w:left w:val="nil"/>
              <w:bottom w:val="single" w:sz="4" w:space="0" w:color="auto"/>
              <w:right w:val="single" w:sz="4" w:space="0" w:color="auto"/>
            </w:tcBorders>
            <w:vAlign w:val="bottom"/>
          </w:tcPr>
          <w:p w14:paraId="16C83EDA" w14:textId="77777777" w:rsidR="00691F87" w:rsidRPr="00EA3660" w:rsidRDefault="00691F87" w:rsidP="004D5A8D">
            <w:pPr>
              <w:jc w:val="center"/>
              <w:rPr>
                <w:sz w:val="14"/>
                <w:szCs w:val="14"/>
                <w:lang w:val="uk-UA"/>
              </w:rPr>
            </w:pPr>
            <w:r w:rsidRPr="00EA3660">
              <w:rPr>
                <w:sz w:val="14"/>
                <w:szCs w:val="14"/>
                <w:lang w:val="uk-UA"/>
              </w:rPr>
              <w:t>х </w:t>
            </w:r>
          </w:p>
        </w:tc>
        <w:tc>
          <w:tcPr>
            <w:tcW w:w="423" w:type="dxa"/>
            <w:gridSpan w:val="2"/>
            <w:tcBorders>
              <w:top w:val="nil"/>
              <w:left w:val="nil"/>
              <w:bottom w:val="single" w:sz="4" w:space="0" w:color="auto"/>
              <w:right w:val="single" w:sz="4" w:space="0" w:color="auto"/>
            </w:tcBorders>
            <w:vAlign w:val="bottom"/>
          </w:tcPr>
          <w:p w14:paraId="1B1FFE51" w14:textId="77777777" w:rsidR="00691F87" w:rsidRPr="00EA3660" w:rsidRDefault="00691F87" w:rsidP="004D5A8D">
            <w:pPr>
              <w:jc w:val="center"/>
              <w:rPr>
                <w:sz w:val="14"/>
                <w:szCs w:val="14"/>
                <w:lang w:val="uk-UA"/>
              </w:rPr>
            </w:pPr>
            <w:r w:rsidRPr="00EA3660">
              <w:rPr>
                <w:sz w:val="14"/>
                <w:szCs w:val="14"/>
                <w:lang w:val="uk-UA"/>
              </w:rPr>
              <w:t>х </w:t>
            </w:r>
          </w:p>
        </w:tc>
        <w:tc>
          <w:tcPr>
            <w:tcW w:w="720" w:type="dxa"/>
            <w:tcBorders>
              <w:top w:val="nil"/>
              <w:left w:val="nil"/>
              <w:bottom w:val="single" w:sz="4" w:space="0" w:color="auto"/>
              <w:right w:val="single" w:sz="4" w:space="0" w:color="auto"/>
            </w:tcBorders>
            <w:vAlign w:val="bottom"/>
          </w:tcPr>
          <w:p w14:paraId="356C37E5" w14:textId="77777777" w:rsidR="00691F87" w:rsidRPr="00EA3660" w:rsidRDefault="00691F87" w:rsidP="004D5A8D">
            <w:pPr>
              <w:jc w:val="center"/>
              <w:rPr>
                <w:sz w:val="14"/>
                <w:szCs w:val="14"/>
                <w:lang w:val="uk-UA"/>
              </w:rPr>
            </w:pPr>
            <w:r w:rsidRPr="00EA3660">
              <w:rPr>
                <w:sz w:val="14"/>
                <w:szCs w:val="14"/>
                <w:lang w:val="uk-UA"/>
              </w:rPr>
              <w:t> </w:t>
            </w:r>
          </w:p>
        </w:tc>
        <w:tc>
          <w:tcPr>
            <w:tcW w:w="853" w:type="dxa"/>
            <w:tcBorders>
              <w:top w:val="nil"/>
              <w:left w:val="nil"/>
              <w:bottom w:val="single" w:sz="4" w:space="0" w:color="auto"/>
              <w:right w:val="single" w:sz="4" w:space="0" w:color="auto"/>
            </w:tcBorders>
            <w:noWrap/>
            <w:vAlign w:val="bottom"/>
          </w:tcPr>
          <w:p w14:paraId="13A924FC" w14:textId="77777777" w:rsidR="00691F87" w:rsidRPr="00EA3660" w:rsidRDefault="00691F87" w:rsidP="004D5A8D">
            <w:pPr>
              <w:jc w:val="center"/>
              <w:rPr>
                <w:sz w:val="14"/>
                <w:szCs w:val="14"/>
                <w:lang w:val="uk-UA"/>
              </w:rPr>
            </w:pPr>
            <w:r w:rsidRPr="00EA3660">
              <w:rPr>
                <w:sz w:val="14"/>
                <w:szCs w:val="14"/>
                <w:lang w:val="uk-UA"/>
              </w:rPr>
              <w:t> </w:t>
            </w:r>
          </w:p>
        </w:tc>
        <w:tc>
          <w:tcPr>
            <w:tcW w:w="727" w:type="dxa"/>
            <w:tcBorders>
              <w:top w:val="nil"/>
              <w:left w:val="nil"/>
              <w:bottom w:val="single" w:sz="4" w:space="0" w:color="auto"/>
              <w:right w:val="single" w:sz="4" w:space="0" w:color="auto"/>
            </w:tcBorders>
            <w:noWrap/>
            <w:vAlign w:val="bottom"/>
          </w:tcPr>
          <w:p w14:paraId="5AFC9463" w14:textId="77777777" w:rsidR="00691F87" w:rsidRPr="00EA3660" w:rsidRDefault="00691F87" w:rsidP="004D5A8D">
            <w:pPr>
              <w:jc w:val="center"/>
              <w:rPr>
                <w:sz w:val="14"/>
                <w:szCs w:val="14"/>
                <w:lang w:val="uk-UA"/>
              </w:rPr>
            </w:pPr>
            <w:r w:rsidRPr="00EA3660">
              <w:rPr>
                <w:sz w:val="14"/>
                <w:szCs w:val="14"/>
                <w:lang w:val="uk-UA"/>
              </w:rPr>
              <w:t> </w:t>
            </w:r>
          </w:p>
        </w:tc>
        <w:tc>
          <w:tcPr>
            <w:tcW w:w="854" w:type="dxa"/>
            <w:tcBorders>
              <w:top w:val="nil"/>
              <w:left w:val="nil"/>
              <w:bottom w:val="single" w:sz="4" w:space="0" w:color="auto"/>
              <w:right w:val="single" w:sz="4" w:space="0" w:color="auto"/>
            </w:tcBorders>
            <w:noWrap/>
            <w:vAlign w:val="bottom"/>
          </w:tcPr>
          <w:p w14:paraId="26D586B0" w14:textId="77777777" w:rsidR="00691F87" w:rsidRPr="00EA3660" w:rsidRDefault="00691F87" w:rsidP="004D5A8D">
            <w:pPr>
              <w:jc w:val="center"/>
              <w:rPr>
                <w:sz w:val="14"/>
                <w:szCs w:val="14"/>
                <w:lang w:val="uk-UA"/>
              </w:rPr>
            </w:pPr>
            <w:r w:rsidRPr="00EA3660">
              <w:rPr>
                <w:sz w:val="14"/>
                <w:szCs w:val="14"/>
                <w:lang w:val="uk-UA"/>
              </w:rPr>
              <w:t> </w:t>
            </w:r>
          </w:p>
        </w:tc>
        <w:tc>
          <w:tcPr>
            <w:tcW w:w="814" w:type="dxa"/>
            <w:tcBorders>
              <w:top w:val="nil"/>
              <w:left w:val="nil"/>
              <w:bottom w:val="single" w:sz="4" w:space="0" w:color="auto"/>
              <w:right w:val="single" w:sz="4" w:space="0" w:color="auto"/>
            </w:tcBorders>
            <w:noWrap/>
            <w:vAlign w:val="bottom"/>
          </w:tcPr>
          <w:p w14:paraId="689CD6EA" w14:textId="77777777" w:rsidR="00691F87" w:rsidRPr="00EA3660" w:rsidRDefault="00691F87" w:rsidP="004D5A8D">
            <w:pPr>
              <w:jc w:val="right"/>
              <w:rPr>
                <w:sz w:val="14"/>
                <w:szCs w:val="14"/>
                <w:lang w:val="uk-UA"/>
              </w:rPr>
            </w:pPr>
            <w:r w:rsidRPr="00EA3660">
              <w:rPr>
                <w:sz w:val="14"/>
                <w:szCs w:val="14"/>
                <w:lang w:val="uk-UA"/>
              </w:rPr>
              <w:t>0,00</w:t>
            </w:r>
          </w:p>
        </w:tc>
        <w:tc>
          <w:tcPr>
            <w:tcW w:w="784" w:type="dxa"/>
            <w:tcBorders>
              <w:top w:val="nil"/>
              <w:left w:val="nil"/>
              <w:bottom w:val="single" w:sz="4" w:space="0" w:color="auto"/>
              <w:right w:val="single" w:sz="4" w:space="0" w:color="auto"/>
            </w:tcBorders>
            <w:noWrap/>
            <w:vAlign w:val="bottom"/>
          </w:tcPr>
          <w:p w14:paraId="63EDCC10" w14:textId="77777777" w:rsidR="00691F87" w:rsidRPr="00EA3660" w:rsidRDefault="00691F87" w:rsidP="004D5A8D">
            <w:pPr>
              <w:jc w:val="center"/>
              <w:rPr>
                <w:sz w:val="14"/>
                <w:szCs w:val="14"/>
                <w:lang w:val="uk-UA"/>
              </w:rPr>
            </w:pPr>
            <w:r w:rsidRPr="00EA3660">
              <w:rPr>
                <w:sz w:val="14"/>
                <w:szCs w:val="14"/>
                <w:lang w:val="uk-UA"/>
              </w:rPr>
              <w:t>0,00</w:t>
            </w:r>
          </w:p>
        </w:tc>
        <w:tc>
          <w:tcPr>
            <w:tcW w:w="600" w:type="dxa"/>
            <w:tcBorders>
              <w:top w:val="nil"/>
              <w:left w:val="nil"/>
              <w:bottom w:val="single" w:sz="4" w:space="0" w:color="auto"/>
              <w:right w:val="single" w:sz="4" w:space="0" w:color="auto"/>
            </w:tcBorders>
            <w:noWrap/>
            <w:vAlign w:val="bottom"/>
          </w:tcPr>
          <w:p w14:paraId="34BA61B9" w14:textId="77777777" w:rsidR="00691F87" w:rsidRPr="00EA3660" w:rsidRDefault="00691F87" w:rsidP="004D5A8D">
            <w:pPr>
              <w:jc w:val="center"/>
              <w:rPr>
                <w:sz w:val="14"/>
                <w:szCs w:val="14"/>
                <w:lang w:val="uk-UA"/>
              </w:rPr>
            </w:pPr>
            <w:r w:rsidRPr="00EA3660">
              <w:rPr>
                <w:sz w:val="14"/>
                <w:szCs w:val="14"/>
                <w:lang w:val="uk-UA"/>
              </w:rPr>
              <w:t>0,00</w:t>
            </w:r>
          </w:p>
        </w:tc>
        <w:tc>
          <w:tcPr>
            <w:tcW w:w="621" w:type="dxa"/>
            <w:gridSpan w:val="2"/>
            <w:tcBorders>
              <w:top w:val="nil"/>
              <w:left w:val="nil"/>
              <w:bottom w:val="single" w:sz="4" w:space="0" w:color="auto"/>
              <w:right w:val="single" w:sz="4" w:space="0" w:color="auto"/>
            </w:tcBorders>
            <w:noWrap/>
            <w:vAlign w:val="bottom"/>
          </w:tcPr>
          <w:p w14:paraId="6D43BCDD" w14:textId="77777777" w:rsidR="00691F87" w:rsidRPr="00EA3660" w:rsidRDefault="00691F87" w:rsidP="004D5A8D">
            <w:pPr>
              <w:jc w:val="center"/>
              <w:rPr>
                <w:sz w:val="14"/>
                <w:szCs w:val="14"/>
                <w:lang w:val="uk-UA"/>
              </w:rPr>
            </w:pPr>
            <w:r w:rsidRPr="00EA3660">
              <w:rPr>
                <w:sz w:val="14"/>
                <w:szCs w:val="14"/>
                <w:lang w:val="uk-UA"/>
              </w:rPr>
              <w:t>0,00</w:t>
            </w:r>
          </w:p>
        </w:tc>
        <w:tc>
          <w:tcPr>
            <w:tcW w:w="485" w:type="dxa"/>
            <w:gridSpan w:val="2"/>
            <w:tcBorders>
              <w:top w:val="nil"/>
              <w:left w:val="nil"/>
              <w:bottom w:val="single" w:sz="4" w:space="0" w:color="auto"/>
              <w:right w:val="single" w:sz="4" w:space="0" w:color="auto"/>
            </w:tcBorders>
            <w:vAlign w:val="bottom"/>
          </w:tcPr>
          <w:p w14:paraId="5AB14F23" w14:textId="77777777" w:rsidR="00691F87" w:rsidRPr="00EA3660" w:rsidRDefault="00691F87" w:rsidP="004D5A8D">
            <w:pPr>
              <w:jc w:val="center"/>
              <w:rPr>
                <w:sz w:val="14"/>
                <w:szCs w:val="14"/>
                <w:lang w:val="uk-UA"/>
              </w:rPr>
            </w:pPr>
            <w:r w:rsidRPr="00EA3660">
              <w:rPr>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5F35DE6F" w14:textId="77777777" w:rsidR="00691F87" w:rsidRPr="00EA3660" w:rsidRDefault="00691F87" w:rsidP="004D5A8D">
            <w:pPr>
              <w:jc w:val="center"/>
              <w:rPr>
                <w:sz w:val="14"/>
                <w:szCs w:val="14"/>
                <w:lang w:val="uk-UA"/>
              </w:rPr>
            </w:pPr>
            <w:r w:rsidRPr="00EA3660">
              <w:rPr>
                <w:sz w:val="14"/>
                <w:szCs w:val="14"/>
                <w:lang w:val="uk-UA"/>
              </w:rPr>
              <w:t>0,00</w:t>
            </w:r>
          </w:p>
        </w:tc>
        <w:tc>
          <w:tcPr>
            <w:tcW w:w="577" w:type="dxa"/>
            <w:tcBorders>
              <w:top w:val="nil"/>
              <w:left w:val="nil"/>
              <w:bottom w:val="single" w:sz="4" w:space="0" w:color="auto"/>
              <w:right w:val="single" w:sz="4" w:space="0" w:color="auto"/>
            </w:tcBorders>
            <w:noWrap/>
            <w:vAlign w:val="bottom"/>
          </w:tcPr>
          <w:p w14:paraId="30A337AB" w14:textId="77777777" w:rsidR="00691F87" w:rsidRPr="00EA3660" w:rsidRDefault="00691F87" w:rsidP="004D5A8D">
            <w:pPr>
              <w:jc w:val="center"/>
              <w:rPr>
                <w:b/>
                <w:bCs/>
                <w:sz w:val="14"/>
                <w:szCs w:val="14"/>
                <w:lang w:val="uk-UA"/>
              </w:rPr>
            </w:pPr>
            <w:r w:rsidRPr="00EA3660">
              <w:rPr>
                <w:b/>
                <w:bCs/>
                <w:sz w:val="14"/>
                <w:szCs w:val="14"/>
                <w:lang w:val="uk-UA"/>
              </w:rPr>
              <w:t>0,00</w:t>
            </w:r>
          </w:p>
        </w:tc>
        <w:tc>
          <w:tcPr>
            <w:tcW w:w="703" w:type="dxa"/>
            <w:tcBorders>
              <w:top w:val="nil"/>
              <w:left w:val="nil"/>
              <w:bottom w:val="single" w:sz="4" w:space="0" w:color="auto"/>
              <w:right w:val="single" w:sz="4" w:space="0" w:color="auto"/>
            </w:tcBorders>
            <w:noWrap/>
            <w:vAlign w:val="bottom"/>
          </w:tcPr>
          <w:p w14:paraId="009B71D1" w14:textId="77777777" w:rsidR="00691F87" w:rsidRPr="00EA3660" w:rsidRDefault="00691F87" w:rsidP="004D5A8D">
            <w:pPr>
              <w:jc w:val="center"/>
              <w:rPr>
                <w:sz w:val="14"/>
                <w:szCs w:val="14"/>
                <w:lang w:val="uk-UA"/>
              </w:rPr>
            </w:pPr>
            <w:r w:rsidRPr="00EA3660">
              <w:rPr>
                <w:sz w:val="14"/>
                <w:szCs w:val="14"/>
                <w:lang w:val="uk-UA"/>
              </w:rPr>
              <w:t>0,00</w:t>
            </w:r>
          </w:p>
        </w:tc>
      </w:tr>
      <w:tr w:rsidR="00691F87" w:rsidRPr="00EA3660" w14:paraId="10D51C03"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0F39A09E" w14:textId="77777777" w:rsidR="00691F87" w:rsidRPr="00EA3660" w:rsidRDefault="00691F87" w:rsidP="004D5A8D">
            <w:pPr>
              <w:jc w:val="center"/>
              <w:rPr>
                <w:sz w:val="14"/>
                <w:szCs w:val="14"/>
                <w:lang w:val="uk-UA"/>
              </w:rPr>
            </w:pPr>
            <w:r w:rsidRPr="00EA3660">
              <w:rPr>
                <w:sz w:val="14"/>
                <w:szCs w:val="14"/>
                <w:lang w:val="uk-UA"/>
              </w:rPr>
              <w:t>Усього за підпунктом 2.1.1</w:t>
            </w:r>
          </w:p>
        </w:tc>
        <w:tc>
          <w:tcPr>
            <w:tcW w:w="762" w:type="dxa"/>
            <w:tcBorders>
              <w:top w:val="nil"/>
              <w:left w:val="nil"/>
              <w:bottom w:val="single" w:sz="4" w:space="0" w:color="auto"/>
              <w:right w:val="single" w:sz="4" w:space="0" w:color="auto"/>
            </w:tcBorders>
            <w:noWrap/>
            <w:vAlign w:val="bottom"/>
          </w:tcPr>
          <w:p w14:paraId="30D3975B"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94" w:type="dxa"/>
            <w:tcBorders>
              <w:top w:val="nil"/>
              <w:left w:val="nil"/>
              <w:bottom w:val="single" w:sz="4" w:space="0" w:color="auto"/>
              <w:right w:val="single" w:sz="4" w:space="0" w:color="auto"/>
            </w:tcBorders>
            <w:noWrap/>
            <w:vAlign w:val="bottom"/>
          </w:tcPr>
          <w:p w14:paraId="40623C40" w14:textId="77777777" w:rsidR="00691F87" w:rsidRPr="00EA3660" w:rsidRDefault="00691F87" w:rsidP="004D5A8D">
            <w:pPr>
              <w:jc w:val="center"/>
              <w:rPr>
                <w:b/>
                <w:bCs/>
                <w:sz w:val="14"/>
                <w:szCs w:val="14"/>
                <w:lang w:val="uk-UA"/>
              </w:rPr>
            </w:pPr>
            <w:r w:rsidRPr="00EA3660">
              <w:rPr>
                <w:b/>
                <w:bCs/>
                <w:sz w:val="14"/>
                <w:szCs w:val="14"/>
                <w:lang w:val="uk-UA"/>
              </w:rPr>
              <w:t>х</w:t>
            </w:r>
          </w:p>
        </w:tc>
        <w:tc>
          <w:tcPr>
            <w:tcW w:w="708" w:type="dxa"/>
            <w:tcBorders>
              <w:top w:val="nil"/>
              <w:left w:val="nil"/>
              <w:bottom w:val="single" w:sz="4" w:space="0" w:color="auto"/>
              <w:right w:val="single" w:sz="4" w:space="0" w:color="auto"/>
            </w:tcBorders>
            <w:noWrap/>
            <w:vAlign w:val="bottom"/>
          </w:tcPr>
          <w:p w14:paraId="13AE33F3" w14:textId="77777777" w:rsidR="00691F87" w:rsidRPr="00EA3660" w:rsidRDefault="00691F87" w:rsidP="004D5A8D">
            <w:pPr>
              <w:jc w:val="center"/>
              <w:rPr>
                <w:b/>
                <w:bCs/>
                <w:sz w:val="14"/>
                <w:szCs w:val="14"/>
                <w:lang w:val="uk-UA"/>
              </w:rPr>
            </w:pPr>
            <w:r w:rsidRPr="00EA3660">
              <w:rPr>
                <w:b/>
                <w:bCs/>
                <w:sz w:val="14"/>
                <w:szCs w:val="14"/>
                <w:lang w:val="uk-UA"/>
              </w:rPr>
              <w:t>х</w:t>
            </w:r>
          </w:p>
        </w:tc>
        <w:tc>
          <w:tcPr>
            <w:tcW w:w="567" w:type="dxa"/>
            <w:tcBorders>
              <w:top w:val="nil"/>
              <w:left w:val="nil"/>
              <w:bottom w:val="single" w:sz="4" w:space="0" w:color="auto"/>
              <w:right w:val="single" w:sz="4" w:space="0" w:color="auto"/>
            </w:tcBorders>
            <w:noWrap/>
            <w:vAlign w:val="bottom"/>
          </w:tcPr>
          <w:p w14:paraId="1D0BBCCF"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29" w:type="dxa"/>
            <w:tcBorders>
              <w:top w:val="nil"/>
              <w:left w:val="nil"/>
              <w:bottom w:val="single" w:sz="4" w:space="0" w:color="auto"/>
              <w:right w:val="single" w:sz="4" w:space="0" w:color="auto"/>
            </w:tcBorders>
            <w:noWrap/>
            <w:vAlign w:val="bottom"/>
          </w:tcPr>
          <w:p w14:paraId="66570845"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25" w:type="dxa"/>
            <w:tcBorders>
              <w:top w:val="nil"/>
              <w:left w:val="nil"/>
              <w:bottom w:val="single" w:sz="4" w:space="0" w:color="auto"/>
              <w:right w:val="single" w:sz="4" w:space="0" w:color="auto"/>
            </w:tcBorders>
            <w:noWrap/>
            <w:vAlign w:val="bottom"/>
          </w:tcPr>
          <w:p w14:paraId="33E52C5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67" w:type="dxa"/>
            <w:tcBorders>
              <w:top w:val="nil"/>
              <w:left w:val="nil"/>
              <w:bottom w:val="single" w:sz="4" w:space="0" w:color="auto"/>
              <w:right w:val="single" w:sz="4" w:space="0" w:color="auto"/>
            </w:tcBorders>
            <w:noWrap/>
            <w:vAlign w:val="bottom"/>
          </w:tcPr>
          <w:p w14:paraId="79E1CC74"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354" w:type="dxa"/>
            <w:tcBorders>
              <w:top w:val="nil"/>
              <w:left w:val="nil"/>
              <w:bottom w:val="single" w:sz="4" w:space="0" w:color="auto"/>
              <w:right w:val="single" w:sz="4" w:space="0" w:color="auto"/>
            </w:tcBorders>
            <w:noWrap/>
            <w:vAlign w:val="bottom"/>
          </w:tcPr>
          <w:p w14:paraId="666D84B6"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12891CA7"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0" w:type="dxa"/>
            <w:tcBorders>
              <w:top w:val="nil"/>
              <w:left w:val="nil"/>
              <w:bottom w:val="single" w:sz="4" w:space="0" w:color="auto"/>
              <w:right w:val="single" w:sz="4" w:space="0" w:color="auto"/>
            </w:tcBorders>
            <w:noWrap/>
            <w:vAlign w:val="bottom"/>
          </w:tcPr>
          <w:p w14:paraId="311CE0AD"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3" w:type="dxa"/>
            <w:tcBorders>
              <w:top w:val="nil"/>
              <w:left w:val="nil"/>
              <w:bottom w:val="single" w:sz="4" w:space="0" w:color="auto"/>
              <w:right w:val="single" w:sz="4" w:space="0" w:color="auto"/>
            </w:tcBorders>
            <w:noWrap/>
            <w:vAlign w:val="bottom"/>
          </w:tcPr>
          <w:p w14:paraId="3BE4148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7" w:type="dxa"/>
            <w:tcBorders>
              <w:top w:val="nil"/>
              <w:left w:val="nil"/>
              <w:bottom w:val="single" w:sz="4" w:space="0" w:color="auto"/>
              <w:right w:val="single" w:sz="4" w:space="0" w:color="auto"/>
            </w:tcBorders>
            <w:noWrap/>
            <w:vAlign w:val="bottom"/>
          </w:tcPr>
          <w:p w14:paraId="37F55EE8"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5B46C385"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14" w:type="dxa"/>
            <w:tcBorders>
              <w:top w:val="nil"/>
              <w:left w:val="nil"/>
              <w:bottom w:val="single" w:sz="4" w:space="0" w:color="auto"/>
              <w:right w:val="single" w:sz="4" w:space="0" w:color="auto"/>
            </w:tcBorders>
            <w:noWrap/>
            <w:vAlign w:val="bottom"/>
          </w:tcPr>
          <w:p w14:paraId="44C7ABF8"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3B1D1D17"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66F1C695"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645C2A0D"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3EC63274" w14:textId="77777777" w:rsidR="00691F87" w:rsidRPr="00EA3660" w:rsidRDefault="00691F87" w:rsidP="004D5A8D">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548A5E09"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5B466D9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37E6158A"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69025D62"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5AA06080" w14:textId="77777777" w:rsidR="00691F87" w:rsidRPr="00EA3660" w:rsidRDefault="00691F87" w:rsidP="004D5A8D">
            <w:pPr>
              <w:jc w:val="center"/>
              <w:rPr>
                <w:sz w:val="10"/>
                <w:szCs w:val="10"/>
                <w:lang w:val="uk-UA"/>
              </w:rPr>
            </w:pPr>
            <w:r w:rsidRPr="00EA3660">
              <w:rPr>
                <w:sz w:val="10"/>
                <w:szCs w:val="10"/>
                <w:lang w:val="uk-UA"/>
              </w:rPr>
              <w:t xml:space="preserve">  2.1.2 </w:t>
            </w:r>
          </w:p>
        </w:tc>
        <w:tc>
          <w:tcPr>
            <w:tcW w:w="15458" w:type="dxa"/>
            <w:gridSpan w:val="31"/>
            <w:tcBorders>
              <w:top w:val="single" w:sz="4" w:space="0" w:color="auto"/>
              <w:left w:val="nil"/>
              <w:bottom w:val="single" w:sz="4" w:space="0" w:color="auto"/>
              <w:right w:val="single" w:sz="4" w:space="0" w:color="000000"/>
            </w:tcBorders>
            <w:vAlign w:val="center"/>
          </w:tcPr>
          <w:p w14:paraId="55A2FE4B" w14:textId="77777777" w:rsidR="00691F87" w:rsidRPr="00EA3660" w:rsidRDefault="00691F87" w:rsidP="004D5A8D">
            <w:pPr>
              <w:jc w:val="center"/>
              <w:rPr>
                <w:sz w:val="14"/>
                <w:szCs w:val="14"/>
                <w:lang w:val="uk-UA"/>
              </w:rPr>
            </w:pPr>
            <w:r w:rsidRPr="00EA3660">
              <w:rPr>
                <w:sz w:val="14"/>
                <w:szCs w:val="14"/>
                <w:lang w:val="uk-UA"/>
              </w:rPr>
              <w:t>Заходи щодо забезпечення технологічного  обліку ресурсів, з них</w:t>
            </w:r>
          </w:p>
        </w:tc>
      </w:tr>
      <w:tr w:rsidR="00691F87" w:rsidRPr="00EA3660" w14:paraId="3A39CD4C" w14:textId="77777777" w:rsidTr="00D47B59">
        <w:trPr>
          <w:gridAfter w:val="6"/>
          <w:wAfter w:w="7303" w:type="dxa"/>
        </w:trPr>
        <w:tc>
          <w:tcPr>
            <w:tcW w:w="1695" w:type="dxa"/>
            <w:gridSpan w:val="4"/>
            <w:tcBorders>
              <w:top w:val="single" w:sz="4" w:space="0" w:color="auto"/>
              <w:left w:val="single" w:sz="4" w:space="0" w:color="auto"/>
              <w:bottom w:val="single" w:sz="4" w:space="0" w:color="auto"/>
              <w:right w:val="nil"/>
            </w:tcBorders>
            <w:vAlign w:val="bottom"/>
          </w:tcPr>
          <w:p w14:paraId="1AC56626" w14:textId="77777777" w:rsidR="00691F87" w:rsidRPr="00EA3660" w:rsidRDefault="00691F87" w:rsidP="004D5A8D">
            <w:pPr>
              <w:jc w:val="center"/>
              <w:rPr>
                <w:sz w:val="14"/>
                <w:szCs w:val="14"/>
                <w:lang w:val="uk-UA"/>
              </w:rPr>
            </w:pPr>
            <w:r w:rsidRPr="00EA3660">
              <w:rPr>
                <w:sz w:val="14"/>
                <w:szCs w:val="14"/>
                <w:lang w:val="uk-UA"/>
              </w:rPr>
              <w:t> </w:t>
            </w:r>
          </w:p>
        </w:tc>
        <w:tc>
          <w:tcPr>
            <w:tcW w:w="540" w:type="dxa"/>
            <w:tcBorders>
              <w:top w:val="nil"/>
              <w:left w:val="single" w:sz="4" w:space="0" w:color="auto"/>
              <w:bottom w:val="single" w:sz="4" w:space="0" w:color="auto"/>
              <w:right w:val="single" w:sz="4" w:space="0" w:color="auto"/>
            </w:tcBorders>
            <w:vAlign w:val="bottom"/>
          </w:tcPr>
          <w:p w14:paraId="21EC88B6" w14:textId="77777777" w:rsidR="00691F87" w:rsidRPr="00EA3660" w:rsidRDefault="00691F87" w:rsidP="004D5A8D">
            <w:pPr>
              <w:jc w:val="center"/>
              <w:rPr>
                <w:sz w:val="14"/>
                <w:szCs w:val="14"/>
                <w:lang w:val="uk-UA"/>
              </w:rPr>
            </w:pPr>
            <w:r w:rsidRPr="00EA3660">
              <w:rPr>
                <w:sz w:val="14"/>
                <w:szCs w:val="14"/>
                <w:lang w:val="uk-UA"/>
              </w:rPr>
              <w:t>0</w:t>
            </w:r>
          </w:p>
        </w:tc>
        <w:tc>
          <w:tcPr>
            <w:tcW w:w="762" w:type="dxa"/>
            <w:tcBorders>
              <w:top w:val="nil"/>
              <w:left w:val="nil"/>
              <w:bottom w:val="single" w:sz="4" w:space="0" w:color="auto"/>
              <w:right w:val="single" w:sz="4" w:space="0" w:color="auto"/>
            </w:tcBorders>
            <w:noWrap/>
            <w:vAlign w:val="bottom"/>
          </w:tcPr>
          <w:p w14:paraId="0A457DD8" w14:textId="77777777" w:rsidR="00691F87" w:rsidRPr="00EA3660" w:rsidRDefault="00691F87" w:rsidP="004D5A8D">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vAlign w:val="bottom"/>
          </w:tcPr>
          <w:p w14:paraId="26F98523" w14:textId="77777777" w:rsidR="00691F87" w:rsidRPr="00EA3660" w:rsidRDefault="00691F87" w:rsidP="004D5A8D">
            <w:pPr>
              <w:jc w:val="center"/>
              <w:rPr>
                <w:sz w:val="14"/>
                <w:szCs w:val="14"/>
                <w:lang w:val="uk-UA"/>
              </w:rPr>
            </w:pPr>
            <w:r w:rsidRPr="00EA3660">
              <w:rPr>
                <w:sz w:val="14"/>
                <w:szCs w:val="14"/>
                <w:lang w:val="uk-UA"/>
              </w:rPr>
              <w:t>х</w:t>
            </w:r>
          </w:p>
        </w:tc>
        <w:tc>
          <w:tcPr>
            <w:tcW w:w="708" w:type="dxa"/>
            <w:tcBorders>
              <w:top w:val="nil"/>
              <w:left w:val="nil"/>
              <w:bottom w:val="single" w:sz="4" w:space="0" w:color="auto"/>
              <w:right w:val="single" w:sz="4" w:space="0" w:color="auto"/>
            </w:tcBorders>
            <w:vAlign w:val="bottom"/>
          </w:tcPr>
          <w:p w14:paraId="4D7555FF" w14:textId="77777777" w:rsidR="00691F87" w:rsidRPr="00EA3660" w:rsidRDefault="00691F87" w:rsidP="004D5A8D">
            <w:pPr>
              <w:jc w:val="center"/>
              <w:rPr>
                <w:sz w:val="14"/>
                <w:szCs w:val="14"/>
                <w:lang w:val="uk-UA"/>
              </w:rPr>
            </w:pPr>
            <w:r w:rsidRPr="00EA3660">
              <w:rPr>
                <w:sz w:val="14"/>
                <w:szCs w:val="14"/>
                <w:lang w:val="uk-UA"/>
              </w:rPr>
              <w:t>х</w:t>
            </w:r>
          </w:p>
        </w:tc>
        <w:tc>
          <w:tcPr>
            <w:tcW w:w="567" w:type="dxa"/>
            <w:tcBorders>
              <w:top w:val="nil"/>
              <w:left w:val="nil"/>
              <w:bottom w:val="single" w:sz="4" w:space="0" w:color="auto"/>
              <w:right w:val="single" w:sz="4" w:space="0" w:color="auto"/>
            </w:tcBorders>
            <w:vAlign w:val="bottom"/>
          </w:tcPr>
          <w:p w14:paraId="29710003" w14:textId="77777777" w:rsidR="00691F87" w:rsidRPr="00EA3660" w:rsidRDefault="00691F87" w:rsidP="004D5A8D">
            <w:pPr>
              <w:jc w:val="center"/>
              <w:rPr>
                <w:sz w:val="14"/>
                <w:szCs w:val="14"/>
                <w:lang w:val="uk-UA"/>
              </w:rPr>
            </w:pPr>
            <w:r w:rsidRPr="00EA3660">
              <w:rPr>
                <w:sz w:val="14"/>
                <w:szCs w:val="14"/>
                <w:lang w:val="uk-UA"/>
              </w:rPr>
              <w:t>х </w:t>
            </w:r>
          </w:p>
        </w:tc>
        <w:tc>
          <w:tcPr>
            <w:tcW w:w="429" w:type="dxa"/>
            <w:tcBorders>
              <w:top w:val="nil"/>
              <w:left w:val="nil"/>
              <w:bottom w:val="single" w:sz="4" w:space="0" w:color="auto"/>
              <w:right w:val="single" w:sz="4" w:space="0" w:color="auto"/>
            </w:tcBorders>
            <w:vAlign w:val="bottom"/>
          </w:tcPr>
          <w:p w14:paraId="6F1A4DE6" w14:textId="77777777" w:rsidR="00691F87" w:rsidRPr="00EA3660" w:rsidRDefault="00691F87" w:rsidP="004D5A8D">
            <w:pPr>
              <w:jc w:val="center"/>
              <w:rPr>
                <w:sz w:val="14"/>
                <w:szCs w:val="14"/>
                <w:lang w:val="uk-UA"/>
              </w:rPr>
            </w:pPr>
            <w:r w:rsidRPr="00EA3660">
              <w:rPr>
                <w:sz w:val="14"/>
                <w:szCs w:val="14"/>
                <w:lang w:val="uk-UA"/>
              </w:rPr>
              <w:t>х </w:t>
            </w:r>
          </w:p>
        </w:tc>
        <w:tc>
          <w:tcPr>
            <w:tcW w:w="425" w:type="dxa"/>
            <w:tcBorders>
              <w:top w:val="nil"/>
              <w:left w:val="nil"/>
              <w:bottom w:val="single" w:sz="4" w:space="0" w:color="auto"/>
              <w:right w:val="single" w:sz="4" w:space="0" w:color="auto"/>
            </w:tcBorders>
            <w:vAlign w:val="bottom"/>
          </w:tcPr>
          <w:p w14:paraId="5F2B7673"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216C0A66" w14:textId="77777777" w:rsidR="00691F87" w:rsidRPr="00EA3660" w:rsidRDefault="00691F87" w:rsidP="004D5A8D">
            <w:pPr>
              <w:jc w:val="center"/>
              <w:rPr>
                <w:sz w:val="14"/>
                <w:szCs w:val="14"/>
                <w:lang w:val="uk-UA"/>
              </w:rPr>
            </w:pPr>
            <w:r w:rsidRPr="00EA3660">
              <w:rPr>
                <w:sz w:val="14"/>
                <w:szCs w:val="14"/>
                <w:lang w:val="uk-UA"/>
              </w:rPr>
              <w:t>х </w:t>
            </w:r>
          </w:p>
        </w:tc>
        <w:tc>
          <w:tcPr>
            <w:tcW w:w="354" w:type="dxa"/>
            <w:tcBorders>
              <w:top w:val="nil"/>
              <w:left w:val="nil"/>
              <w:bottom w:val="single" w:sz="4" w:space="0" w:color="auto"/>
              <w:right w:val="single" w:sz="4" w:space="0" w:color="auto"/>
            </w:tcBorders>
            <w:vAlign w:val="bottom"/>
          </w:tcPr>
          <w:p w14:paraId="48D79EC1" w14:textId="77777777" w:rsidR="00691F87" w:rsidRPr="00EA3660" w:rsidRDefault="00691F87" w:rsidP="004D5A8D">
            <w:pPr>
              <w:jc w:val="center"/>
              <w:rPr>
                <w:sz w:val="14"/>
                <w:szCs w:val="14"/>
                <w:lang w:val="uk-UA"/>
              </w:rPr>
            </w:pPr>
            <w:r w:rsidRPr="00EA3660">
              <w:rPr>
                <w:sz w:val="14"/>
                <w:szCs w:val="14"/>
                <w:lang w:val="uk-UA"/>
              </w:rPr>
              <w:t>х </w:t>
            </w:r>
          </w:p>
        </w:tc>
        <w:tc>
          <w:tcPr>
            <w:tcW w:w="423" w:type="dxa"/>
            <w:gridSpan w:val="2"/>
            <w:tcBorders>
              <w:top w:val="nil"/>
              <w:left w:val="nil"/>
              <w:bottom w:val="single" w:sz="4" w:space="0" w:color="auto"/>
              <w:right w:val="single" w:sz="4" w:space="0" w:color="auto"/>
            </w:tcBorders>
            <w:vAlign w:val="bottom"/>
          </w:tcPr>
          <w:p w14:paraId="12F238B1" w14:textId="77777777" w:rsidR="00691F87" w:rsidRPr="00EA3660" w:rsidRDefault="00691F87" w:rsidP="004D5A8D">
            <w:pPr>
              <w:jc w:val="center"/>
              <w:rPr>
                <w:sz w:val="14"/>
                <w:szCs w:val="14"/>
                <w:lang w:val="uk-UA"/>
              </w:rPr>
            </w:pPr>
            <w:r w:rsidRPr="00EA3660">
              <w:rPr>
                <w:sz w:val="14"/>
                <w:szCs w:val="14"/>
                <w:lang w:val="uk-UA"/>
              </w:rPr>
              <w:t>х </w:t>
            </w:r>
          </w:p>
        </w:tc>
        <w:tc>
          <w:tcPr>
            <w:tcW w:w="720" w:type="dxa"/>
            <w:tcBorders>
              <w:top w:val="nil"/>
              <w:left w:val="nil"/>
              <w:bottom w:val="single" w:sz="4" w:space="0" w:color="auto"/>
              <w:right w:val="single" w:sz="4" w:space="0" w:color="auto"/>
            </w:tcBorders>
            <w:vAlign w:val="bottom"/>
          </w:tcPr>
          <w:p w14:paraId="7175AB53" w14:textId="77777777" w:rsidR="00691F87" w:rsidRPr="00EA3660" w:rsidRDefault="00691F87" w:rsidP="004D5A8D">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4A3A84DD" w14:textId="77777777" w:rsidR="00691F87" w:rsidRPr="00EA3660" w:rsidRDefault="00691F87" w:rsidP="004D5A8D">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noWrap/>
            <w:vAlign w:val="bottom"/>
          </w:tcPr>
          <w:p w14:paraId="4207F9E9"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470B4180"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15DCADE2" w14:textId="77777777" w:rsidR="00691F87" w:rsidRPr="00EA3660" w:rsidRDefault="00691F87" w:rsidP="004D5A8D">
            <w:pPr>
              <w:jc w:val="center"/>
              <w:rPr>
                <w:sz w:val="14"/>
                <w:szCs w:val="14"/>
                <w:lang w:val="uk-UA"/>
              </w:rPr>
            </w:pPr>
            <w:r w:rsidRPr="00EA3660">
              <w:rPr>
                <w:sz w:val="14"/>
                <w:szCs w:val="14"/>
                <w:lang w:val="uk-UA"/>
              </w:rPr>
              <w:t>0</w:t>
            </w:r>
          </w:p>
        </w:tc>
        <w:tc>
          <w:tcPr>
            <w:tcW w:w="784" w:type="dxa"/>
            <w:tcBorders>
              <w:top w:val="nil"/>
              <w:left w:val="nil"/>
              <w:bottom w:val="single" w:sz="4" w:space="0" w:color="auto"/>
              <w:right w:val="single" w:sz="4" w:space="0" w:color="auto"/>
            </w:tcBorders>
            <w:noWrap/>
            <w:vAlign w:val="bottom"/>
          </w:tcPr>
          <w:p w14:paraId="4E077D89" w14:textId="77777777" w:rsidR="00691F87" w:rsidRPr="00EA3660" w:rsidRDefault="00691F87" w:rsidP="004D5A8D">
            <w:pPr>
              <w:jc w:val="center"/>
              <w:rPr>
                <w:sz w:val="14"/>
                <w:szCs w:val="14"/>
                <w:lang w:val="uk-UA"/>
              </w:rPr>
            </w:pPr>
            <w:r w:rsidRPr="00EA3660">
              <w:rPr>
                <w:sz w:val="14"/>
                <w:szCs w:val="14"/>
                <w:lang w:val="uk-UA"/>
              </w:rPr>
              <w:t>0</w:t>
            </w:r>
          </w:p>
        </w:tc>
        <w:tc>
          <w:tcPr>
            <w:tcW w:w="600" w:type="dxa"/>
            <w:tcBorders>
              <w:top w:val="nil"/>
              <w:left w:val="nil"/>
              <w:bottom w:val="single" w:sz="4" w:space="0" w:color="auto"/>
              <w:right w:val="single" w:sz="4" w:space="0" w:color="auto"/>
            </w:tcBorders>
            <w:noWrap/>
            <w:vAlign w:val="bottom"/>
          </w:tcPr>
          <w:p w14:paraId="1067C0B9" w14:textId="77777777" w:rsidR="00691F87" w:rsidRPr="00EA3660" w:rsidRDefault="00691F87" w:rsidP="004D5A8D">
            <w:pPr>
              <w:jc w:val="center"/>
              <w:rPr>
                <w:sz w:val="14"/>
                <w:szCs w:val="14"/>
                <w:lang w:val="uk-UA"/>
              </w:rPr>
            </w:pPr>
            <w:r w:rsidRPr="00EA3660">
              <w:rPr>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77592569" w14:textId="77777777" w:rsidR="00691F87" w:rsidRPr="00EA3660" w:rsidRDefault="00691F87" w:rsidP="004D5A8D">
            <w:pPr>
              <w:jc w:val="center"/>
              <w:rPr>
                <w:sz w:val="14"/>
                <w:szCs w:val="14"/>
                <w:lang w:val="uk-UA"/>
              </w:rPr>
            </w:pPr>
            <w:r w:rsidRPr="00EA3660">
              <w:rPr>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31FD33CB" w14:textId="77777777" w:rsidR="00691F87" w:rsidRPr="00EA3660" w:rsidRDefault="00691F87" w:rsidP="004D5A8D">
            <w:pPr>
              <w:jc w:val="center"/>
              <w:rPr>
                <w:sz w:val="14"/>
                <w:szCs w:val="14"/>
                <w:lang w:val="uk-UA"/>
              </w:rPr>
            </w:pPr>
            <w:r w:rsidRPr="00EA3660">
              <w:rPr>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59B8B5F5" w14:textId="77777777" w:rsidR="00691F87" w:rsidRPr="00EA3660" w:rsidRDefault="00691F87" w:rsidP="004D5A8D">
            <w:pPr>
              <w:jc w:val="center"/>
              <w:rPr>
                <w:sz w:val="14"/>
                <w:szCs w:val="14"/>
                <w:lang w:val="uk-UA"/>
              </w:rPr>
            </w:pPr>
            <w:r w:rsidRPr="00EA3660">
              <w:rPr>
                <w:sz w:val="14"/>
                <w:szCs w:val="14"/>
                <w:lang w:val="uk-UA"/>
              </w:rPr>
              <w:t>0</w:t>
            </w:r>
          </w:p>
        </w:tc>
        <w:tc>
          <w:tcPr>
            <w:tcW w:w="577" w:type="dxa"/>
            <w:tcBorders>
              <w:top w:val="nil"/>
              <w:left w:val="nil"/>
              <w:bottom w:val="single" w:sz="4" w:space="0" w:color="auto"/>
              <w:right w:val="single" w:sz="4" w:space="0" w:color="auto"/>
            </w:tcBorders>
            <w:noWrap/>
            <w:vAlign w:val="bottom"/>
          </w:tcPr>
          <w:p w14:paraId="1E294F39" w14:textId="77777777" w:rsidR="00691F87" w:rsidRPr="00EA3660" w:rsidRDefault="00691F87" w:rsidP="004D5A8D">
            <w:pPr>
              <w:jc w:val="center"/>
              <w:rPr>
                <w:sz w:val="14"/>
                <w:szCs w:val="14"/>
                <w:lang w:val="uk-UA"/>
              </w:rPr>
            </w:pPr>
            <w:r w:rsidRPr="00EA3660">
              <w:rPr>
                <w:sz w:val="14"/>
                <w:szCs w:val="14"/>
                <w:lang w:val="uk-UA"/>
              </w:rPr>
              <w:t>0</w:t>
            </w:r>
          </w:p>
        </w:tc>
        <w:tc>
          <w:tcPr>
            <w:tcW w:w="703" w:type="dxa"/>
            <w:tcBorders>
              <w:top w:val="nil"/>
              <w:left w:val="nil"/>
              <w:bottom w:val="single" w:sz="4" w:space="0" w:color="auto"/>
              <w:right w:val="single" w:sz="4" w:space="0" w:color="auto"/>
            </w:tcBorders>
            <w:noWrap/>
            <w:vAlign w:val="bottom"/>
          </w:tcPr>
          <w:p w14:paraId="31D101AB" w14:textId="77777777" w:rsidR="00691F87" w:rsidRPr="00EA3660" w:rsidRDefault="00691F87" w:rsidP="004D5A8D">
            <w:pPr>
              <w:jc w:val="center"/>
              <w:rPr>
                <w:sz w:val="14"/>
                <w:szCs w:val="14"/>
                <w:lang w:val="uk-UA"/>
              </w:rPr>
            </w:pPr>
            <w:r w:rsidRPr="00EA3660">
              <w:rPr>
                <w:sz w:val="14"/>
                <w:szCs w:val="14"/>
                <w:lang w:val="uk-UA"/>
              </w:rPr>
              <w:t>0</w:t>
            </w:r>
          </w:p>
        </w:tc>
      </w:tr>
      <w:tr w:rsidR="00691F87" w:rsidRPr="00EA3660" w14:paraId="4E705329"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56859DB9" w14:textId="77777777" w:rsidR="00691F87" w:rsidRPr="00EA3660" w:rsidRDefault="00691F87" w:rsidP="004D5A8D">
            <w:pPr>
              <w:jc w:val="center"/>
              <w:rPr>
                <w:sz w:val="14"/>
                <w:szCs w:val="14"/>
                <w:lang w:val="uk-UA"/>
              </w:rPr>
            </w:pPr>
            <w:r w:rsidRPr="00EA3660">
              <w:rPr>
                <w:sz w:val="14"/>
                <w:szCs w:val="14"/>
                <w:lang w:val="uk-UA"/>
              </w:rPr>
              <w:t>Усього за підпунктом 2.1.2</w:t>
            </w:r>
          </w:p>
        </w:tc>
        <w:tc>
          <w:tcPr>
            <w:tcW w:w="762" w:type="dxa"/>
            <w:tcBorders>
              <w:top w:val="nil"/>
              <w:left w:val="nil"/>
              <w:bottom w:val="single" w:sz="4" w:space="0" w:color="auto"/>
              <w:right w:val="single" w:sz="4" w:space="0" w:color="auto"/>
            </w:tcBorders>
            <w:noWrap/>
            <w:vAlign w:val="bottom"/>
          </w:tcPr>
          <w:p w14:paraId="5F009620" w14:textId="77777777" w:rsidR="00691F87" w:rsidRPr="00EA3660" w:rsidRDefault="00691F87" w:rsidP="004D5A8D">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noWrap/>
            <w:vAlign w:val="bottom"/>
          </w:tcPr>
          <w:p w14:paraId="348C3440" w14:textId="77777777" w:rsidR="00691F87" w:rsidRPr="00EA3660" w:rsidRDefault="00691F87" w:rsidP="004D5A8D">
            <w:pPr>
              <w:jc w:val="center"/>
              <w:rPr>
                <w:sz w:val="14"/>
                <w:szCs w:val="14"/>
                <w:lang w:val="uk-UA"/>
              </w:rPr>
            </w:pPr>
            <w:r w:rsidRPr="00EA3660">
              <w:rPr>
                <w:sz w:val="14"/>
                <w:szCs w:val="14"/>
                <w:lang w:val="uk-UA"/>
              </w:rPr>
              <w:t>х</w:t>
            </w:r>
          </w:p>
        </w:tc>
        <w:tc>
          <w:tcPr>
            <w:tcW w:w="708" w:type="dxa"/>
            <w:tcBorders>
              <w:top w:val="nil"/>
              <w:left w:val="nil"/>
              <w:bottom w:val="single" w:sz="4" w:space="0" w:color="auto"/>
              <w:right w:val="single" w:sz="4" w:space="0" w:color="auto"/>
            </w:tcBorders>
            <w:noWrap/>
            <w:vAlign w:val="bottom"/>
          </w:tcPr>
          <w:p w14:paraId="01BD40F0" w14:textId="77777777" w:rsidR="00691F87" w:rsidRPr="00EA3660" w:rsidRDefault="00691F87" w:rsidP="004D5A8D">
            <w:pPr>
              <w:jc w:val="center"/>
              <w:rPr>
                <w:sz w:val="14"/>
                <w:szCs w:val="14"/>
                <w:lang w:val="uk-UA"/>
              </w:rPr>
            </w:pPr>
            <w:r w:rsidRPr="00EA3660">
              <w:rPr>
                <w:sz w:val="14"/>
                <w:szCs w:val="14"/>
                <w:lang w:val="uk-UA"/>
              </w:rPr>
              <w:t>х</w:t>
            </w:r>
          </w:p>
        </w:tc>
        <w:tc>
          <w:tcPr>
            <w:tcW w:w="567" w:type="dxa"/>
            <w:tcBorders>
              <w:top w:val="nil"/>
              <w:left w:val="nil"/>
              <w:bottom w:val="single" w:sz="4" w:space="0" w:color="auto"/>
              <w:right w:val="single" w:sz="4" w:space="0" w:color="auto"/>
            </w:tcBorders>
            <w:noWrap/>
            <w:vAlign w:val="bottom"/>
          </w:tcPr>
          <w:p w14:paraId="5470E7D1"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0A7A125A"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081EAD83"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1BF33184"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5BBF4DE6" w14:textId="77777777" w:rsidR="00691F87" w:rsidRPr="00EA3660" w:rsidRDefault="00691F87" w:rsidP="004D5A8D">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551C4C31" w14:textId="77777777" w:rsidR="00691F87" w:rsidRPr="00EA3660" w:rsidRDefault="00691F87" w:rsidP="004D5A8D">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noWrap/>
            <w:vAlign w:val="bottom"/>
          </w:tcPr>
          <w:p w14:paraId="39A3D343" w14:textId="77777777" w:rsidR="00691F87" w:rsidRPr="00EA3660" w:rsidRDefault="00691F87" w:rsidP="004D5A8D">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5CEC748D" w14:textId="77777777" w:rsidR="00691F87" w:rsidRPr="00EA3660" w:rsidRDefault="00691F87" w:rsidP="004D5A8D">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noWrap/>
            <w:vAlign w:val="bottom"/>
          </w:tcPr>
          <w:p w14:paraId="76401C70" w14:textId="77777777" w:rsidR="00691F87" w:rsidRPr="00EA3660" w:rsidRDefault="00691F87" w:rsidP="004D5A8D">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148FDF04"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6E6B4656" w14:textId="77777777" w:rsidR="00691F87" w:rsidRPr="00EA3660" w:rsidRDefault="00691F87" w:rsidP="004D5A8D">
            <w:pPr>
              <w:jc w:val="center"/>
              <w:rPr>
                <w:sz w:val="14"/>
                <w:szCs w:val="14"/>
                <w:lang w:val="uk-UA"/>
              </w:rPr>
            </w:pPr>
            <w:r w:rsidRPr="00EA3660">
              <w:rPr>
                <w:sz w:val="14"/>
                <w:szCs w:val="14"/>
                <w:lang w:val="uk-UA"/>
              </w:rPr>
              <w:t>0</w:t>
            </w:r>
          </w:p>
        </w:tc>
        <w:tc>
          <w:tcPr>
            <w:tcW w:w="784" w:type="dxa"/>
            <w:tcBorders>
              <w:top w:val="nil"/>
              <w:left w:val="nil"/>
              <w:bottom w:val="single" w:sz="4" w:space="0" w:color="auto"/>
              <w:right w:val="single" w:sz="4" w:space="0" w:color="auto"/>
            </w:tcBorders>
            <w:noWrap/>
            <w:vAlign w:val="bottom"/>
          </w:tcPr>
          <w:p w14:paraId="24763FB0" w14:textId="77777777" w:rsidR="00691F87" w:rsidRPr="00EA3660" w:rsidRDefault="00691F87" w:rsidP="004D5A8D">
            <w:pPr>
              <w:jc w:val="center"/>
              <w:rPr>
                <w:sz w:val="14"/>
                <w:szCs w:val="14"/>
                <w:lang w:val="uk-UA"/>
              </w:rPr>
            </w:pPr>
            <w:r w:rsidRPr="00EA3660">
              <w:rPr>
                <w:sz w:val="14"/>
                <w:szCs w:val="14"/>
                <w:lang w:val="uk-UA"/>
              </w:rPr>
              <w:t>0</w:t>
            </w:r>
          </w:p>
        </w:tc>
        <w:tc>
          <w:tcPr>
            <w:tcW w:w="600" w:type="dxa"/>
            <w:tcBorders>
              <w:top w:val="nil"/>
              <w:left w:val="nil"/>
              <w:bottom w:val="single" w:sz="4" w:space="0" w:color="auto"/>
              <w:right w:val="single" w:sz="4" w:space="0" w:color="auto"/>
            </w:tcBorders>
            <w:noWrap/>
            <w:vAlign w:val="bottom"/>
          </w:tcPr>
          <w:p w14:paraId="677612E2" w14:textId="77777777" w:rsidR="00691F87" w:rsidRPr="00EA3660" w:rsidRDefault="00691F87" w:rsidP="004D5A8D">
            <w:pPr>
              <w:jc w:val="center"/>
              <w:rPr>
                <w:sz w:val="14"/>
                <w:szCs w:val="14"/>
                <w:lang w:val="uk-UA"/>
              </w:rPr>
            </w:pPr>
            <w:r w:rsidRPr="00EA3660">
              <w:rPr>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37BF6109" w14:textId="77777777" w:rsidR="00691F87" w:rsidRPr="00EA3660" w:rsidRDefault="00691F87" w:rsidP="004D5A8D">
            <w:pPr>
              <w:jc w:val="center"/>
              <w:rPr>
                <w:sz w:val="14"/>
                <w:szCs w:val="14"/>
                <w:lang w:val="uk-UA"/>
              </w:rPr>
            </w:pPr>
            <w:r w:rsidRPr="00EA3660">
              <w:rPr>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43FA768D" w14:textId="77777777" w:rsidR="00691F87" w:rsidRPr="00EA3660" w:rsidRDefault="00691F87" w:rsidP="004D5A8D">
            <w:pPr>
              <w:jc w:val="center"/>
              <w:rPr>
                <w:sz w:val="14"/>
                <w:szCs w:val="14"/>
                <w:lang w:val="uk-UA"/>
              </w:rPr>
            </w:pPr>
            <w:r w:rsidRPr="00EA3660">
              <w:rPr>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7AA2E8B8" w14:textId="77777777" w:rsidR="00691F87" w:rsidRPr="00EA3660" w:rsidRDefault="00691F87" w:rsidP="004D5A8D">
            <w:pPr>
              <w:jc w:val="center"/>
              <w:rPr>
                <w:sz w:val="14"/>
                <w:szCs w:val="14"/>
                <w:lang w:val="uk-UA"/>
              </w:rPr>
            </w:pPr>
            <w:r w:rsidRPr="00EA3660">
              <w:rPr>
                <w:sz w:val="14"/>
                <w:szCs w:val="14"/>
                <w:lang w:val="uk-UA"/>
              </w:rPr>
              <w:t>0</w:t>
            </w:r>
          </w:p>
        </w:tc>
        <w:tc>
          <w:tcPr>
            <w:tcW w:w="577" w:type="dxa"/>
            <w:tcBorders>
              <w:top w:val="nil"/>
              <w:left w:val="nil"/>
              <w:bottom w:val="single" w:sz="4" w:space="0" w:color="auto"/>
              <w:right w:val="single" w:sz="4" w:space="0" w:color="auto"/>
            </w:tcBorders>
            <w:noWrap/>
            <w:vAlign w:val="bottom"/>
          </w:tcPr>
          <w:p w14:paraId="56C6D174" w14:textId="77777777" w:rsidR="00691F87" w:rsidRPr="00EA3660" w:rsidRDefault="00691F87" w:rsidP="004D5A8D">
            <w:pPr>
              <w:jc w:val="center"/>
              <w:rPr>
                <w:sz w:val="14"/>
                <w:szCs w:val="14"/>
                <w:lang w:val="uk-UA"/>
              </w:rPr>
            </w:pPr>
            <w:r w:rsidRPr="00EA3660">
              <w:rPr>
                <w:sz w:val="14"/>
                <w:szCs w:val="14"/>
                <w:lang w:val="uk-UA"/>
              </w:rPr>
              <w:t>0</w:t>
            </w:r>
          </w:p>
        </w:tc>
        <w:tc>
          <w:tcPr>
            <w:tcW w:w="703" w:type="dxa"/>
            <w:tcBorders>
              <w:top w:val="nil"/>
              <w:left w:val="nil"/>
              <w:bottom w:val="single" w:sz="4" w:space="0" w:color="auto"/>
              <w:right w:val="single" w:sz="4" w:space="0" w:color="auto"/>
            </w:tcBorders>
            <w:noWrap/>
            <w:vAlign w:val="bottom"/>
          </w:tcPr>
          <w:p w14:paraId="245E3DA9" w14:textId="77777777" w:rsidR="00691F87" w:rsidRPr="00EA3660" w:rsidRDefault="00691F87" w:rsidP="004D5A8D">
            <w:pPr>
              <w:jc w:val="center"/>
              <w:rPr>
                <w:sz w:val="14"/>
                <w:szCs w:val="14"/>
                <w:lang w:val="uk-UA"/>
              </w:rPr>
            </w:pPr>
            <w:r w:rsidRPr="00EA3660">
              <w:rPr>
                <w:sz w:val="14"/>
                <w:szCs w:val="14"/>
                <w:lang w:val="uk-UA"/>
              </w:rPr>
              <w:t>0</w:t>
            </w:r>
          </w:p>
        </w:tc>
      </w:tr>
      <w:tr w:rsidR="00691F87" w:rsidRPr="00EA3660" w14:paraId="7DF8F275"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463332C5" w14:textId="77777777" w:rsidR="00691F87" w:rsidRPr="00EA3660" w:rsidRDefault="00691F87" w:rsidP="004D5A8D">
            <w:pPr>
              <w:jc w:val="center"/>
              <w:rPr>
                <w:sz w:val="10"/>
                <w:szCs w:val="10"/>
                <w:lang w:val="uk-UA"/>
              </w:rPr>
            </w:pPr>
            <w:r w:rsidRPr="00EA3660">
              <w:rPr>
                <w:sz w:val="10"/>
                <w:szCs w:val="10"/>
                <w:lang w:val="uk-UA"/>
              </w:rPr>
              <w:t xml:space="preserve">  2.1.3</w:t>
            </w:r>
          </w:p>
        </w:tc>
        <w:tc>
          <w:tcPr>
            <w:tcW w:w="15458" w:type="dxa"/>
            <w:gridSpan w:val="31"/>
            <w:tcBorders>
              <w:top w:val="single" w:sz="4" w:space="0" w:color="auto"/>
              <w:left w:val="nil"/>
              <w:bottom w:val="single" w:sz="4" w:space="0" w:color="auto"/>
              <w:right w:val="single" w:sz="4" w:space="0" w:color="000000"/>
            </w:tcBorders>
            <w:noWrap/>
            <w:vAlign w:val="bottom"/>
          </w:tcPr>
          <w:p w14:paraId="352F9878" w14:textId="77777777" w:rsidR="00691F87" w:rsidRPr="00EA3660" w:rsidRDefault="00691F87" w:rsidP="004D5A8D">
            <w:pPr>
              <w:jc w:val="center"/>
              <w:rPr>
                <w:sz w:val="14"/>
                <w:szCs w:val="14"/>
                <w:lang w:val="uk-UA"/>
              </w:rPr>
            </w:pPr>
            <w:r w:rsidRPr="00EA3660">
              <w:rPr>
                <w:sz w:val="14"/>
                <w:szCs w:val="14"/>
                <w:lang w:val="uk-UA"/>
              </w:rPr>
              <w:t>Заходи щодо зменшення понаднормових втрат у теплових мережах ресурсів, з них::</w:t>
            </w:r>
          </w:p>
        </w:tc>
      </w:tr>
      <w:tr w:rsidR="00691F87" w:rsidRPr="00EA3660" w14:paraId="59146A06" w14:textId="77777777" w:rsidTr="0074356D">
        <w:trPr>
          <w:gridAfter w:val="6"/>
          <w:wAfter w:w="7303" w:type="dxa"/>
        </w:trPr>
        <w:tc>
          <w:tcPr>
            <w:tcW w:w="1568" w:type="dxa"/>
            <w:gridSpan w:val="3"/>
            <w:tcBorders>
              <w:top w:val="nil"/>
              <w:left w:val="single" w:sz="4" w:space="0" w:color="auto"/>
              <w:bottom w:val="single" w:sz="4" w:space="0" w:color="auto"/>
              <w:right w:val="single" w:sz="4" w:space="0" w:color="auto"/>
            </w:tcBorders>
            <w:noWrap/>
          </w:tcPr>
          <w:p w14:paraId="527A5B8D" w14:textId="77777777" w:rsidR="00691F87" w:rsidRPr="00EA3660" w:rsidRDefault="00691F87" w:rsidP="004A113A">
            <w:pPr>
              <w:jc w:val="center"/>
              <w:rPr>
                <w:sz w:val="14"/>
                <w:szCs w:val="14"/>
                <w:lang w:val="uk-UA"/>
              </w:rPr>
            </w:pPr>
            <w:r w:rsidRPr="00EA3660">
              <w:rPr>
                <w:sz w:val="14"/>
                <w:szCs w:val="14"/>
                <w:lang w:val="uk-UA"/>
              </w:rPr>
              <w:t>Реконструкція  теплових мережз  заміною аварійних ділянок на труби попередньоізольовані з пінополіуретановою ізоляцією</w:t>
            </w:r>
          </w:p>
        </w:tc>
        <w:tc>
          <w:tcPr>
            <w:tcW w:w="667" w:type="dxa"/>
            <w:gridSpan w:val="2"/>
            <w:tcBorders>
              <w:top w:val="nil"/>
              <w:left w:val="nil"/>
              <w:bottom w:val="single" w:sz="4" w:space="0" w:color="auto"/>
              <w:right w:val="single" w:sz="4" w:space="0" w:color="auto"/>
            </w:tcBorders>
            <w:noWrap/>
            <w:vAlign w:val="bottom"/>
          </w:tcPr>
          <w:p w14:paraId="3B17238A" w14:textId="77777777" w:rsidR="00691F87" w:rsidRPr="00EA3660" w:rsidRDefault="00691F87" w:rsidP="004A113A">
            <w:pPr>
              <w:jc w:val="center"/>
              <w:rPr>
                <w:sz w:val="14"/>
                <w:szCs w:val="14"/>
                <w:lang w:val="uk-UA"/>
              </w:rPr>
            </w:pPr>
            <w:r w:rsidRPr="00EA3660">
              <w:rPr>
                <w:sz w:val="14"/>
                <w:szCs w:val="14"/>
                <w:lang w:val="uk-UA"/>
              </w:rPr>
              <w:t>614 в однотрубному обчисленні</w:t>
            </w:r>
          </w:p>
        </w:tc>
        <w:tc>
          <w:tcPr>
            <w:tcW w:w="762" w:type="dxa"/>
            <w:tcBorders>
              <w:top w:val="nil"/>
              <w:left w:val="nil"/>
              <w:bottom w:val="single" w:sz="4" w:space="0" w:color="auto"/>
              <w:right w:val="single" w:sz="4" w:space="0" w:color="auto"/>
            </w:tcBorders>
            <w:noWrap/>
          </w:tcPr>
          <w:p w14:paraId="01BB2D85" w14:textId="77777777" w:rsidR="00691F87" w:rsidRPr="00EA3660" w:rsidRDefault="00691F87" w:rsidP="004A113A">
            <w:pPr>
              <w:jc w:val="center"/>
              <w:rPr>
                <w:sz w:val="14"/>
                <w:szCs w:val="14"/>
                <w:lang w:val="uk-UA"/>
              </w:rPr>
            </w:pPr>
            <w:r w:rsidRPr="00EA3660">
              <w:rPr>
                <w:sz w:val="14"/>
                <w:szCs w:val="14"/>
                <w:lang w:val="uk-UA"/>
              </w:rPr>
              <w:t>3673,39</w:t>
            </w:r>
          </w:p>
        </w:tc>
        <w:tc>
          <w:tcPr>
            <w:tcW w:w="794" w:type="dxa"/>
            <w:tcBorders>
              <w:top w:val="nil"/>
              <w:left w:val="nil"/>
              <w:bottom w:val="single" w:sz="4" w:space="0" w:color="auto"/>
              <w:right w:val="single" w:sz="4" w:space="0" w:color="auto"/>
            </w:tcBorders>
          </w:tcPr>
          <w:p w14:paraId="04CDE644" w14:textId="77777777" w:rsidR="00691F87" w:rsidRPr="00EA3660" w:rsidRDefault="00691F87" w:rsidP="004A113A">
            <w:pPr>
              <w:jc w:val="center"/>
              <w:rPr>
                <w:sz w:val="14"/>
                <w:szCs w:val="14"/>
                <w:lang w:val="uk-UA"/>
              </w:rPr>
            </w:pPr>
            <w:r w:rsidRPr="00EA3660">
              <w:rPr>
                <w:sz w:val="14"/>
                <w:szCs w:val="14"/>
                <w:lang w:val="uk-UA"/>
              </w:rPr>
              <w:t>3673,39</w:t>
            </w:r>
          </w:p>
        </w:tc>
        <w:tc>
          <w:tcPr>
            <w:tcW w:w="708" w:type="dxa"/>
            <w:tcBorders>
              <w:top w:val="nil"/>
              <w:left w:val="nil"/>
              <w:bottom w:val="single" w:sz="4" w:space="0" w:color="auto"/>
              <w:right w:val="single" w:sz="4" w:space="0" w:color="auto"/>
            </w:tcBorders>
          </w:tcPr>
          <w:p w14:paraId="6A0772DA" w14:textId="77777777" w:rsidR="00691F87" w:rsidRPr="00EA3660" w:rsidRDefault="00691F87" w:rsidP="004A113A">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tcPr>
          <w:p w14:paraId="3ACE1637" w14:textId="77777777" w:rsidR="00691F87" w:rsidRPr="00EA3660" w:rsidRDefault="00691F87" w:rsidP="004A113A">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tcPr>
          <w:p w14:paraId="0F36FE4C" w14:textId="77777777" w:rsidR="00691F87" w:rsidRPr="00EA3660" w:rsidRDefault="00691F87" w:rsidP="004A113A">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tcPr>
          <w:p w14:paraId="4BC65392" w14:textId="77777777" w:rsidR="00691F87" w:rsidRPr="00EA3660" w:rsidRDefault="00691F87" w:rsidP="004A113A">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tcPr>
          <w:p w14:paraId="1280D717" w14:textId="77777777" w:rsidR="00691F87" w:rsidRPr="00EA3660" w:rsidRDefault="00691F87" w:rsidP="004A113A">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tcPr>
          <w:p w14:paraId="73C85908" w14:textId="77777777" w:rsidR="00691F87" w:rsidRPr="00EA3660" w:rsidRDefault="00691F87" w:rsidP="004A113A">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tcPr>
          <w:p w14:paraId="680C7347" w14:textId="77777777" w:rsidR="00691F87" w:rsidRPr="00EA3660" w:rsidRDefault="00691F87" w:rsidP="004A113A">
            <w:pPr>
              <w:jc w:val="center"/>
              <w:rPr>
                <w:sz w:val="14"/>
                <w:szCs w:val="14"/>
                <w:lang w:val="uk-UA"/>
              </w:rPr>
            </w:pPr>
          </w:p>
        </w:tc>
        <w:tc>
          <w:tcPr>
            <w:tcW w:w="720" w:type="dxa"/>
            <w:tcBorders>
              <w:top w:val="nil"/>
              <w:left w:val="nil"/>
              <w:bottom w:val="single" w:sz="4" w:space="0" w:color="auto"/>
              <w:right w:val="single" w:sz="4" w:space="0" w:color="auto"/>
            </w:tcBorders>
          </w:tcPr>
          <w:p w14:paraId="40AF4FDF" w14:textId="77777777" w:rsidR="00691F87" w:rsidRPr="00EA3660" w:rsidRDefault="00691F87" w:rsidP="004A113A">
            <w:pPr>
              <w:jc w:val="center"/>
              <w:rPr>
                <w:sz w:val="14"/>
                <w:szCs w:val="14"/>
                <w:lang w:val="uk-UA"/>
              </w:rPr>
            </w:pPr>
            <w:r w:rsidRPr="00EA3660">
              <w:rPr>
                <w:sz w:val="14"/>
                <w:szCs w:val="14"/>
                <w:lang w:val="uk-UA"/>
              </w:rPr>
              <w:t>3673,39</w:t>
            </w:r>
          </w:p>
        </w:tc>
        <w:tc>
          <w:tcPr>
            <w:tcW w:w="853" w:type="dxa"/>
            <w:tcBorders>
              <w:top w:val="nil"/>
              <w:left w:val="nil"/>
              <w:bottom w:val="single" w:sz="4" w:space="0" w:color="auto"/>
              <w:right w:val="single" w:sz="4" w:space="0" w:color="auto"/>
            </w:tcBorders>
            <w:noWrap/>
          </w:tcPr>
          <w:p w14:paraId="2097F920" w14:textId="77777777" w:rsidR="00691F87" w:rsidRPr="00EA3660" w:rsidRDefault="00691F87" w:rsidP="004A113A">
            <w:pPr>
              <w:jc w:val="center"/>
              <w:rPr>
                <w:sz w:val="14"/>
                <w:szCs w:val="14"/>
                <w:lang w:val="uk-UA"/>
              </w:rPr>
            </w:pPr>
            <w:r w:rsidRPr="00EA3660">
              <w:rPr>
                <w:sz w:val="14"/>
                <w:szCs w:val="14"/>
                <w:lang w:val="uk-UA"/>
              </w:rPr>
              <w:t>0,00</w:t>
            </w:r>
          </w:p>
        </w:tc>
        <w:tc>
          <w:tcPr>
            <w:tcW w:w="727" w:type="dxa"/>
            <w:tcBorders>
              <w:top w:val="nil"/>
              <w:left w:val="nil"/>
              <w:bottom w:val="single" w:sz="4" w:space="0" w:color="auto"/>
              <w:right w:val="single" w:sz="4" w:space="0" w:color="auto"/>
            </w:tcBorders>
            <w:noWrap/>
          </w:tcPr>
          <w:p w14:paraId="013D15AC" w14:textId="77777777" w:rsidR="00691F87" w:rsidRPr="00EA3660" w:rsidRDefault="00691F87" w:rsidP="004A113A">
            <w:pPr>
              <w:jc w:val="center"/>
              <w:rPr>
                <w:sz w:val="14"/>
                <w:szCs w:val="14"/>
                <w:lang w:val="uk-UA"/>
              </w:rPr>
            </w:pPr>
            <w:r w:rsidRPr="00EA3660">
              <w:rPr>
                <w:sz w:val="14"/>
                <w:szCs w:val="14"/>
                <w:lang w:val="uk-UA"/>
              </w:rPr>
              <w:t>3673,39</w:t>
            </w:r>
          </w:p>
        </w:tc>
        <w:tc>
          <w:tcPr>
            <w:tcW w:w="854" w:type="dxa"/>
            <w:tcBorders>
              <w:top w:val="nil"/>
              <w:left w:val="nil"/>
              <w:bottom w:val="single" w:sz="4" w:space="0" w:color="auto"/>
              <w:right w:val="single" w:sz="4" w:space="0" w:color="auto"/>
            </w:tcBorders>
            <w:noWrap/>
          </w:tcPr>
          <w:p w14:paraId="1F75212E" w14:textId="77777777" w:rsidR="00691F87" w:rsidRPr="00EA3660" w:rsidRDefault="00691F87" w:rsidP="004A113A">
            <w:pPr>
              <w:jc w:val="center"/>
              <w:rPr>
                <w:sz w:val="14"/>
                <w:szCs w:val="14"/>
                <w:lang w:val="uk-UA"/>
              </w:rPr>
            </w:pPr>
            <w:r w:rsidRPr="00EA3660">
              <w:rPr>
                <w:sz w:val="14"/>
                <w:szCs w:val="14"/>
                <w:lang w:val="uk-UA"/>
              </w:rPr>
              <w:t>0,00</w:t>
            </w:r>
          </w:p>
        </w:tc>
        <w:tc>
          <w:tcPr>
            <w:tcW w:w="814" w:type="dxa"/>
            <w:tcBorders>
              <w:top w:val="nil"/>
              <w:left w:val="nil"/>
              <w:bottom w:val="single" w:sz="4" w:space="0" w:color="auto"/>
              <w:right w:val="single" w:sz="4" w:space="0" w:color="auto"/>
            </w:tcBorders>
            <w:noWrap/>
          </w:tcPr>
          <w:p w14:paraId="6B86B64E" w14:textId="77777777" w:rsidR="00691F87" w:rsidRPr="00EA3660" w:rsidRDefault="00691F87" w:rsidP="004A113A">
            <w:pPr>
              <w:jc w:val="center"/>
              <w:rPr>
                <w:sz w:val="14"/>
                <w:szCs w:val="14"/>
                <w:lang w:val="uk-UA"/>
              </w:rPr>
            </w:pPr>
            <w:r w:rsidRPr="00EA3660">
              <w:rPr>
                <w:sz w:val="14"/>
                <w:szCs w:val="14"/>
                <w:lang w:val="uk-UA"/>
              </w:rPr>
              <w:t>2000,00</w:t>
            </w:r>
          </w:p>
        </w:tc>
        <w:tc>
          <w:tcPr>
            <w:tcW w:w="784" w:type="dxa"/>
            <w:tcBorders>
              <w:top w:val="nil"/>
              <w:left w:val="nil"/>
              <w:bottom w:val="single" w:sz="4" w:space="0" w:color="auto"/>
              <w:right w:val="single" w:sz="4" w:space="0" w:color="auto"/>
            </w:tcBorders>
            <w:noWrap/>
          </w:tcPr>
          <w:p w14:paraId="2A0CB673" w14:textId="77777777" w:rsidR="00691F87" w:rsidRPr="00EA3660" w:rsidRDefault="00691F87" w:rsidP="004A113A">
            <w:pPr>
              <w:jc w:val="center"/>
              <w:rPr>
                <w:sz w:val="14"/>
                <w:szCs w:val="14"/>
                <w:lang w:val="uk-UA"/>
              </w:rPr>
            </w:pPr>
            <w:r w:rsidRPr="00EA3660">
              <w:rPr>
                <w:sz w:val="14"/>
                <w:szCs w:val="14"/>
                <w:lang w:val="uk-UA"/>
              </w:rPr>
              <w:t>1673,39</w:t>
            </w:r>
          </w:p>
        </w:tc>
        <w:tc>
          <w:tcPr>
            <w:tcW w:w="600" w:type="dxa"/>
            <w:tcBorders>
              <w:top w:val="nil"/>
              <w:left w:val="nil"/>
              <w:bottom w:val="single" w:sz="4" w:space="0" w:color="auto"/>
              <w:right w:val="single" w:sz="4" w:space="0" w:color="auto"/>
            </w:tcBorders>
            <w:noWrap/>
          </w:tcPr>
          <w:p w14:paraId="44C02F6C" w14:textId="77777777" w:rsidR="00691F87" w:rsidRPr="00EA3660" w:rsidRDefault="00691F87" w:rsidP="004A113A">
            <w:pPr>
              <w:jc w:val="center"/>
              <w:rPr>
                <w:sz w:val="14"/>
                <w:szCs w:val="14"/>
                <w:lang w:val="uk-UA"/>
              </w:rPr>
            </w:pPr>
            <w:r w:rsidRPr="00EA3660">
              <w:rPr>
                <w:sz w:val="14"/>
                <w:szCs w:val="14"/>
                <w:lang w:val="uk-UA"/>
              </w:rPr>
              <w:t>0,00</w:t>
            </w:r>
          </w:p>
        </w:tc>
        <w:tc>
          <w:tcPr>
            <w:tcW w:w="621" w:type="dxa"/>
            <w:gridSpan w:val="2"/>
            <w:tcBorders>
              <w:top w:val="nil"/>
              <w:left w:val="nil"/>
              <w:bottom w:val="single" w:sz="4" w:space="0" w:color="auto"/>
              <w:right w:val="single" w:sz="4" w:space="0" w:color="auto"/>
            </w:tcBorders>
            <w:noWrap/>
          </w:tcPr>
          <w:p w14:paraId="1BE80D51" w14:textId="77777777" w:rsidR="00691F87" w:rsidRPr="00EA3660" w:rsidRDefault="00691F87" w:rsidP="004A113A">
            <w:pPr>
              <w:jc w:val="center"/>
              <w:rPr>
                <w:sz w:val="14"/>
                <w:szCs w:val="14"/>
                <w:lang w:val="uk-UA"/>
              </w:rPr>
            </w:pPr>
            <w:r w:rsidRPr="00EA3660">
              <w:rPr>
                <w:sz w:val="14"/>
                <w:szCs w:val="14"/>
                <w:lang w:val="uk-UA"/>
              </w:rPr>
              <w:t>172,72</w:t>
            </w:r>
          </w:p>
        </w:tc>
        <w:tc>
          <w:tcPr>
            <w:tcW w:w="485" w:type="dxa"/>
            <w:gridSpan w:val="2"/>
            <w:tcBorders>
              <w:top w:val="nil"/>
              <w:left w:val="nil"/>
              <w:bottom w:val="single" w:sz="4" w:space="0" w:color="auto"/>
              <w:right w:val="single" w:sz="4" w:space="0" w:color="auto"/>
            </w:tcBorders>
            <w:noWrap/>
          </w:tcPr>
          <w:p w14:paraId="3053900D" w14:textId="77777777" w:rsidR="00691F87" w:rsidRPr="00EA3660" w:rsidRDefault="00691F87" w:rsidP="004A113A">
            <w:pPr>
              <w:jc w:val="center"/>
              <w:rPr>
                <w:sz w:val="14"/>
                <w:szCs w:val="14"/>
                <w:lang w:val="uk-UA"/>
              </w:rPr>
            </w:pPr>
            <w:r w:rsidRPr="00EA3660">
              <w:rPr>
                <w:sz w:val="14"/>
                <w:szCs w:val="14"/>
                <w:lang w:val="uk-UA"/>
              </w:rPr>
              <w:t>0</w:t>
            </w:r>
          </w:p>
        </w:tc>
        <w:tc>
          <w:tcPr>
            <w:tcW w:w="840" w:type="dxa"/>
            <w:gridSpan w:val="2"/>
            <w:tcBorders>
              <w:top w:val="nil"/>
              <w:left w:val="nil"/>
              <w:bottom w:val="single" w:sz="4" w:space="0" w:color="auto"/>
              <w:right w:val="single" w:sz="4" w:space="0" w:color="auto"/>
            </w:tcBorders>
            <w:noWrap/>
          </w:tcPr>
          <w:p w14:paraId="10CA2256" w14:textId="77777777" w:rsidR="00691F87" w:rsidRPr="00EA3660" w:rsidRDefault="00691F87" w:rsidP="004A113A">
            <w:pPr>
              <w:jc w:val="center"/>
              <w:rPr>
                <w:sz w:val="14"/>
                <w:szCs w:val="14"/>
                <w:lang w:val="uk-UA"/>
              </w:rPr>
            </w:pPr>
            <w:r w:rsidRPr="00EA3660">
              <w:rPr>
                <w:sz w:val="14"/>
                <w:szCs w:val="14"/>
                <w:lang w:val="uk-UA"/>
              </w:rPr>
              <w:t>5,886</w:t>
            </w:r>
          </w:p>
        </w:tc>
        <w:tc>
          <w:tcPr>
            <w:tcW w:w="577" w:type="dxa"/>
            <w:tcBorders>
              <w:top w:val="nil"/>
              <w:left w:val="nil"/>
              <w:bottom w:val="single" w:sz="4" w:space="0" w:color="auto"/>
              <w:right w:val="single" w:sz="4" w:space="0" w:color="auto"/>
            </w:tcBorders>
            <w:noWrap/>
          </w:tcPr>
          <w:p w14:paraId="3593E807" w14:textId="77777777" w:rsidR="00691F87" w:rsidRPr="00EA3660" w:rsidRDefault="00691F87" w:rsidP="004A113A">
            <w:pPr>
              <w:jc w:val="center"/>
              <w:rPr>
                <w:sz w:val="14"/>
                <w:szCs w:val="14"/>
                <w:lang w:val="uk-UA"/>
              </w:rPr>
            </w:pPr>
            <w:r w:rsidRPr="00EA3660">
              <w:rPr>
                <w:sz w:val="14"/>
                <w:szCs w:val="14"/>
                <w:lang w:val="uk-UA"/>
              </w:rPr>
              <w:t>0</w:t>
            </w:r>
          </w:p>
        </w:tc>
        <w:tc>
          <w:tcPr>
            <w:tcW w:w="703" w:type="dxa"/>
            <w:tcBorders>
              <w:top w:val="nil"/>
              <w:left w:val="nil"/>
              <w:bottom w:val="single" w:sz="4" w:space="0" w:color="auto"/>
              <w:right w:val="single" w:sz="4" w:space="0" w:color="auto"/>
            </w:tcBorders>
            <w:noWrap/>
          </w:tcPr>
          <w:p w14:paraId="06392385" w14:textId="77777777" w:rsidR="00691F87" w:rsidRPr="00EA3660" w:rsidRDefault="00691F87" w:rsidP="004A113A">
            <w:pPr>
              <w:jc w:val="center"/>
              <w:rPr>
                <w:sz w:val="14"/>
                <w:szCs w:val="14"/>
                <w:lang w:val="uk-UA"/>
              </w:rPr>
            </w:pPr>
            <w:r w:rsidRPr="00EA3660">
              <w:rPr>
                <w:sz w:val="14"/>
                <w:szCs w:val="14"/>
                <w:lang w:val="uk-UA"/>
              </w:rPr>
              <w:t>255,214</w:t>
            </w:r>
          </w:p>
        </w:tc>
      </w:tr>
      <w:tr w:rsidR="00691F87" w:rsidRPr="00EA3660" w14:paraId="4CC47DDD" w14:textId="77777777" w:rsidTr="005B1499">
        <w:trPr>
          <w:gridAfter w:val="6"/>
          <w:wAfter w:w="7303" w:type="dxa"/>
        </w:trPr>
        <w:tc>
          <w:tcPr>
            <w:tcW w:w="2235" w:type="dxa"/>
            <w:gridSpan w:val="5"/>
            <w:tcBorders>
              <w:top w:val="nil"/>
              <w:left w:val="single" w:sz="4" w:space="0" w:color="auto"/>
              <w:bottom w:val="single" w:sz="4" w:space="0" w:color="auto"/>
              <w:right w:val="single" w:sz="4" w:space="0" w:color="auto"/>
            </w:tcBorders>
            <w:noWrap/>
            <w:vAlign w:val="bottom"/>
          </w:tcPr>
          <w:p w14:paraId="7F3457AB" w14:textId="77777777" w:rsidR="00691F87" w:rsidRPr="00EA3660" w:rsidRDefault="00691F87" w:rsidP="004A113A">
            <w:pPr>
              <w:jc w:val="center"/>
              <w:rPr>
                <w:b/>
                <w:bCs/>
                <w:sz w:val="14"/>
                <w:szCs w:val="14"/>
                <w:lang w:val="uk-UA"/>
              </w:rPr>
            </w:pPr>
            <w:r w:rsidRPr="00EA3660">
              <w:rPr>
                <w:sz w:val="14"/>
                <w:szCs w:val="14"/>
                <w:lang w:val="uk-UA"/>
              </w:rPr>
              <w:t>Усього за підпунктом 2.1.3</w:t>
            </w:r>
          </w:p>
        </w:tc>
        <w:tc>
          <w:tcPr>
            <w:tcW w:w="762" w:type="dxa"/>
            <w:tcBorders>
              <w:top w:val="nil"/>
              <w:left w:val="nil"/>
              <w:bottom w:val="single" w:sz="4" w:space="0" w:color="auto"/>
              <w:right w:val="single" w:sz="4" w:space="0" w:color="auto"/>
            </w:tcBorders>
            <w:noWrap/>
          </w:tcPr>
          <w:p w14:paraId="1614461E" w14:textId="77777777" w:rsidR="00691F87" w:rsidRPr="00EA3660" w:rsidRDefault="00691F87" w:rsidP="004A113A">
            <w:pPr>
              <w:jc w:val="center"/>
              <w:rPr>
                <w:b/>
                <w:bCs/>
                <w:sz w:val="14"/>
                <w:szCs w:val="14"/>
                <w:lang w:val="uk-UA"/>
              </w:rPr>
            </w:pPr>
            <w:r w:rsidRPr="00EA3660">
              <w:rPr>
                <w:b/>
                <w:bCs/>
                <w:sz w:val="14"/>
                <w:szCs w:val="14"/>
                <w:lang w:val="uk-UA"/>
              </w:rPr>
              <w:t>3673,39</w:t>
            </w:r>
          </w:p>
        </w:tc>
        <w:tc>
          <w:tcPr>
            <w:tcW w:w="794" w:type="dxa"/>
            <w:tcBorders>
              <w:top w:val="nil"/>
              <w:left w:val="nil"/>
              <w:bottom w:val="single" w:sz="4" w:space="0" w:color="auto"/>
              <w:right w:val="single" w:sz="4" w:space="0" w:color="auto"/>
            </w:tcBorders>
          </w:tcPr>
          <w:p w14:paraId="22D29E47" w14:textId="77777777" w:rsidR="00691F87" w:rsidRPr="00EA3660" w:rsidRDefault="00691F87" w:rsidP="004A113A">
            <w:pPr>
              <w:jc w:val="center"/>
              <w:rPr>
                <w:b/>
                <w:bCs/>
                <w:sz w:val="14"/>
                <w:szCs w:val="14"/>
                <w:lang w:val="uk-UA"/>
              </w:rPr>
            </w:pPr>
            <w:r w:rsidRPr="00EA3660">
              <w:rPr>
                <w:b/>
                <w:bCs/>
                <w:sz w:val="14"/>
                <w:szCs w:val="14"/>
                <w:lang w:val="uk-UA"/>
              </w:rPr>
              <w:t>3673,39</w:t>
            </w:r>
          </w:p>
        </w:tc>
        <w:tc>
          <w:tcPr>
            <w:tcW w:w="708" w:type="dxa"/>
            <w:tcBorders>
              <w:top w:val="nil"/>
              <w:left w:val="nil"/>
              <w:bottom w:val="single" w:sz="4" w:space="0" w:color="auto"/>
              <w:right w:val="single" w:sz="4" w:space="0" w:color="auto"/>
            </w:tcBorders>
          </w:tcPr>
          <w:p w14:paraId="050ED82C"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567" w:type="dxa"/>
            <w:tcBorders>
              <w:top w:val="nil"/>
              <w:left w:val="nil"/>
              <w:bottom w:val="single" w:sz="4" w:space="0" w:color="auto"/>
              <w:right w:val="single" w:sz="4" w:space="0" w:color="auto"/>
            </w:tcBorders>
          </w:tcPr>
          <w:p w14:paraId="2587C350"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429" w:type="dxa"/>
            <w:tcBorders>
              <w:top w:val="nil"/>
              <w:left w:val="nil"/>
              <w:bottom w:val="single" w:sz="4" w:space="0" w:color="auto"/>
              <w:right w:val="single" w:sz="4" w:space="0" w:color="auto"/>
            </w:tcBorders>
          </w:tcPr>
          <w:p w14:paraId="645C97CC"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425" w:type="dxa"/>
            <w:tcBorders>
              <w:top w:val="nil"/>
              <w:left w:val="nil"/>
              <w:bottom w:val="single" w:sz="4" w:space="0" w:color="auto"/>
              <w:right w:val="single" w:sz="4" w:space="0" w:color="auto"/>
            </w:tcBorders>
          </w:tcPr>
          <w:p w14:paraId="4F384EBE"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567" w:type="dxa"/>
            <w:tcBorders>
              <w:top w:val="nil"/>
              <w:left w:val="nil"/>
              <w:bottom w:val="single" w:sz="4" w:space="0" w:color="auto"/>
              <w:right w:val="single" w:sz="4" w:space="0" w:color="auto"/>
            </w:tcBorders>
          </w:tcPr>
          <w:p w14:paraId="3E319C80"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354" w:type="dxa"/>
            <w:tcBorders>
              <w:top w:val="nil"/>
              <w:left w:val="nil"/>
              <w:bottom w:val="single" w:sz="4" w:space="0" w:color="auto"/>
              <w:right w:val="single" w:sz="4" w:space="0" w:color="auto"/>
            </w:tcBorders>
          </w:tcPr>
          <w:p w14:paraId="104DAD4D"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423" w:type="dxa"/>
            <w:gridSpan w:val="2"/>
            <w:tcBorders>
              <w:top w:val="nil"/>
              <w:left w:val="nil"/>
              <w:bottom w:val="single" w:sz="4" w:space="0" w:color="auto"/>
              <w:right w:val="single" w:sz="4" w:space="0" w:color="auto"/>
            </w:tcBorders>
          </w:tcPr>
          <w:p w14:paraId="0EFE0B70" w14:textId="77777777" w:rsidR="00691F87" w:rsidRPr="00EA3660" w:rsidRDefault="00691F87" w:rsidP="004A113A">
            <w:pPr>
              <w:jc w:val="center"/>
              <w:rPr>
                <w:b/>
                <w:bCs/>
                <w:sz w:val="14"/>
                <w:szCs w:val="14"/>
                <w:lang w:val="uk-UA"/>
              </w:rPr>
            </w:pPr>
          </w:p>
        </w:tc>
        <w:tc>
          <w:tcPr>
            <w:tcW w:w="720" w:type="dxa"/>
            <w:tcBorders>
              <w:top w:val="nil"/>
              <w:left w:val="nil"/>
              <w:bottom w:val="single" w:sz="4" w:space="0" w:color="auto"/>
              <w:right w:val="single" w:sz="4" w:space="0" w:color="auto"/>
            </w:tcBorders>
          </w:tcPr>
          <w:p w14:paraId="43097E76" w14:textId="77777777" w:rsidR="00691F87" w:rsidRPr="00EA3660" w:rsidRDefault="00691F87" w:rsidP="004A113A">
            <w:pPr>
              <w:jc w:val="center"/>
              <w:rPr>
                <w:b/>
                <w:bCs/>
                <w:sz w:val="14"/>
                <w:szCs w:val="14"/>
                <w:lang w:val="uk-UA"/>
              </w:rPr>
            </w:pPr>
            <w:r w:rsidRPr="00EA3660">
              <w:rPr>
                <w:b/>
                <w:bCs/>
                <w:sz w:val="14"/>
                <w:szCs w:val="14"/>
                <w:lang w:val="uk-UA"/>
              </w:rPr>
              <w:t>3673,39</w:t>
            </w:r>
          </w:p>
        </w:tc>
        <w:tc>
          <w:tcPr>
            <w:tcW w:w="853" w:type="dxa"/>
            <w:tcBorders>
              <w:top w:val="nil"/>
              <w:left w:val="nil"/>
              <w:bottom w:val="single" w:sz="4" w:space="0" w:color="auto"/>
              <w:right w:val="single" w:sz="4" w:space="0" w:color="auto"/>
            </w:tcBorders>
            <w:noWrap/>
          </w:tcPr>
          <w:p w14:paraId="5E45463D" w14:textId="77777777" w:rsidR="00691F87" w:rsidRPr="00EA3660" w:rsidRDefault="00691F87" w:rsidP="004A113A">
            <w:pPr>
              <w:jc w:val="center"/>
              <w:rPr>
                <w:b/>
                <w:bCs/>
                <w:sz w:val="14"/>
                <w:szCs w:val="14"/>
                <w:lang w:val="uk-UA"/>
              </w:rPr>
            </w:pPr>
            <w:r w:rsidRPr="00EA3660">
              <w:rPr>
                <w:b/>
                <w:bCs/>
                <w:sz w:val="14"/>
                <w:szCs w:val="14"/>
                <w:lang w:val="uk-UA"/>
              </w:rPr>
              <w:t>0,00</w:t>
            </w:r>
          </w:p>
        </w:tc>
        <w:tc>
          <w:tcPr>
            <w:tcW w:w="727" w:type="dxa"/>
            <w:tcBorders>
              <w:top w:val="nil"/>
              <w:left w:val="nil"/>
              <w:bottom w:val="single" w:sz="4" w:space="0" w:color="auto"/>
              <w:right w:val="single" w:sz="4" w:space="0" w:color="auto"/>
            </w:tcBorders>
            <w:noWrap/>
          </w:tcPr>
          <w:p w14:paraId="22A4760B" w14:textId="77777777" w:rsidR="00691F87" w:rsidRPr="00EA3660" w:rsidRDefault="00691F87" w:rsidP="004A113A">
            <w:pPr>
              <w:jc w:val="center"/>
              <w:rPr>
                <w:b/>
                <w:bCs/>
                <w:sz w:val="14"/>
                <w:szCs w:val="14"/>
                <w:lang w:val="uk-UA"/>
              </w:rPr>
            </w:pPr>
            <w:r w:rsidRPr="00EA3660">
              <w:rPr>
                <w:b/>
                <w:bCs/>
                <w:sz w:val="14"/>
                <w:szCs w:val="14"/>
                <w:lang w:val="uk-UA"/>
              </w:rPr>
              <w:t>3673,39</w:t>
            </w:r>
          </w:p>
        </w:tc>
        <w:tc>
          <w:tcPr>
            <w:tcW w:w="854" w:type="dxa"/>
            <w:tcBorders>
              <w:top w:val="nil"/>
              <w:left w:val="nil"/>
              <w:bottom w:val="single" w:sz="4" w:space="0" w:color="auto"/>
              <w:right w:val="single" w:sz="4" w:space="0" w:color="auto"/>
            </w:tcBorders>
            <w:noWrap/>
          </w:tcPr>
          <w:p w14:paraId="1A513C58" w14:textId="77777777" w:rsidR="00691F87" w:rsidRPr="00EA3660" w:rsidRDefault="00691F87" w:rsidP="004A113A">
            <w:pPr>
              <w:jc w:val="center"/>
              <w:rPr>
                <w:b/>
                <w:bCs/>
                <w:sz w:val="14"/>
                <w:szCs w:val="14"/>
                <w:lang w:val="uk-UA"/>
              </w:rPr>
            </w:pPr>
            <w:r w:rsidRPr="00EA3660">
              <w:rPr>
                <w:b/>
                <w:bCs/>
                <w:sz w:val="14"/>
                <w:szCs w:val="14"/>
                <w:lang w:val="uk-UA"/>
              </w:rPr>
              <w:t>0,00</w:t>
            </w:r>
          </w:p>
        </w:tc>
        <w:tc>
          <w:tcPr>
            <w:tcW w:w="814" w:type="dxa"/>
            <w:tcBorders>
              <w:top w:val="nil"/>
              <w:left w:val="nil"/>
              <w:bottom w:val="single" w:sz="4" w:space="0" w:color="auto"/>
              <w:right w:val="single" w:sz="4" w:space="0" w:color="auto"/>
            </w:tcBorders>
            <w:noWrap/>
          </w:tcPr>
          <w:p w14:paraId="3984C639" w14:textId="77777777" w:rsidR="00691F87" w:rsidRPr="00EA3660" w:rsidRDefault="00691F87" w:rsidP="004A113A">
            <w:pPr>
              <w:jc w:val="center"/>
              <w:rPr>
                <w:b/>
                <w:bCs/>
                <w:sz w:val="14"/>
                <w:szCs w:val="14"/>
                <w:lang w:val="uk-UA"/>
              </w:rPr>
            </w:pPr>
            <w:r w:rsidRPr="00EA3660">
              <w:rPr>
                <w:b/>
                <w:bCs/>
                <w:sz w:val="14"/>
                <w:szCs w:val="14"/>
                <w:lang w:val="uk-UA"/>
              </w:rPr>
              <w:t>2000,00</w:t>
            </w:r>
          </w:p>
        </w:tc>
        <w:tc>
          <w:tcPr>
            <w:tcW w:w="784" w:type="dxa"/>
            <w:tcBorders>
              <w:top w:val="nil"/>
              <w:left w:val="nil"/>
              <w:bottom w:val="single" w:sz="4" w:space="0" w:color="auto"/>
              <w:right w:val="single" w:sz="4" w:space="0" w:color="auto"/>
            </w:tcBorders>
            <w:noWrap/>
          </w:tcPr>
          <w:p w14:paraId="35B552C6" w14:textId="77777777" w:rsidR="00691F87" w:rsidRPr="00EA3660" w:rsidRDefault="00691F87" w:rsidP="004A113A">
            <w:pPr>
              <w:jc w:val="center"/>
              <w:rPr>
                <w:b/>
                <w:bCs/>
                <w:sz w:val="14"/>
                <w:szCs w:val="14"/>
                <w:lang w:val="uk-UA"/>
              </w:rPr>
            </w:pPr>
            <w:r w:rsidRPr="00EA3660">
              <w:rPr>
                <w:b/>
                <w:bCs/>
                <w:sz w:val="14"/>
                <w:szCs w:val="14"/>
                <w:lang w:val="uk-UA"/>
              </w:rPr>
              <w:t>1673,39</w:t>
            </w:r>
          </w:p>
        </w:tc>
        <w:tc>
          <w:tcPr>
            <w:tcW w:w="600" w:type="dxa"/>
            <w:tcBorders>
              <w:top w:val="nil"/>
              <w:left w:val="nil"/>
              <w:bottom w:val="single" w:sz="4" w:space="0" w:color="auto"/>
              <w:right w:val="single" w:sz="4" w:space="0" w:color="auto"/>
            </w:tcBorders>
            <w:noWrap/>
          </w:tcPr>
          <w:p w14:paraId="08353626" w14:textId="77777777" w:rsidR="00691F87" w:rsidRPr="00EA3660" w:rsidRDefault="00691F87" w:rsidP="004A113A">
            <w:pPr>
              <w:jc w:val="center"/>
              <w:rPr>
                <w:b/>
                <w:bCs/>
                <w:sz w:val="14"/>
                <w:szCs w:val="14"/>
                <w:lang w:val="uk-UA"/>
              </w:rPr>
            </w:pPr>
            <w:r w:rsidRPr="00EA3660">
              <w:rPr>
                <w:b/>
                <w:bCs/>
                <w:sz w:val="14"/>
                <w:szCs w:val="14"/>
                <w:lang w:val="uk-UA"/>
              </w:rPr>
              <w:t>0,00</w:t>
            </w:r>
          </w:p>
        </w:tc>
        <w:tc>
          <w:tcPr>
            <w:tcW w:w="621" w:type="dxa"/>
            <w:gridSpan w:val="2"/>
            <w:tcBorders>
              <w:top w:val="nil"/>
              <w:left w:val="nil"/>
              <w:bottom w:val="single" w:sz="4" w:space="0" w:color="auto"/>
              <w:right w:val="single" w:sz="4" w:space="0" w:color="auto"/>
            </w:tcBorders>
            <w:noWrap/>
          </w:tcPr>
          <w:p w14:paraId="7C6AF677" w14:textId="77777777" w:rsidR="00691F87" w:rsidRPr="00EA3660" w:rsidRDefault="00691F87" w:rsidP="004A113A">
            <w:pPr>
              <w:jc w:val="center"/>
              <w:rPr>
                <w:b/>
                <w:bCs/>
                <w:sz w:val="14"/>
                <w:szCs w:val="14"/>
                <w:lang w:val="uk-UA"/>
              </w:rPr>
            </w:pPr>
            <w:r w:rsidRPr="00EA3660">
              <w:rPr>
                <w:b/>
                <w:bCs/>
                <w:sz w:val="14"/>
                <w:szCs w:val="14"/>
                <w:lang w:val="uk-UA"/>
              </w:rPr>
              <w:t>172,72</w:t>
            </w:r>
          </w:p>
        </w:tc>
        <w:tc>
          <w:tcPr>
            <w:tcW w:w="485" w:type="dxa"/>
            <w:gridSpan w:val="2"/>
            <w:tcBorders>
              <w:top w:val="nil"/>
              <w:left w:val="nil"/>
              <w:bottom w:val="single" w:sz="4" w:space="0" w:color="auto"/>
              <w:right w:val="single" w:sz="4" w:space="0" w:color="auto"/>
            </w:tcBorders>
            <w:noWrap/>
          </w:tcPr>
          <w:p w14:paraId="2E7E28F2"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840" w:type="dxa"/>
            <w:gridSpan w:val="2"/>
            <w:tcBorders>
              <w:top w:val="nil"/>
              <w:left w:val="nil"/>
              <w:bottom w:val="single" w:sz="4" w:space="0" w:color="auto"/>
              <w:right w:val="single" w:sz="4" w:space="0" w:color="auto"/>
            </w:tcBorders>
            <w:noWrap/>
          </w:tcPr>
          <w:p w14:paraId="38F58D2D" w14:textId="77777777" w:rsidR="00691F87" w:rsidRPr="00EA3660" w:rsidRDefault="00691F87" w:rsidP="004A113A">
            <w:pPr>
              <w:jc w:val="center"/>
              <w:rPr>
                <w:b/>
                <w:bCs/>
                <w:sz w:val="14"/>
                <w:szCs w:val="14"/>
                <w:lang w:val="uk-UA"/>
              </w:rPr>
            </w:pPr>
            <w:r w:rsidRPr="00EA3660">
              <w:rPr>
                <w:b/>
                <w:bCs/>
                <w:sz w:val="14"/>
                <w:szCs w:val="14"/>
                <w:lang w:val="uk-UA"/>
              </w:rPr>
              <w:t>5,886</w:t>
            </w:r>
          </w:p>
        </w:tc>
        <w:tc>
          <w:tcPr>
            <w:tcW w:w="577" w:type="dxa"/>
            <w:tcBorders>
              <w:top w:val="nil"/>
              <w:left w:val="nil"/>
              <w:bottom w:val="single" w:sz="4" w:space="0" w:color="auto"/>
              <w:right w:val="single" w:sz="4" w:space="0" w:color="auto"/>
            </w:tcBorders>
            <w:noWrap/>
          </w:tcPr>
          <w:p w14:paraId="3F35D934"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tcPr>
          <w:p w14:paraId="0FDA8246" w14:textId="77777777" w:rsidR="00691F87" w:rsidRPr="00EA3660" w:rsidRDefault="00691F87" w:rsidP="004A113A">
            <w:pPr>
              <w:jc w:val="center"/>
              <w:rPr>
                <w:b/>
                <w:bCs/>
                <w:sz w:val="14"/>
                <w:szCs w:val="14"/>
                <w:lang w:val="uk-UA"/>
              </w:rPr>
            </w:pPr>
            <w:r w:rsidRPr="00EA3660">
              <w:rPr>
                <w:b/>
                <w:bCs/>
                <w:sz w:val="14"/>
                <w:szCs w:val="14"/>
                <w:lang w:val="uk-UA"/>
              </w:rPr>
              <w:t>255,214</w:t>
            </w:r>
          </w:p>
        </w:tc>
      </w:tr>
      <w:tr w:rsidR="00691F87" w:rsidRPr="00EA3660" w14:paraId="092BD56F"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noWrap/>
            <w:vAlign w:val="bottom"/>
          </w:tcPr>
          <w:p w14:paraId="291D573C" w14:textId="77777777" w:rsidR="00691F87" w:rsidRPr="00EA3660" w:rsidRDefault="00691F87" w:rsidP="004D5A8D">
            <w:pPr>
              <w:jc w:val="center"/>
              <w:rPr>
                <w:b/>
                <w:bCs/>
                <w:sz w:val="14"/>
                <w:szCs w:val="14"/>
                <w:lang w:val="uk-UA"/>
              </w:rPr>
            </w:pPr>
          </w:p>
        </w:tc>
        <w:tc>
          <w:tcPr>
            <w:tcW w:w="15409" w:type="dxa"/>
            <w:gridSpan w:val="29"/>
            <w:tcBorders>
              <w:top w:val="nil"/>
              <w:left w:val="nil"/>
              <w:bottom w:val="single" w:sz="4" w:space="0" w:color="auto"/>
              <w:right w:val="single" w:sz="4" w:space="0" w:color="auto"/>
            </w:tcBorders>
            <w:noWrap/>
            <w:vAlign w:val="bottom"/>
          </w:tcPr>
          <w:p w14:paraId="65A86B5E" w14:textId="77777777" w:rsidR="00691F87" w:rsidRPr="00EA3660" w:rsidRDefault="00691F87" w:rsidP="004D5A8D">
            <w:pPr>
              <w:jc w:val="center"/>
              <w:rPr>
                <w:b/>
                <w:bCs/>
                <w:sz w:val="14"/>
                <w:szCs w:val="14"/>
                <w:lang w:val="uk-UA"/>
              </w:rPr>
            </w:pPr>
            <w:r w:rsidRPr="00EA3660">
              <w:rPr>
                <w:sz w:val="14"/>
                <w:szCs w:val="14"/>
                <w:lang w:val="uk-UA"/>
              </w:rPr>
              <w:t>Інші заходи, з них</w:t>
            </w:r>
          </w:p>
        </w:tc>
      </w:tr>
      <w:tr w:rsidR="00691F87" w:rsidRPr="00EA3660" w14:paraId="41307C84"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noWrap/>
            <w:vAlign w:val="bottom"/>
          </w:tcPr>
          <w:p w14:paraId="71A7C675"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1262" w:type="dxa"/>
            <w:gridSpan w:val="3"/>
            <w:tcBorders>
              <w:top w:val="nil"/>
              <w:left w:val="nil"/>
              <w:bottom w:val="single" w:sz="4" w:space="0" w:color="auto"/>
              <w:right w:val="single" w:sz="4" w:space="0" w:color="auto"/>
            </w:tcBorders>
            <w:noWrap/>
            <w:vAlign w:val="bottom"/>
          </w:tcPr>
          <w:p w14:paraId="4C756D1D"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540" w:type="dxa"/>
            <w:tcBorders>
              <w:top w:val="nil"/>
              <w:left w:val="nil"/>
              <w:bottom w:val="single" w:sz="4" w:space="0" w:color="auto"/>
              <w:right w:val="single" w:sz="4" w:space="0" w:color="auto"/>
            </w:tcBorders>
            <w:noWrap/>
            <w:vAlign w:val="bottom"/>
          </w:tcPr>
          <w:p w14:paraId="4FE7E00E"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762" w:type="dxa"/>
            <w:tcBorders>
              <w:top w:val="nil"/>
              <w:left w:val="nil"/>
              <w:bottom w:val="single" w:sz="4" w:space="0" w:color="auto"/>
              <w:right w:val="single" w:sz="4" w:space="0" w:color="auto"/>
            </w:tcBorders>
            <w:noWrap/>
            <w:vAlign w:val="bottom"/>
          </w:tcPr>
          <w:p w14:paraId="0D8B4FDB"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94" w:type="dxa"/>
            <w:tcBorders>
              <w:top w:val="nil"/>
              <w:left w:val="nil"/>
              <w:bottom w:val="single" w:sz="4" w:space="0" w:color="auto"/>
              <w:right w:val="single" w:sz="4" w:space="0" w:color="auto"/>
            </w:tcBorders>
            <w:vAlign w:val="bottom"/>
          </w:tcPr>
          <w:p w14:paraId="34834513"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vAlign w:val="bottom"/>
          </w:tcPr>
          <w:p w14:paraId="2AFDAC71"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60CD29EA" w14:textId="77777777" w:rsidR="00691F87" w:rsidRPr="00EA3660" w:rsidRDefault="00691F87" w:rsidP="004D5A8D">
            <w:pPr>
              <w:jc w:val="center"/>
              <w:rPr>
                <w:sz w:val="14"/>
                <w:szCs w:val="14"/>
                <w:lang w:val="uk-UA"/>
              </w:rPr>
            </w:pPr>
            <w:r w:rsidRPr="00EA3660">
              <w:rPr>
                <w:sz w:val="14"/>
                <w:szCs w:val="14"/>
                <w:lang w:val="uk-UA"/>
              </w:rPr>
              <w:t>х </w:t>
            </w:r>
          </w:p>
        </w:tc>
        <w:tc>
          <w:tcPr>
            <w:tcW w:w="429" w:type="dxa"/>
            <w:tcBorders>
              <w:top w:val="nil"/>
              <w:left w:val="nil"/>
              <w:bottom w:val="single" w:sz="4" w:space="0" w:color="auto"/>
              <w:right w:val="single" w:sz="4" w:space="0" w:color="auto"/>
            </w:tcBorders>
            <w:vAlign w:val="bottom"/>
          </w:tcPr>
          <w:p w14:paraId="39CDDF0F" w14:textId="77777777" w:rsidR="00691F87" w:rsidRPr="00EA3660" w:rsidRDefault="00691F87" w:rsidP="004D5A8D">
            <w:pPr>
              <w:jc w:val="center"/>
              <w:rPr>
                <w:sz w:val="14"/>
                <w:szCs w:val="14"/>
                <w:lang w:val="uk-UA"/>
              </w:rPr>
            </w:pPr>
            <w:r w:rsidRPr="00EA3660">
              <w:rPr>
                <w:sz w:val="14"/>
                <w:szCs w:val="14"/>
                <w:lang w:val="uk-UA"/>
              </w:rPr>
              <w:t>х </w:t>
            </w:r>
          </w:p>
        </w:tc>
        <w:tc>
          <w:tcPr>
            <w:tcW w:w="425" w:type="dxa"/>
            <w:tcBorders>
              <w:top w:val="nil"/>
              <w:left w:val="nil"/>
              <w:bottom w:val="single" w:sz="4" w:space="0" w:color="auto"/>
              <w:right w:val="single" w:sz="4" w:space="0" w:color="auto"/>
            </w:tcBorders>
            <w:vAlign w:val="bottom"/>
          </w:tcPr>
          <w:p w14:paraId="29F30F41"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6C9CEB0E" w14:textId="77777777" w:rsidR="00691F87" w:rsidRPr="00EA3660" w:rsidRDefault="00691F87" w:rsidP="004D5A8D">
            <w:pPr>
              <w:jc w:val="center"/>
              <w:rPr>
                <w:sz w:val="14"/>
                <w:szCs w:val="14"/>
                <w:lang w:val="uk-UA"/>
              </w:rPr>
            </w:pPr>
            <w:r w:rsidRPr="00EA3660">
              <w:rPr>
                <w:sz w:val="14"/>
                <w:szCs w:val="14"/>
                <w:lang w:val="uk-UA"/>
              </w:rPr>
              <w:t>х </w:t>
            </w:r>
          </w:p>
        </w:tc>
        <w:tc>
          <w:tcPr>
            <w:tcW w:w="354" w:type="dxa"/>
            <w:tcBorders>
              <w:top w:val="nil"/>
              <w:left w:val="nil"/>
              <w:bottom w:val="single" w:sz="4" w:space="0" w:color="auto"/>
              <w:right w:val="single" w:sz="4" w:space="0" w:color="auto"/>
            </w:tcBorders>
            <w:vAlign w:val="bottom"/>
          </w:tcPr>
          <w:p w14:paraId="5AF26C00" w14:textId="77777777" w:rsidR="00691F87" w:rsidRPr="00EA3660" w:rsidRDefault="00691F87" w:rsidP="004D5A8D">
            <w:pPr>
              <w:jc w:val="center"/>
              <w:rPr>
                <w:sz w:val="14"/>
                <w:szCs w:val="14"/>
                <w:lang w:val="uk-UA"/>
              </w:rPr>
            </w:pPr>
            <w:r w:rsidRPr="00EA3660">
              <w:rPr>
                <w:sz w:val="14"/>
                <w:szCs w:val="14"/>
                <w:lang w:val="uk-UA"/>
              </w:rPr>
              <w:t>х </w:t>
            </w:r>
          </w:p>
        </w:tc>
        <w:tc>
          <w:tcPr>
            <w:tcW w:w="423" w:type="dxa"/>
            <w:gridSpan w:val="2"/>
            <w:tcBorders>
              <w:top w:val="nil"/>
              <w:left w:val="nil"/>
              <w:bottom w:val="single" w:sz="4" w:space="0" w:color="auto"/>
              <w:right w:val="single" w:sz="4" w:space="0" w:color="auto"/>
            </w:tcBorders>
            <w:vAlign w:val="bottom"/>
          </w:tcPr>
          <w:p w14:paraId="212615D7" w14:textId="77777777" w:rsidR="00691F87" w:rsidRPr="00EA3660" w:rsidRDefault="00691F87" w:rsidP="004D5A8D">
            <w:pPr>
              <w:jc w:val="center"/>
              <w:rPr>
                <w:sz w:val="14"/>
                <w:szCs w:val="14"/>
                <w:lang w:val="uk-UA"/>
              </w:rPr>
            </w:pPr>
            <w:r w:rsidRPr="00EA3660">
              <w:rPr>
                <w:sz w:val="14"/>
                <w:szCs w:val="14"/>
                <w:lang w:val="uk-UA"/>
              </w:rPr>
              <w:t>х </w:t>
            </w:r>
          </w:p>
        </w:tc>
        <w:tc>
          <w:tcPr>
            <w:tcW w:w="720" w:type="dxa"/>
            <w:tcBorders>
              <w:top w:val="nil"/>
              <w:left w:val="nil"/>
              <w:bottom w:val="single" w:sz="4" w:space="0" w:color="auto"/>
              <w:right w:val="single" w:sz="4" w:space="0" w:color="auto"/>
            </w:tcBorders>
            <w:vAlign w:val="bottom"/>
          </w:tcPr>
          <w:p w14:paraId="4D20AAC7" w14:textId="77777777" w:rsidR="00691F87" w:rsidRPr="00EA3660" w:rsidRDefault="00691F87" w:rsidP="004D5A8D">
            <w:pPr>
              <w:jc w:val="center"/>
              <w:rPr>
                <w:sz w:val="14"/>
                <w:szCs w:val="14"/>
                <w:lang w:val="uk-UA"/>
              </w:rPr>
            </w:pPr>
            <w:r w:rsidRPr="00EA3660">
              <w:rPr>
                <w:sz w:val="14"/>
                <w:szCs w:val="14"/>
                <w:lang w:val="uk-UA"/>
              </w:rPr>
              <w:t>х </w:t>
            </w:r>
          </w:p>
        </w:tc>
        <w:tc>
          <w:tcPr>
            <w:tcW w:w="853" w:type="dxa"/>
            <w:tcBorders>
              <w:top w:val="nil"/>
              <w:left w:val="nil"/>
              <w:bottom w:val="single" w:sz="4" w:space="0" w:color="auto"/>
              <w:right w:val="single" w:sz="4" w:space="0" w:color="auto"/>
            </w:tcBorders>
            <w:noWrap/>
            <w:vAlign w:val="bottom"/>
          </w:tcPr>
          <w:p w14:paraId="79446DA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7" w:type="dxa"/>
            <w:tcBorders>
              <w:top w:val="nil"/>
              <w:left w:val="nil"/>
              <w:bottom w:val="single" w:sz="4" w:space="0" w:color="auto"/>
              <w:right w:val="single" w:sz="4" w:space="0" w:color="auto"/>
            </w:tcBorders>
            <w:noWrap/>
            <w:vAlign w:val="bottom"/>
          </w:tcPr>
          <w:p w14:paraId="5130A0CC"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5195A439"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14" w:type="dxa"/>
            <w:tcBorders>
              <w:top w:val="nil"/>
              <w:left w:val="nil"/>
              <w:bottom w:val="single" w:sz="4" w:space="0" w:color="auto"/>
              <w:right w:val="single" w:sz="4" w:space="0" w:color="auto"/>
            </w:tcBorders>
            <w:noWrap/>
            <w:vAlign w:val="bottom"/>
          </w:tcPr>
          <w:p w14:paraId="74CA110B"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06FCDA3F"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2D4D511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0A2DC883"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1972108D" w14:textId="77777777" w:rsidR="00691F87" w:rsidRPr="00EA3660" w:rsidRDefault="00691F87" w:rsidP="004D5A8D">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47F1A539"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1C5C57CC"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1DA0E9A7"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14368012"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7C25AD6A" w14:textId="77777777" w:rsidR="00691F87" w:rsidRPr="00EA3660" w:rsidRDefault="00691F87" w:rsidP="004D5A8D">
            <w:pPr>
              <w:jc w:val="center"/>
              <w:rPr>
                <w:sz w:val="14"/>
                <w:szCs w:val="14"/>
                <w:lang w:val="uk-UA"/>
              </w:rPr>
            </w:pPr>
            <w:r w:rsidRPr="00EA3660">
              <w:rPr>
                <w:sz w:val="14"/>
                <w:szCs w:val="14"/>
                <w:lang w:val="uk-UA"/>
              </w:rPr>
              <w:t>Усього за підпунктом 2.1.4</w:t>
            </w:r>
          </w:p>
        </w:tc>
        <w:tc>
          <w:tcPr>
            <w:tcW w:w="762" w:type="dxa"/>
            <w:tcBorders>
              <w:top w:val="nil"/>
              <w:left w:val="nil"/>
              <w:bottom w:val="single" w:sz="4" w:space="0" w:color="auto"/>
              <w:right w:val="single" w:sz="4" w:space="0" w:color="auto"/>
            </w:tcBorders>
            <w:noWrap/>
            <w:vAlign w:val="bottom"/>
          </w:tcPr>
          <w:p w14:paraId="4C7AB710" w14:textId="77777777" w:rsidR="00691F87" w:rsidRPr="00EA3660" w:rsidRDefault="00691F87" w:rsidP="004D5A8D">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noWrap/>
            <w:vAlign w:val="bottom"/>
          </w:tcPr>
          <w:p w14:paraId="1ACDCEE2"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noWrap/>
            <w:vAlign w:val="bottom"/>
          </w:tcPr>
          <w:p w14:paraId="6486876B"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noWrap/>
            <w:vAlign w:val="bottom"/>
          </w:tcPr>
          <w:p w14:paraId="1806137A"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3C25EF9C"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166607AB"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6340F659"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4E379C42" w14:textId="77777777" w:rsidR="00691F87" w:rsidRPr="00EA3660" w:rsidRDefault="00691F87" w:rsidP="004D5A8D">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46726758" w14:textId="77777777" w:rsidR="00691F87" w:rsidRPr="00EA3660" w:rsidRDefault="00691F87" w:rsidP="004D5A8D">
            <w:pPr>
              <w:jc w:val="center"/>
              <w:rPr>
                <w:sz w:val="14"/>
                <w:szCs w:val="14"/>
                <w:lang w:val="uk-UA"/>
              </w:rPr>
            </w:pPr>
            <w:r w:rsidRPr="00EA3660">
              <w:rPr>
                <w:sz w:val="14"/>
                <w:szCs w:val="14"/>
                <w:lang w:val="uk-UA"/>
              </w:rPr>
              <w:t> </w:t>
            </w:r>
          </w:p>
        </w:tc>
        <w:tc>
          <w:tcPr>
            <w:tcW w:w="720" w:type="dxa"/>
            <w:tcBorders>
              <w:top w:val="nil"/>
              <w:left w:val="nil"/>
              <w:bottom w:val="single" w:sz="4" w:space="0" w:color="auto"/>
              <w:right w:val="single" w:sz="4" w:space="0" w:color="auto"/>
            </w:tcBorders>
            <w:noWrap/>
            <w:vAlign w:val="bottom"/>
          </w:tcPr>
          <w:p w14:paraId="2DF36CDE" w14:textId="77777777" w:rsidR="00691F87" w:rsidRPr="00EA3660" w:rsidRDefault="00691F87" w:rsidP="004D5A8D">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6EA44894" w14:textId="77777777" w:rsidR="00691F87" w:rsidRPr="00EA3660" w:rsidRDefault="00691F87" w:rsidP="004D5A8D">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noWrap/>
            <w:vAlign w:val="bottom"/>
          </w:tcPr>
          <w:p w14:paraId="2F813DFE" w14:textId="77777777" w:rsidR="00691F87" w:rsidRPr="00EA3660" w:rsidRDefault="00691F87" w:rsidP="004D5A8D">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0C34063A"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42DFA774" w14:textId="77777777" w:rsidR="00691F87" w:rsidRPr="00EA3660" w:rsidRDefault="00691F87" w:rsidP="004D5A8D">
            <w:pPr>
              <w:jc w:val="center"/>
              <w:rPr>
                <w:sz w:val="14"/>
                <w:szCs w:val="14"/>
                <w:lang w:val="uk-UA"/>
              </w:rPr>
            </w:pPr>
            <w:r w:rsidRPr="00EA3660">
              <w:rPr>
                <w:sz w:val="14"/>
                <w:szCs w:val="14"/>
                <w:lang w:val="uk-UA"/>
              </w:rPr>
              <w:t>0</w:t>
            </w:r>
          </w:p>
        </w:tc>
        <w:tc>
          <w:tcPr>
            <w:tcW w:w="784" w:type="dxa"/>
            <w:tcBorders>
              <w:top w:val="nil"/>
              <w:left w:val="nil"/>
              <w:bottom w:val="single" w:sz="4" w:space="0" w:color="auto"/>
              <w:right w:val="single" w:sz="4" w:space="0" w:color="auto"/>
            </w:tcBorders>
            <w:noWrap/>
            <w:vAlign w:val="bottom"/>
          </w:tcPr>
          <w:p w14:paraId="1927D274" w14:textId="77777777" w:rsidR="00691F87" w:rsidRPr="00EA3660" w:rsidRDefault="00691F87" w:rsidP="004D5A8D">
            <w:pPr>
              <w:jc w:val="center"/>
              <w:rPr>
                <w:sz w:val="14"/>
                <w:szCs w:val="14"/>
                <w:lang w:val="uk-UA"/>
              </w:rPr>
            </w:pPr>
            <w:r w:rsidRPr="00EA3660">
              <w:rPr>
                <w:sz w:val="14"/>
                <w:szCs w:val="14"/>
                <w:lang w:val="uk-UA"/>
              </w:rPr>
              <w:t>0</w:t>
            </w:r>
          </w:p>
        </w:tc>
        <w:tc>
          <w:tcPr>
            <w:tcW w:w="600" w:type="dxa"/>
            <w:tcBorders>
              <w:top w:val="nil"/>
              <w:left w:val="nil"/>
              <w:bottom w:val="single" w:sz="4" w:space="0" w:color="auto"/>
              <w:right w:val="single" w:sz="4" w:space="0" w:color="auto"/>
            </w:tcBorders>
            <w:noWrap/>
            <w:vAlign w:val="bottom"/>
          </w:tcPr>
          <w:p w14:paraId="27C1604B" w14:textId="77777777" w:rsidR="00691F87" w:rsidRPr="00EA3660" w:rsidRDefault="00691F87" w:rsidP="004D5A8D">
            <w:pPr>
              <w:jc w:val="center"/>
              <w:rPr>
                <w:sz w:val="14"/>
                <w:szCs w:val="14"/>
                <w:lang w:val="uk-UA"/>
              </w:rPr>
            </w:pPr>
            <w:r w:rsidRPr="00EA3660">
              <w:rPr>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4097E0E8" w14:textId="77777777" w:rsidR="00691F87" w:rsidRPr="00EA3660" w:rsidRDefault="00691F87" w:rsidP="004D5A8D">
            <w:pPr>
              <w:jc w:val="center"/>
              <w:rPr>
                <w:sz w:val="14"/>
                <w:szCs w:val="14"/>
                <w:lang w:val="uk-UA"/>
              </w:rPr>
            </w:pPr>
            <w:r w:rsidRPr="00EA3660">
              <w:rPr>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1D9BFEF2" w14:textId="77777777" w:rsidR="00691F87" w:rsidRPr="00EA3660" w:rsidRDefault="00691F87" w:rsidP="004D5A8D">
            <w:pPr>
              <w:jc w:val="center"/>
              <w:rPr>
                <w:sz w:val="14"/>
                <w:szCs w:val="14"/>
                <w:lang w:val="uk-UA"/>
              </w:rPr>
            </w:pPr>
            <w:r w:rsidRPr="00EA3660">
              <w:rPr>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04905B84" w14:textId="77777777" w:rsidR="00691F87" w:rsidRPr="00EA3660" w:rsidRDefault="00691F87" w:rsidP="004D5A8D">
            <w:pPr>
              <w:jc w:val="center"/>
              <w:rPr>
                <w:sz w:val="14"/>
                <w:szCs w:val="14"/>
                <w:lang w:val="uk-UA"/>
              </w:rPr>
            </w:pPr>
            <w:r w:rsidRPr="00EA3660">
              <w:rPr>
                <w:sz w:val="14"/>
                <w:szCs w:val="14"/>
                <w:lang w:val="uk-UA"/>
              </w:rPr>
              <w:t>0</w:t>
            </w:r>
          </w:p>
        </w:tc>
        <w:tc>
          <w:tcPr>
            <w:tcW w:w="577" w:type="dxa"/>
            <w:tcBorders>
              <w:top w:val="nil"/>
              <w:left w:val="nil"/>
              <w:bottom w:val="single" w:sz="4" w:space="0" w:color="auto"/>
              <w:right w:val="single" w:sz="4" w:space="0" w:color="auto"/>
            </w:tcBorders>
            <w:noWrap/>
            <w:vAlign w:val="bottom"/>
          </w:tcPr>
          <w:p w14:paraId="31138303" w14:textId="77777777" w:rsidR="00691F87" w:rsidRPr="00EA3660" w:rsidRDefault="00691F87" w:rsidP="004D5A8D">
            <w:pPr>
              <w:jc w:val="center"/>
              <w:rPr>
                <w:sz w:val="14"/>
                <w:szCs w:val="14"/>
                <w:lang w:val="uk-UA"/>
              </w:rPr>
            </w:pPr>
            <w:r w:rsidRPr="00EA3660">
              <w:rPr>
                <w:sz w:val="14"/>
                <w:szCs w:val="14"/>
                <w:lang w:val="uk-UA"/>
              </w:rPr>
              <w:t>0</w:t>
            </w:r>
          </w:p>
        </w:tc>
        <w:tc>
          <w:tcPr>
            <w:tcW w:w="703" w:type="dxa"/>
            <w:tcBorders>
              <w:top w:val="nil"/>
              <w:left w:val="nil"/>
              <w:bottom w:val="single" w:sz="4" w:space="0" w:color="auto"/>
              <w:right w:val="single" w:sz="4" w:space="0" w:color="auto"/>
            </w:tcBorders>
            <w:noWrap/>
            <w:vAlign w:val="bottom"/>
          </w:tcPr>
          <w:p w14:paraId="5495DC6F" w14:textId="77777777" w:rsidR="00691F87" w:rsidRPr="00EA3660" w:rsidRDefault="00691F87" w:rsidP="004D5A8D">
            <w:pPr>
              <w:jc w:val="center"/>
              <w:rPr>
                <w:sz w:val="14"/>
                <w:szCs w:val="14"/>
                <w:lang w:val="uk-UA"/>
              </w:rPr>
            </w:pPr>
            <w:r w:rsidRPr="00EA3660">
              <w:rPr>
                <w:sz w:val="14"/>
                <w:szCs w:val="14"/>
                <w:lang w:val="uk-UA"/>
              </w:rPr>
              <w:t>0</w:t>
            </w:r>
          </w:p>
        </w:tc>
      </w:tr>
      <w:tr w:rsidR="00691F87" w:rsidRPr="00EA3660" w14:paraId="40BEE9E9" w14:textId="77777777" w:rsidTr="00991440">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09DBDBAE" w14:textId="77777777" w:rsidR="00691F87" w:rsidRPr="00EA3660" w:rsidRDefault="00691F87" w:rsidP="004A113A">
            <w:pPr>
              <w:jc w:val="center"/>
              <w:rPr>
                <w:sz w:val="14"/>
                <w:szCs w:val="14"/>
                <w:lang w:val="uk-UA"/>
              </w:rPr>
            </w:pPr>
            <w:r w:rsidRPr="00EA3660">
              <w:rPr>
                <w:sz w:val="14"/>
                <w:szCs w:val="14"/>
                <w:lang w:val="uk-UA"/>
              </w:rPr>
              <w:t>Усього за пунктом 2.1</w:t>
            </w:r>
          </w:p>
        </w:tc>
        <w:tc>
          <w:tcPr>
            <w:tcW w:w="762" w:type="dxa"/>
            <w:tcBorders>
              <w:top w:val="nil"/>
              <w:left w:val="nil"/>
              <w:bottom w:val="single" w:sz="4" w:space="0" w:color="auto"/>
              <w:right w:val="single" w:sz="4" w:space="0" w:color="auto"/>
            </w:tcBorders>
            <w:noWrap/>
          </w:tcPr>
          <w:p w14:paraId="52874AF9" w14:textId="77777777" w:rsidR="00691F87" w:rsidRPr="00EA3660" w:rsidRDefault="00691F87" w:rsidP="004A113A">
            <w:pPr>
              <w:jc w:val="center"/>
              <w:rPr>
                <w:b/>
                <w:bCs/>
                <w:sz w:val="14"/>
                <w:szCs w:val="14"/>
                <w:lang w:val="uk-UA"/>
              </w:rPr>
            </w:pPr>
            <w:r w:rsidRPr="00EA3660">
              <w:rPr>
                <w:b/>
                <w:bCs/>
                <w:sz w:val="14"/>
                <w:szCs w:val="14"/>
                <w:lang w:val="uk-UA"/>
              </w:rPr>
              <w:t>3673,39</w:t>
            </w:r>
          </w:p>
        </w:tc>
        <w:tc>
          <w:tcPr>
            <w:tcW w:w="794" w:type="dxa"/>
            <w:tcBorders>
              <w:top w:val="nil"/>
              <w:left w:val="nil"/>
              <w:bottom w:val="single" w:sz="4" w:space="0" w:color="auto"/>
              <w:right w:val="single" w:sz="4" w:space="0" w:color="auto"/>
            </w:tcBorders>
            <w:noWrap/>
          </w:tcPr>
          <w:p w14:paraId="2B54051B" w14:textId="77777777" w:rsidR="00691F87" w:rsidRPr="00EA3660" w:rsidRDefault="00691F87" w:rsidP="004A113A">
            <w:pPr>
              <w:jc w:val="center"/>
              <w:rPr>
                <w:b/>
                <w:bCs/>
                <w:sz w:val="14"/>
                <w:szCs w:val="14"/>
                <w:lang w:val="uk-UA"/>
              </w:rPr>
            </w:pPr>
            <w:r w:rsidRPr="00EA3660">
              <w:rPr>
                <w:b/>
                <w:bCs/>
                <w:sz w:val="14"/>
                <w:szCs w:val="14"/>
                <w:lang w:val="uk-UA"/>
              </w:rPr>
              <w:t>3673,39</w:t>
            </w:r>
          </w:p>
        </w:tc>
        <w:tc>
          <w:tcPr>
            <w:tcW w:w="708" w:type="dxa"/>
            <w:tcBorders>
              <w:top w:val="nil"/>
              <w:left w:val="nil"/>
              <w:bottom w:val="single" w:sz="4" w:space="0" w:color="auto"/>
              <w:right w:val="single" w:sz="4" w:space="0" w:color="auto"/>
            </w:tcBorders>
            <w:noWrap/>
          </w:tcPr>
          <w:p w14:paraId="51549DB2"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567" w:type="dxa"/>
            <w:tcBorders>
              <w:top w:val="nil"/>
              <w:left w:val="nil"/>
              <w:bottom w:val="single" w:sz="4" w:space="0" w:color="auto"/>
              <w:right w:val="single" w:sz="4" w:space="0" w:color="auto"/>
            </w:tcBorders>
            <w:noWrap/>
          </w:tcPr>
          <w:p w14:paraId="36329B0B"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429" w:type="dxa"/>
            <w:tcBorders>
              <w:top w:val="nil"/>
              <w:left w:val="nil"/>
              <w:bottom w:val="single" w:sz="4" w:space="0" w:color="auto"/>
              <w:right w:val="single" w:sz="4" w:space="0" w:color="auto"/>
            </w:tcBorders>
            <w:noWrap/>
          </w:tcPr>
          <w:p w14:paraId="4E72C59E"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425" w:type="dxa"/>
            <w:tcBorders>
              <w:top w:val="nil"/>
              <w:left w:val="nil"/>
              <w:bottom w:val="single" w:sz="4" w:space="0" w:color="auto"/>
              <w:right w:val="single" w:sz="4" w:space="0" w:color="auto"/>
            </w:tcBorders>
            <w:noWrap/>
          </w:tcPr>
          <w:p w14:paraId="24142953"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567" w:type="dxa"/>
            <w:tcBorders>
              <w:top w:val="nil"/>
              <w:left w:val="nil"/>
              <w:bottom w:val="single" w:sz="4" w:space="0" w:color="auto"/>
              <w:right w:val="single" w:sz="4" w:space="0" w:color="auto"/>
            </w:tcBorders>
            <w:noWrap/>
          </w:tcPr>
          <w:p w14:paraId="34821059"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354" w:type="dxa"/>
            <w:tcBorders>
              <w:top w:val="nil"/>
              <w:left w:val="nil"/>
              <w:bottom w:val="single" w:sz="4" w:space="0" w:color="auto"/>
              <w:right w:val="single" w:sz="4" w:space="0" w:color="auto"/>
            </w:tcBorders>
            <w:noWrap/>
          </w:tcPr>
          <w:p w14:paraId="7CB9ECD6"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423" w:type="dxa"/>
            <w:gridSpan w:val="2"/>
            <w:tcBorders>
              <w:top w:val="nil"/>
              <w:left w:val="nil"/>
              <w:bottom w:val="single" w:sz="4" w:space="0" w:color="auto"/>
              <w:right w:val="single" w:sz="4" w:space="0" w:color="auto"/>
            </w:tcBorders>
            <w:noWrap/>
          </w:tcPr>
          <w:p w14:paraId="03BFCB07" w14:textId="77777777" w:rsidR="00691F87" w:rsidRPr="00EA3660" w:rsidRDefault="00691F87" w:rsidP="004A113A">
            <w:pPr>
              <w:jc w:val="center"/>
              <w:rPr>
                <w:b/>
                <w:bCs/>
                <w:sz w:val="14"/>
                <w:szCs w:val="14"/>
                <w:lang w:val="uk-UA"/>
              </w:rPr>
            </w:pPr>
          </w:p>
        </w:tc>
        <w:tc>
          <w:tcPr>
            <w:tcW w:w="720" w:type="dxa"/>
            <w:tcBorders>
              <w:top w:val="nil"/>
              <w:left w:val="nil"/>
              <w:bottom w:val="single" w:sz="4" w:space="0" w:color="auto"/>
              <w:right w:val="single" w:sz="4" w:space="0" w:color="auto"/>
            </w:tcBorders>
            <w:noWrap/>
          </w:tcPr>
          <w:p w14:paraId="6FDC73A1" w14:textId="77777777" w:rsidR="00691F87" w:rsidRPr="00EA3660" w:rsidRDefault="00691F87" w:rsidP="004A113A">
            <w:pPr>
              <w:jc w:val="center"/>
              <w:rPr>
                <w:b/>
                <w:bCs/>
                <w:sz w:val="14"/>
                <w:szCs w:val="14"/>
                <w:lang w:val="uk-UA"/>
              </w:rPr>
            </w:pPr>
            <w:r w:rsidRPr="00EA3660">
              <w:rPr>
                <w:b/>
                <w:bCs/>
                <w:sz w:val="14"/>
                <w:szCs w:val="14"/>
                <w:lang w:val="uk-UA"/>
              </w:rPr>
              <w:t>3673,39</w:t>
            </w:r>
          </w:p>
        </w:tc>
        <w:tc>
          <w:tcPr>
            <w:tcW w:w="853" w:type="dxa"/>
            <w:tcBorders>
              <w:top w:val="nil"/>
              <w:left w:val="nil"/>
              <w:bottom w:val="single" w:sz="4" w:space="0" w:color="auto"/>
              <w:right w:val="single" w:sz="4" w:space="0" w:color="auto"/>
            </w:tcBorders>
            <w:noWrap/>
          </w:tcPr>
          <w:p w14:paraId="774CC825" w14:textId="77777777" w:rsidR="00691F87" w:rsidRPr="00EA3660" w:rsidRDefault="00691F87" w:rsidP="004A113A">
            <w:pPr>
              <w:jc w:val="center"/>
              <w:rPr>
                <w:b/>
                <w:bCs/>
                <w:sz w:val="14"/>
                <w:szCs w:val="14"/>
                <w:lang w:val="uk-UA"/>
              </w:rPr>
            </w:pPr>
            <w:r w:rsidRPr="00EA3660">
              <w:rPr>
                <w:b/>
                <w:bCs/>
                <w:sz w:val="14"/>
                <w:szCs w:val="14"/>
                <w:lang w:val="uk-UA"/>
              </w:rPr>
              <w:t>0,00</w:t>
            </w:r>
          </w:p>
        </w:tc>
        <w:tc>
          <w:tcPr>
            <w:tcW w:w="727" w:type="dxa"/>
            <w:tcBorders>
              <w:top w:val="nil"/>
              <w:left w:val="nil"/>
              <w:bottom w:val="single" w:sz="4" w:space="0" w:color="auto"/>
              <w:right w:val="single" w:sz="4" w:space="0" w:color="auto"/>
            </w:tcBorders>
            <w:noWrap/>
          </w:tcPr>
          <w:p w14:paraId="57A71991" w14:textId="77777777" w:rsidR="00691F87" w:rsidRPr="00EA3660" w:rsidRDefault="00691F87" w:rsidP="004A113A">
            <w:pPr>
              <w:jc w:val="center"/>
              <w:rPr>
                <w:b/>
                <w:bCs/>
                <w:sz w:val="14"/>
                <w:szCs w:val="14"/>
                <w:lang w:val="uk-UA"/>
              </w:rPr>
            </w:pPr>
            <w:r w:rsidRPr="00EA3660">
              <w:rPr>
                <w:b/>
                <w:bCs/>
                <w:sz w:val="14"/>
                <w:szCs w:val="14"/>
                <w:lang w:val="uk-UA"/>
              </w:rPr>
              <w:t>3673,39</w:t>
            </w:r>
          </w:p>
        </w:tc>
        <w:tc>
          <w:tcPr>
            <w:tcW w:w="854" w:type="dxa"/>
            <w:tcBorders>
              <w:top w:val="nil"/>
              <w:left w:val="nil"/>
              <w:bottom w:val="single" w:sz="4" w:space="0" w:color="auto"/>
              <w:right w:val="single" w:sz="4" w:space="0" w:color="auto"/>
            </w:tcBorders>
            <w:noWrap/>
          </w:tcPr>
          <w:p w14:paraId="408CBFB2" w14:textId="77777777" w:rsidR="00691F87" w:rsidRPr="00EA3660" w:rsidRDefault="00691F87" w:rsidP="004A113A">
            <w:pPr>
              <w:jc w:val="center"/>
              <w:rPr>
                <w:b/>
                <w:bCs/>
                <w:sz w:val="14"/>
                <w:szCs w:val="14"/>
                <w:lang w:val="uk-UA"/>
              </w:rPr>
            </w:pPr>
            <w:r w:rsidRPr="00EA3660">
              <w:rPr>
                <w:b/>
                <w:bCs/>
                <w:sz w:val="14"/>
                <w:szCs w:val="14"/>
                <w:lang w:val="uk-UA"/>
              </w:rPr>
              <w:t>0,00</w:t>
            </w:r>
          </w:p>
        </w:tc>
        <w:tc>
          <w:tcPr>
            <w:tcW w:w="814" w:type="dxa"/>
            <w:tcBorders>
              <w:top w:val="nil"/>
              <w:left w:val="nil"/>
              <w:bottom w:val="single" w:sz="4" w:space="0" w:color="auto"/>
              <w:right w:val="single" w:sz="4" w:space="0" w:color="auto"/>
            </w:tcBorders>
            <w:noWrap/>
          </w:tcPr>
          <w:p w14:paraId="72A2D857" w14:textId="77777777" w:rsidR="00691F87" w:rsidRPr="00EA3660" w:rsidRDefault="00691F87" w:rsidP="004A113A">
            <w:pPr>
              <w:jc w:val="center"/>
              <w:rPr>
                <w:b/>
                <w:bCs/>
                <w:sz w:val="14"/>
                <w:szCs w:val="14"/>
                <w:lang w:val="uk-UA"/>
              </w:rPr>
            </w:pPr>
            <w:r w:rsidRPr="00EA3660">
              <w:rPr>
                <w:b/>
                <w:bCs/>
                <w:sz w:val="14"/>
                <w:szCs w:val="14"/>
                <w:lang w:val="uk-UA"/>
              </w:rPr>
              <w:t>2000,00</w:t>
            </w:r>
          </w:p>
        </w:tc>
        <w:tc>
          <w:tcPr>
            <w:tcW w:w="784" w:type="dxa"/>
            <w:tcBorders>
              <w:top w:val="nil"/>
              <w:left w:val="nil"/>
              <w:bottom w:val="single" w:sz="4" w:space="0" w:color="auto"/>
              <w:right w:val="single" w:sz="4" w:space="0" w:color="auto"/>
            </w:tcBorders>
            <w:noWrap/>
          </w:tcPr>
          <w:p w14:paraId="6C528926" w14:textId="77777777" w:rsidR="00691F87" w:rsidRPr="00EA3660" w:rsidRDefault="00691F87" w:rsidP="004A113A">
            <w:pPr>
              <w:jc w:val="center"/>
              <w:rPr>
                <w:b/>
                <w:bCs/>
                <w:sz w:val="14"/>
                <w:szCs w:val="14"/>
                <w:lang w:val="uk-UA"/>
              </w:rPr>
            </w:pPr>
            <w:r w:rsidRPr="00EA3660">
              <w:rPr>
                <w:b/>
                <w:bCs/>
                <w:sz w:val="14"/>
                <w:szCs w:val="14"/>
                <w:lang w:val="uk-UA"/>
              </w:rPr>
              <w:t>1673,39</w:t>
            </w:r>
          </w:p>
        </w:tc>
        <w:tc>
          <w:tcPr>
            <w:tcW w:w="600" w:type="dxa"/>
            <w:tcBorders>
              <w:top w:val="nil"/>
              <w:left w:val="nil"/>
              <w:bottom w:val="single" w:sz="4" w:space="0" w:color="auto"/>
              <w:right w:val="single" w:sz="4" w:space="0" w:color="auto"/>
            </w:tcBorders>
            <w:noWrap/>
          </w:tcPr>
          <w:p w14:paraId="35646746" w14:textId="77777777" w:rsidR="00691F87" w:rsidRPr="00EA3660" w:rsidRDefault="00691F87" w:rsidP="004A113A">
            <w:pPr>
              <w:jc w:val="center"/>
              <w:rPr>
                <w:b/>
                <w:bCs/>
                <w:sz w:val="14"/>
                <w:szCs w:val="14"/>
                <w:lang w:val="uk-UA"/>
              </w:rPr>
            </w:pPr>
            <w:r w:rsidRPr="00EA3660">
              <w:rPr>
                <w:b/>
                <w:bCs/>
                <w:sz w:val="14"/>
                <w:szCs w:val="14"/>
                <w:lang w:val="uk-UA"/>
              </w:rPr>
              <w:t>0,00</w:t>
            </w:r>
          </w:p>
        </w:tc>
        <w:tc>
          <w:tcPr>
            <w:tcW w:w="621" w:type="dxa"/>
            <w:gridSpan w:val="2"/>
            <w:tcBorders>
              <w:top w:val="nil"/>
              <w:left w:val="nil"/>
              <w:bottom w:val="single" w:sz="4" w:space="0" w:color="auto"/>
              <w:right w:val="single" w:sz="4" w:space="0" w:color="auto"/>
            </w:tcBorders>
            <w:noWrap/>
          </w:tcPr>
          <w:p w14:paraId="67DAB4A1" w14:textId="77777777" w:rsidR="00691F87" w:rsidRPr="00EA3660" w:rsidRDefault="00691F87" w:rsidP="004A113A">
            <w:pPr>
              <w:jc w:val="center"/>
              <w:rPr>
                <w:b/>
                <w:bCs/>
                <w:sz w:val="14"/>
                <w:szCs w:val="14"/>
                <w:lang w:val="uk-UA"/>
              </w:rPr>
            </w:pPr>
            <w:r w:rsidRPr="00EA3660">
              <w:rPr>
                <w:b/>
                <w:bCs/>
                <w:sz w:val="14"/>
                <w:szCs w:val="14"/>
                <w:lang w:val="uk-UA"/>
              </w:rPr>
              <w:t>172,72</w:t>
            </w:r>
          </w:p>
        </w:tc>
        <w:tc>
          <w:tcPr>
            <w:tcW w:w="485" w:type="dxa"/>
            <w:gridSpan w:val="2"/>
            <w:tcBorders>
              <w:top w:val="nil"/>
              <w:left w:val="nil"/>
              <w:bottom w:val="single" w:sz="4" w:space="0" w:color="auto"/>
              <w:right w:val="single" w:sz="4" w:space="0" w:color="auto"/>
            </w:tcBorders>
            <w:noWrap/>
          </w:tcPr>
          <w:p w14:paraId="4C507A46"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840" w:type="dxa"/>
            <w:gridSpan w:val="2"/>
            <w:tcBorders>
              <w:top w:val="nil"/>
              <w:left w:val="nil"/>
              <w:bottom w:val="single" w:sz="4" w:space="0" w:color="auto"/>
              <w:right w:val="single" w:sz="4" w:space="0" w:color="auto"/>
            </w:tcBorders>
            <w:noWrap/>
          </w:tcPr>
          <w:p w14:paraId="466FBDF3" w14:textId="77777777" w:rsidR="00691F87" w:rsidRPr="00EA3660" w:rsidRDefault="00691F87" w:rsidP="004A113A">
            <w:pPr>
              <w:jc w:val="center"/>
              <w:rPr>
                <w:b/>
                <w:bCs/>
                <w:sz w:val="14"/>
                <w:szCs w:val="14"/>
                <w:lang w:val="uk-UA"/>
              </w:rPr>
            </w:pPr>
            <w:r w:rsidRPr="00EA3660">
              <w:rPr>
                <w:b/>
                <w:bCs/>
                <w:sz w:val="14"/>
                <w:szCs w:val="14"/>
                <w:lang w:val="uk-UA"/>
              </w:rPr>
              <w:t>5,886</w:t>
            </w:r>
          </w:p>
        </w:tc>
        <w:tc>
          <w:tcPr>
            <w:tcW w:w="577" w:type="dxa"/>
            <w:tcBorders>
              <w:top w:val="nil"/>
              <w:left w:val="nil"/>
              <w:bottom w:val="single" w:sz="4" w:space="0" w:color="auto"/>
              <w:right w:val="single" w:sz="4" w:space="0" w:color="auto"/>
            </w:tcBorders>
            <w:noWrap/>
          </w:tcPr>
          <w:p w14:paraId="47D6EA0B"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nil"/>
            </w:tcBorders>
            <w:noWrap/>
          </w:tcPr>
          <w:p w14:paraId="1ADD8EE0" w14:textId="77777777" w:rsidR="00691F87" w:rsidRPr="00EA3660" w:rsidRDefault="00691F87" w:rsidP="004A113A">
            <w:pPr>
              <w:jc w:val="center"/>
              <w:rPr>
                <w:b/>
                <w:bCs/>
                <w:sz w:val="14"/>
                <w:szCs w:val="14"/>
                <w:lang w:val="uk-UA"/>
              </w:rPr>
            </w:pPr>
            <w:r w:rsidRPr="00EA3660">
              <w:rPr>
                <w:b/>
                <w:bCs/>
                <w:sz w:val="14"/>
                <w:szCs w:val="14"/>
                <w:lang w:val="uk-UA"/>
              </w:rPr>
              <w:t>255,214</w:t>
            </w:r>
          </w:p>
        </w:tc>
      </w:tr>
      <w:tr w:rsidR="00691F87" w:rsidRPr="00EA3660" w14:paraId="657ACAC3"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772074DF" w14:textId="77777777" w:rsidR="00691F87" w:rsidRPr="00EA3660" w:rsidRDefault="00691F87" w:rsidP="004D5A8D">
            <w:pPr>
              <w:jc w:val="center"/>
              <w:rPr>
                <w:sz w:val="14"/>
                <w:szCs w:val="14"/>
                <w:lang w:val="uk-UA"/>
              </w:rPr>
            </w:pPr>
            <w:r w:rsidRPr="00EA3660">
              <w:rPr>
                <w:sz w:val="14"/>
                <w:szCs w:val="14"/>
                <w:lang w:val="uk-UA"/>
              </w:rPr>
              <w:t xml:space="preserve"> 2.2</w:t>
            </w:r>
          </w:p>
        </w:tc>
        <w:tc>
          <w:tcPr>
            <w:tcW w:w="15458" w:type="dxa"/>
            <w:gridSpan w:val="31"/>
            <w:tcBorders>
              <w:top w:val="single" w:sz="4" w:space="0" w:color="auto"/>
              <w:left w:val="nil"/>
              <w:bottom w:val="single" w:sz="4" w:space="0" w:color="auto"/>
              <w:right w:val="single" w:sz="4" w:space="0" w:color="000000"/>
            </w:tcBorders>
            <w:vAlign w:val="center"/>
          </w:tcPr>
          <w:p w14:paraId="33307810" w14:textId="77777777" w:rsidR="00691F87" w:rsidRPr="00EA3660" w:rsidRDefault="00691F87" w:rsidP="004D5A8D">
            <w:pPr>
              <w:jc w:val="center"/>
              <w:rPr>
                <w:b/>
                <w:bCs/>
                <w:sz w:val="14"/>
                <w:szCs w:val="14"/>
                <w:lang w:val="uk-UA"/>
              </w:rPr>
            </w:pPr>
            <w:r w:rsidRPr="00EA3660">
              <w:rPr>
                <w:b/>
                <w:bCs/>
                <w:sz w:val="14"/>
                <w:szCs w:val="14"/>
                <w:lang w:val="uk-UA"/>
              </w:rPr>
              <w:t xml:space="preserve">Інші заходи, з урахуванням:  </w:t>
            </w:r>
          </w:p>
        </w:tc>
      </w:tr>
      <w:tr w:rsidR="00691F87" w:rsidRPr="00EA3660" w14:paraId="256D06FD" w14:textId="77777777" w:rsidTr="00D47B59">
        <w:trPr>
          <w:gridAfter w:val="4"/>
          <w:wAfter w:w="7254" w:type="dxa"/>
          <w:trHeight w:val="289"/>
        </w:trPr>
        <w:tc>
          <w:tcPr>
            <w:tcW w:w="433" w:type="dxa"/>
            <w:tcBorders>
              <w:top w:val="nil"/>
              <w:left w:val="single" w:sz="4" w:space="0" w:color="auto"/>
              <w:bottom w:val="single" w:sz="4" w:space="0" w:color="auto"/>
              <w:right w:val="single" w:sz="4" w:space="0" w:color="auto"/>
            </w:tcBorders>
            <w:vAlign w:val="center"/>
          </w:tcPr>
          <w:p w14:paraId="32C18996" w14:textId="77777777" w:rsidR="00691F87" w:rsidRPr="00EA3660" w:rsidRDefault="00691F87" w:rsidP="004D5A8D">
            <w:pPr>
              <w:jc w:val="center"/>
              <w:rPr>
                <w:sz w:val="10"/>
                <w:szCs w:val="10"/>
                <w:lang w:val="uk-UA"/>
              </w:rPr>
            </w:pPr>
            <w:r w:rsidRPr="00EA3660">
              <w:rPr>
                <w:sz w:val="10"/>
                <w:szCs w:val="10"/>
                <w:lang w:val="uk-UA"/>
              </w:rPr>
              <w:t xml:space="preserve"> 2.2.1</w:t>
            </w:r>
          </w:p>
        </w:tc>
        <w:tc>
          <w:tcPr>
            <w:tcW w:w="15458" w:type="dxa"/>
            <w:gridSpan w:val="31"/>
            <w:tcBorders>
              <w:top w:val="single" w:sz="4" w:space="0" w:color="auto"/>
              <w:left w:val="nil"/>
              <w:bottom w:val="single" w:sz="4" w:space="0" w:color="auto"/>
              <w:right w:val="single" w:sz="4" w:space="0" w:color="000000"/>
            </w:tcBorders>
            <w:vAlign w:val="center"/>
          </w:tcPr>
          <w:p w14:paraId="45C804CD" w14:textId="77777777" w:rsidR="00691F87" w:rsidRPr="00EA3660" w:rsidRDefault="00691F87" w:rsidP="004D5A8D">
            <w:pPr>
              <w:jc w:val="center"/>
              <w:rPr>
                <w:sz w:val="14"/>
                <w:szCs w:val="14"/>
                <w:lang w:val="uk-UA"/>
              </w:rPr>
            </w:pPr>
            <w:r w:rsidRPr="00EA3660">
              <w:rPr>
                <w:sz w:val="14"/>
                <w:szCs w:val="14"/>
                <w:lang w:val="uk-UA"/>
              </w:rPr>
              <w:t>Заходи зі зниження питомих витрат, а також втрат ресурсів, з них:</w:t>
            </w:r>
          </w:p>
        </w:tc>
      </w:tr>
      <w:tr w:rsidR="00691F87" w:rsidRPr="00EA3660" w14:paraId="3FC43EEB" w14:textId="77777777" w:rsidTr="00D47B59">
        <w:trPr>
          <w:gridAfter w:val="6"/>
          <w:wAfter w:w="7303" w:type="dxa"/>
        </w:trPr>
        <w:tc>
          <w:tcPr>
            <w:tcW w:w="1556" w:type="dxa"/>
            <w:gridSpan w:val="2"/>
            <w:tcBorders>
              <w:top w:val="single" w:sz="4" w:space="0" w:color="auto"/>
              <w:left w:val="single" w:sz="4" w:space="0" w:color="auto"/>
              <w:bottom w:val="single" w:sz="4" w:space="0" w:color="auto"/>
              <w:right w:val="nil"/>
            </w:tcBorders>
          </w:tcPr>
          <w:p w14:paraId="62B1DB92" w14:textId="77777777" w:rsidR="00691F87" w:rsidRPr="00EA3660" w:rsidRDefault="00691F87" w:rsidP="004D5A8D">
            <w:pPr>
              <w:jc w:val="center"/>
              <w:rPr>
                <w:sz w:val="14"/>
                <w:szCs w:val="14"/>
                <w:lang w:val="uk-UA"/>
              </w:rPr>
            </w:pPr>
          </w:p>
        </w:tc>
        <w:tc>
          <w:tcPr>
            <w:tcW w:w="679" w:type="dxa"/>
            <w:gridSpan w:val="3"/>
            <w:tcBorders>
              <w:top w:val="nil"/>
              <w:left w:val="single" w:sz="4" w:space="0" w:color="auto"/>
              <w:bottom w:val="single" w:sz="4" w:space="0" w:color="auto"/>
              <w:right w:val="single" w:sz="4" w:space="0" w:color="auto"/>
            </w:tcBorders>
            <w:vAlign w:val="bottom"/>
          </w:tcPr>
          <w:p w14:paraId="5C414AB3" w14:textId="77777777" w:rsidR="00691F87" w:rsidRPr="00EA3660" w:rsidRDefault="00691F87" w:rsidP="004D5A8D">
            <w:pPr>
              <w:jc w:val="center"/>
              <w:rPr>
                <w:sz w:val="14"/>
                <w:szCs w:val="14"/>
                <w:lang w:val="uk-UA"/>
              </w:rPr>
            </w:pPr>
          </w:p>
        </w:tc>
        <w:tc>
          <w:tcPr>
            <w:tcW w:w="762" w:type="dxa"/>
            <w:tcBorders>
              <w:top w:val="nil"/>
              <w:left w:val="nil"/>
              <w:bottom w:val="single" w:sz="4" w:space="0" w:color="auto"/>
              <w:right w:val="single" w:sz="4" w:space="0" w:color="auto"/>
            </w:tcBorders>
            <w:vAlign w:val="bottom"/>
          </w:tcPr>
          <w:p w14:paraId="4FDBACFD"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794" w:type="dxa"/>
            <w:tcBorders>
              <w:top w:val="nil"/>
              <w:left w:val="nil"/>
              <w:bottom w:val="single" w:sz="4" w:space="0" w:color="auto"/>
              <w:right w:val="single" w:sz="4" w:space="0" w:color="auto"/>
            </w:tcBorders>
            <w:vAlign w:val="bottom"/>
          </w:tcPr>
          <w:p w14:paraId="39883855"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708" w:type="dxa"/>
            <w:tcBorders>
              <w:top w:val="nil"/>
              <w:left w:val="nil"/>
              <w:bottom w:val="single" w:sz="4" w:space="0" w:color="auto"/>
              <w:right w:val="single" w:sz="4" w:space="0" w:color="auto"/>
            </w:tcBorders>
            <w:vAlign w:val="bottom"/>
          </w:tcPr>
          <w:p w14:paraId="39E5E73A"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567" w:type="dxa"/>
            <w:tcBorders>
              <w:top w:val="nil"/>
              <w:left w:val="nil"/>
              <w:bottom w:val="single" w:sz="4" w:space="0" w:color="auto"/>
              <w:right w:val="single" w:sz="4" w:space="0" w:color="auto"/>
            </w:tcBorders>
            <w:vAlign w:val="bottom"/>
          </w:tcPr>
          <w:p w14:paraId="43E46773" w14:textId="77777777" w:rsidR="00691F87" w:rsidRPr="00EA3660" w:rsidRDefault="00691F87" w:rsidP="004E518E">
            <w:pPr>
              <w:jc w:val="center"/>
              <w:rPr>
                <w:b/>
                <w:bCs/>
                <w:sz w:val="14"/>
                <w:szCs w:val="16"/>
                <w:lang w:val="uk-UA"/>
              </w:rPr>
            </w:pPr>
            <w:r w:rsidRPr="00EA3660">
              <w:rPr>
                <w:b/>
                <w:bCs/>
                <w:sz w:val="14"/>
                <w:szCs w:val="16"/>
                <w:lang w:val="uk-UA"/>
              </w:rPr>
              <w:t>х </w:t>
            </w:r>
          </w:p>
        </w:tc>
        <w:tc>
          <w:tcPr>
            <w:tcW w:w="429" w:type="dxa"/>
            <w:tcBorders>
              <w:top w:val="nil"/>
              <w:left w:val="nil"/>
              <w:bottom w:val="single" w:sz="4" w:space="0" w:color="auto"/>
              <w:right w:val="single" w:sz="4" w:space="0" w:color="auto"/>
            </w:tcBorders>
            <w:vAlign w:val="bottom"/>
          </w:tcPr>
          <w:p w14:paraId="2C617647"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425" w:type="dxa"/>
            <w:tcBorders>
              <w:top w:val="nil"/>
              <w:left w:val="nil"/>
              <w:bottom w:val="single" w:sz="4" w:space="0" w:color="auto"/>
              <w:right w:val="single" w:sz="4" w:space="0" w:color="auto"/>
            </w:tcBorders>
            <w:vAlign w:val="bottom"/>
          </w:tcPr>
          <w:p w14:paraId="320350EB" w14:textId="77777777" w:rsidR="00691F87" w:rsidRPr="00EA3660" w:rsidRDefault="00691F87" w:rsidP="004E518E">
            <w:pPr>
              <w:jc w:val="center"/>
              <w:rPr>
                <w:b/>
                <w:bCs/>
                <w:sz w:val="14"/>
                <w:szCs w:val="16"/>
                <w:lang w:val="uk-UA"/>
              </w:rPr>
            </w:pPr>
            <w:r w:rsidRPr="00EA3660">
              <w:rPr>
                <w:b/>
                <w:bCs/>
                <w:sz w:val="14"/>
                <w:szCs w:val="16"/>
                <w:lang w:val="uk-UA"/>
              </w:rPr>
              <w:t>х </w:t>
            </w:r>
          </w:p>
        </w:tc>
        <w:tc>
          <w:tcPr>
            <w:tcW w:w="567" w:type="dxa"/>
            <w:tcBorders>
              <w:top w:val="nil"/>
              <w:left w:val="nil"/>
              <w:bottom w:val="single" w:sz="4" w:space="0" w:color="auto"/>
              <w:right w:val="single" w:sz="4" w:space="0" w:color="auto"/>
            </w:tcBorders>
            <w:vAlign w:val="bottom"/>
          </w:tcPr>
          <w:p w14:paraId="44441A04" w14:textId="77777777" w:rsidR="00691F87" w:rsidRPr="00EA3660" w:rsidRDefault="00691F87" w:rsidP="004E518E">
            <w:pPr>
              <w:jc w:val="center"/>
              <w:rPr>
                <w:b/>
                <w:bCs/>
                <w:sz w:val="14"/>
                <w:szCs w:val="16"/>
                <w:lang w:val="uk-UA"/>
              </w:rPr>
            </w:pPr>
            <w:r w:rsidRPr="00EA3660">
              <w:rPr>
                <w:b/>
                <w:bCs/>
                <w:sz w:val="14"/>
                <w:szCs w:val="16"/>
                <w:lang w:val="uk-UA"/>
              </w:rPr>
              <w:t>х </w:t>
            </w:r>
          </w:p>
        </w:tc>
        <w:tc>
          <w:tcPr>
            <w:tcW w:w="354" w:type="dxa"/>
            <w:tcBorders>
              <w:top w:val="nil"/>
              <w:left w:val="nil"/>
              <w:bottom w:val="single" w:sz="4" w:space="0" w:color="auto"/>
              <w:right w:val="single" w:sz="4" w:space="0" w:color="auto"/>
            </w:tcBorders>
            <w:vAlign w:val="bottom"/>
          </w:tcPr>
          <w:p w14:paraId="03A6F2B5" w14:textId="77777777" w:rsidR="00691F87" w:rsidRPr="00EA3660" w:rsidRDefault="00691F87" w:rsidP="004E518E">
            <w:pPr>
              <w:jc w:val="center"/>
              <w:rPr>
                <w:b/>
                <w:bCs/>
                <w:sz w:val="14"/>
                <w:szCs w:val="16"/>
                <w:lang w:val="uk-UA"/>
              </w:rPr>
            </w:pPr>
            <w:r w:rsidRPr="00EA3660">
              <w:rPr>
                <w:b/>
                <w:bCs/>
                <w:sz w:val="14"/>
                <w:szCs w:val="16"/>
                <w:lang w:val="uk-UA"/>
              </w:rPr>
              <w:t>х </w:t>
            </w:r>
          </w:p>
        </w:tc>
        <w:tc>
          <w:tcPr>
            <w:tcW w:w="423" w:type="dxa"/>
            <w:gridSpan w:val="2"/>
            <w:tcBorders>
              <w:top w:val="nil"/>
              <w:left w:val="nil"/>
              <w:bottom w:val="single" w:sz="4" w:space="0" w:color="auto"/>
              <w:right w:val="single" w:sz="4" w:space="0" w:color="auto"/>
            </w:tcBorders>
            <w:vAlign w:val="bottom"/>
          </w:tcPr>
          <w:p w14:paraId="36B9C8C5" w14:textId="77777777" w:rsidR="00691F87" w:rsidRPr="00EA3660" w:rsidRDefault="00691F87" w:rsidP="004E518E">
            <w:pPr>
              <w:jc w:val="center"/>
              <w:rPr>
                <w:b/>
                <w:bCs/>
                <w:sz w:val="14"/>
                <w:szCs w:val="16"/>
                <w:lang w:val="uk-UA"/>
              </w:rPr>
            </w:pPr>
            <w:r w:rsidRPr="00EA3660">
              <w:rPr>
                <w:b/>
                <w:bCs/>
                <w:sz w:val="14"/>
                <w:szCs w:val="16"/>
                <w:lang w:val="uk-UA"/>
              </w:rPr>
              <w:t>х </w:t>
            </w:r>
          </w:p>
        </w:tc>
        <w:tc>
          <w:tcPr>
            <w:tcW w:w="720" w:type="dxa"/>
            <w:tcBorders>
              <w:top w:val="nil"/>
              <w:left w:val="nil"/>
              <w:bottom w:val="single" w:sz="4" w:space="0" w:color="auto"/>
              <w:right w:val="single" w:sz="4" w:space="0" w:color="auto"/>
            </w:tcBorders>
            <w:vAlign w:val="bottom"/>
          </w:tcPr>
          <w:p w14:paraId="1057FE31"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853" w:type="dxa"/>
            <w:tcBorders>
              <w:top w:val="nil"/>
              <w:left w:val="nil"/>
              <w:bottom w:val="single" w:sz="4" w:space="0" w:color="auto"/>
              <w:right w:val="single" w:sz="4" w:space="0" w:color="auto"/>
            </w:tcBorders>
            <w:vAlign w:val="bottom"/>
          </w:tcPr>
          <w:p w14:paraId="1ABF625D" w14:textId="77777777" w:rsidR="00691F87" w:rsidRPr="00EA3660" w:rsidRDefault="00691F87" w:rsidP="004E518E">
            <w:pPr>
              <w:jc w:val="center"/>
              <w:rPr>
                <w:b/>
                <w:bCs/>
                <w:sz w:val="14"/>
                <w:szCs w:val="16"/>
                <w:lang w:val="uk-UA"/>
              </w:rPr>
            </w:pPr>
            <w:r w:rsidRPr="00EA3660">
              <w:rPr>
                <w:b/>
                <w:bCs/>
                <w:sz w:val="14"/>
                <w:szCs w:val="16"/>
                <w:lang w:val="uk-UA"/>
              </w:rPr>
              <w:t>0</w:t>
            </w:r>
          </w:p>
          <w:p w14:paraId="3B2D44FB" w14:textId="77777777" w:rsidR="00691F87" w:rsidRPr="00EA3660" w:rsidRDefault="00691F87" w:rsidP="004E518E">
            <w:pPr>
              <w:jc w:val="center"/>
              <w:rPr>
                <w:b/>
                <w:bCs/>
                <w:sz w:val="14"/>
                <w:szCs w:val="16"/>
                <w:lang w:val="uk-UA"/>
              </w:rPr>
            </w:pPr>
          </w:p>
        </w:tc>
        <w:tc>
          <w:tcPr>
            <w:tcW w:w="727" w:type="dxa"/>
            <w:tcBorders>
              <w:top w:val="nil"/>
              <w:left w:val="nil"/>
              <w:bottom w:val="single" w:sz="4" w:space="0" w:color="auto"/>
              <w:right w:val="single" w:sz="4" w:space="0" w:color="auto"/>
            </w:tcBorders>
            <w:vAlign w:val="bottom"/>
          </w:tcPr>
          <w:p w14:paraId="52BC17B1"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854" w:type="dxa"/>
            <w:tcBorders>
              <w:top w:val="nil"/>
              <w:left w:val="nil"/>
              <w:bottom w:val="single" w:sz="4" w:space="0" w:color="auto"/>
              <w:right w:val="single" w:sz="4" w:space="0" w:color="auto"/>
            </w:tcBorders>
            <w:vAlign w:val="bottom"/>
          </w:tcPr>
          <w:p w14:paraId="14E5B838"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814" w:type="dxa"/>
            <w:tcBorders>
              <w:top w:val="nil"/>
              <w:left w:val="nil"/>
              <w:bottom w:val="single" w:sz="4" w:space="0" w:color="auto"/>
              <w:right w:val="single" w:sz="4" w:space="0" w:color="auto"/>
            </w:tcBorders>
            <w:noWrap/>
            <w:vAlign w:val="bottom"/>
          </w:tcPr>
          <w:p w14:paraId="4BD90ACB"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784" w:type="dxa"/>
            <w:tcBorders>
              <w:top w:val="nil"/>
              <w:left w:val="nil"/>
              <w:bottom w:val="single" w:sz="4" w:space="0" w:color="auto"/>
              <w:right w:val="single" w:sz="4" w:space="0" w:color="auto"/>
            </w:tcBorders>
            <w:noWrap/>
            <w:vAlign w:val="bottom"/>
          </w:tcPr>
          <w:p w14:paraId="607FEE67"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600" w:type="dxa"/>
            <w:tcBorders>
              <w:top w:val="nil"/>
              <w:left w:val="nil"/>
              <w:bottom w:val="single" w:sz="4" w:space="0" w:color="auto"/>
              <w:right w:val="single" w:sz="4" w:space="0" w:color="auto"/>
            </w:tcBorders>
            <w:noWrap/>
            <w:vAlign w:val="bottom"/>
          </w:tcPr>
          <w:p w14:paraId="26E9CB66" w14:textId="77777777" w:rsidR="00691F87" w:rsidRPr="00EA3660" w:rsidRDefault="00691F87" w:rsidP="004E518E">
            <w:pPr>
              <w:jc w:val="center"/>
              <w:rPr>
                <w:b/>
                <w:bCs/>
                <w:sz w:val="14"/>
                <w:szCs w:val="16"/>
                <w:lang w:val="uk-UA"/>
              </w:rPr>
            </w:pPr>
            <w:r w:rsidRPr="00EA3660">
              <w:rPr>
                <w:b/>
                <w:bCs/>
                <w:sz w:val="14"/>
                <w:szCs w:val="16"/>
                <w:lang w:val="uk-UA"/>
              </w:rPr>
              <w:t>0,00</w:t>
            </w:r>
          </w:p>
        </w:tc>
        <w:tc>
          <w:tcPr>
            <w:tcW w:w="621" w:type="dxa"/>
            <w:gridSpan w:val="2"/>
            <w:tcBorders>
              <w:top w:val="nil"/>
              <w:left w:val="nil"/>
              <w:bottom w:val="single" w:sz="4" w:space="0" w:color="auto"/>
              <w:right w:val="single" w:sz="4" w:space="0" w:color="auto"/>
            </w:tcBorders>
            <w:noWrap/>
            <w:vAlign w:val="bottom"/>
          </w:tcPr>
          <w:p w14:paraId="722CC3B2"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485" w:type="dxa"/>
            <w:gridSpan w:val="2"/>
            <w:tcBorders>
              <w:top w:val="nil"/>
              <w:left w:val="nil"/>
              <w:bottom w:val="single" w:sz="4" w:space="0" w:color="auto"/>
              <w:right w:val="single" w:sz="4" w:space="0" w:color="auto"/>
            </w:tcBorders>
            <w:noWrap/>
            <w:vAlign w:val="bottom"/>
          </w:tcPr>
          <w:p w14:paraId="3A5C73FB" w14:textId="77777777" w:rsidR="00691F87" w:rsidRPr="00EA3660" w:rsidRDefault="00691F87" w:rsidP="004E518E">
            <w:pPr>
              <w:jc w:val="center"/>
              <w:rPr>
                <w:b/>
                <w:bCs/>
                <w:sz w:val="14"/>
                <w:szCs w:val="16"/>
                <w:lang w:val="uk-UA"/>
              </w:rPr>
            </w:pPr>
            <w:r w:rsidRPr="00EA3660">
              <w:rPr>
                <w:b/>
                <w:bCs/>
                <w:sz w:val="14"/>
                <w:szCs w:val="16"/>
                <w:lang w:val="uk-UA"/>
              </w:rPr>
              <w:t>-</w:t>
            </w:r>
          </w:p>
        </w:tc>
        <w:tc>
          <w:tcPr>
            <w:tcW w:w="840" w:type="dxa"/>
            <w:gridSpan w:val="2"/>
            <w:tcBorders>
              <w:top w:val="nil"/>
              <w:left w:val="nil"/>
              <w:bottom w:val="single" w:sz="4" w:space="0" w:color="auto"/>
              <w:right w:val="single" w:sz="4" w:space="0" w:color="auto"/>
            </w:tcBorders>
            <w:noWrap/>
            <w:vAlign w:val="bottom"/>
          </w:tcPr>
          <w:p w14:paraId="07DA48D1"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577" w:type="dxa"/>
            <w:tcBorders>
              <w:top w:val="nil"/>
              <w:left w:val="nil"/>
              <w:bottom w:val="single" w:sz="4" w:space="0" w:color="auto"/>
              <w:right w:val="single" w:sz="4" w:space="0" w:color="auto"/>
            </w:tcBorders>
            <w:noWrap/>
            <w:vAlign w:val="bottom"/>
          </w:tcPr>
          <w:p w14:paraId="5C282B3A" w14:textId="77777777" w:rsidR="00691F87" w:rsidRPr="00EA3660" w:rsidRDefault="00691F87" w:rsidP="004E518E">
            <w:pPr>
              <w:jc w:val="center"/>
              <w:rPr>
                <w:b/>
                <w:bCs/>
                <w:sz w:val="14"/>
                <w:szCs w:val="16"/>
                <w:lang w:val="uk-UA"/>
              </w:rPr>
            </w:pPr>
            <w:r w:rsidRPr="00EA3660">
              <w:rPr>
                <w:b/>
                <w:bCs/>
                <w:sz w:val="14"/>
                <w:szCs w:val="16"/>
                <w:lang w:val="uk-UA"/>
              </w:rPr>
              <w:t>0,00</w:t>
            </w:r>
          </w:p>
        </w:tc>
        <w:tc>
          <w:tcPr>
            <w:tcW w:w="703" w:type="dxa"/>
            <w:tcBorders>
              <w:top w:val="nil"/>
              <w:left w:val="nil"/>
              <w:bottom w:val="single" w:sz="4" w:space="0" w:color="auto"/>
              <w:right w:val="single" w:sz="4" w:space="0" w:color="auto"/>
            </w:tcBorders>
            <w:noWrap/>
            <w:vAlign w:val="bottom"/>
          </w:tcPr>
          <w:p w14:paraId="0C0F3DD8" w14:textId="77777777" w:rsidR="00691F87" w:rsidRPr="00EA3660" w:rsidRDefault="00691F87" w:rsidP="004E518E">
            <w:pPr>
              <w:jc w:val="center"/>
              <w:rPr>
                <w:b/>
                <w:bCs/>
                <w:sz w:val="14"/>
                <w:szCs w:val="16"/>
                <w:lang w:val="uk-UA"/>
              </w:rPr>
            </w:pPr>
            <w:r w:rsidRPr="00EA3660">
              <w:rPr>
                <w:b/>
                <w:bCs/>
                <w:sz w:val="14"/>
                <w:szCs w:val="16"/>
                <w:lang w:val="uk-UA"/>
              </w:rPr>
              <w:t>0</w:t>
            </w:r>
          </w:p>
        </w:tc>
      </w:tr>
      <w:tr w:rsidR="00691F87" w:rsidRPr="00EA3660" w14:paraId="5B53B6C3"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66AE80BB" w14:textId="77777777" w:rsidR="00691F87" w:rsidRPr="00EA3660" w:rsidRDefault="00691F87" w:rsidP="004D5A8D">
            <w:pPr>
              <w:jc w:val="center"/>
              <w:rPr>
                <w:sz w:val="14"/>
                <w:szCs w:val="14"/>
                <w:lang w:val="uk-UA"/>
              </w:rPr>
            </w:pPr>
            <w:r w:rsidRPr="00EA3660">
              <w:rPr>
                <w:sz w:val="14"/>
                <w:szCs w:val="14"/>
                <w:lang w:val="uk-UA"/>
              </w:rPr>
              <w:t>Усього за підпунктом 2.2.1</w:t>
            </w:r>
          </w:p>
        </w:tc>
        <w:tc>
          <w:tcPr>
            <w:tcW w:w="762" w:type="dxa"/>
            <w:tcBorders>
              <w:top w:val="nil"/>
              <w:left w:val="nil"/>
              <w:bottom w:val="single" w:sz="4" w:space="0" w:color="auto"/>
              <w:right w:val="single" w:sz="4" w:space="0" w:color="auto"/>
            </w:tcBorders>
            <w:noWrap/>
            <w:vAlign w:val="bottom"/>
          </w:tcPr>
          <w:p w14:paraId="4F8D6B16" w14:textId="77777777" w:rsidR="00691F87" w:rsidRPr="00EA3660" w:rsidRDefault="00691F87">
            <w:pPr>
              <w:jc w:val="center"/>
              <w:rPr>
                <w:b/>
                <w:bCs/>
                <w:sz w:val="14"/>
                <w:szCs w:val="16"/>
                <w:lang w:val="uk-UA"/>
              </w:rPr>
            </w:pPr>
            <w:r w:rsidRPr="00EA3660">
              <w:rPr>
                <w:b/>
                <w:bCs/>
                <w:sz w:val="14"/>
                <w:szCs w:val="16"/>
                <w:lang w:val="uk-UA"/>
              </w:rPr>
              <w:t>0</w:t>
            </w:r>
          </w:p>
        </w:tc>
        <w:tc>
          <w:tcPr>
            <w:tcW w:w="794" w:type="dxa"/>
            <w:tcBorders>
              <w:top w:val="nil"/>
              <w:left w:val="nil"/>
              <w:bottom w:val="single" w:sz="4" w:space="0" w:color="auto"/>
              <w:right w:val="single" w:sz="4" w:space="0" w:color="auto"/>
            </w:tcBorders>
            <w:noWrap/>
            <w:vAlign w:val="bottom"/>
          </w:tcPr>
          <w:p w14:paraId="7F520D12" w14:textId="77777777" w:rsidR="00691F87" w:rsidRPr="00EA3660" w:rsidRDefault="00691F87">
            <w:pPr>
              <w:jc w:val="center"/>
              <w:rPr>
                <w:b/>
                <w:bCs/>
                <w:sz w:val="14"/>
                <w:szCs w:val="16"/>
                <w:lang w:val="uk-UA"/>
              </w:rPr>
            </w:pPr>
            <w:r w:rsidRPr="00EA3660">
              <w:rPr>
                <w:b/>
                <w:bCs/>
                <w:sz w:val="14"/>
                <w:szCs w:val="16"/>
                <w:lang w:val="uk-UA"/>
              </w:rPr>
              <w:t>0</w:t>
            </w:r>
          </w:p>
        </w:tc>
        <w:tc>
          <w:tcPr>
            <w:tcW w:w="708" w:type="dxa"/>
            <w:tcBorders>
              <w:top w:val="nil"/>
              <w:left w:val="nil"/>
              <w:bottom w:val="single" w:sz="4" w:space="0" w:color="auto"/>
              <w:right w:val="single" w:sz="4" w:space="0" w:color="auto"/>
            </w:tcBorders>
            <w:noWrap/>
            <w:vAlign w:val="bottom"/>
          </w:tcPr>
          <w:p w14:paraId="09CC62D4" w14:textId="77777777" w:rsidR="00691F87" w:rsidRPr="00EA3660" w:rsidRDefault="00691F87">
            <w:pPr>
              <w:jc w:val="center"/>
              <w:rPr>
                <w:b/>
                <w:bCs/>
                <w:sz w:val="14"/>
                <w:szCs w:val="16"/>
                <w:lang w:val="uk-UA"/>
              </w:rPr>
            </w:pPr>
            <w:r w:rsidRPr="00EA3660">
              <w:rPr>
                <w:b/>
                <w:bCs/>
                <w:sz w:val="14"/>
                <w:szCs w:val="16"/>
                <w:lang w:val="uk-UA"/>
              </w:rPr>
              <w:t>0</w:t>
            </w:r>
          </w:p>
        </w:tc>
        <w:tc>
          <w:tcPr>
            <w:tcW w:w="567" w:type="dxa"/>
            <w:tcBorders>
              <w:top w:val="nil"/>
              <w:left w:val="nil"/>
              <w:bottom w:val="single" w:sz="4" w:space="0" w:color="auto"/>
              <w:right w:val="single" w:sz="4" w:space="0" w:color="auto"/>
            </w:tcBorders>
            <w:noWrap/>
            <w:vAlign w:val="bottom"/>
          </w:tcPr>
          <w:p w14:paraId="00F81917" w14:textId="77777777" w:rsidR="00691F87" w:rsidRPr="00EA3660" w:rsidRDefault="00691F87">
            <w:pPr>
              <w:jc w:val="center"/>
              <w:rPr>
                <w:b/>
                <w:bCs/>
                <w:sz w:val="14"/>
                <w:szCs w:val="16"/>
                <w:lang w:val="uk-UA"/>
              </w:rPr>
            </w:pPr>
            <w:r w:rsidRPr="00EA3660">
              <w:rPr>
                <w:b/>
                <w:bCs/>
                <w:sz w:val="14"/>
                <w:szCs w:val="16"/>
                <w:lang w:val="uk-UA"/>
              </w:rPr>
              <w:t>х </w:t>
            </w:r>
          </w:p>
        </w:tc>
        <w:tc>
          <w:tcPr>
            <w:tcW w:w="429" w:type="dxa"/>
            <w:tcBorders>
              <w:top w:val="nil"/>
              <w:left w:val="nil"/>
              <w:bottom w:val="single" w:sz="4" w:space="0" w:color="auto"/>
              <w:right w:val="single" w:sz="4" w:space="0" w:color="auto"/>
            </w:tcBorders>
            <w:noWrap/>
            <w:vAlign w:val="bottom"/>
          </w:tcPr>
          <w:p w14:paraId="48E73210" w14:textId="77777777" w:rsidR="00691F87" w:rsidRPr="00EA3660" w:rsidRDefault="00691F87">
            <w:pPr>
              <w:jc w:val="center"/>
              <w:rPr>
                <w:b/>
                <w:bCs/>
                <w:sz w:val="14"/>
                <w:szCs w:val="16"/>
                <w:lang w:val="uk-UA"/>
              </w:rPr>
            </w:pPr>
            <w:r w:rsidRPr="00EA3660">
              <w:rPr>
                <w:b/>
                <w:bCs/>
                <w:sz w:val="14"/>
                <w:szCs w:val="16"/>
                <w:lang w:val="uk-UA"/>
              </w:rPr>
              <w:t>0</w:t>
            </w:r>
          </w:p>
        </w:tc>
        <w:tc>
          <w:tcPr>
            <w:tcW w:w="425" w:type="dxa"/>
            <w:tcBorders>
              <w:top w:val="nil"/>
              <w:left w:val="nil"/>
              <w:bottom w:val="single" w:sz="4" w:space="0" w:color="auto"/>
              <w:right w:val="single" w:sz="4" w:space="0" w:color="auto"/>
            </w:tcBorders>
            <w:noWrap/>
            <w:vAlign w:val="bottom"/>
          </w:tcPr>
          <w:p w14:paraId="68787E2E" w14:textId="77777777" w:rsidR="00691F87" w:rsidRPr="00EA3660" w:rsidRDefault="00691F87">
            <w:pPr>
              <w:jc w:val="center"/>
              <w:rPr>
                <w:b/>
                <w:bCs/>
                <w:sz w:val="14"/>
                <w:szCs w:val="16"/>
                <w:lang w:val="uk-UA"/>
              </w:rPr>
            </w:pPr>
            <w:r w:rsidRPr="00EA3660">
              <w:rPr>
                <w:b/>
                <w:bCs/>
                <w:sz w:val="14"/>
                <w:szCs w:val="16"/>
                <w:lang w:val="uk-UA"/>
              </w:rPr>
              <w:t>х </w:t>
            </w:r>
          </w:p>
        </w:tc>
        <w:tc>
          <w:tcPr>
            <w:tcW w:w="567" w:type="dxa"/>
            <w:tcBorders>
              <w:top w:val="nil"/>
              <w:left w:val="nil"/>
              <w:bottom w:val="single" w:sz="4" w:space="0" w:color="auto"/>
              <w:right w:val="single" w:sz="4" w:space="0" w:color="auto"/>
            </w:tcBorders>
            <w:noWrap/>
            <w:vAlign w:val="bottom"/>
          </w:tcPr>
          <w:p w14:paraId="718DA55E" w14:textId="77777777" w:rsidR="00691F87" w:rsidRPr="00EA3660" w:rsidRDefault="00691F87">
            <w:pPr>
              <w:jc w:val="center"/>
              <w:rPr>
                <w:b/>
                <w:bCs/>
                <w:sz w:val="14"/>
                <w:szCs w:val="16"/>
                <w:lang w:val="uk-UA"/>
              </w:rPr>
            </w:pPr>
            <w:r w:rsidRPr="00EA3660">
              <w:rPr>
                <w:b/>
                <w:bCs/>
                <w:sz w:val="14"/>
                <w:szCs w:val="16"/>
                <w:lang w:val="uk-UA"/>
              </w:rPr>
              <w:t>х </w:t>
            </w:r>
          </w:p>
        </w:tc>
        <w:tc>
          <w:tcPr>
            <w:tcW w:w="354" w:type="dxa"/>
            <w:tcBorders>
              <w:top w:val="nil"/>
              <w:left w:val="nil"/>
              <w:bottom w:val="single" w:sz="4" w:space="0" w:color="auto"/>
              <w:right w:val="single" w:sz="4" w:space="0" w:color="auto"/>
            </w:tcBorders>
            <w:noWrap/>
            <w:vAlign w:val="bottom"/>
          </w:tcPr>
          <w:p w14:paraId="620DEE3F" w14:textId="77777777" w:rsidR="00691F87" w:rsidRPr="00EA3660" w:rsidRDefault="00691F87">
            <w:pPr>
              <w:jc w:val="center"/>
              <w:rPr>
                <w:b/>
                <w:bCs/>
                <w:sz w:val="14"/>
                <w:szCs w:val="16"/>
                <w:lang w:val="uk-UA"/>
              </w:rPr>
            </w:pPr>
            <w:r w:rsidRPr="00EA3660">
              <w:rPr>
                <w:b/>
                <w:bCs/>
                <w:sz w:val="14"/>
                <w:szCs w:val="16"/>
                <w:lang w:val="uk-UA"/>
              </w:rPr>
              <w:t>х </w:t>
            </w:r>
          </w:p>
        </w:tc>
        <w:tc>
          <w:tcPr>
            <w:tcW w:w="423" w:type="dxa"/>
            <w:gridSpan w:val="2"/>
            <w:tcBorders>
              <w:top w:val="nil"/>
              <w:left w:val="nil"/>
              <w:bottom w:val="single" w:sz="4" w:space="0" w:color="auto"/>
              <w:right w:val="single" w:sz="4" w:space="0" w:color="auto"/>
            </w:tcBorders>
            <w:noWrap/>
            <w:vAlign w:val="bottom"/>
          </w:tcPr>
          <w:p w14:paraId="4B79E4B1" w14:textId="77777777" w:rsidR="00691F87" w:rsidRPr="00EA3660" w:rsidRDefault="00691F87">
            <w:pPr>
              <w:jc w:val="center"/>
              <w:rPr>
                <w:b/>
                <w:bCs/>
                <w:sz w:val="14"/>
                <w:szCs w:val="16"/>
                <w:lang w:val="uk-UA"/>
              </w:rPr>
            </w:pPr>
            <w:r w:rsidRPr="00EA3660">
              <w:rPr>
                <w:b/>
                <w:bCs/>
                <w:sz w:val="14"/>
                <w:szCs w:val="16"/>
                <w:lang w:val="uk-UA"/>
              </w:rPr>
              <w:t>х </w:t>
            </w:r>
          </w:p>
        </w:tc>
        <w:tc>
          <w:tcPr>
            <w:tcW w:w="720" w:type="dxa"/>
            <w:tcBorders>
              <w:top w:val="nil"/>
              <w:left w:val="nil"/>
              <w:bottom w:val="single" w:sz="4" w:space="0" w:color="auto"/>
              <w:right w:val="single" w:sz="4" w:space="0" w:color="auto"/>
            </w:tcBorders>
            <w:noWrap/>
            <w:vAlign w:val="bottom"/>
          </w:tcPr>
          <w:p w14:paraId="1E47332B" w14:textId="77777777" w:rsidR="00691F87" w:rsidRPr="00EA3660" w:rsidRDefault="00691F87">
            <w:pPr>
              <w:jc w:val="center"/>
              <w:rPr>
                <w:b/>
                <w:bCs/>
                <w:sz w:val="14"/>
                <w:szCs w:val="16"/>
                <w:lang w:val="uk-UA"/>
              </w:rPr>
            </w:pPr>
            <w:r w:rsidRPr="00EA3660">
              <w:rPr>
                <w:b/>
                <w:bCs/>
                <w:sz w:val="14"/>
                <w:szCs w:val="16"/>
                <w:lang w:val="uk-UA"/>
              </w:rPr>
              <w:t>0</w:t>
            </w:r>
          </w:p>
        </w:tc>
        <w:tc>
          <w:tcPr>
            <w:tcW w:w="853" w:type="dxa"/>
            <w:tcBorders>
              <w:top w:val="nil"/>
              <w:left w:val="nil"/>
              <w:bottom w:val="single" w:sz="4" w:space="0" w:color="auto"/>
              <w:right w:val="single" w:sz="4" w:space="0" w:color="auto"/>
            </w:tcBorders>
            <w:noWrap/>
            <w:vAlign w:val="bottom"/>
          </w:tcPr>
          <w:p w14:paraId="2C82BC6F" w14:textId="77777777" w:rsidR="00691F87" w:rsidRPr="00EA3660" w:rsidRDefault="00691F87">
            <w:pPr>
              <w:jc w:val="center"/>
              <w:rPr>
                <w:b/>
                <w:bCs/>
                <w:sz w:val="14"/>
                <w:szCs w:val="16"/>
                <w:lang w:val="uk-UA"/>
              </w:rPr>
            </w:pPr>
            <w:r w:rsidRPr="00EA3660">
              <w:rPr>
                <w:b/>
                <w:bCs/>
                <w:sz w:val="14"/>
                <w:szCs w:val="16"/>
                <w:lang w:val="uk-UA"/>
              </w:rPr>
              <w:t>0</w:t>
            </w:r>
          </w:p>
          <w:p w14:paraId="2E83B090" w14:textId="77777777" w:rsidR="00691F87" w:rsidRPr="00EA3660" w:rsidRDefault="00691F87">
            <w:pPr>
              <w:jc w:val="center"/>
              <w:rPr>
                <w:b/>
                <w:bCs/>
                <w:sz w:val="14"/>
                <w:szCs w:val="16"/>
                <w:lang w:val="uk-UA"/>
              </w:rPr>
            </w:pPr>
          </w:p>
        </w:tc>
        <w:tc>
          <w:tcPr>
            <w:tcW w:w="727" w:type="dxa"/>
            <w:tcBorders>
              <w:top w:val="nil"/>
              <w:left w:val="nil"/>
              <w:bottom w:val="single" w:sz="4" w:space="0" w:color="auto"/>
              <w:right w:val="single" w:sz="4" w:space="0" w:color="auto"/>
            </w:tcBorders>
            <w:noWrap/>
            <w:vAlign w:val="bottom"/>
          </w:tcPr>
          <w:p w14:paraId="0D194DAC" w14:textId="77777777" w:rsidR="00691F87" w:rsidRPr="00EA3660" w:rsidRDefault="00691F87">
            <w:pPr>
              <w:jc w:val="center"/>
              <w:rPr>
                <w:b/>
                <w:bCs/>
                <w:sz w:val="14"/>
                <w:szCs w:val="16"/>
                <w:lang w:val="uk-UA"/>
              </w:rPr>
            </w:pPr>
            <w:r w:rsidRPr="00EA3660">
              <w:rPr>
                <w:b/>
                <w:bCs/>
                <w:sz w:val="14"/>
                <w:szCs w:val="16"/>
                <w:lang w:val="uk-UA"/>
              </w:rPr>
              <w:t>0</w:t>
            </w:r>
          </w:p>
        </w:tc>
        <w:tc>
          <w:tcPr>
            <w:tcW w:w="854" w:type="dxa"/>
            <w:tcBorders>
              <w:top w:val="nil"/>
              <w:left w:val="nil"/>
              <w:bottom w:val="single" w:sz="4" w:space="0" w:color="auto"/>
              <w:right w:val="single" w:sz="4" w:space="0" w:color="auto"/>
            </w:tcBorders>
            <w:noWrap/>
            <w:vAlign w:val="bottom"/>
          </w:tcPr>
          <w:p w14:paraId="1EC56C4B" w14:textId="77777777" w:rsidR="00691F87" w:rsidRPr="00EA3660" w:rsidRDefault="00691F87">
            <w:pPr>
              <w:jc w:val="center"/>
              <w:rPr>
                <w:b/>
                <w:bCs/>
                <w:sz w:val="14"/>
                <w:szCs w:val="16"/>
                <w:lang w:val="uk-UA"/>
              </w:rPr>
            </w:pPr>
            <w:r w:rsidRPr="00EA3660">
              <w:rPr>
                <w:b/>
                <w:bCs/>
                <w:sz w:val="14"/>
                <w:szCs w:val="16"/>
                <w:lang w:val="uk-UA"/>
              </w:rPr>
              <w:t>0</w:t>
            </w:r>
          </w:p>
        </w:tc>
        <w:tc>
          <w:tcPr>
            <w:tcW w:w="814" w:type="dxa"/>
            <w:tcBorders>
              <w:top w:val="nil"/>
              <w:left w:val="nil"/>
              <w:bottom w:val="single" w:sz="4" w:space="0" w:color="auto"/>
              <w:right w:val="single" w:sz="4" w:space="0" w:color="auto"/>
            </w:tcBorders>
            <w:noWrap/>
            <w:vAlign w:val="bottom"/>
          </w:tcPr>
          <w:p w14:paraId="16D8448D" w14:textId="77777777" w:rsidR="00691F87" w:rsidRPr="00EA3660" w:rsidRDefault="00691F87">
            <w:pPr>
              <w:jc w:val="center"/>
              <w:rPr>
                <w:b/>
                <w:bCs/>
                <w:sz w:val="14"/>
                <w:szCs w:val="16"/>
                <w:lang w:val="uk-UA"/>
              </w:rPr>
            </w:pPr>
            <w:r w:rsidRPr="00EA3660">
              <w:rPr>
                <w:b/>
                <w:bCs/>
                <w:sz w:val="14"/>
                <w:szCs w:val="16"/>
                <w:lang w:val="uk-UA"/>
              </w:rPr>
              <w:t>0</w:t>
            </w:r>
          </w:p>
        </w:tc>
        <w:tc>
          <w:tcPr>
            <w:tcW w:w="784" w:type="dxa"/>
            <w:tcBorders>
              <w:top w:val="nil"/>
              <w:left w:val="nil"/>
              <w:bottom w:val="single" w:sz="4" w:space="0" w:color="auto"/>
              <w:right w:val="single" w:sz="4" w:space="0" w:color="auto"/>
            </w:tcBorders>
            <w:noWrap/>
            <w:vAlign w:val="bottom"/>
          </w:tcPr>
          <w:p w14:paraId="01CA9DC2" w14:textId="77777777" w:rsidR="00691F87" w:rsidRPr="00EA3660" w:rsidRDefault="00691F87">
            <w:pPr>
              <w:jc w:val="center"/>
              <w:rPr>
                <w:b/>
                <w:bCs/>
                <w:sz w:val="14"/>
                <w:szCs w:val="16"/>
                <w:lang w:val="uk-UA"/>
              </w:rPr>
            </w:pPr>
            <w:r w:rsidRPr="00EA3660">
              <w:rPr>
                <w:b/>
                <w:bCs/>
                <w:sz w:val="14"/>
                <w:szCs w:val="16"/>
                <w:lang w:val="uk-UA"/>
              </w:rPr>
              <w:t>0</w:t>
            </w:r>
          </w:p>
        </w:tc>
        <w:tc>
          <w:tcPr>
            <w:tcW w:w="600" w:type="dxa"/>
            <w:tcBorders>
              <w:top w:val="nil"/>
              <w:left w:val="nil"/>
              <w:bottom w:val="single" w:sz="4" w:space="0" w:color="auto"/>
              <w:right w:val="single" w:sz="4" w:space="0" w:color="auto"/>
            </w:tcBorders>
            <w:noWrap/>
            <w:vAlign w:val="bottom"/>
          </w:tcPr>
          <w:p w14:paraId="5512C85C" w14:textId="77777777" w:rsidR="00691F87" w:rsidRPr="00EA3660" w:rsidRDefault="00691F87">
            <w:pPr>
              <w:jc w:val="center"/>
              <w:rPr>
                <w:b/>
                <w:bCs/>
                <w:sz w:val="14"/>
                <w:szCs w:val="16"/>
                <w:lang w:val="uk-UA"/>
              </w:rPr>
            </w:pPr>
            <w:r w:rsidRPr="00EA3660">
              <w:rPr>
                <w:b/>
                <w:bCs/>
                <w:sz w:val="14"/>
                <w:szCs w:val="16"/>
                <w:lang w:val="uk-UA"/>
              </w:rPr>
              <w:t>0,00</w:t>
            </w:r>
          </w:p>
        </w:tc>
        <w:tc>
          <w:tcPr>
            <w:tcW w:w="621" w:type="dxa"/>
            <w:gridSpan w:val="2"/>
            <w:tcBorders>
              <w:top w:val="nil"/>
              <w:left w:val="nil"/>
              <w:bottom w:val="single" w:sz="4" w:space="0" w:color="auto"/>
              <w:right w:val="single" w:sz="4" w:space="0" w:color="auto"/>
            </w:tcBorders>
            <w:noWrap/>
            <w:vAlign w:val="bottom"/>
          </w:tcPr>
          <w:p w14:paraId="4C9D43B2" w14:textId="77777777" w:rsidR="00691F87" w:rsidRPr="00EA3660" w:rsidRDefault="00691F87">
            <w:pPr>
              <w:jc w:val="center"/>
              <w:rPr>
                <w:b/>
                <w:bCs/>
                <w:sz w:val="14"/>
                <w:szCs w:val="16"/>
                <w:lang w:val="uk-UA"/>
              </w:rPr>
            </w:pPr>
            <w:r w:rsidRPr="00EA3660">
              <w:rPr>
                <w:b/>
                <w:bCs/>
                <w:sz w:val="14"/>
                <w:szCs w:val="16"/>
                <w:lang w:val="uk-UA"/>
              </w:rPr>
              <w:t>0</w:t>
            </w:r>
          </w:p>
        </w:tc>
        <w:tc>
          <w:tcPr>
            <w:tcW w:w="485" w:type="dxa"/>
            <w:gridSpan w:val="2"/>
            <w:tcBorders>
              <w:top w:val="nil"/>
              <w:left w:val="nil"/>
              <w:bottom w:val="single" w:sz="4" w:space="0" w:color="auto"/>
              <w:right w:val="single" w:sz="4" w:space="0" w:color="auto"/>
            </w:tcBorders>
            <w:noWrap/>
            <w:vAlign w:val="bottom"/>
          </w:tcPr>
          <w:p w14:paraId="483ADF14" w14:textId="77777777" w:rsidR="00691F87" w:rsidRPr="00EA3660" w:rsidRDefault="00691F87">
            <w:pPr>
              <w:jc w:val="center"/>
              <w:rPr>
                <w:b/>
                <w:bCs/>
                <w:sz w:val="14"/>
                <w:szCs w:val="16"/>
                <w:lang w:val="uk-UA"/>
              </w:rPr>
            </w:pPr>
            <w:r w:rsidRPr="00EA3660">
              <w:rPr>
                <w:b/>
                <w:bCs/>
                <w:sz w:val="14"/>
                <w:szCs w:val="16"/>
                <w:lang w:val="uk-UA"/>
              </w:rPr>
              <w:t>-</w:t>
            </w:r>
          </w:p>
        </w:tc>
        <w:tc>
          <w:tcPr>
            <w:tcW w:w="840" w:type="dxa"/>
            <w:gridSpan w:val="2"/>
            <w:tcBorders>
              <w:top w:val="nil"/>
              <w:left w:val="nil"/>
              <w:bottom w:val="single" w:sz="4" w:space="0" w:color="auto"/>
              <w:right w:val="single" w:sz="4" w:space="0" w:color="auto"/>
            </w:tcBorders>
            <w:noWrap/>
            <w:vAlign w:val="bottom"/>
          </w:tcPr>
          <w:p w14:paraId="158CCCD2" w14:textId="77777777" w:rsidR="00691F87" w:rsidRPr="00EA3660" w:rsidRDefault="00691F87">
            <w:pPr>
              <w:jc w:val="center"/>
              <w:rPr>
                <w:b/>
                <w:bCs/>
                <w:sz w:val="14"/>
                <w:szCs w:val="16"/>
                <w:lang w:val="uk-UA"/>
              </w:rPr>
            </w:pPr>
            <w:r w:rsidRPr="00EA3660">
              <w:rPr>
                <w:b/>
                <w:bCs/>
                <w:sz w:val="14"/>
                <w:szCs w:val="16"/>
                <w:lang w:val="uk-UA"/>
              </w:rPr>
              <w:t>0</w:t>
            </w:r>
          </w:p>
        </w:tc>
        <w:tc>
          <w:tcPr>
            <w:tcW w:w="577" w:type="dxa"/>
            <w:tcBorders>
              <w:top w:val="nil"/>
              <w:left w:val="nil"/>
              <w:bottom w:val="single" w:sz="4" w:space="0" w:color="auto"/>
              <w:right w:val="single" w:sz="4" w:space="0" w:color="auto"/>
            </w:tcBorders>
            <w:noWrap/>
            <w:vAlign w:val="bottom"/>
          </w:tcPr>
          <w:p w14:paraId="559A63DD" w14:textId="77777777" w:rsidR="00691F87" w:rsidRPr="00EA3660" w:rsidRDefault="00691F87">
            <w:pPr>
              <w:jc w:val="center"/>
              <w:rPr>
                <w:b/>
                <w:bCs/>
                <w:sz w:val="14"/>
                <w:szCs w:val="16"/>
                <w:lang w:val="uk-UA"/>
              </w:rPr>
            </w:pPr>
            <w:r w:rsidRPr="00EA3660">
              <w:rPr>
                <w:b/>
                <w:bCs/>
                <w:sz w:val="14"/>
                <w:szCs w:val="16"/>
                <w:lang w:val="uk-UA"/>
              </w:rPr>
              <w:t>0,00</w:t>
            </w:r>
          </w:p>
        </w:tc>
        <w:tc>
          <w:tcPr>
            <w:tcW w:w="703" w:type="dxa"/>
            <w:tcBorders>
              <w:top w:val="nil"/>
              <w:left w:val="nil"/>
              <w:bottom w:val="single" w:sz="4" w:space="0" w:color="auto"/>
              <w:right w:val="single" w:sz="4" w:space="0" w:color="auto"/>
            </w:tcBorders>
            <w:noWrap/>
            <w:vAlign w:val="bottom"/>
          </w:tcPr>
          <w:p w14:paraId="1EF5EB61" w14:textId="77777777" w:rsidR="00691F87" w:rsidRPr="00EA3660" w:rsidRDefault="00691F87">
            <w:pPr>
              <w:jc w:val="center"/>
              <w:rPr>
                <w:b/>
                <w:bCs/>
                <w:sz w:val="14"/>
                <w:szCs w:val="16"/>
                <w:lang w:val="uk-UA"/>
              </w:rPr>
            </w:pPr>
            <w:r w:rsidRPr="00EA3660">
              <w:rPr>
                <w:b/>
                <w:bCs/>
                <w:sz w:val="14"/>
                <w:szCs w:val="16"/>
                <w:lang w:val="uk-UA"/>
              </w:rPr>
              <w:t>0</w:t>
            </w:r>
          </w:p>
        </w:tc>
      </w:tr>
      <w:tr w:rsidR="00691F87" w:rsidRPr="00EA3660" w14:paraId="02E85761"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vAlign w:val="center"/>
          </w:tcPr>
          <w:p w14:paraId="35973E77" w14:textId="77777777" w:rsidR="00691F87" w:rsidRPr="00EA3660" w:rsidRDefault="00691F87" w:rsidP="004D5A8D">
            <w:pPr>
              <w:jc w:val="center"/>
              <w:rPr>
                <w:sz w:val="10"/>
                <w:szCs w:val="10"/>
                <w:lang w:val="uk-UA"/>
              </w:rPr>
            </w:pPr>
            <w:r w:rsidRPr="00EA3660">
              <w:rPr>
                <w:sz w:val="10"/>
                <w:szCs w:val="10"/>
                <w:lang w:val="uk-UA"/>
              </w:rPr>
              <w:t>2.2.2</w:t>
            </w:r>
          </w:p>
        </w:tc>
        <w:tc>
          <w:tcPr>
            <w:tcW w:w="15458" w:type="dxa"/>
            <w:gridSpan w:val="31"/>
            <w:tcBorders>
              <w:top w:val="single" w:sz="4" w:space="0" w:color="auto"/>
              <w:left w:val="nil"/>
              <w:bottom w:val="single" w:sz="4" w:space="0" w:color="auto"/>
              <w:right w:val="single" w:sz="4" w:space="0" w:color="000000"/>
            </w:tcBorders>
            <w:vAlign w:val="center"/>
          </w:tcPr>
          <w:p w14:paraId="06443D17" w14:textId="77777777" w:rsidR="00691F87" w:rsidRPr="00EA3660" w:rsidRDefault="00691F87" w:rsidP="004D5A8D">
            <w:pPr>
              <w:jc w:val="center"/>
              <w:rPr>
                <w:sz w:val="14"/>
                <w:szCs w:val="14"/>
                <w:lang w:val="uk-UA"/>
              </w:rPr>
            </w:pPr>
            <w:r w:rsidRPr="00EA3660">
              <w:rPr>
                <w:sz w:val="14"/>
                <w:szCs w:val="14"/>
                <w:lang w:val="uk-UA"/>
              </w:rPr>
              <w:t>Заходи щодо забезпечення технологічного обліку ресурсів, з них:</w:t>
            </w:r>
          </w:p>
        </w:tc>
      </w:tr>
      <w:tr w:rsidR="00691F87" w:rsidRPr="00EA3660" w14:paraId="4499232D" w14:textId="77777777" w:rsidTr="00D47B59">
        <w:trPr>
          <w:gridAfter w:val="6"/>
          <w:wAfter w:w="7303" w:type="dxa"/>
        </w:trPr>
        <w:tc>
          <w:tcPr>
            <w:tcW w:w="1695" w:type="dxa"/>
            <w:gridSpan w:val="4"/>
            <w:tcBorders>
              <w:top w:val="single" w:sz="4" w:space="0" w:color="auto"/>
              <w:left w:val="single" w:sz="4" w:space="0" w:color="auto"/>
              <w:bottom w:val="single" w:sz="4" w:space="0" w:color="auto"/>
              <w:right w:val="nil"/>
            </w:tcBorders>
            <w:vAlign w:val="bottom"/>
          </w:tcPr>
          <w:p w14:paraId="266CC44F" w14:textId="77777777" w:rsidR="00691F87" w:rsidRPr="00EA3660" w:rsidRDefault="00691F87" w:rsidP="004D5A8D">
            <w:pPr>
              <w:jc w:val="center"/>
              <w:rPr>
                <w:sz w:val="14"/>
                <w:szCs w:val="14"/>
                <w:lang w:val="uk-UA"/>
              </w:rPr>
            </w:pPr>
          </w:p>
        </w:tc>
        <w:tc>
          <w:tcPr>
            <w:tcW w:w="540" w:type="dxa"/>
            <w:tcBorders>
              <w:top w:val="nil"/>
              <w:left w:val="single" w:sz="4" w:space="0" w:color="auto"/>
              <w:bottom w:val="single" w:sz="4" w:space="0" w:color="auto"/>
              <w:right w:val="single" w:sz="4" w:space="0" w:color="auto"/>
            </w:tcBorders>
            <w:vAlign w:val="bottom"/>
          </w:tcPr>
          <w:p w14:paraId="35B3DAA7" w14:textId="77777777" w:rsidR="00691F87" w:rsidRPr="00EA3660" w:rsidRDefault="00691F87" w:rsidP="004D5A8D">
            <w:pPr>
              <w:jc w:val="center"/>
              <w:rPr>
                <w:sz w:val="14"/>
                <w:szCs w:val="14"/>
                <w:lang w:val="uk-UA"/>
              </w:rPr>
            </w:pPr>
          </w:p>
        </w:tc>
        <w:tc>
          <w:tcPr>
            <w:tcW w:w="762" w:type="dxa"/>
            <w:tcBorders>
              <w:top w:val="nil"/>
              <w:left w:val="nil"/>
              <w:bottom w:val="single" w:sz="4" w:space="0" w:color="auto"/>
              <w:right w:val="single" w:sz="4" w:space="0" w:color="auto"/>
            </w:tcBorders>
            <w:noWrap/>
            <w:vAlign w:val="bottom"/>
          </w:tcPr>
          <w:p w14:paraId="4FD7FBE1" w14:textId="77777777" w:rsidR="00691F87" w:rsidRPr="00EA3660" w:rsidRDefault="00691F87">
            <w:pPr>
              <w:jc w:val="center"/>
              <w:rPr>
                <w:sz w:val="14"/>
                <w:szCs w:val="18"/>
                <w:lang w:val="uk-UA"/>
              </w:rPr>
            </w:pPr>
            <w:r w:rsidRPr="00EA3660">
              <w:rPr>
                <w:sz w:val="14"/>
                <w:szCs w:val="18"/>
                <w:lang w:val="uk-UA"/>
              </w:rPr>
              <w:t>0</w:t>
            </w:r>
          </w:p>
        </w:tc>
        <w:tc>
          <w:tcPr>
            <w:tcW w:w="794" w:type="dxa"/>
            <w:tcBorders>
              <w:top w:val="nil"/>
              <w:left w:val="nil"/>
              <w:bottom w:val="single" w:sz="4" w:space="0" w:color="auto"/>
              <w:right w:val="single" w:sz="4" w:space="0" w:color="auto"/>
            </w:tcBorders>
            <w:vAlign w:val="bottom"/>
          </w:tcPr>
          <w:p w14:paraId="2BE6BDF5" w14:textId="77777777" w:rsidR="00691F87" w:rsidRPr="00EA3660" w:rsidRDefault="00691F87">
            <w:pPr>
              <w:jc w:val="center"/>
              <w:rPr>
                <w:sz w:val="14"/>
                <w:szCs w:val="18"/>
                <w:lang w:val="uk-UA"/>
              </w:rPr>
            </w:pPr>
            <w:r w:rsidRPr="00EA3660">
              <w:rPr>
                <w:sz w:val="14"/>
                <w:szCs w:val="18"/>
                <w:lang w:val="uk-UA"/>
              </w:rPr>
              <w:t>0,00</w:t>
            </w:r>
          </w:p>
        </w:tc>
        <w:tc>
          <w:tcPr>
            <w:tcW w:w="708" w:type="dxa"/>
            <w:tcBorders>
              <w:top w:val="nil"/>
              <w:left w:val="nil"/>
              <w:bottom w:val="single" w:sz="4" w:space="0" w:color="auto"/>
              <w:right w:val="single" w:sz="4" w:space="0" w:color="auto"/>
            </w:tcBorders>
            <w:vAlign w:val="bottom"/>
          </w:tcPr>
          <w:p w14:paraId="4E1223F7" w14:textId="77777777" w:rsidR="00691F87" w:rsidRPr="00EA3660" w:rsidRDefault="00691F87">
            <w:pPr>
              <w:jc w:val="center"/>
              <w:rPr>
                <w:sz w:val="14"/>
                <w:szCs w:val="18"/>
                <w:lang w:val="uk-UA"/>
              </w:rPr>
            </w:pPr>
            <w:r w:rsidRPr="00EA3660">
              <w:rPr>
                <w:sz w:val="14"/>
                <w:szCs w:val="18"/>
                <w:lang w:val="uk-UA"/>
              </w:rPr>
              <w:t>0</w:t>
            </w:r>
          </w:p>
        </w:tc>
        <w:tc>
          <w:tcPr>
            <w:tcW w:w="567" w:type="dxa"/>
            <w:tcBorders>
              <w:top w:val="nil"/>
              <w:left w:val="nil"/>
              <w:bottom w:val="single" w:sz="4" w:space="0" w:color="auto"/>
              <w:right w:val="single" w:sz="4" w:space="0" w:color="auto"/>
            </w:tcBorders>
            <w:vAlign w:val="bottom"/>
          </w:tcPr>
          <w:p w14:paraId="28FA8AE8" w14:textId="77777777" w:rsidR="00691F87" w:rsidRPr="00EA3660" w:rsidRDefault="00691F87">
            <w:pPr>
              <w:jc w:val="center"/>
              <w:rPr>
                <w:sz w:val="14"/>
                <w:szCs w:val="20"/>
                <w:lang w:val="uk-UA"/>
              </w:rPr>
            </w:pPr>
            <w:r w:rsidRPr="00EA3660">
              <w:rPr>
                <w:sz w:val="14"/>
                <w:szCs w:val="20"/>
                <w:lang w:val="uk-UA"/>
              </w:rPr>
              <w:t>х </w:t>
            </w:r>
          </w:p>
        </w:tc>
        <w:tc>
          <w:tcPr>
            <w:tcW w:w="429" w:type="dxa"/>
            <w:tcBorders>
              <w:top w:val="nil"/>
              <w:left w:val="nil"/>
              <w:bottom w:val="single" w:sz="4" w:space="0" w:color="auto"/>
              <w:right w:val="single" w:sz="4" w:space="0" w:color="auto"/>
            </w:tcBorders>
            <w:vAlign w:val="bottom"/>
          </w:tcPr>
          <w:p w14:paraId="2EAFA765" w14:textId="77777777" w:rsidR="00691F87" w:rsidRPr="00EA3660" w:rsidRDefault="00691F87">
            <w:pPr>
              <w:jc w:val="center"/>
              <w:rPr>
                <w:sz w:val="14"/>
                <w:szCs w:val="20"/>
                <w:lang w:val="uk-UA"/>
              </w:rPr>
            </w:pPr>
            <w:r w:rsidRPr="00EA3660">
              <w:rPr>
                <w:sz w:val="14"/>
                <w:szCs w:val="20"/>
                <w:lang w:val="uk-UA"/>
              </w:rPr>
              <w:t>х </w:t>
            </w:r>
          </w:p>
        </w:tc>
        <w:tc>
          <w:tcPr>
            <w:tcW w:w="425" w:type="dxa"/>
            <w:tcBorders>
              <w:top w:val="nil"/>
              <w:left w:val="nil"/>
              <w:bottom w:val="single" w:sz="4" w:space="0" w:color="auto"/>
              <w:right w:val="single" w:sz="4" w:space="0" w:color="auto"/>
            </w:tcBorders>
            <w:vAlign w:val="bottom"/>
          </w:tcPr>
          <w:p w14:paraId="23B5A19D" w14:textId="77777777" w:rsidR="00691F87" w:rsidRPr="00EA3660" w:rsidRDefault="00691F87">
            <w:pPr>
              <w:jc w:val="center"/>
              <w:rPr>
                <w:sz w:val="14"/>
                <w:szCs w:val="16"/>
                <w:lang w:val="uk-UA"/>
              </w:rPr>
            </w:pPr>
            <w:r w:rsidRPr="00EA3660">
              <w:rPr>
                <w:sz w:val="14"/>
                <w:szCs w:val="16"/>
                <w:lang w:val="uk-UA"/>
              </w:rPr>
              <w:t>х </w:t>
            </w:r>
          </w:p>
        </w:tc>
        <w:tc>
          <w:tcPr>
            <w:tcW w:w="567" w:type="dxa"/>
            <w:tcBorders>
              <w:top w:val="nil"/>
              <w:left w:val="nil"/>
              <w:bottom w:val="single" w:sz="4" w:space="0" w:color="auto"/>
              <w:right w:val="single" w:sz="4" w:space="0" w:color="auto"/>
            </w:tcBorders>
            <w:vAlign w:val="bottom"/>
          </w:tcPr>
          <w:p w14:paraId="0A05C84C" w14:textId="77777777" w:rsidR="00691F87" w:rsidRPr="00EA3660" w:rsidRDefault="00691F87">
            <w:pPr>
              <w:jc w:val="center"/>
              <w:rPr>
                <w:sz w:val="14"/>
                <w:szCs w:val="16"/>
                <w:lang w:val="uk-UA"/>
              </w:rPr>
            </w:pPr>
            <w:r w:rsidRPr="00EA3660">
              <w:rPr>
                <w:sz w:val="14"/>
                <w:szCs w:val="16"/>
                <w:lang w:val="uk-UA"/>
              </w:rPr>
              <w:t>х </w:t>
            </w:r>
          </w:p>
        </w:tc>
        <w:tc>
          <w:tcPr>
            <w:tcW w:w="354" w:type="dxa"/>
            <w:tcBorders>
              <w:top w:val="nil"/>
              <w:left w:val="nil"/>
              <w:bottom w:val="single" w:sz="4" w:space="0" w:color="auto"/>
              <w:right w:val="single" w:sz="4" w:space="0" w:color="auto"/>
            </w:tcBorders>
            <w:vAlign w:val="bottom"/>
          </w:tcPr>
          <w:p w14:paraId="1AE1D14C" w14:textId="77777777" w:rsidR="00691F87" w:rsidRPr="00EA3660" w:rsidRDefault="00691F87">
            <w:pPr>
              <w:jc w:val="center"/>
              <w:rPr>
                <w:sz w:val="14"/>
                <w:szCs w:val="16"/>
                <w:lang w:val="uk-UA"/>
              </w:rPr>
            </w:pPr>
            <w:r w:rsidRPr="00EA3660">
              <w:rPr>
                <w:sz w:val="14"/>
                <w:szCs w:val="16"/>
                <w:lang w:val="uk-UA"/>
              </w:rPr>
              <w:t>х </w:t>
            </w:r>
          </w:p>
        </w:tc>
        <w:tc>
          <w:tcPr>
            <w:tcW w:w="423" w:type="dxa"/>
            <w:gridSpan w:val="2"/>
            <w:tcBorders>
              <w:top w:val="nil"/>
              <w:left w:val="nil"/>
              <w:bottom w:val="single" w:sz="4" w:space="0" w:color="auto"/>
              <w:right w:val="single" w:sz="4" w:space="0" w:color="auto"/>
            </w:tcBorders>
            <w:vAlign w:val="bottom"/>
          </w:tcPr>
          <w:p w14:paraId="6427013C" w14:textId="77777777" w:rsidR="00691F87" w:rsidRPr="00EA3660" w:rsidRDefault="00691F87">
            <w:pPr>
              <w:jc w:val="center"/>
              <w:rPr>
                <w:sz w:val="14"/>
                <w:szCs w:val="16"/>
                <w:lang w:val="uk-UA"/>
              </w:rPr>
            </w:pPr>
            <w:r w:rsidRPr="00EA3660">
              <w:rPr>
                <w:sz w:val="14"/>
                <w:szCs w:val="16"/>
                <w:lang w:val="uk-UA"/>
              </w:rPr>
              <w:t>х </w:t>
            </w:r>
          </w:p>
        </w:tc>
        <w:tc>
          <w:tcPr>
            <w:tcW w:w="720" w:type="dxa"/>
            <w:tcBorders>
              <w:top w:val="nil"/>
              <w:left w:val="nil"/>
              <w:bottom w:val="single" w:sz="4" w:space="0" w:color="auto"/>
              <w:right w:val="single" w:sz="4" w:space="0" w:color="auto"/>
            </w:tcBorders>
            <w:vAlign w:val="bottom"/>
          </w:tcPr>
          <w:p w14:paraId="47675694" w14:textId="77777777" w:rsidR="00691F87" w:rsidRPr="00EA3660" w:rsidRDefault="00691F87">
            <w:pPr>
              <w:jc w:val="center"/>
              <w:rPr>
                <w:sz w:val="14"/>
                <w:szCs w:val="16"/>
                <w:lang w:val="uk-UA"/>
              </w:rPr>
            </w:pPr>
            <w:r w:rsidRPr="00EA3660">
              <w:rPr>
                <w:sz w:val="14"/>
                <w:szCs w:val="16"/>
                <w:lang w:val="uk-UA"/>
              </w:rPr>
              <w:t>0</w:t>
            </w:r>
          </w:p>
        </w:tc>
        <w:tc>
          <w:tcPr>
            <w:tcW w:w="853" w:type="dxa"/>
            <w:tcBorders>
              <w:top w:val="nil"/>
              <w:left w:val="nil"/>
              <w:bottom w:val="single" w:sz="4" w:space="0" w:color="auto"/>
              <w:right w:val="single" w:sz="4" w:space="0" w:color="auto"/>
            </w:tcBorders>
            <w:noWrap/>
            <w:vAlign w:val="bottom"/>
          </w:tcPr>
          <w:p w14:paraId="6271484D" w14:textId="77777777" w:rsidR="00691F87" w:rsidRPr="00EA3660" w:rsidRDefault="00691F87">
            <w:pPr>
              <w:jc w:val="center"/>
              <w:rPr>
                <w:sz w:val="14"/>
                <w:szCs w:val="16"/>
                <w:lang w:val="uk-UA"/>
              </w:rPr>
            </w:pPr>
            <w:r w:rsidRPr="00EA3660">
              <w:rPr>
                <w:sz w:val="14"/>
                <w:szCs w:val="16"/>
                <w:lang w:val="uk-UA"/>
              </w:rPr>
              <w:t>0</w:t>
            </w:r>
          </w:p>
        </w:tc>
        <w:tc>
          <w:tcPr>
            <w:tcW w:w="727" w:type="dxa"/>
            <w:tcBorders>
              <w:top w:val="nil"/>
              <w:left w:val="nil"/>
              <w:bottom w:val="single" w:sz="4" w:space="0" w:color="auto"/>
              <w:right w:val="single" w:sz="4" w:space="0" w:color="auto"/>
            </w:tcBorders>
            <w:noWrap/>
            <w:vAlign w:val="bottom"/>
          </w:tcPr>
          <w:p w14:paraId="2EEF9853" w14:textId="77777777" w:rsidR="00691F87" w:rsidRPr="00EA3660" w:rsidRDefault="00691F87">
            <w:pPr>
              <w:jc w:val="center"/>
              <w:rPr>
                <w:sz w:val="14"/>
                <w:szCs w:val="16"/>
                <w:lang w:val="uk-UA"/>
              </w:rPr>
            </w:pPr>
            <w:r w:rsidRPr="00EA3660">
              <w:rPr>
                <w:sz w:val="14"/>
                <w:szCs w:val="16"/>
                <w:lang w:val="uk-UA"/>
              </w:rPr>
              <w:t>0,00</w:t>
            </w:r>
          </w:p>
        </w:tc>
        <w:tc>
          <w:tcPr>
            <w:tcW w:w="854" w:type="dxa"/>
            <w:tcBorders>
              <w:top w:val="nil"/>
              <w:left w:val="nil"/>
              <w:bottom w:val="single" w:sz="4" w:space="0" w:color="auto"/>
              <w:right w:val="single" w:sz="4" w:space="0" w:color="auto"/>
            </w:tcBorders>
            <w:noWrap/>
            <w:vAlign w:val="bottom"/>
          </w:tcPr>
          <w:p w14:paraId="38B386A3" w14:textId="77777777" w:rsidR="00691F87" w:rsidRPr="00EA3660" w:rsidRDefault="00691F87">
            <w:pPr>
              <w:jc w:val="center"/>
              <w:rPr>
                <w:sz w:val="14"/>
                <w:szCs w:val="16"/>
                <w:lang w:val="uk-UA"/>
              </w:rPr>
            </w:pPr>
            <w:r w:rsidRPr="00EA3660">
              <w:rPr>
                <w:sz w:val="14"/>
                <w:szCs w:val="16"/>
                <w:lang w:val="uk-UA"/>
              </w:rPr>
              <w:t>0,00</w:t>
            </w:r>
          </w:p>
        </w:tc>
        <w:tc>
          <w:tcPr>
            <w:tcW w:w="814" w:type="dxa"/>
            <w:tcBorders>
              <w:top w:val="nil"/>
              <w:left w:val="nil"/>
              <w:bottom w:val="single" w:sz="4" w:space="0" w:color="auto"/>
              <w:right w:val="single" w:sz="4" w:space="0" w:color="auto"/>
            </w:tcBorders>
            <w:noWrap/>
            <w:vAlign w:val="bottom"/>
          </w:tcPr>
          <w:p w14:paraId="5A40F6ED" w14:textId="77777777" w:rsidR="00691F87" w:rsidRPr="00EA3660" w:rsidRDefault="00691F87">
            <w:pPr>
              <w:jc w:val="center"/>
              <w:rPr>
                <w:bCs/>
                <w:sz w:val="14"/>
                <w:szCs w:val="16"/>
                <w:lang w:val="uk-UA"/>
              </w:rPr>
            </w:pPr>
            <w:r w:rsidRPr="00EA3660">
              <w:rPr>
                <w:bCs/>
                <w:sz w:val="14"/>
                <w:szCs w:val="16"/>
                <w:lang w:val="uk-UA"/>
              </w:rPr>
              <w:t>0</w:t>
            </w:r>
          </w:p>
        </w:tc>
        <w:tc>
          <w:tcPr>
            <w:tcW w:w="784" w:type="dxa"/>
            <w:tcBorders>
              <w:top w:val="nil"/>
              <w:left w:val="nil"/>
              <w:bottom w:val="single" w:sz="4" w:space="0" w:color="auto"/>
              <w:right w:val="single" w:sz="4" w:space="0" w:color="auto"/>
            </w:tcBorders>
            <w:noWrap/>
            <w:vAlign w:val="bottom"/>
          </w:tcPr>
          <w:p w14:paraId="094DC887" w14:textId="77777777" w:rsidR="00691F87" w:rsidRPr="00EA3660" w:rsidRDefault="00691F87">
            <w:pPr>
              <w:jc w:val="center"/>
              <w:rPr>
                <w:bCs/>
                <w:sz w:val="14"/>
                <w:szCs w:val="16"/>
                <w:lang w:val="uk-UA"/>
              </w:rPr>
            </w:pPr>
            <w:r w:rsidRPr="00EA3660">
              <w:rPr>
                <w:bCs/>
                <w:sz w:val="14"/>
                <w:szCs w:val="16"/>
                <w:lang w:val="uk-UA"/>
              </w:rPr>
              <w:t>0,00</w:t>
            </w:r>
          </w:p>
        </w:tc>
        <w:tc>
          <w:tcPr>
            <w:tcW w:w="600" w:type="dxa"/>
            <w:tcBorders>
              <w:top w:val="nil"/>
              <w:left w:val="nil"/>
              <w:bottom w:val="single" w:sz="4" w:space="0" w:color="auto"/>
              <w:right w:val="single" w:sz="4" w:space="0" w:color="auto"/>
            </w:tcBorders>
            <w:noWrap/>
            <w:vAlign w:val="bottom"/>
          </w:tcPr>
          <w:p w14:paraId="0812A223" w14:textId="77777777" w:rsidR="00691F87" w:rsidRPr="00EA3660" w:rsidRDefault="00691F87">
            <w:pPr>
              <w:jc w:val="center"/>
              <w:rPr>
                <w:sz w:val="14"/>
                <w:szCs w:val="16"/>
                <w:lang w:val="uk-UA"/>
              </w:rPr>
            </w:pPr>
            <w:r w:rsidRPr="00EA3660">
              <w:rPr>
                <w:sz w:val="14"/>
                <w:szCs w:val="16"/>
                <w:lang w:val="uk-UA"/>
              </w:rPr>
              <w:t>0,00</w:t>
            </w:r>
          </w:p>
        </w:tc>
        <w:tc>
          <w:tcPr>
            <w:tcW w:w="621" w:type="dxa"/>
            <w:gridSpan w:val="2"/>
            <w:tcBorders>
              <w:top w:val="nil"/>
              <w:left w:val="nil"/>
              <w:bottom w:val="single" w:sz="4" w:space="0" w:color="auto"/>
              <w:right w:val="single" w:sz="4" w:space="0" w:color="auto"/>
            </w:tcBorders>
            <w:noWrap/>
            <w:vAlign w:val="bottom"/>
          </w:tcPr>
          <w:p w14:paraId="4DE2C9F1" w14:textId="77777777" w:rsidR="00691F87" w:rsidRPr="00EA3660" w:rsidRDefault="00691F87">
            <w:pPr>
              <w:jc w:val="center"/>
              <w:rPr>
                <w:sz w:val="14"/>
                <w:szCs w:val="16"/>
                <w:lang w:val="uk-UA"/>
              </w:rPr>
            </w:pPr>
            <w:r w:rsidRPr="00EA3660">
              <w:rPr>
                <w:sz w:val="14"/>
                <w:szCs w:val="16"/>
                <w:lang w:val="uk-UA"/>
              </w:rPr>
              <w:t>0</w:t>
            </w:r>
          </w:p>
        </w:tc>
        <w:tc>
          <w:tcPr>
            <w:tcW w:w="485" w:type="dxa"/>
            <w:gridSpan w:val="2"/>
            <w:tcBorders>
              <w:top w:val="nil"/>
              <w:left w:val="nil"/>
              <w:bottom w:val="single" w:sz="4" w:space="0" w:color="auto"/>
              <w:right w:val="single" w:sz="4" w:space="0" w:color="auto"/>
            </w:tcBorders>
            <w:noWrap/>
            <w:vAlign w:val="bottom"/>
          </w:tcPr>
          <w:p w14:paraId="106A095B" w14:textId="77777777" w:rsidR="00691F87" w:rsidRPr="00EA3660" w:rsidRDefault="00691F87">
            <w:pPr>
              <w:jc w:val="center"/>
              <w:rPr>
                <w:bCs/>
                <w:sz w:val="14"/>
                <w:szCs w:val="16"/>
                <w:lang w:val="uk-UA"/>
              </w:rPr>
            </w:pPr>
            <w:r w:rsidRPr="00EA3660">
              <w:rPr>
                <w:bCs/>
                <w:sz w:val="14"/>
                <w:szCs w:val="16"/>
                <w:lang w:val="uk-UA"/>
              </w:rPr>
              <w:t>-</w:t>
            </w:r>
          </w:p>
        </w:tc>
        <w:tc>
          <w:tcPr>
            <w:tcW w:w="840" w:type="dxa"/>
            <w:gridSpan w:val="2"/>
            <w:tcBorders>
              <w:top w:val="nil"/>
              <w:left w:val="nil"/>
              <w:bottom w:val="single" w:sz="4" w:space="0" w:color="auto"/>
              <w:right w:val="single" w:sz="4" w:space="0" w:color="auto"/>
            </w:tcBorders>
            <w:noWrap/>
            <w:vAlign w:val="bottom"/>
          </w:tcPr>
          <w:p w14:paraId="4EF5A3A0" w14:textId="77777777" w:rsidR="00691F87" w:rsidRPr="00EA3660" w:rsidRDefault="00691F87">
            <w:pPr>
              <w:jc w:val="center"/>
              <w:rPr>
                <w:bCs/>
                <w:sz w:val="14"/>
                <w:szCs w:val="16"/>
                <w:lang w:val="uk-UA"/>
              </w:rPr>
            </w:pPr>
            <w:r w:rsidRPr="00EA3660">
              <w:rPr>
                <w:bCs/>
                <w:sz w:val="14"/>
                <w:szCs w:val="16"/>
                <w:lang w:val="uk-UA"/>
              </w:rPr>
              <w:t>0,00</w:t>
            </w:r>
          </w:p>
        </w:tc>
        <w:tc>
          <w:tcPr>
            <w:tcW w:w="577" w:type="dxa"/>
            <w:tcBorders>
              <w:top w:val="nil"/>
              <w:left w:val="nil"/>
              <w:bottom w:val="single" w:sz="4" w:space="0" w:color="auto"/>
              <w:right w:val="single" w:sz="4" w:space="0" w:color="auto"/>
            </w:tcBorders>
            <w:noWrap/>
            <w:vAlign w:val="bottom"/>
          </w:tcPr>
          <w:p w14:paraId="40931A79" w14:textId="77777777" w:rsidR="00691F87" w:rsidRPr="00EA3660" w:rsidRDefault="00691F87">
            <w:pPr>
              <w:jc w:val="center"/>
              <w:rPr>
                <w:bCs/>
                <w:sz w:val="14"/>
                <w:szCs w:val="16"/>
                <w:lang w:val="uk-UA"/>
              </w:rPr>
            </w:pPr>
            <w:r w:rsidRPr="00EA3660">
              <w:rPr>
                <w:bCs/>
                <w:sz w:val="14"/>
                <w:szCs w:val="16"/>
                <w:lang w:val="uk-UA"/>
              </w:rPr>
              <w:t>0,00</w:t>
            </w:r>
          </w:p>
        </w:tc>
        <w:tc>
          <w:tcPr>
            <w:tcW w:w="703" w:type="dxa"/>
            <w:tcBorders>
              <w:top w:val="nil"/>
              <w:left w:val="nil"/>
              <w:bottom w:val="single" w:sz="4" w:space="0" w:color="auto"/>
              <w:right w:val="single" w:sz="4" w:space="0" w:color="auto"/>
            </w:tcBorders>
            <w:noWrap/>
            <w:vAlign w:val="bottom"/>
          </w:tcPr>
          <w:p w14:paraId="666B7CA1" w14:textId="77777777" w:rsidR="00691F87" w:rsidRPr="00EA3660" w:rsidRDefault="00691F87">
            <w:pPr>
              <w:jc w:val="center"/>
              <w:rPr>
                <w:sz w:val="14"/>
                <w:szCs w:val="16"/>
                <w:lang w:val="uk-UA"/>
              </w:rPr>
            </w:pPr>
            <w:r w:rsidRPr="00EA3660">
              <w:rPr>
                <w:sz w:val="14"/>
                <w:szCs w:val="16"/>
                <w:lang w:val="uk-UA"/>
              </w:rPr>
              <w:t>0</w:t>
            </w:r>
          </w:p>
        </w:tc>
      </w:tr>
      <w:tr w:rsidR="00691F87" w:rsidRPr="00EA3660" w14:paraId="03BBFB65"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41E74466" w14:textId="77777777" w:rsidR="00691F87" w:rsidRPr="00EA3660" w:rsidRDefault="00691F87" w:rsidP="004D5A8D">
            <w:pPr>
              <w:jc w:val="center"/>
              <w:rPr>
                <w:sz w:val="14"/>
                <w:szCs w:val="14"/>
                <w:lang w:val="uk-UA"/>
              </w:rPr>
            </w:pPr>
            <w:r w:rsidRPr="00EA3660">
              <w:rPr>
                <w:sz w:val="14"/>
                <w:szCs w:val="14"/>
                <w:lang w:val="uk-UA"/>
              </w:rPr>
              <w:t>Усього за підпунктом 2.2.2</w:t>
            </w:r>
          </w:p>
        </w:tc>
        <w:tc>
          <w:tcPr>
            <w:tcW w:w="762" w:type="dxa"/>
            <w:tcBorders>
              <w:top w:val="nil"/>
              <w:left w:val="nil"/>
              <w:bottom w:val="single" w:sz="4" w:space="0" w:color="auto"/>
              <w:right w:val="single" w:sz="4" w:space="0" w:color="auto"/>
            </w:tcBorders>
            <w:noWrap/>
            <w:vAlign w:val="bottom"/>
          </w:tcPr>
          <w:p w14:paraId="6037C8BB" w14:textId="77777777" w:rsidR="00691F87" w:rsidRPr="00EA3660" w:rsidRDefault="00691F87" w:rsidP="004E518E">
            <w:pPr>
              <w:jc w:val="center"/>
              <w:rPr>
                <w:sz w:val="14"/>
                <w:szCs w:val="18"/>
                <w:lang w:val="uk-UA"/>
              </w:rPr>
            </w:pPr>
            <w:r w:rsidRPr="00EA3660">
              <w:rPr>
                <w:sz w:val="14"/>
                <w:szCs w:val="18"/>
                <w:lang w:val="uk-UA"/>
              </w:rPr>
              <w:t>0</w:t>
            </w:r>
          </w:p>
        </w:tc>
        <w:tc>
          <w:tcPr>
            <w:tcW w:w="794" w:type="dxa"/>
            <w:tcBorders>
              <w:top w:val="nil"/>
              <w:left w:val="nil"/>
              <w:bottom w:val="single" w:sz="4" w:space="0" w:color="auto"/>
              <w:right w:val="single" w:sz="4" w:space="0" w:color="auto"/>
            </w:tcBorders>
            <w:noWrap/>
            <w:vAlign w:val="bottom"/>
          </w:tcPr>
          <w:p w14:paraId="571C994E" w14:textId="77777777" w:rsidR="00691F87" w:rsidRPr="00EA3660" w:rsidRDefault="00691F87" w:rsidP="004E518E">
            <w:pPr>
              <w:jc w:val="center"/>
              <w:rPr>
                <w:sz w:val="14"/>
                <w:szCs w:val="18"/>
                <w:lang w:val="uk-UA"/>
              </w:rPr>
            </w:pPr>
            <w:r w:rsidRPr="00EA3660">
              <w:rPr>
                <w:sz w:val="14"/>
                <w:szCs w:val="18"/>
                <w:lang w:val="uk-UA"/>
              </w:rPr>
              <w:t>0,00</w:t>
            </w:r>
          </w:p>
        </w:tc>
        <w:tc>
          <w:tcPr>
            <w:tcW w:w="708" w:type="dxa"/>
            <w:tcBorders>
              <w:top w:val="nil"/>
              <w:left w:val="nil"/>
              <w:bottom w:val="single" w:sz="4" w:space="0" w:color="auto"/>
              <w:right w:val="single" w:sz="4" w:space="0" w:color="auto"/>
            </w:tcBorders>
            <w:noWrap/>
            <w:vAlign w:val="bottom"/>
          </w:tcPr>
          <w:p w14:paraId="7F322A56" w14:textId="77777777" w:rsidR="00691F87" w:rsidRPr="00EA3660" w:rsidRDefault="00691F87" w:rsidP="004E518E">
            <w:pPr>
              <w:jc w:val="center"/>
              <w:rPr>
                <w:sz w:val="14"/>
                <w:szCs w:val="18"/>
                <w:lang w:val="uk-UA"/>
              </w:rPr>
            </w:pPr>
            <w:r w:rsidRPr="00EA3660">
              <w:rPr>
                <w:sz w:val="14"/>
                <w:szCs w:val="18"/>
                <w:lang w:val="uk-UA"/>
              </w:rPr>
              <w:t>0</w:t>
            </w:r>
          </w:p>
        </w:tc>
        <w:tc>
          <w:tcPr>
            <w:tcW w:w="567" w:type="dxa"/>
            <w:tcBorders>
              <w:top w:val="nil"/>
              <w:left w:val="nil"/>
              <w:bottom w:val="single" w:sz="4" w:space="0" w:color="auto"/>
              <w:right w:val="single" w:sz="4" w:space="0" w:color="auto"/>
            </w:tcBorders>
            <w:noWrap/>
            <w:vAlign w:val="bottom"/>
          </w:tcPr>
          <w:p w14:paraId="428F1FC0" w14:textId="77777777" w:rsidR="00691F87" w:rsidRPr="00EA3660" w:rsidRDefault="00691F87" w:rsidP="004E518E">
            <w:pPr>
              <w:jc w:val="center"/>
              <w:rPr>
                <w:sz w:val="14"/>
                <w:szCs w:val="20"/>
                <w:lang w:val="uk-UA"/>
              </w:rPr>
            </w:pPr>
            <w:r w:rsidRPr="00EA3660">
              <w:rPr>
                <w:sz w:val="14"/>
                <w:szCs w:val="20"/>
                <w:lang w:val="uk-UA"/>
              </w:rPr>
              <w:t>х </w:t>
            </w:r>
          </w:p>
        </w:tc>
        <w:tc>
          <w:tcPr>
            <w:tcW w:w="429" w:type="dxa"/>
            <w:tcBorders>
              <w:top w:val="nil"/>
              <w:left w:val="nil"/>
              <w:bottom w:val="single" w:sz="4" w:space="0" w:color="auto"/>
              <w:right w:val="single" w:sz="4" w:space="0" w:color="auto"/>
            </w:tcBorders>
            <w:noWrap/>
            <w:vAlign w:val="bottom"/>
          </w:tcPr>
          <w:p w14:paraId="07C1E1FE" w14:textId="77777777" w:rsidR="00691F87" w:rsidRPr="00EA3660" w:rsidRDefault="00691F87" w:rsidP="004E518E">
            <w:pPr>
              <w:jc w:val="center"/>
              <w:rPr>
                <w:sz w:val="14"/>
                <w:szCs w:val="20"/>
                <w:lang w:val="uk-UA"/>
              </w:rPr>
            </w:pPr>
            <w:r w:rsidRPr="00EA3660">
              <w:rPr>
                <w:sz w:val="14"/>
                <w:szCs w:val="20"/>
                <w:lang w:val="uk-UA"/>
              </w:rPr>
              <w:t>х </w:t>
            </w:r>
          </w:p>
        </w:tc>
        <w:tc>
          <w:tcPr>
            <w:tcW w:w="425" w:type="dxa"/>
            <w:tcBorders>
              <w:top w:val="nil"/>
              <w:left w:val="nil"/>
              <w:bottom w:val="single" w:sz="4" w:space="0" w:color="auto"/>
              <w:right w:val="single" w:sz="4" w:space="0" w:color="auto"/>
            </w:tcBorders>
            <w:noWrap/>
            <w:vAlign w:val="bottom"/>
          </w:tcPr>
          <w:p w14:paraId="34078D90" w14:textId="77777777" w:rsidR="00691F87" w:rsidRPr="00EA3660" w:rsidRDefault="00691F87" w:rsidP="004E518E">
            <w:pPr>
              <w:jc w:val="center"/>
              <w:rPr>
                <w:sz w:val="14"/>
                <w:szCs w:val="16"/>
                <w:lang w:val="uk-UA"/>
              </w:rPr>
            </w:pPr>
            <w:r w:rsidRPr="00EA3660">
              <w:rPr>
                <w:sz w:val="14"/>
                <w:szCs w:val="16"/>
                <w:lang w:val="uk-UA"/>
              </w:rPr>
              <w:t>х </w:t>
            </w:r>
          </w:p>
        </w:tc>
        <w:tc>
          <w:tcPr>
            <w:tcW w:w="567" w:type="dxa"/>
            <w:tcBorders>
              <w:top w:val="nil"/>
              <w:left w:val="nil"/>
              <w:bottom w:val="single" w:sz="4" w:space="0" w:color="auto"/>
              <w:right w:val="single" w:sz="4" w:space="0" w:color="auto"/>
            </w:tcBorders>
            <w:noWrap/>
            <w:vAlign w:val="bottom"/>
          </w:tcPr>
          <w:p w14:paraId="20CEA14F" w14:textId="77777777" w:rsidR="00691F87" w:rsidRPr="00EA3660" w:rsidRDefault="00691F87" w:rsidP="004E518E">
            <w:pPr>
              <w:jc w:val="center"/>
              <w:rPr>
                <w:sz w:val="14"/>
                <w:szCs w:val="16"/>
                <w:lang w:val="uk-UA"/>
              </w:rPr>
            </w:pPr>
            <w:r w:rsidRPr="00EA3660">
              <w:rPr>
                <w:sz w:val="14"/>
                <w:szCs w:val="16"/>
                <w:lang w:val="uk-UA"/>
              </w:rPr>
              <w:t>х </w:t>
            </w:r>
          </w:p>
        </w:tc>
        <w:tc>
          <w:tcPr>
            <w:tcW w:w="354" w:type="dxa"/>
            <w:tcBorders>
              <w:top w:val="nil"/>
              <w:left w:val="nil"/>
              <w:bottom w:val="single" w:sz="4" w:space="0" w:color="auto"/>
              <w:right w:val="single" w:sz="4" w:space="0" w:color="auto"/>
            </w:tcBorders>
            <w:noWrap/>
            <w:vAlign w:val="bottom"/>
          </w:tcPr>
          <w:p w14:paraId="320F1EEE" w14:textId="77777777" w:rsidR="00691F87" w:rsidRPr="00EA3660" w:rsidRDefault="00691F87" w:rsidP="004E518E">
            <w:pPr>
              <w:jc w:val="center"/>
              <w:rPr>
                <w:sz w:val="14"/>
                <w:szCs w:val="16"/>
                <w:lang w:val="uk-UA"/>
              </w:rPr>
            </w:pPr>
            <w:r w:rsidRPr="00EA3660">
              <w:rPr>
                <w:sz w:val="14"/>
                <w:szCs w:val="16"/>
                <w:lang w:val="uk-UA"/>
              </w:rPr>
              <w:t>х </w:t>
            </w:r>
          </w:p>
        </w:tc>
        <w:tc>
          <w:tcPr>
            <w:tcW w:w="423" w:type="dxa"/>
            <w:gridSpan w:val="2"/>
            <w:tcBorders>
              <w:top w:val="nil"/>
              <w:left w:val="nil"/>
              <w:bottom w:val="single" w:sz="4" w:space="0" w:color="auto"/>
              <w:right w:val="single" w:sz="4" w:space="0" w:color="auto"/>
            </w:tcBorders>
            <w:noWrap/>
            <w:vAlign w:val="bottom"/>
          </w:tcPr>
          <w:p w14:paraId="09225207" w14:textId="77777777" w:rsidR="00691F87" w:rsidRPr="00EA3660" w:rsidRDefault="00691F87" w:rsidP="004E518E">
            <w:pPr>
              <w:jc w:val="center"/>
              <w:rPr>
                <w:sz w:val="14"/>
                <w:szCs w:val="16"/>
                <w:lang w:val="uk-UA"/>
              </w:rPr>
            </w:pPr>
            <w:r w:rsidRPr="00EA3660">
              <w:rPr>
                <w:sz w:val="14"/>
                <w:szCs w:val="16"/>
                <w:lang w:val="uk-UA"/>
              </w:rPr>
              <w:t>х </w:t>
            </w:r>
          </w:p>
        </w:tc>
        <w:tc>
          <w:tcPr>
            <w:tcW w:w="720" w:type="dxa"/>
            <w:tcBorders>
              <w:top w:val="nil"/>
              <w:left w:val="nil"/>
              <w:bottom w:val="single" w:sz="4" w:space="0" w:color="auto"/>
              <w:right w:val="single" w:sz="4" w:space="0" w:color="auto"/>
            </w:tcBorders>
            <w:noWrap/>
            <w:vAlign w:val="bottom"/>
          </w:tcPr>
          <w:p w14:paraId="04B1878D" w14:textId="77777777" w:rsidR="00691F87" w:rsidRPr="00EA3660" w:rsidRDefault="00691F87" w:rsidP="004E518E">
            <w:pPr>
              <w:jc w:val="center"/>
              <w:rPr>
                <w:sz w:val="14"/>
                <w:szCs w:val="16"/>
                <w:lang w:val="uk-UA"/>
              </w:rPr>
            </w:pPr>
            <w:r w:rsidRPr="00EA3660">
              <w:rPr>
                <w:sz w:val="14"/>
                <w:szCs w:val="16"/>
                <w:lang w:val="uk-UA"/>
              </w:rPr>
              <w:t>0</w:t>
            </w:r>
          </w:p>
        </w:tc>
        <w:tc>
          <w:tcPr>
            <w:tcW w:w="853" w:type="dxa"/>
            <w:tcBorders>
              <w:top w:val="nil"/>
              <w:left w:val="nil"/>
              <w:bottom w:val="single" w:sz="4" w:space="0" w:color="auto"/>
              <w:right w:val="single" w:sz="4" w:space="0" w:color="auto"/>
            </w:tcBorders>
            <w:noWrap/>
            <w:vAlign w:val="bottom"/>
          </w:tcPr>
          <w:p w14:paraId="29A9D7C2" w14:textId="77777777" w:rsidR="00691F87" w:rsidRPr="00EA3660" w:rsidRDefault="00691F87" w:rsidP="004E518E">
            <w:pPr>
              <w:jc w:val="center"/>
              <w:rPr>
                <w:sz w:val="14"/>
                <w:szCs w:val="16"/>
                <w:lang w:val="uk-UA"/>
              </w:rPr>
            </w:pPr>
            <w:r w:rsidRPr="00EA3660">
              <w:rPr>
                <w:sz w:val="14"/>
                <w:szCs w:val="16"/>
                <w:lang w:val="uk-UA"/>
              </w:rPr>
              <w:t>0</w:t>
            </w:r>
          </w:p>
        </w:tc>
        <w:tc>
          <w:tcPr>
            <w:tcW w:w="727" w:type="dxa"/>
            <w:tcBorders>
              <w:top w:val="nil"/>
              <w:left w:val="nil"/>
              <w:bottom w:val="single" w:sz="4" w:space="0" w:color="auto"/>
              <w:right w:val="single" w:sz="4" w:space="0" w:color="auto"/>
            </w:tcBorders>
            <w:noWrap/>
            <w:vAlign w:val="bottom"/>
          </w:tcPr>
          <w:p w14:paraId="73C6F568" w14:textId="77777777" w:rsidR="00691F87" w:rsidRPr="00EA3660" w:rsidRDefault="00691F87" w:rsidP="004E518E">
            <w:pPr>
              <w:jc w:val="center"/>
              <w:rPr>
                <w:sz w:val="14"/>
                <w:szCs w:val="16"/>
                <w:lang w:val="uk-UA"/>
              </w:rPr>
            </w:pPr>
            <w:r w:rsidRPr="00EA3660">
              <w:rPr>
                <w:sz w:val="14"/>
                <w:szCs w:val="16"/>
                <w:lang w:val="uk-UA"/>
              </w:rPr>
              <w:t>0,00</w:t>
            </w:r>
          </w:p>
        </w:tc>
        <w:tc>
          <w:tcPr>
            <w:tcW w:w="854" w:type="dxa"/>
            <w:tcBorders>
              <w:top w:val="nil"/>
              <w:left w:val="nil"/>
              <w:bottom w:val="single" w:sz="4" w:space="0" w:color="auto"/>
              <w:right w:val="single" w:sz="4" w:space="0" w:color="auto"/>
            </w:tcBorders>
            <w:noWrap/>
            <w:vAlign w:val="bottom"/>
          </w:tcPr>
          <w:p w14:paraId="32C17F02" w14:textId="77777777" w:rsidR="00691F87" w:rsidRPr="00EA3660" w:rsidRDefault="00691F87" w:rsidP="004E518E">
            <w:pPr>
              <w:jc w:val="center"/>
              <w:rPr>
                <w:sz w:val="14"/>
                <w:szCs w:val="16"/>
                <w:lang w:val="uk-UA"/>
              </w:rPr>
            </w:pPr>
            <w:r w:rsidRPr="00EA3660">
              <w:rPr>
                <w:sz w:val="14"/>
                <w:szCs w:val="16"/>
                <w:lang w:val="uk-UA"/>
              </w:rPr>
              <w:t>0,00</w:t>
            </w:r>
          </w:p>
        </w:tc>
        <w:tc>
          <w:tcPr>
            <w:tcW w:w="814" w:type="dxa"/>
            <w:tcBorders>
              <w:top w:val="nil"/>
              <w:left w:val="nil"/>
              <w:bottom w:val="single" w:sz="4" w:space="0" w:color="auto"/>
              <w:right w:val="single" w:sz="4" w:space="0" w:color="auto"/>
            </w:tcBorders>
            <w:noWrap/>
            <w:vAlign w:val="bottom"/>
          </w:tcPr>
          <w:p w14:paraId="44323CAE" w14:textId="77777777" w:rsidR="00691F87" w:rsidRPr="00EA3660" w:rsidRDefault="00691F87" w:rsidP="004E518E">
            <w:pPr>
              <w:jc w:val="center"/>
              <w:rPr>
                <w:bCs/>
                <w:sz w:val="14"/>
                <w:szCs w:val="16"/>
                <w:lang w:val="uk-UA"/>
              </w:rPr>
            </w:pPr>
            <w:r w:rsidRPr="00EA3660">
              <w:rPr>
                <w:bCs/>
                <w:sz w:val="14"/>
                <w:szCs w:val="16"/>
                <w:lang w:val="uk-UA"/>
              </w:rPr>
              <w:t>0</w:t>
            </w:r>
          </w:p>
        </w:tc>
        <w:tc>
          <w:tcPr>
            <w:tcW w:w="784" w:type="dxa"/>
            <w:tcBorders>
              <w:top w:val="nil"/>
              <w:left w:val="nil"/>
              <w:bottom w:val="single" w:sz="4" w:space="0" w:color="auto"/>
              <w:right w:val="single" w:sz="4" w:space="0" w:color="auto"/>
            </w:tcBorders>
            <w:noWrap/>
            <w:vAlign w:val="bottom"/>
          </w:tcPr>
          <w:p w14:paraId="564EA797" w14:textId="77777777" w:rsidR="00691F87" w:rsidRPr="00EA3660" w:rsidRDefault="00691F87" w:rsidP="004E518E">
            <w:pPr>
              <w:jc w:val="center"/>
              <w:rPr>
                <w:bCs/>
                <w:sz w:val="14"/>
                <w:szCs w:val="16"/>
                <w:lang w:val="uk-UA"/>
              </w:rPr>
            </w:pPr>
            <w:r w:rsidRPr="00EA3660">
              <w:rPr>
                <w:bCs/>
                <w:sz w:val="14"/>
                <w:szCs w:val="16"/>
                <w:lang w:val="uk-UA"/>
              </w:rPr>
              <w:t>0,00</w:t>
            </w:r>
          </w:p>
        </w:tc>
        <w:tc>
          <w:tcPr>
            <w:tcW w:w="600" w:type="dxa"/>
            <w:tcBorders>
              <w:top w:val="nil"/>
              <w:left w:val="nil"/>
              <w:bottom w:val="single" w:sz="4" w:space="0" w:color="auto"/>
              <w:right w:val="single" w:sz="4" w:space="0" w:color="auto"/>
            </w:tcBorders>
            <w:noWrap/>
            <w:vAlign w:val="bottom"/>
          </w:tcPr>
          <w:p w14:paraId="22803788" w14:textId="77777777" w:rsidR="00691F87" w:rsidRPr="00EA3660" w:rsidRDefault="00691F87" w:rsidP="004E518E">
            <w:pPr>
              <w:jc w:val="center"/>
              <w:rPr>
                <w:sz w:val="14"/>
                <w:szCs w:val="16"/>
                <w:lang w:val="uk-UA"/>
              </w:rPr>
            </w:pPr>
            <w:r w:rsidRPr="00EA3660">
              <w:rPr>
                <w:sz w:val="14"/>
                <w:szCs w:val="16"/>
                <w:lang w:val="uk-UA"/>
              </w:rPr>
              <w:t>0,00</w:t>
            </w:r>
          </w:p>
        </w:tc>
        <w:tc>
          <w:tcPr>
            <w:tcW w:w="621" w:type="dxa"/>
            <w:gridSpan w:val="2"/>
            <w:tcBorders>
              <w:top w:val="nil"/>
              <w:left w:val="nil"/>
              <w:bottom w:val="single" w:sz="4" w:space="0" w:color="auto"/>
              <w:right w:val="single" w:sz="4" w:space="0" w:color="auto"/>
            </w:tcBorders>
            <w:noWrap/>
            <w:vAlign w:val="bottom"/>
          </w:tcPr>
          <w:p w14:paraId="2BDF108F" w14:textId="77777777" w:rsidR="00691F87" w:rsidRPr="00EA3660" w:rsidRDefault="00691F87" w:rsidP="004E518E">
            <w:pPr>
              <w:jc w:val="center"/>
              <w:rPr>
                <w:sz w:val="14"/>
                <w:szCs w:val="16"/>
                <w:lang w:val="uk-UA"/>
              </w:rPr>
            </w:pPr>
            <w:r w:rsidRPr="00EA3660">
              <w:rPr>
                <w:sz w:val="14"/>
                <w:szCs w:val="16"/>
                <w:lang w:val="uk-UA"/>
              </w:rPr>
              <w:t>0</w:t>
            </w:r>
          </w:p>
        </w:tc>
        <w:tc>
          <w:tcPr>
            <w:tcW w:w="485" w:type="dxa"/>
            <w:gridSpan w:val="2"/>
            <w:tcBorders>
              <w:top w:val="nil"/>
              <w:left w:val="nil"/>
              <w:bottom w:val="single" w:sz="4" w:space="0" w:color="auto"/>
              <w:right w:val="single" w:sz="4" w:space="0" w:color="auto"/>
            </w:tcBorders>
            <w:noWrap/>
            <w:vAlign w:val="bottom"/>
          </w:tcPr>
          <w:p w14:paraId="278B019C" w14:textId="77777777" w:rsidR="00691F87" w:rsidRPr="00EA3660" w:rsidRDefault="00691F87" w:rsidP="004E518E">
            <w:pPr>
              <w:jc w:val="center"/>
              <w:rPr>
                <w:bCs/>
                <w:sz w:val="14"/>
                <w:szCs w:val="16"/>
                <w:lang w:val="uk-UA"/>
              </w:rPr>
            </w:pPr>
            <w:r w:rsidRPr="00EA3660">
              <w:rPr>
                <w:bCs/>
                <w:sz w:val="14"/>
                <w:szCs w:val="16"/>
                <w:lang w:val="uk-UA"/>
              </w:rPr>
              <w:t>-</w:t>
            </w:r>
          </w:p>
        </w:tc>
        <w:tc>
          <w:tcPr>
            <w:tcW w:w="840" w:type="dxa"/>
            <w:gridSpan w:val="2"/>
            <w:tcBorders>
              <w:top w:val="nil"/>
              <w:left w:val="nil"/>
              <w:bottom w:val="single" w:sz="4" w:space="0" w:color="auto"/>
              <w:right w:val="single" w:sz="4" w:space="0" w:color="auto"/>
            </w:tcBorders>
            <w:noWrap/>
            <w:vAlign w:val="bottom"/>
          </w:tcPr>
          <w:p w14:paraId="1AC99856" w14:textId="77777777" w:rsidR="00691F87" w:rsidRPr="00EA3660" w:rsidRDefault="00691F87" w:rsidP="004E518E">
            <w:pPr>
              <w:jc w:val="center"/>
              <w:rPr>
                <w:bCs/>
                <w:sz w:val="14"/>
                <w:szCs w:val="16"/>
                <w:lang w:val="uk-UA"/>
              </w:rPr>
            </w:pPr>
            <w:r w:rsidRPr="00EA3660">
              <w:rPr>
                <w:bCs/>
                <w:sz w:val="14"/>
                <w:szCs w:val="16"/>
                <w:lang w:val="uk-UA"/>
              </w:rPr>
              <w:t>0,00</w:t>
            </w:r>
          </w:p>
        </w:tc>
        <w:tc>
          <w:tcPr>
            <w:tcW w:w="577" w:type="dxa"/>
            <w:tcBorders>
              <w:top w:val="nil"/>
              <w:left w:val="nil"/>
              <w:bottom w:val="single" w:sz="4" w:space="0" w:color="auto"/>
              <w:right w:val="single" w:sz="4" w:space="0" w:color="auto"/>
            </w:tcBorders>
            <w:noWrap/>
            <w:vAlign w:val="bottom"/>
          </w:tcPr>
          <w:p w14:paraId="42E5ECD7" w14:textId="77777777" w:rsidR="00691F87" w:rsidRPr="00EA3660" w:rsidRDefault="00691F87" w:rsidP="004E518E">
            <w:pPr>
              <w:jc w:val="center"/>
              <w:rPr>
                <w:bCs/>
                <w:sz w:val="14"/>
                <w:szCs w:val="16"/>
                <w:lang w:val="uk-UA"/>
              </w:rPr>
            </w:pPr>
            <w:r w:rsidRPr="00EA3660">
              <w:rPr>
                <w:bCs/>
                <w:sz w:val="14"/>
                <w:szCs w:val="16"/>
                <w:lang w:val="uk-UA"/>
              </w:rPr>
              <w:t>0,00</w:t>
            </w:r>
          </w:p>
        </w:tc>
        <w:tc>
          <w:tcPr>
            <w:tcW w:w="703" w:type="dxa"/>
            <w:tcBorders>
              <w:top w:val="nil"/>
              <w:left w:val="nil"/>
              <w:bottom w:val="single" w:sz="4" w:space="0" w:color="auto"/>
              <w:right w:val="single" w:sz="4" w:space="0" w:color="auto"/>
            </w:tcBorders>
            <w:noWrap/>
            <w:vAlign w:val="bottom"/>
          </w:tcPr>
          <w:p w14:paraId="09BBC688" w14:textId="77777777" w:rsidR="00691F87" w:rsidRPr="00EA3660" w:rsidRDefault="00691F87" w:rsidP="004E518E">
            <w:pPr>
              <w:jc w:val="center"/>
              <w:rPr>
                <w:sz w:val="14"/>
                <w:szCs w:val="16"/>
                <w:lang w:val="uk-UA"/>
              </w:rPr>
            </w:pPr>
            <w:r w:rsidRPr="00EA3660">
              <w:rPr>
                <w:sz w:val="14"/>
                <w:szCs w:val="16"/>
                <w:lang w:val="uk-UA"/>
              </w:rPr>
              <w:t>0</w:t>
            </w:r>
          </w:p>
        </w:tc>
      </w:tr>
      <w:tr w:rsidR="00691F87" w:rsidRPr="00EA3660" w14:paraId="799085BC"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5DA7F6B4" w14:textId="77777777" w:rsidR="00691F87" w:rsidRPr="00EA3660" w:rsidRDefault="00691F87" w:rsidP="004D5A8D">
            <w:pPr>
              <w:jc w:val="center"/>
              <w:rPr>
                <w:sz w:val="10"/>
                <w:szCs w:val="10"/>
                <w:lang w:val="uk-UA"/>
              </w:rPr>
            </w:pPr>
            <w:r w:rsidRPr="00EA3660">
              <w:rPr>
                <w:sz w:val="10"/>
                <w:szCs w:val="10"/>
                <w:lang w:val="uk-UA"/>
              </w:rPr>
              <w:t>2.2.3</w:t>
            </w:r>
          </w:p>
        </w:tc>
        <w:tc>
          <w:tcPr>
            <w:tcW w:w="15458" w:type="dxa"/>
            <w:gridSpan w:val="31"/>
            <w:tcBorders>
              <w:top w:val="single" w:sz="4" w:space="0" w:color="auto"/>
              <w:left w:val="nil"/>
              <w:bottom w:val="single" w:sz="4" w:space="0" w:color="auto"/>
              <w:right w:val="single" w:sz="4" w:space="0" w:color="000000"/>
            </w:tcBorders>
            <w:vAlign w:val="center"/>
          </w:tcPr>
          <w:p w14:paraId="0FB04D42" w14:textId="77777777" w:rsidR="00691F87" w:rsidRPr="00EA3660" w:rsidRDefault="00691F87" w:rsidP="004D5A8D">
            <w:pPr>
              <w:jc w:val="center"/>
              <w:rPr>
                <w:sz w:val="14"/>
                <w:szCs w:val="14"/>
                <w:lang w:val="uk-UA"/>
              </w:rPr>
            </w:pPr>
            <w:r w:rsidRPr="00EA3660">
              <w:rPr>
                <w:sz w:val="14"/>
                <w:szCs w:val="14"/>
                <w:lang w:val="uk-UA"/>
              </w:rPr>
              <w:t>Заходи щодо модернізації та закупівлі транспортних засобів спеціального та спеціалізованого призначення, з них:</w:t>
            </w:r>
          </w:p>
        </w:tc>
      </w:tr>
      <w:tr w:rsidR="00691F87" w:rsidRPr="00EA3660" w14:paraId="6BD4EB95"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noWrap/>
            <w:vAlign w:val="bottom"/>
          </w:tcPr>
          <w:p w14:paraId="3867764F"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1262" w:type="dxa"/>
            <w:gridSpan w:val="3"/>
            <w:tcBorders>
              <w:top w:val="nil"/>
              <w:left w:val="nil"/>
              <w:bottom w:val="single" w:sz="4" w:space="0" w:color="auto"/>
              <w:right w:val="single" w:sz="4" w:space="0" w:color="auto"/>
            </w:tcBorders>
            <w:noWrap/>
            <w:vAlign w:val="bottom"/>
          </w:tcPr>
          <w:p w14:paraId="743275A9"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540" w:type="dxa"/>
            <w:tcBorders>
              <w:top w:val="nil"/>
              <w:left w:val="nil"/>
              <w:bottom w:val="single" w:sz="4" w:space="0" w:color="auto"/>
              <w:right w:val="single" w:sz="4" w:space="0" w:color="auto"/>
            </w:tcBorders>
            <w:noWrap/>
            <w:vAlign w:val="bottom"/>
          </w:tcPr>
          <w:p w14:paraId="4ED8C0BE"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762" w:type="dxa"/>
            <w:tcBorders>
              <w:top w:val="nil"/>
              <w:left w:val="nil"/>
              <w:bottom w:val="single" w:sz="4" w:space="0" w:color="auto"/>
              <w:right w:val="single" w:sz="4" w:space="0" w:color="auto"/>
            </w:tcBorders>
            <w:noWrap/>
            <w:vAlign w:val="bottom"/>
          </w:tcPr>
          <w:p w14:paraId="6C6705AC"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94" w:type="dxa"/>
            <w:tcBorders>
              <w:top w:val="nil"/>
              <w:left w:val="nil"/>
              <w:bottom w:val="single" w:sz="4" w:space="0" w:color="auto"/>
              <w:right w:val="single" w:sz="4" w:space="0" w:color="auto"/>
            </w:tcBorders>
            <w:vAlign w:val="bottom"/>
          </w:tcPr>
          <w:p w14:paraId="475190B8"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vAlign w:val="bottom"/>
          </w:tcPr>
          <w:p w14:paraId="1F29B8CA"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1EA2DDF9" w14:textId="77777777" w:rsidR="00691F87" w:rsidRPr="00EA3660" w:rsidRDefault="00691F87" w:rsidP="004D5A8D">
            <w:pPr>
              <w:jc w:val="center"/>
              <w:rPr>
                <w:sz w:val="14"/>
                <w:szCs w:val="14"/>
                <w:lang w:val="uk-UA"/>
              </w:rPr>
            </w:pPr>
            <w:r w:rsidRPr="00EA3660">
              <w:rPr>
                <w:sz w:val="14"/>
                <w:szCs w:val="14"/>
                <w:lang w:val="uk-UA"/>
              </w:rPr>
              <w:t>х </w:t>
            </w:r>
          </w:p>
        </w:tc>
        <w:tc>
          <w:tcPr>
            <w:tcW w:w="429" w:type="dxa"/>
            <w:tcBorders>
              <w:top w:val="nil"/>
              <w:left w:val="nil"/>
              <w:bottom w:val="single" w:sz="4" w:space="0" w:color="auto"/>
              <w:right w:val="single" w:sz="4" w:space="0" w:color="auto"/>
            </w:tcBorders>
            <w:vAlign w:val="bottom"/>
          </w:tcPr>
          <w:p w14:paraId="692A62F6" w14:textId="77777777" w:rsidR="00691F87" w:rsidRPr="00EA3660" w:rsidRDefault="00691F87" w:rsidP="004D5A8D">
            <w:pPr>
              <w:jc w:val="center"/>
              <w:rPr>
                <w:sz w:val="14"/>
                <w:szCs w:val="14"/>
                <w:lang w:val="uk-UA"/>
              </w:rPr>
            </w:pPr>
            <w:r w:rsidRPr="00EA3660">
              <w:rPr>
                <w:sz w:val="14"/>
                <w:szCs w:val="14"/>
                <w:lang w:val="uk-UA"/>
              </w:rPr>
              <w:t>х </w:t>
            </w:r>
          </w:p>
        </w:tc>
        <w:tc>
          <w:tcPr>
            <w:tcW w:w="425" w:type="dxa"/>
            <w:tcBorders>
              <w:top w:val="nil"/>
              <w:left w:val="nil"/>
              <w:bottom w:val="single" w:sz="4" w:space="0" w:color="auto"/>
              <w:right w:val="single" w:sz="4" w:space="0" w:color="auto"/>
            </w:tcBorders>
            <w:vAlign w:val="bottom"/>
          </w:tcPr>
          <w:p w14:paraId="1A23587A"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59060361" w14:textId="77777777" w:rsidR="00691F87" w:rsidRPr="00EA3660" w:rsidRDefault="00691F87" w:rsidP="004D5A8D">
            <w:pPr>
              <w:jc w:val="center"/>
              <w:rPr>
                <w:sz w:val="14"/>
                <w:szCs w:val="14"/>
                <w:lang w:val="uk-UA"/>
              </w:rPr>
            </w:pPr>
            <w:r w:rsidRPr="00EA3660">
              <w:rPr>
                <w:sz w:val="14"/>
                <w:szCs w:val="14"/>
                <w:lang w:val="uk-UA"/>
              </w:rPr>
              <w:t>х </w:t>
            </w:r>
          </w:p>
        </w:tc>
        <w:tc>
          <w:tcPr>
            <w:tcW w:w="354" w:type="dxa"/>
            <w:tcBorders>
              <w:top w:val="nil"/>
              <w:left w:val="nil"/>
              <w:bottom w:val="single" w:sz="4" w:space="0" w:color="auto"/>
              <w:right w:val="single" w:sz="4" w:space="0" w:color="auto"/>
            </w:tcBorders>
            <w:vAlign w:val="bottom"/>
          </w:tcPr>
          <w:p w14:paraId="56BC8FE1" w14:textId="77777777" w:rsidR="00691F87" w:rsidRPr="00EA3660" w:rsidRDefault="00691F87" w:rsidP="004D5A8D">
            <w:pPr>
              <w:jc w:val="center"/>
              <w:rPr>
                <w:sz w:val="14"/>
                <w:szCs w:val="14"/>
                <w:lang w:val="uk-UA"/>
              </w:rPr>
            </w:pPr>
            <w:r w:rsidRPr="00EA3660">
              <w:rPr>
                <w:sz w:val="14"/>
                <w:szCs w:val="14"/>
                <w:lang w:val="uk-UA"/>
              </w:rPr>
              <w:t>х </w:t>
            </w:r>
          </w:p>
        </w:tc>
        <w:tc>
          <w:tcPr>
            <w:tcW w:w="423" w:type="dxa"/>
            <w:gridSpan w:val="2"/>
            <w:tcBorders>
              <w:top w:val="nil"/>
              <w:left w:val="nil"/>
              <w:bottom w:val="single" w:sz="4" w:space="0" w:color="auto"/>
              <w:right w:val="single" w:sz="4" w:space="0" w:color="auto"/>
            </w:tcBorders>
            <w:vAlign w:val="bottom"/>
          </w:tcPr>
          <w:p w14:paraId="1AE89D4E" w14:textId="77777777" w:rsidR="00691F87" w:rsidRPr="00EA3660" w:rsidRDefault="00691F87" w:rsidP="004D5A8D">
            <w:pPr>
              <w:jc w:val="center"/>
              <w:rPr>
                <w:sz w:val="14"/>
                <w:szCs w:val="14"/>
                <w:lang w:val="uk-UA"/>
              </w:rPr>
            </w:pPr>
            <w:r w:rsidRPr="00EA3660">
              <w:rPr>
                <w:sz w:val="14"/>
                <w:szCs w:val="14"/>
                <w:lang w:val="uk-UA"/>
              </w:rPr>
              <w:t>х </w:t>
            </w:r>
          </w:p>
        </w:tc>
        <w:tc>
          <w:tcPr>
            <w:tcW w:w="720" w:type="dxa"/>
            <w:tcBorders>
              <w:top w:val="nil"/>
              <w:left w:val="nil"/>
              <w:bottom w:val="single" w:sz="4" w:space="0" w:color="auto"/>
              <w:right w:val="single" w:sz="4" w:space="0" w:color="auto"/>
            </w:tcBorders>
            <w:vAlign w:val="bottom"/>
          </w:tcPr>
          <w:p w14:paraId="68E788C2" w14:textId="77777777" w:rsidR="00691F87" w:rsidRPr="00EA3660" w:rsidRDefault="00691F87" w:rsidP="004D5A8D">
            <w:pPr>
              <w:jc w:val="center"/>
              <w:rPr>
                <w:sz w:val="14"/>
                <w:szCs w:val="14"/>
                <w:lang w:val="uk-UA"/>
              </w:rPr>
            </w:pPr>
            <w:r w:rsidRPr="00EA3660">
              <w:rPr>
                <w:sz w:val="14"/>
                <w:szCs w:val="14"/>
                <w:lang w:val="uk-UA"/>
              </w:rPr>
              <w:t>х </w:t>
            </w:r>
          </w:p>
        </w:tc>
        <w:tc>
          <w:tcPr>
            <w:tcW w:w="853" w:type="dxa"/>
            <w:tcBorders>
              <w:top w:val="nil"/>
              <w:left w:val="nil"/>
              <w:bottom w:val="single" w:sz="4" w:space="0" w:color="auto"/>
              <w:right w:val="single" w:sz="4" w:space="0" w:color="auto"/>
            </w:tcBorders>
            <w:noWrap/>
            <w:vAlign w:val="bottom"/>
          </w:tcPr>
          <w:p w14:paraId="1576690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7" w:type="dxa"/>
            <w:tcBorders>
              <w:top w:val="nil"/>
              <w:left w:val="nil"/>
              <w:bottom w:val="single" w:sz="4" w:space="0" w:color="auto"/>
              <w:right w:val="single" w:sz="4" w:space="0" w:color="auto"/>
            </w:tcBorders>
            <w:noWrap/>
            <w:vAlign w:val="bottom"/>
          </w:tcPr>
          <w:p w14:paraId="7AA6D567"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6D55B74B"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14" w:type="dxa"/>
            <w:tcBorders>
              <w:top w:val="nil"/>
              <w:left w:val="nil"/>
              <w:bottom w:val="single" w:sz="4" w:space="0" w:color="auto"/>
              <w:right w:val="single" w:sz="4" w:space="0" w:color="auto"/>
            </w:tcBorders>
            <w:noWrap/>
            <w:vAlign w:val="bottom"/>
          </w:tcPr>
          <w:p w14:paraId="0C65A139"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31E6CD9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7E6AEBE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66E9F8E1"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38FDAD79" w14:textId="77777777" w:rsidR="00691F87" w:rsidRPr="00EA3660" w:rsidRDefault="00691F87" w:rsidP="004D5A8D">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76F4DDB6"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2AEA7865"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0019761D"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550E46D0"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auto"/>
            </w:tcBorders>
            <w:noWrap/>
            <w:vAlign w:val="bottom"/>
          </w:tcPr>
          <w:p w14:paraId="625EA40C" w14:textId="77777777" w:rsidR="00691F87" w:rsidRPr="00EA3660" w:rsidRDefault="00691F87" w:rsidP="004D5A8D">
            <w:pPr>
              <w:jc w:val="center"/>
              <w:rPr>
                <w:sz w:val="14"/>
                <w:szCs w:val="14"/>
                <w:lang w:val="uk-UA"/>
              </w:rPr>
            </w:pPr>
            <w:r w:rsidRPr="00EA3660">
              <w:rPr>
                <w:sz w:val="14"/>
                <w:szCs w:val="14"/>
                <w:lang w:val="uk-UA"/>
              </w:rPr>
              <w:t>Усього за підпунктом 2.2.3</w:t>
            </w:r>
          </w:p>
        </w:tc>
        <w:tc>
          <w:tcPr>
            <w:tcW w:w="762" w:type="dxa"/>
            <w:tcBorders>
              <w:top w:val="nil"/>
              <w:left w:val="nil"/>
              <w:bottom w:val="single" w:sz="4" w:space="0" w:color="auto"/>
              <w:right w:val="single" w:sz="4" w:space="0" w:color="auto"/>
            </w:tcBorders>
            <w:noWrap/>
            <w:vAlign w:val="bottom"/>
          </w:tcPr>
          <w:p w14:paraId="63C83DA5" w14:textId="77777777" w:rsidR="00691F87" w:rsidRPr="00EA3660" w:rsidRDefault="00691F87" w:rsidP="004D5A8D">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noWrap/>
            <w:vAlign w:val="bottom"/>
          </w:tcPr>
          <w:p w14:paraId="13F1C241" w14:textId="77777777" w:rsidR="00691F87" w:rsidRPr="00EA3660" w:rsidRDefault="00691F87" w:rsidP="004D5A8D">
            <w:pPr>
              <w:jc w:val="center"/>
              <w:rPr>
                <w:sz w:val="14"/>
                <w:szCs w:val="14"/>
                <w:lang w:val="uk-UA"/>
              </w:rPr>
            </w:pPr>
            <w:r w:rsidRPr="00EA3660">
              <w:rPr>
                <w:sz w:val="14"/>
                <w:szCs w:val="14"/>
                <w:lang w:val="uk-UA"/>
              </w:rPr>
              <w:t>х</w:t>
            </w:r>
          </w:p>
        </w:tc>
        <w:tc>
          <w:tcPr>
            <w:tcW w:w="708" w:type="dxa"/>
            <w:tcBorders>
              <w:top w:val="nil"/>
              <w:left w:val="nil"/>
              <w:bottom w:val="single" w:sz="4" w:space="0" w:color="auto"/>
              <w:right w:val="single" w:sz="4" w:space="0" w:color="auto"/>
            </w:tcBorders>
            <w:noWrap/>
            <w:vAlign w:val="bottom"/>
          </w:tcPr>
          <w:p w14:paraId="3CB5ECE3" w14:textId="77777777" w:rsidR="00691F87" w:rsidRPr="00EA3660" w:rsidRDefault="00691F87" w:rsidP="004D5A8D">
            <w:pPr>
              <w:jc w:val="center"/>
              <w:rPr>
                <w:sz w:val="14"/>
                <w:szCs w:val="14"/>
                <w:lang w:val="uk-UA"/>
              </w:rPr>
            </w:pPr>
            <w:r w:rsidRPr="00EA3660">
              <w:rPr>
                <w:sz w:val="14"/>
                <w:szCs w:val="14"/>
                <w:lang w:val="uk-UA"/>
              </w:rPr>
              <w:t>х</w:t>
            </w:r>
          </w:p>
        </w:tc>
        <w:tc>
          <w:tcPr>
            <w:tcW w:w="567" w:type="dxa"/>
            <w:tcBorders>
              <w:top w:val="nil"/>
              <w:left w:val="nil"/>
              <w:bottom w:val="single" w:sz="4" w:space="0" w:color="auto"/>
              <w:right w:val="single" w:sz="4" w:space="0" w:color="auto"/>
            </w:tcBorders>
            <w:noWrap/>
            <w:vAlign w:val="bottom"/>
          </w:tcPr>
          <w:p w14:paraId="2A4D9FED"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7EFD0A4E"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4C814FEA"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17E3AE55"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14A3C30E" w14:textId="77777777" w:rsidR="00691F87" w:rsidRPr="00EA3660" w:rsidRDefault="00691F87" w:rsidP="004D5A8D">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697EB132" w14:textId="77777777" w:rsidR="00691F87" w:rsidRPr="00EA3660" w:rsidRDefault="00691F87" w:rsidP="004D5A8D">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noWrap/>
            <w:vAlign w:val="bottom"/>
          </w:tcPr>
          <w:p w14:paraId="3C60C573" w14:textId="77777777" w:rsidR="00691F87" w:rsidRPr="00EA3660" w:rsidRDefault="00691F87" w:rsidP="004D5A8D">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67839109" w14:textId="77777777" w:rsidR="00691F87" w:rsidRPr="00EA3660" w:rsidRDefault="00691F87" w:rsidP="004D5A8D">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noWrap/>
            <w:vAlign w:val="bottom"/>
          </w:tcPr>
          <w:p w14:paraId="3D5FF251" w14:textId="77777777" w:rsidR="00691F87" w:rsidRPr="00EA3660" w:rsidRDefault="00691F87" w:rsidP="004D5A8D">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24DFE46B"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3C4AB24A" w14:textId="77777777" w:rsidR="00691F87" w:rsidRPr="00EA3660" w:rsidRDefault="00691F87" w:rsidP="004D5A8D">
            <w:pPr>
              <w:jc w:val="center"/>
              <w:rPr>
                <w:sz w:val="14"/>
                <w:szCs w:val="14"/>
                <w:lang w:val="uk-UA"/>
              </w:rPr>
            </w:pPr>
            <w:r w:rsidRPr="00EA3660">
              <w:rPr>
                <w:sz w:val="14"/>
                <w:szCs w:val="14"/>
                <w:lang w:val="uk-UA"/>
              </w:rPr>
              <w:t>0</w:t>
            </w:r>
          </w:p>
        </w:tc>
        <w:tc>
          <w:tcPr>
            <w:tcW w:w="784" w:type="dxa"/>
            <w:tcBorders>
              <w:top w:val="nil"/>
              <w:left w:val="nil"/>
              <w:bottom w:val="single" w:sz="4" w:space="0" w:color="auto"/>
              <w:right w:val="single" w:sz="4" w:space="0" w:color="auto"/>
            </w:tcBorders>
            <w:noWrap/>
            <w:vAlign w:val="bottom"/>
          </w:tcPr>
          <w:p w14:paraId="18A69D6C" w14:textId="77777777" w:rsidR="00691F87" w:rsidRPr="00EA3660" w:rsidRDefault="00691F87" w:rsidP="004D5A8D">
            <w:pPr>
              <w:jc w:val="center"/>
              <w:rPr>
                <w:sz w:val="14"/>
                <w:szCs w:val="14"/>
                <w:lang w:val="uk-UA"/>
              </w:rPr>
            </w:pPr>
            <w:r w:rsidRPr="00EA3660">
              <w:rPr>
                <w:sz w:val="14"/>
                <w:szCs w:val="14"/>
                <w:lang w:val="uk-UA"/>
              </w:rPr>
              <w:t>0</w:t>
            </w:r>
          </w:p>
        </w:tc>
        <w:tc>
          <w:tcPr>
            <w:tcW w:w="600" w:type="dxa"/>
            <w:tcBorders>
              <w:top w:val="nil"/>
              <w:left w:val="nil"/>
              <w:bottom w:val="single" w:sz="4" w:space="0" w:color="auto"/>
              <w:right w:val="single" w:sz="4" w:space="0" w:color="auto"/>
            </w:tcBorders>
            <w:noWrap/>
            <w:vAlign w:val="bottom"/>
          </w:tcPr>
          <w:p w14:paraId="4AF1F839" w14:textId="77777777" w:rsidR="00691F87" w:rsidRPr="00EA3660" w:rsidRDefault="00691F87" w:rsidP="004D5A8D">
            <w:pPr>
              <w:jc w:val="center"/>
              <w:rPr>
                <w:sz w:val="14"/>
                <w:szCs w:val="14"/>
                <w:lang w:val="uk-UA"/>
              </w:rPr>
            </w:pPr>
            <w:r w:rsidRPr="00EA3660">
              <w:rPr>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3FCC8131" w14:textId="77777777" w:rsidR="00691F87" w:rsidRPr="00EA3660" w:rsidRDefault="00691F87" w:rsidP="004D5A8D">
            <w:pPr>
              <w:jc w:val="center"/>
              <w:rPr>
                <w:sz w:val="14"/>
                <w:szCs w:val="14"/>
                <w:lang w:val="uk-UA"/>
              </w:rPr>
            </w:pPr>
            <w:r w:rsidRPr="00EA3660">
              <w:rPr>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23851084" w14:textId="77777777" w:rsidR="00691F87" w:rsidRPr="00EA3660" w:rsidRDefault="00691F87" w:rsidP="004D5A8D">
            <w:pPr>
              <w:jc w:val="center"/>
              <w:rPr>
                <w:sz w:val="14"/>
                <w:szCs w:val="14"/>
                <w:lang w:val="uk-UA"/>
              </w:rPr>
            </w:pPr>
            <w:r w:rsidRPr="00EA3660">
              <w:rPr>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42D75804" w14:textId="77777777" w:rsidR="00691F87" w:rsidRPr="00EA3660" w:rsidRDefault="00691F87" w:rsidP="004D5A8D">
            <w:pPr>
              <w:jc w:val="center"/>
              <w:rPr>
                <w:sz w:val="14"/>
                <w:szCs w:val="14"/>
                <w:lang w:val="uk-UA"/>
              </w:rPr>
            </w:pPr>
            <w:r w:rsidRPr="00EA3660">
              <w:rPr>
                <w:sz w:val="14"/>
                <w:szCs w:val="14"/>
                <w:lang w:val="uk-UA"/>
              </w:rPr>
              <w:t>0</w:t>
            </w:r>
          </w:p>
        </w:tc>
        <w:tc>
          <w:tcPr>
            <w:tcW w:w="577" w:type="dxa"/>
            <w:tcBorders>
              <w:top w:val="nil"/>
              <w:left w:val="nil"/>
              <w:bottom w:val="single" w:sz="4" w:space="0" w:color="auto"/>
              <w:right w:val="single" w:sz="4" w:space="0" w:color="auto"/>
            </w:tcBorders>
            <w:noWrap/>
            <w:vAlign w:val="bottom"/>
          </w:tcPr>
          <w:p w14:paraId="5A5876E8" w14:textId="77777777" w:rsidR="00691F87" w:rsidRPr="00EA3660" w:rsidRDefault="00691F87" w:rsidP="004D5A8D">
            <w:pPr>
              <w:jc w:val="center"/>
              <w:rPr>
                <w:sz w:val="14"/>
                <w:szCs w:val="14"/>
                <w:lang w:val="uk-UA"/>
              </w:rPr>
            </w:pPr>
            <w:r w:rsidRPr="00EA3660">
              <w:rPr>
                <w:sz w:val="14"/>
                <w:szCs w:val="14"/>
                <w:lang w:val="uk-UA"/>
              </w:rPr>
              <w:t>0</w:t>
            </w:r>
          </w:p>
        </w:tc>
        <w:tc>
          <w:tcPr>
            <w:tcW w:w="703" w:type="dxa"/>
            <w:tcBorders>
              <w:top w:val="nil"/>
              <w:left w:val="nil"/>
              <w:bottom w:val="single" w:sz="4" w:space="0" w:color="auto"/>
              <w:right w:val="single" w:sz="4" w:space="0" w:color="auto"/>
            </w:tcBorders>
            <w:noWrap/>
            <w:vAlign w:val="bottom"/>
          </w:tcPr>
          <w:p w14:paraId="0ED679E0" w14:textId="77777777" w:rsidR="00691F87" w:rsidRPr="00EA3660" w:rsidRDefault="00691F87" w:rsidP="004D5A8D">
            <w:pPr>
              <w:jc w:val="center"/>
              <w:rPr>
                <w:sz w:val="14"/>
                <w:szCs w:val="14"/>
                <w:lang w:val="uk-UA"/>
              </w:rPr>
            </w:pPr>
            <w:r w:rsidRPr="00EA3660">
              <w:rPr>
                <w:sz w:val="14"/>
                <w:szCs w:val="14"/>
                <w:lang w:val="uk-UA"/>
              </w:rPr>
              <w:t>0</w:t>
            </w:r>
          </w:p>
        </w:tc>
      </w:tr>
      <w:tr w:rsidR="00691F87" w:rsidRPr="00EA3660" w14:paraId="3DE6DFF0"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vAlign w:val="center"/>
          </w:tcPr>
          <w:p w14:paraId="1FBF7B7F" w14:textId="77777777" w:rsidR="00691F87" w:rsidRPr="00EA3660" w:rsidRDefault="00691F87" w:rsidP="004D5A8D">
            <w:pPr>
              <w:jc w:val="center"/>
              <w:rPr>
                <w:sz w:val="10"/>
                <w:szCs w:val="10"/>
                <w:lang w:val="uk-UA"/>
              </w:rPr>
            </w:pPr>
            <w:r w:rsidRPr="00EA3660">
              <w:rPr>
                <w:sz w:val="10"/>
                <w:szCs w:val="10"/>
                <w:lang w:val="uk-UA"/>
              </w:rPr>
              <w:t>2.2.4</w:t>
            </w:r>
          </w:p>
        </w:tc>
        <w:tc>
          <w:tcPr>
            <w:tcW w:w="15458" w:type="dxa"/>
            <w:gridSpan w:val="31"/>
            <w:tcBorders>
              <w:top w:val="single" w:sz="4" w:space="0" w:color="auto"/>
              <w:left w:val="nil"/>
              <w:bottom w:val="single" w:sz="4" w:space="0" w:color="auto"/>
              <w:right w:val="single" w:sz="4" w:space="0" w:color="000000"/>
            </w:tcBorders>
            <w:vAlign w:val="center"/>
          </w:tcPr>
          <w:p w14:paraId="0FF17A20" w14:textId="77777777" w:rsidR="00691F87" w:rsidRPr="00EA3660" w:rsidRDefault="00691F87" w:rsidP="004D5A8D">
            <w:pPr>
              <w:jc w:val="center"/>
              <w:rPr>
                <w:sz w:val="14"/>
                <w:szCs w:val="14"/>
                <w:lang w:val="uk-UA"/>
              </w:rPr>
            </w:pPr>
            <w:r w:rsidRPr="00EA3660">
              <w:rPr>
                <w:sz w:val="14"/>
                <w:szCs w:val="14"/>
                <w:lang w:val="uk-UA"/>
              </w:rPr>
              <w:t>Заходи щодо модернізації та закупівлі транспортних засобів спеціального та спеціалізованого призначення, з них:</w:t>
            </w:r>
          </w:p>
        </w:tc>
      </w:tr>
      <w:tr w:rsidR="00691F87" w:rsidRPr="00EA3660" w14:paraId="40E87FCE"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noWrap/>
            <w:vAlign w:val="bottom"/>
          </w:tcPr>
          <w:p w14:paraId="5D29CA82"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1262" w:type="dxa"/>
            <w:gridSpan w:val="3"/>
            <w:tcBorders>
              <w:top w:val="nil"/>
              <w:left w:val="nil"/>
              <w:bottom w:val="single" w:sz="4" w:space="0" w:color="auto"/>
              <w:right w:val="single" w:sz="4" w:space="0" w:color="auto"/>
            </w:tcBorders>
            <w:noWrap/>
            <w:vAlign w:val="bottom"/>
          </w:tcPr>
          <w:p w14:paraId="274AD2A4" w14:textId="77777777" w:rsidR="00691F87" w:rsidRPr="00EA3660" w:rsidRDefault="00691F87" w:rsidP="00C16287">
            <w:pPr>
              <w:rPr>
                <w:bCs/>
                <w:sz w:val="14"/>
                <w:szCs w:val="14"/>
                <w:lang w:val="uk-UA"/>
              </w:rPr>
            </w:pPr>
          </w:p>
        </w:tc>
        <w:tc>
          <w:tcPr>
            <w:tcW w:w="540" w:type="dxa"/>
            <w:tcBorders>
              <w:top w:val="nil"/>
              <w:left w:val="nil"/>
              <w:bottom w:val="single" w:sz="4" w:space="0" w:color="auto"/>
              <w:right w:val="single" w:sz="4" w:space="0" w:color="auto"/>
            </w:tcBorders>
            <w:noWrap/>
            <w:vAlign w:val="bottom"/>
          </w:tcPr>
          <w:p w14:paraId="7C7FA941" w14:textId="77777777" w:rsidR="00691F87" w:rsidRPr="00EA3660" w:rsidRDefault="00691F87" w:rsidP="004D5A8D">
            <w:pPr>
              <w:jc w:val="center"/>
              <w:rPr>
                <w:bCs/>
                <w:sz w:val="14"/>
                <w:szCs w:val="14"/>
                <w:lang w:val="uk-UA"/>
              </w:rPr>
            </w:pPr>
          </w:p>
        </w:tc>
        <w:tc>
          <w:tcPr>
            <w:tcW w:w="762" w:type="dxa"/>
            <w:tcBorders>
              <w:top w:val="nil"/>
              <w:left w:val="nil"/>
              <w:bottom w:val="single" w:sz="4" w:space="0" w:color="auto"/>
              <w:right w:val="single" w:sz="4" w:space="0" w:color="auto"/>
            </w:tcBorders>
            <w:noWrap/>
            <w:vAlign w:val="bottom"/>
          </w:tcPr>
          <w:p w14:paraId="488D0DFC"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94" w:type="dxa"/>
            <w:tcBorders>
              <w:top w:val="nil"/>
              <w:left w:val="nil"/>
              <w:bottom w:val="single" w:sz="4" w:space="0" w:color="auto"/>
              <w:right w:val="single" w:sz="4" w:space="0" w:color="auto"/>
            </w:tcBorders>
            <w:vAlign w:val="bottom"/>
          </w:tcPr>
          <w:p w14:paraId="665E61A0" w14:textId="77777777" w:rsidR="00691F87" w:rsidRPr="00EA3660" w:rsidRDefault="00691F87" w:rsidP="004D5A8D">
            <w:pPr>
              <w:jc w:val="center"/>
              <w:rPr>
                <w:sz w:val="14"/>
                <w:szCs w:val="14"/>
                <w:lang w:val="uk-UA"/>
              </w:rPr>
            </w:pPr>
            <w:r w:rsidRPr="00EA3660">
              <w:rPr>
                <w:sz w:val="14"/>
                <w:szCs w:val="14"/>
                <w:lang w:val="uk-UA"/>
              </w:rPr>
              <w:t>0</w:t>
            </w:r>
          </w:p>
        </w:tc>
        <w:tc>
          <w:tcPr>
            <w:tcW w:w="708" w:type="dxa"/>
            <w:tcBorders>
              <w:top w:val="nil"/>
              <w:left w:val="nil"/>
              <w:bottom w:val="single" w:sz="4" w:space="0" w:color="auto"/>
              <w:right w:val="single" w:sz="4" w:space="0" w:color="auto"/>
            </w:tcBorders>
            <w:vAlign w:val="bottom"/>
          </w:tcPr>
          <w:p w14:paraId="4DD4123D"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5BCC8334" w14:textId="77777777" w:rsidR="00691F87" w:rsidRPr="00EA3660" w:rsidRDefault="00691F87" w:rsidP="004D5A8D">
            <w:pPr>
              <w:jc w:val="center"/>
              <w:rPr>
                <w:sz w:val="14"/>
                <w:szCs w:val="14"/>
                <w:lang w:val="uk-UA"/>
              </w:rPr>
            </w:pPr>
            <w:r w:rsidRPr="00EA3660">
              <w:rPr>
                <w:sz w:val="14"/>
                <w:szCs w:val="14"/>
                <w:lang w:val="uk-UA"/>
              </w:rPr>
              <w:t>х </w:t>
            </w:r>
          </w:p>
        </w:tc>
        <w:tc>
          <w:tcPr>
            <w:tcW w:w="429" w:type="dxa"/>
            <w:tcBorders>
              <w:top w:val="nil"/>
              <w:left w:val="nil"/>
              <w:bottom w:val="single" w:sz="4" w:space="0" w:color="auto"/>
              <w:right w:val="single" w:sz="4" w:space="0" w:color="auto"/>
            </w:tcBorders>
            <w:vAlign w:val="bottom"/>
          </w:tcPr>
          <w:p w14:paraId="4FD241F3" w14:textId="77777777" w:rsidR="00691F87" w:rsidRPr="00EA3660" w:rsidRDefault="00691F87" w:rsidP="004D5A8D">
            <w:pPr>
              <w:jc w:val="center"/>
              <w:rPr>
                <w:sz w:val="14"/>
                <w:szCs w:val="14"/>
                <w:lang w:val="uk-UA"/>
              </w:rPr>
            </w:pPr>
            <w:r w:rsidRPr="00EA3660">
              <w:rPr>
                <w:sz w:val="14"/>
                <w:szCs w:val="14"/>
                <w:lang w:val="uk-UA"/>
              </w:rPr>
              <w:t>х </w:t>
            </w:r>
          </w:p>
        </w:tc>
        <w:tc>
          <w:tcPr>
            <w:tcW w:w="425" w:type="dxa"/>
            <w:tcBorders>
              <w:top w:val="nil"/>
              <w:left w:val="nil"/>
              <w:bottom w:val="single" w:sz="4" w:space="0" w:color="auto"/>
              <w:right w:val="single" w:sz="4" w:space="0" w:color="auto"/>
            </w:tcBorders>
            <w:vAlign w:val="bottom"/>
          </w:tcPr>
          <w:p w14:paraId="5038DBDF"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3057D6A0" w14:textId="77777777" w:rsidR="00691F87" w:rsidRPr="00EA3660" w:rsidRDefault="00691F87" w:rsidP="004D5A8D">
            <w:pPr>
              <w:jc w:val="center"/>
              <w:rPr>
                <w:sz w:val="14"/>
                <w:szCs w:val="14"/>
                <w:lang w:val="uk-UA"/>
              </w:rPr>
            </w:pPr>
            <w:r w:rsidRPr="00EA3660">
              <w:rPr>
                <w:sz w:val="14"/>
                <w:szCs w:val="14"/>
                <w:lang w:val="uk-UA"/>
              </w:rPr>
              <w:t>х </w:t>
            </w:r>
          </w:p>
        </w:tc>
        <w:tc>
          <w:tcPr>
            <w:tcW w:w="354" w:type="dxa"/>
            <w:tcBorders>
              <w:top w:val="nil"/>
              <w:left w:val="nil"/>
              <w:bottom w:val="single" w:sz="4" w:space="0" w:color="auto"/>
              <w:right w:val="single" w:sz="4" w:space="0" w:color="auto"/>
            </w:tcBorders>
            <w:vAlign w:val="bottom"/>
          </w:tcPr>
          <w:p w14:paraId="34D17F15" w14:textId="77777777" w:rsidR="00691F87" w:rsidRPr="00EA3660" w:rsidRDefault="00691F87" w:rsidP="004D5A8D">
            <w:pPr>
              <w:jc w:val="center"/>
              <w:rPr>
                <w:sz w:val="14"/>
                <w:szCs w:val="14"/>
                <w:lang w:val="uk-UA"/>
              </w:rPr>
            </w:pPr>
            <w:r w:rsidRPr="00EA3660">
              <w:rPr>
                <w:sz w:val="14"/>
                <w:szCs w:val="14"/>
                <w:lang w:val="uk-UA"/>
              </w:rPr>
              <w:t>х </w:t>
            </w:r>
          </w:p>
        </w:tc>
        <w:tc>
          <w:tcPr>
            <w:tcW w:w="423" w:type="dxa"/>
            <w:gridSpan w:val="2"/>
            <w:tcBorders>
              <w:top w:val="nil"/>
              <w:left w:val="nil"/>
              <w:bottom w:val="single" w:sz="4" w:space="0" w:color="auto"/>
              <w:right w:val="single" w:sz="4" w:space="0" w:color="auto"/>
            </w:tcBorders>
            <w:vAlign w:val="bottom"/>
          </w:tcPr>
          <w:p w14:paraId="640522FE" w14:textId="77777777" w:rsidR="00691F87" w:rsidRPr="00EA3660" w:rsidRDefault="00691F87" w:rsidP="004D5A8D">
            <w:pPr>
              <w:jc w:val="center"/>
              <w:rPr>
                <w:sz w:val="14"/>
                <w:szCs w:val="14"/>
                <w:lang w:val="uk-UA"/>
              </w:rPr>
            </w:pPr>
            <w:r w:rsidRPr="00EA3660">
              <w:rPr>
                <w:sz w:val="14"/>
                <w:szCs w:val="14"/>
                <w:lang w:val="uk-UA"/>
              </w:rPr>
              <w:t>х </w:t>
            </w:r>
          </w:p>
        </w:tc>
        <w:tc>
          <w:tcPr>
            <w:tcW w:w="720" w:type="dxa"/>
            <w:tcBorders>
              <w:top w:val="nil"/>
              <w:left w:val="nil"/>
              <w:bottom w:val="single" w:sz="4" w:space="0" w:color="auto"/>
              <w:right w:val="single" w:sz="4" w:space="0" w:color="auto"/>
            </w:tcBorders>
            <w:vAlign w:val="bottom"/>
          </w:tcPr>
          <w:p w14:paraId="341C465D" w14:textId="77777777" w:rsidR="00691F87" w:rsidRPr="00EA3660" w:rsidRDefault="00691F87" w:rsidP="004D5A8D">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3BC41A54"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7" w:type="dxa"/>
            <w:tcBorders>
              <w:top w:val="nil"/>
              <w:left w:val="nil"/>
              <w:bottom w:val="single" w:sz="4" w:space="0" w:color="auto"/>
              <w:right w:val="single" w:sz="4" w:space="0" w:color="auto"/>
            </w:tcBorders>
            <w:noWrap/>
            <w:vAlign w:val="bottom"/>
          </w:tcPr>
          <w:p w14:paraId="6D32D95C"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52C99E4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14" w:type="dxa"/>
            <w:tcBorders>
              <w:top w:val="nil"/>
              <w:left w:val="nil"/>
              <w:bottom w:val="single" w:sz="4" w:space="0" w:color="auto"/>
              <w:right w:val="single" w:sz="4" w:space="0" w:color="auto"/>
            </w:tcBorders>
            <w:noWrap/>
            <w:vAlign w:val="bottom"/>
          </w:tcPr>
          <w:p w14:paraId="1BC8D299"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0243E6CA"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01F9977F"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5F359AE2"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2683C656" w14:textId="77777777" w:rsidR="00691F87" w:rsidRPr="00EA3660" w:rsidRDefault="00691F87" w:rsidP="004D5A8D">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285C9534"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02D4BC11"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363F994A"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6F3F542C"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327BDD1A" w14:textId="77777777" w:rsidR="00691F87" w:rsidRPr="00EA3660" w:rsidRDefault="00691F87" w:rsidP="004D5A8D">
            <w:pPr>
              <w:jc w:val="center"/>
              <w:rPr>
                <w:sz w:val="14"/>
                <w:szCs w:val="14"/>
                <w:lang w:val="uk-UA"/>
              </w:rPr>
            </w:pPr>
            <w:r w:rsidRPr="00EA3660">
              <w:rPr>
                <w:sz w:val="14"/>
                <w:szCs w:val="14"/>
                <w:lang w:val="uk-UA"/>
              </w:rPr>
              <w:t>Усього за підпунктом 2.2.4</w:t>
            </w:r>
          </w:p>
        </w:tc>
        <w:tc>
          <w:tcPr>
            <w:tcW w:w="762" w:type="dxa"/>
            <w:tcBorders>
              <w:top w:val="nil"/>
              <w:left w:val="nil"/>
              <w:bottom w:val="single" w:sz="4" w:space="0" w:color="auto"/>
              <w:right w:val="single" w:sz="4" w:space="0" w:color="auto"/>
            </w:tcBorders>
            <w:noWrap/>
            <w:vAlign w:val="bottom"/>
          </w:tcPr>
          <w:p w14:paraId="54DDEB10" w14:textId="77777777" w:rsidR="00691F87" w:rsidRPr="00EA3660" w:rsidRDefault="00691F87" w:rsidP="004D5A8D">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noWrap/>
            <w:vAlign w:val="bottom"/>
          </w:tcPr>
          <w:p w14:paraId="608F9CA0" w14:textId="77777777" w:rsidR="00691F87" w:rsidRPr="00EA3660" w:rsidRDefault="00691F87" w:rsidP="004D5A8D">
            <w:pPr>
              <w:jc w:val="center"/>
              <w:rPr>
                <w:sz w:val="14"/>
                <w:szCs w:val="14"/>
                <w:lang w:val="uk-UA"/>
              </w:rPr>
            </w:pPr>
            <w:r w:rsidRPr="00EA3660">
              <w:rPr>
                <w:sz w:val="14"/>
                <w:szCs w:val="14"/>
                <w:lang w:val="uk-UA"/>
              </w:rPr>
              <w:t>0</w:t>
            </w:r>
          </w:p>
        </w:tc>
        <w:tc>
          <w:tcPr>
            <w:tcW w:w="708" w:type="dxa"/>
            <w:tcBorders>
              <w:top w:val="nil"/>
              <w:left w:val="nil"/>
              <w:bottom w:val="single" w:sz="4" w:space="0" w:color="auto"/>
              <w:right w:val="single" w:sz="4" w:space="0" w:color="auto"/>
            </w:tcBorders>
            <w:noWrap/>
            <w:vAlign w:val="bottom"/>
          </w:tcPr>
          <w:p w14:paraId="0078A1D6"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noWrap/>
            <w:vAlign w:val="bottom"/>
          </w:tcPr>
          <w:p w14:paraId="2EE53DF3"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2B865764"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5BD35A93"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5646A749"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6F8C70A3" w14:textId="77777777" w:rsidR="00691F87" w:rsidRPr="00EA3660" w:rsidRDefault="00691F87" w:rsidP="004D5A8D">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79CA043D" w14:textId="77777777" w:rsidR="00691F87" w:rsidRPr="00EA3660" w:rsidRDefault="00691F87" w:rsidP="004D5A8D">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noWrap/>
            <w:vAlign w:val="bottom"/>
          </w:tcPr>
          <w:p w14:paraId="56118F12" w14:textId="77777777" w:rsidR="00691F87" w:rsidRPr="00EA3660" w:rsidRDefault="00691F87" w:rsidP="004D5A8D">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7AAA8991" w14:textId="77777777" w:rsidR="00691F87" w:rsidRPr="00EA3660" w:rsidRDefault="00691F87" w:rsidP="004D5A8D">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noWrap/>
            <w:vAlign w:val="bottom"/>
          </w:tcPr>
          <w:p w14:paraId="7B6C6C52" w14:textId="77777777" w:rsidR="00691F87" w:rsidRPr="00EA3660" w:rsidRDefault="00691F87" w:rsidP="004D5A8D">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09846E51"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3888DBE3" w14:textId="77777777" w:rsidR="00691F87" w:rsidRPr="00EA3660" w:rsidRDefault="00691F87" w:rsidP="004D5A8D">
            <w:pPr>
              <w:jc w:val="center"/>
              <w:rPr>
                <w:sz w:val="14"/>
                <w:szCs w:val="14"/>
                <w:lang w:val="uk-UA"/>
              </w:rPr>
            </w:pPr>
            <w:r w:rsidRPr="00EA3660">
              <w:rPr>
                <w:sz w:val="14"/>
                <w:szCs w:val="14"/>
                <w:lang w:val="uk-UA"/>
              </w:rPr>
              <w:t>0</w:t>
            </w:r>
          </w:p>
        </w:tc>
        <w:tc>
          <w:tcPr>
            <w:tcW w:w="784" w:type="dxa"/>
            <w:tcBorders>
              <w:top w:val="nil"/>
              <w:left w:val="nil"/>
              <w:bottom w:val="single" w:sz="4" w:space="0" w:color="auto"/>
              <w:right w:val="single" w:sz="4" w:space="0" w:color="auto"/>
            </w:tcBorders>
            <w:noWrap/>
            <w:vAlign w:val="bottom"/>
          </w:tcPr>
          <w:p w14:paraId="756871B9" w14:textId="77777777" w:rsidR="00691F87" w:rsidRPr="00EA3660" w:rsidRDefault="00691F87" w:rsidP="004D5A8D">
            <w:pPr>
              <w:jc w:val="center"/>
              <w:rPr>
                <w:sz w:val="14"/>
                <w:szCs w:val="14"/>
                <w:lang w:val="uk-UA"/>
              </w:rPr>
            </w:pPr>
            <w:r w:rsidRPr="00EA3660">
              <w:rPr>
                <w:sz w:val="14"/>
                <w:szCs w:val="14"/>
                <w:lang w:val="uk-UA"/>
              </w:rPr>
              <w:t>0</w:t>
            </w:r>
          </w:p>
        </w:tc>
        <w:tc>
          <w:tcPr>
            <w:tcW w:w="600" w:type="dxa"/>
            <w:tcBorders>
              <w:top w:val="nil"/>
              <w:left w:val="nil"/>
              <w:bottom w:val="single" w:sz="4" w:space="0" w:color="auto"/>
              <w:right w:val="single" w:sz="4" w:space="0" w:color="auto"/>
            </w:tcBorders>
            <w:noWrap/>
            <w:vAlign w:val="bottom"/>
          </w:tcPr>
          <w:p w14:paraId="42DFB361" w14:textId="77777777" w:rsidR="00691F87" w:rsidRPr="00EA3660" w:rsidRDefault="00691F87" w:rsidP="004D5A8D">
            <w:pPr>
              <w:jc w:val="center"/>
              <w:rPr>
                <w:sz w:val="14"/>
                <w:szCs w:val="14"/>
                <w:lang w:val="uk-UA"/>
              </w:rPr>
            </w:pPr>
            <w:r w:rsidRPr="00EA3660">
              <w:rPr>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1AF15CBE" w14:textId="77777777" w:rsidR="00691F87" w:rsidRPr="00EA3660" w:rsidRDefault="00691F87" w:rsidP="004D5A8D">
            <w:pPr>
              <w:jc w:val="center"/>
              <w:rPr>
                <w:sz w:val="14"/>
                <w:szCs w:val="14"/>
                <w:lang w:val="uk-UA"/>
              </w:rPr>
            </w:pPr>
            <w:r w:rsidRPr="00EA3660">
              <w:rPr>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387FA9F5" w14:textId="77777777" w:rsidR="00691F87" w:rsidRPr="00EA3660" w:rsidRDefault="00691F87" w:rsidP="004D5A8D">
            <w:pPr>
              <w:jc w:val="center"/>
              <w:rPr>
                <w:sz w:val="14"/>
                <w:szCs w:val="14"/>
                <w:lang w:val="uk-UA"/>
              </w:rPr>
            </w:pPr>
            <w:r w:rsidRPr="00EA3660">
              <w:rPr>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14A7FA0B" w14:textId="77777777" w:rsidR="00691F87" w:rsidRPr="00EA3660" w:rsidRDefault="00691F87" w:rsidP="004D5A8D">
            <w:pPr>
              <w:jc w:val="center"/>
              <w:rPr>
                <w:sz w:val="14"/>
                <w:szCs w:val="14"/>
                <w:lang w:val="uk-UA"/>
              </w:rPr>
            </w:pPr>
            <w:r w:rsidRPr="00EA3660">
              <w:rPr>
                <w:sz w:val="14"/>
                <w:szCs w:val="14"/>
                <w:lang w:val="uk-UA"/>
              </w:rPr>
              <w:t>0</w:t>
            </w:r>
          </w:p>
        </w:tc>
        <w:tc>
          <w:tcPr>
            <w:tcW w:w="577" w:type="dxa"/>
            <w:tcBorders>
              <w:top w:val="nil"/>
              <w:left w:val="nil"/>
              <w:bottom w:val="single" w:sz="4" w:space="0" w:color="auto"/>
              <w:right w:val="single" w:sz="4" w:space="0" w:color="auto"/>
            </w:tcBorders>
            <w:noWrap/>
            <w:vAlign w:val="bottom"/>
          </w:tcPr>
          <w:p w14:paraId="0B3029E7" w14:textId="77777777" w:rsidR="00691F87" w:rsidRPr="00EA3660" w:rsidRDefault="00691F87" w:rsidP="004D5A8D">
            <w:pPr>
              <w:jc w:val="center"/>
              <w:rPr>
                <w:sz w:val="14"/>
                <w:szCs w:val="14"/>
                <w:lang w:val="uk-UA"/>
              </w:rPr>
            </w:pPr>
            <w:r w:rsidRPr="00EA3660">
              <w:rPr>
                <w:sz w:val="14"/>
                <w:szCs w:val="14"/>
                <w:lang w:val="uk-UA"/>
              </w:rPr>
              <w:t>0</w:t>
            </w:r>
          </w:p>
        </w:tc>
        <w:tc>
          <w:tcPr>
            <w:tcW w:w="703" w:type="dxa"/>
            <w:tcBorders>
              <w:top w:val="nil"/>
              <w:left w:val="nil"/>
              <w:bottom w:val="single" w:sz="4" w:space="0" w:color="auto"/>
              <w:right w:val="single" w:sz="4" w:space="0" w:color="auto"/>
            </w:tcBorders>
            <w:noWrap/>
            <w:vAlign w:val="bottom"/>
          </w:tcPr>
          <w:p w14:paraId="51C43558" w14:textId="77777777" w:rsidR="00691F87" w:rsidRPr="00EA3660" w:rsidRDefault="00691F87" w:rsidP="004D5A8D">
            <w:pPr>
              <w:jc w:val="center"/>
              <w:rPr>
                <w:sz w:val="14"/>
                <w:szCs w:val="14"/>
                <w:lang w:val="uk-UA"/>
              </w:rPr>
            </w:pPr>
            <w:r w:rsidRPr="00EA3660">
              <w:rPr>
                <w:sz w:val="14"/>
                <w:szCs w:val="14"/>
                <w:lang w:val="uk-UA"/>
              </w:rPr>
              <w:t>0</w:t>
            </w:r>
          </w:p>
        </w:tc>
      </w:tr>
      <w:tr w:rsidR="00691F87" w:rsidRPr="00EA3660" w14:paraId="05CDF720"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noWrap/>
            <w:vAlign w:val="bottom"/>
          </w:tcPr>
          <w:p w14:paraId="6B8D08B4" w14:textId="77777777" w:rsidR="00691F87" w:rsidRPr="00EA3660" w:rsidRDefault="00691F87" w:rsidP="00B107EA">
            <w:pPr>
              <w:jc w:val="center"/>
              <w:rPr>
                <w:b/>
                <w:bCs/>
                <w:sz w:val="14"/>
                <w:szCs w:val="14"/>
                <w:lang w:val="uk-UA"/>
              </w:rPr>
            </w:pPr>
            <w:r w:rsidRPr="00EA3660">
              <w:rPr>
                <w:b/>
                <w:bCs/>
                <w:sz w:val="14"/>
                <w:szCs w:val="14"/>
                <w:lang w:val="uk-UA"/>
              </w:rPr>
              <w:t>1</w:t>
            </w:r>
          </w:p>
        </w:tc>
        <w:tc>
          <w:tcPr>
            <w:tcW w:w="1262" w:type="dxa"/>
            <w:gridSpan w:val="3"/>
            <w:tcBorders>
              <w:top w:val="nil"/>
              <w:left w:val="nil"/>
              <w:bottom w:val="single" w:sz="4" w:space="0" w:color="auto"/>
              <w:right w:val="single" w:sz="4" w:space="0" w:color="auto"/>
            </w:tcBorders>
            <w:noWrap/>
            <w:vAlign w:val="bottom"/>
          </w:tcPr>
          <w:p w14:paraId="1C93D0D0" w14:textId="77777777" w:rsidR="00691F87" w:rsidRPr="00EA3660" w:rsidRDefault="00691F87" w:rsidP="00B107EA">
            <w:pPr>
              <w:jc w:val="center"/>
              <w:rPr>
                <w:b/>
                <w:bCs/>
                <w:sz w:val="14"/>
                <w:szCs w:val="14"/>
                <w:lang w:val="uk-UA"/>
              </w:rPr>
            </w:pPr>
            <w:r w:rsidRPr="00EA3660">
              <w:rPr>
                <w:b/>
                <w:bCs/>
                <w:sz w:val="14"/>
                <w:szCs w:val="14"/>
                <w:lang w:val="uk-UA"/>
              </w:rPr>
              <w:t>2</w:t>
            </w:r>
          </w:p>
        </w:tc>
        <w:tc>
          <w:tcPr>
            <w:tcW w:w="540" w:type="dxa"/>
            <w:tcBorders>
              <w:top w:val="nil"/>
              <w:left w:val="nil"/>
              <w:bottom w:val="single" w:sz="4" w:space="0" w:color="auto"/>
              <w:right w:val="single" w:sz="4" w:space="0" w:color="auto"/>
            </w:tcBorders>
            <w:noWrap/>
            <w:vAlign w:val="bottom"/>
          </w:tcPr>
          <w:p w14:paraId="6DBE72EF" w14:textId="77777777" w:rsidR="00691F87" w:rsidRPr="00EA3660" w:rsidRDefault="00691F87" w:rsidP="00B107EA">
            <w:pPr>
              <w:jc w:val="center"/>
              <w:rPr>
                <w:b/>
                <w:bCs/>
                <w:sz w:val="14"/>
                <w:szCs w:val="14"/>
                <w:lang w:val="uk-UA"/>
              </w:rPr>
            </w:pPr>
            <w:r w:rsidRPr="00EA3660">
              <w:rPr>
                <w:b/>
                <w:bCs/>
                <w:sz w:val="14"/>
                <w:szCs w:val="14"/>
                <w:lang w:val="uk-UA"/>
              </w:rPr>
              <w:t>3</w:t>
            </w:r>
          </w:p>
        </w:tc>
        <w:tc>
          <w:tcPr>
            <w:tcW w:w="762" w:type="dxa"/>
            <w:tcBorders>
              <w:top w:val="nil"/>
              <w:left w:val="nil"/>
              <w:bottom w:val="single" w:sz="4" w:space="0" w:color="auto"/>
              <w:right w:val="single" w:sz="4" w:space="0" w:color="auto"/>
            </w:tcBorders>
            <w:noWrap/>
            <w:vAlign w:val="bottom"/>
          </w:tcPr>
          <w:p w14:paraId="3E4C1D95" w14:textId="77777777" w:rsidR="00691F87" w:rsidRPr="00EA3660" w:rsidRDefault="00691F87" w:rsidP="00B107EA">
            <w:pPr>
              <w:jc w:val="center"/>
              <w:rPr>
                <w:b/>
                <w:bCs/>
                <w:sz w:val="14"/>
                <w:szCs w:val="14"/>
                <w:lang w:val="uk-UA"/>
              </w:rPr>
            </w:pPr>
            <w:r w:rsidRPr="00EA3660">
              <w:rPr>
                <w:b/>
                <w:bCs/>
                <w:sz w:val="14"/>
                <w:szCs w:val="14"/>
                <w:lang w:val="uk-UA"/>
              </w:rPr>
              <w:t>4</w:t>
            </w:r>
          </w:p>
        </w:tc>
        <w:tc>
          <w:tcPr>
            <w:tcW w:w="794" w:type="dxa"/>
            <w:tcBorders>
              <w:top w:val="nil"/>
              <w:left w:val="nil"/>
              <w:bottom w:val="single" w:sz="4" w:space="0" w:color="auto"/>
              <w:right w:val="single" w:sz="4" w:space="0" w:color="auto"/>
            </w:tcBorders>
            <w:noWrap/>
            <w:vAlign w:val="bottom"/>
          </w:tcPr>
          <w:p w14:paraId="0917A032" w14:textId="77777777" w:rsidR="00691F87" w:rsidRPr="00EA3660" w:rsidRDefault="00691F87" w:rsidP="00B107EA">
            <w:pPr>
              <w:jc w:val="center"/>
              <w:rPr>
                <w:b/>
                <w:bCs/>
                <w:sz w:val="14"/>
                <w:szCs w:val="14"/>
                <w:lang w:val="uk-UA"/>
              </w:rPr>
            </w:pPr>
            <w:r w:rsidRPr="00EA3660">
              <w:rPr>
                <w:b/>
                <w:bCs/>
                <w:sz w:val="14"/>
                <w:szCs w:val="14"/>
                <w:lang w:val="uk-UA"/>
              </w:rPr>
              <w:t>5</w:t>
            </w:r>
          </w:p>
        </w:tc>
        <w:tc>
          <w:tcPr>
            <w:tcW w:w="708" w:type="dxa"/>
            <w:tcBorders>
              <w:top w:val="nil"/>
              <w:left w:val="nil"/>
              <w:bottom w:val="single" w:sz="4" w:space="0" w:color="auto"/>
              <w:right w:val="single" w:sz="4" w:space="0" w:color="auto"/>
            </w:tcBorders>
            <w:noWrap/>
            <w:vAlign w:val="bottom"/>
          </w:tcPr>
          <w:p w14:paraId="6A694114" w14:textId="77777777" w:rsidR="00691F87" w:rsidRPr="00EA3660" w:rsidRDefault="00691F87" w:rsidP="00B107EA">
            <w:pPr>
              <w:jc w:val="center"/>
              <w:rPr>
                <w:b/>
                <w:bCs/>
                <w:sz w:val="14"/>
                <w:szCs w:val="14"/>
                <w:lang w:val="uk-UA"/>
              </w:rPr>
            </w:pPr>
            <w:r w:rsidRPr="00EA3660">
              <w:rPr>
                <w:b/>
                <w:bCs/>
                <w:sz w:val="14"/>
                <w:szCs w:val="14"/>
                <w:lang w:val="uk-UA"/>
              </w:rPr>
              <w:t>6</w:t>
            </w:r>
          </w:p>
        </w:tc>
        <w:tc>
          <w:tcPr>
            <w:tcW w:w="567" w:type="dxa"/>
            <w:tcBorders>
              <w:top w:val="nil"/>
              <w:left w:val="nil"/>
              <w:bottom w:val="single" w:sz="4" w:space="0" w:color="auto"/>
              <w:right w:val="single" w:sz="4" w:space="0" w:color="auto"/>
            </w:tcBorders>
            <w:vAlign w:val="bottom"/>
          </w:tcPr>
          <w:p w14:paraId="62F28ED4" w14:textId="77777777" w:rsidR="00691F87" w:rsidRPr="00EA3660" w:rsidRDefault="00691F87" w:rsidP="00B107EA">
            <w:pPr>
              <w:jc w:val="center"/>
              <w:rPr>
                <w:b/>
                <w:bCs/>
                <w:sz w:val="14"/>
                <w:szCs w:val="14"/>
                <w:lang w:val="uk-UA"/>
              </w:rPr>
            </w:pPr>
            <w:r w:rsidRPr="00EA3660">
              <w:rPr>
                <w:b/>
                <w:bCs/>
                <w:sz w:val="14"/>
                <w:szCs w:val="14"/>
                <w:lang w:val="uk-UA"/>
              </w:rPr>
              <w:t>7</w:t>
            </w:r>
          </w:p>
        </w:tc>
        <w:tc>
          <w:tcPr>
            <w:tcW w:w="429" w:type="dxa"/>
            <w:tcBorders>
              <w:top w:val="nil"/>
              <w:left w:val="nil"/>
              <w:bottom w:val="single" w:sz="4" w:space="0" w:color="auto"/>
              <w:right w:val="single" w:sz="4" w:space="0" w:color="auto"/>
            </w:tcBorders>
            <w:noWrap/>
            <w:vAlign w:val="bottom"/>
          </w:tcPr>
          <w:p w14:paraId="0E5E50CE" w14:textId="77777777" w:rsidR="00691F87" w:rsidRPr="00EA3660" w:rsidRDefault="00691F87" w:rsidP="00B107EA">
            <w:pPr>
              <w:jc w:val="center"/>
              <w:rPr>
                <w:b/>
                <w:bCs/>
                <w:sz w:val="14"/>
                <w:szCs w:val="14"/>
                <w:lang w:val="uk-UA"/>
              </w:rPr>
            </w:pPr>
            <w:r w:rsidRPr="00EA3660">
              <w:rPr>
                <w:b/>
                <w:bCs/>
                <w:sz w:val="14"/>
                <w:szCs w:val="14"/>
                <w:lang w:val="uk-UA"/>
              </w:rPr>
              <w:t>8</w:t>
            </w:r>
          </w:p>
        </w:tc>
        <w:tc>
          <w:tcPr>
            <w:tcW w:w="425" w:type="dxa"/>
            <w:tcBorders>
              <w:top w:val="nil"/>
              <w:left w:val="nil"/>
              <w:bottom w:val="single" w:sz="4" w:space="0" w:color="auto"/>
              <w:right w:val="single" w:sz="4" w:space="0" w:color="auto"/>
            </w:tcBorders>
            <w:noWrap/>
            <w:vAlign w:val="bottom"/>
          </w:tcPr>
          <w:p w14:paraId="534EB6FE" w14:textId="77777777" w:rsidR="00691F87" w:rsidRPr="00EA3660" w:rsidRDefault="00691F87" w:rsidP="00B107EA">
            <w:pPr>
              <w:jc w:val="center"/>
              <w:rPr>
                <w:b/>
                <w:bCs/>
                <w:sz w:val="14"/>
                <w:szCs w:val="14"/>
                <w:lang w:val="uk-UA"/>
              </w:rPr>
            </w:pPr>
            <w:r w:rsidRPr="00EA3660">
              <w:rPr>
                <w:b/>
                <w:bCs/>
                <w:sz w:val="14"/>
                <w:szCs w:val="14"/>
                <w:lang w:val="uk-UA"/>
              </w:rPr>
              <w:t>9</w:t>
            </w:r>
          </w:p>
        </w:tc>
        <w:tc>
          <w:tcPr>
            <w:tcW w:w="567" w:type="dxa"/>
            <w:tcBorders>
              <w:top w:val="nil"/>
              <w:left w:val="nil"/>
              <w:bottom w:val="single" w:sz="4" w:space="0" w:color="auto"/>
              <w:right w:val="single" w:sz="4" w:space="0" w:color="auto"/>
            </w:tcBorders>
            <w:noWrap/>
            <w:vAlign w:val="bottom"/>
          </w:tcPr>
          <w:p w14:paraId="0DCF050B" w14:textId="77777777" w:rsidR="00691F87" w:rsidRPr="00EA3660" w:rsidRDefault="00691F87" w:rsidP="00B107EA">
            <w:pPr>
              <w:jc w:val="center"/>
              <w:rPr>
                <w:b/>
                <w:bCs/>
                <w:sz w:val="14"/>
                <w:szCs w:val="14"/>
                <w:lang w:val="uk-UA"/>
              </w:rPr>
            </w:pPr>
            <w:r w:rsidRPr="00EA3660">
              <w:rPr>
                <w:b/>
                <w:bCs/>
                <w:sz w:val="14"/>
                <w:szCs w:val="14"/>
                <w:lang w:val="uk-UA"/>
              </w:rPr>
              <w:t>10</w:t>
            </w:r>
          </w:p>
        </w:tc>
        <w:tc>
          <w:tcPr>
            <w:tcW w:w="354" w:type="dxa"/>
            <w:tcBorders>
              <w:top w:val="nil"/>
              <w:left w:val="nil"/>
              <w:bottom w:val="single" w:sz="4" w:space="0" w:color="auto"/>
              <w:right w:val="single" w:sz="4" w:space="0" w:color="auto"/>
            </w:tcBorders>
            <w:vAlign w:val="bottom"/>
          </w:tcPr>
          <w:p w14:paraId="5A013782" w14:textId="77777777" w:rsidR="00691F87" w:rsidRPr="00EA3660" w:rsidRDefault="00691F87" w:rsidP="00B107EA">
            <w:pPr>
              <w:jc w:val="center"/>
              <w:rPr>
                <w:b/>
                <w:bCs/>
                <w:sz w:val="14"/>
                <w:szCs w:val="14"/>
                <w:lang w:val="uk-UA"/>
              </w:rPr>
            </w:pPr>
            <w:r w:rsidRPr="00EA3660">
              <w:rPr>
                <w:b/>
                <w:bCs/>
                <w:sz w:val="14"/>
                <w:szCs w:val="14"/>
                <w:lang w:val="uk-UA"/>
              </w:rPr>
              <w:t>11</w:t>
            </w:r>
          </w:p>
        </w:tc>
        <w:tc>
          <w:tcPr>
            <w:tcW w:w="423" w:type="dxa"/>
            <w:gridSpan w:val="2"/>
            <w:tcBorders>
              <w:top w:val="nil"/>
              <w:left w:val="nil"/>
              <w:bottom w:val="single" w:sz="4" w:space="0" w:color="auto"/>
              <w:right w:val="single" w:sz="4" w:space="0" w:color="auto"/>
            </w:tcBorders>
            <w:vAlign w:val="bottom"/>
          </w:tcPr>
          <w:p w14:paraId="7BBB5F1F" w14:textId="77777777" w:rsidR="00691F87" w:rsidRPr="00EA3660" w:rsidRDefault="00691F87" w:rsidP="00B107EA">
            <w:pPr>
              <w:jc w:val="center"/>
              <w:rPr>
                <w:b/>
                <w:bCs/>
                <w:sz w:val="14"/>
                <w:szCs w:val="14"/>
                <w:lang w:val="uk-UA"/>
              </w:rPr>
            </w:pPr>
            <w:r w:rsidRPr="00EA3660">
              <w:rPr>
                <w:b/>
                <w:bCs/>
                <w:sz w:val="14"/>
                <w:szCs w:val="14"/>
                <w:lang w:val="uk-UA"/>
              </w:rPr>
              <w:t>12</w:t>
            </w:r>
          </w:p>
        </w:tc>
        <w:tc>
          <w:tcPr>
            <w:tcW w:w="720" w:type="dxa"/>
            <w:tcBorders>
              <w:top w:val="nil"/>
              <w:left w:val="nil"/>
              <w:bottom w:val="single" w:sz="4" w:space="0" w:color="auto"/>
              <w:right w:val="single" w:sz="4" w:space="0" w:color="auto"/>
            </w:tcBorders>
            <w:vAlign w:val="bottom"/>
          </w:tcPr>
          <w:p w14:paraId="5E3D33DA" w14:textId="77777777" w:rsidR="00691F87" w:rsidRPr="00EA3660" w:rsidRDefault="00691F87" w:rsidP="00B107EA">
            <w:pPr>
              <w:jc w:val="center"/>
              <w:rPr>
                <w:b/>
                <w:bCs/>
                <w:sz w:val="14"/>
                <w:szCs w:val="14"/>
                <w:lang w:val="uk-UA"/>
              </w:rPr>
            </w:pPr>
            <w:r w:rsidRPr="00EA3660">
              <w:rPr>
                <w:b/>
                <w:bCs/>
                <w:sz w:val="14"/>
                <w:szCs w:val="14"/>
                <w:lang w:val="uk-UA"/>
              </w:rPr>
              <w:t>13</w:t>
            </w:r>
          </w:p>
        </w:tc>
        <w:tc>
          <w:tcPr>
            <w:tcW w:w="853" w:type="dxa"/>
            <w:tcBorders>
              <w:top w:val="nil"/>
              <w:left w:val="nil"/>
              <w:bottom w:val="single" w:sz="4" w:space="0" w:color="auto"/>
              <w:right w:val="single" w:sz="4" w:space="0" w:color="auto"/>
            </w:tcBorders>
            <w:noWrap/>
            <w:vAlign w:val="center"/>
          </w:tcPr>
          <w:p w14:paraId="6CFB1B51" w14:textId="77777777" w:rsidR="00691F87" w:rsidRPr="00EA3660" w:rsidRDefault="00691F87" w:rsidP="00B107EA">
            <w:pPr>
              <w:jc w:val="center"/>
              <w:rPr>
                <w:b/>
                <w:bCs/>
                <w:sz w:val="14"/>
                <w:szCs w:val="14"/>
                <w:lang w:val="uk-UA"/>
              </w:rPr>
            </w:pPr>
            <w:r w:rsidRPr="00EA3660">
              <w:rPr>
                <w:b/>
                <w:bCs/>
                <w:sz w:val="14"/>
                <w:szCs w:val="14"/>
                <w:lang w:val="uk-UA"/>
              </w:rPr>
              <w:t>14</w:t>
            </w:r>
          </w:p>
        </w:tc>
        <w:tc>
          <w:tcPr>
            <w:tcW w:w="727" w:type="dxa"/>
            <w:tcBorders>
              <w:top w:val="nil"/>
              <w:left w:val="nil"/>
              <w:bottom w:val="single" w:sz="4" w:space="0" w:color="auto"/>
              <w:right w:val="single" w:sz="4" w:space="0" w:color="auto"/>
            </w:tcBorders>
            <w:noWrap/>
            <w:vAlign w:val="center"/>
          </w:tcPr>
          <w:p w14:paraId="7853EC8E" w14:textId="77777777" w:rsidR="00691F87" w:rsidRPr="00EA3660" w:rsidRDefault="00691F87" w:rsidP="00B107EA">
            <w:pPr>
              <w:jc w:val="center"/>
              <w:rPr>
                <w:b/>
                <w:bCs/>
                <w:sz w:val="14"/>
                <w:szCs w:val="14"/>
                <w:lang w:val="uk-UA"/>
              </w:rPr>
            </w:pPr>
            <w:r w:rsidRPr="00EA3660">
              <w:rPr>
                <w:b/>
                <w:bCs/>
                <w:sz w:val="14"/>
                <w:szCs w:val="14"/>
                <w:lang w:val="uk-UA"/>
              </w:rPr>
              <w:t>15</w:t>
            </w:r>
          </w:p>
        </w:tc>
        <w:tc>
          <w:tcPr>
            <w:tcW w:w="854" w:type="dxa"/>
            <w:tcBorders>
              <w:top w:val="nil"/>
              <w:left w:val="nil"/>
              <w:bottom w:val="single" w:sz="4" w:space="0" w:color="auto"/>
              <w:right w:val="single" w:sz="4" w:space="0" w:color="auto"/>
            </w:tcBorders>
            <w:noWrap/>
            <w:vAlign w:val="center"/>
          </w:tcPr>
          <w:p w14:paraId="46A706C9" w14:textId="77777777" w:rsidR="00691F87" w:rsidRPr="00EA3660" w:rsidRDefault="00691F87" w:rsidP="00B107EA">
            <w:pPr>
              <w:jc w:val="center"/>
              <w:rPr>
                <w:b/>
                <w:bCs/>
                <w:sz w:val="14"/>
                <w:szCs w:val="14"/>
                <w:lang w:val="uk-UA"/>
              </w:rPr>
            </w:pPr>
            <w:r w:rsidRPr="00EA3660">
              <w:rPr>
                <w:b/>
                <w:bCs/>
                <w:sz w:val="14"/>
                <w:szCs w:val="14"/>
                <w:lang w:val="uk-UA"/>
              </w:rPr>
              <w:t>16</w:t>
            </w:r>
          </w:p>
        </w:tc>
        <w:tc>
          <w:tcPr>
            <w:tcW w:w="814" w:type="dxa"/>
            <w:tcBorders>
              <w:top w:val="nil"/>
              <w:left w:val="nil"/>
              <w:bottom w:val="single" w:sz="4" w:space="0" w:color="auto"/>
              <w:right w:val="single" w:sz="4" w:space="0" w:color="auto"/>
            </w:tcBorders>
            <w:noWrap/>
            <w:vAlign w:val="center"/>
          </w:tcPr>
          <w:p w14:paraId="10BC28F6" w14:textId="77777777" w:rsidR="00691F87" w:rsidRPr="00EA3660" w:rsidRDefault="00691F87" w:rsidP="00B107EA">
            <w:pPr>
              <w:jc w:val="center"/>
              <w:rPr>
                <w:b/>
                <w:bCs/>
                <w:sz w:val="14"/>
                <w:szCs w:val="14"/>
                <w:lang w:val="uk-UA"/>
              </w:rPr>
            </w:pPr>
            <w:r w:rsidRPr="00EA3660">
              <w:rPr>
                <w:b/>
                <w:bCs/>
                <w:sz w:val="14"/>
                <w:szCs w:val="14"/>
                <w:lang w:val="uk-UA"/>
              </w:rPr>
              <w:t>17</w:t>
            </w:r>
          </w:p>
        </w:tc>
        <w:tc>
          <w:tcPr>
            <w:tcW w:w="784" w:type="dxa"/>
            <w:tcBorders>
              <w:top w:val="nil"/>
              <w:left w:val="nil"/>
              <w:bottom w:val="single" w:sz="4" w:space="0" w:color="auto"/>
              <w:right w:val="single" w:sz="4" w:space="0" w:color="auto"/>
            </w:tcBorders>
            <w:noWrap/>
            <w:vAlign w:val="center"/>
          </w:tcPr>
          <w:p w14:paraId="1D7C13FA" w14:textId="77777777" w:rsidR="00691F87" w:rsidRPr="00EA3660" w:rsidRDefault="00691F87" w:rsidP="00B107EA">
            <w:pPr>
              <w:jc w:val="center"/>
              <w:rPr>
                <w:b/>
                <w:bCs/>
                <w:sz w:val="14"/>
                <w:szCs w:val="14"/>
                <w:lang w:val="uk-UA"/>
              </w:rPr>
            </w:pPr>
            <w:r w:rsidRPr="00EA3660">
              <w:rPr>
                <w:b/>
                <w:bCs/>
                <w:sz w:val="14"/>
                <w:szCs w:val="14"/>
                <w:lang w:val="uk-UA"/>
              </w:rPr>
              <w:t>18</w:t>
            </w:r>
          </w:p>
        </w:tc>
        <w:tc>
          <w:tcPr>
            <w:tcW w:w="600" w:type="dxa"/>
            <w:tcBorders>
              <w:top w:val="nil"/>
              <w:left w:val="nil"/>
              <w:bottom w:val="single" w:sz="4" w:space="0" w:color="auto"/>
              <w:right w:val="single" w:sz="4" w:space="0" w:color="auto"/>
            </w:tcBorders>
            <w:noWrap/>
            <w:vAlign w:val="center"/>
          </w:tcPr>
          <w:p w14:paraId="3C17108C" w14:textId="77777777" w:rsidR="00691F87" w:rsidRPr="00EA3660" w:rsidRDefault="00691F87" w:rsidP="00B107EA">
            <w:pPr>
              <w:jc w:val="center"/>
              <w:rPr>
                <w:b/>
                <w:bCs/>
                <w:sz w:val="14"/>
                <w:szCs w:val="14"/>
                <w:lang w:val="uk-UA"/>
              </w:rPr>
            </w:pPr>
            <w:r w:rsidRPr="00EA3660">
              <w:rPr>
                <w:b/>
                <w:bCs/>
                <w:sz w:val="14"/>
                <w:szCs w:val="14"/>
                <w:lang w:val="uk-UA"/>
              </w:rPr>
              <w:t>19</w:t>
            </w:r>
          </w:p>
        </w:tc>
        <w:tc>
          <w:tcPr>
            <w:tcW w:w="621" w:type="dxa"/>
            <w:gridSpan w:val="2"/>
            <w:tcBorders>
              <w:top w:val="nil"/>
              <w:left w:val="nil"/>
              <w:bottom w:val="single" w:sz="4" w:space="0" w:color="auto"/>
              <w:right w:val="single" w:sz="4" w:space="0" w:color="auto"/>
            </w:tcBorders>
            <w:noWrap/>
            <w:vAlign w:val="center"/>
          </w:tcPr>
          <w:p w14:paraId="5BE2A393" w14:textId="77777777" w:rsidR="00691F87" w:rsidRPr="00EA3660" w:rsidRDefault="00691F87" w:rsidP="00B107EA">
            <w:pPr>
              <w:jc w:val="center"/>
              <w:rPr>
                <w:b/>
                <w:bCs/>
                <w:sz w:val="14"/>
                <w:szCs w:val="14"/>
                <w:lang w:val="uk-UA"/>
              </w:rPr>
            </w:pPr>
            <w:r w:rsidRPr="00EA3660">
              <w:rPr>
                <w:b/>
                <w:bCs/>
                <w:sz w:val="14"/>
                <w:szCs w:val="14"/>
                <w:lang w:val="uk-UA"/>
              </w:rPr>
              <w:t>20</w:t>
            </w:r>
          </w:p>
        </w:tc>
        <w:tc>
          <w:tcPr>
            <w:tcW w:w="485" w:type="dxa"/>
            <w:gridSpan w:val="2"/>
            <w:tcBorders>
              <w:top w:val="nil"/>
              <w:left w:val="nil"/>
              <w:bottom w:val="single" w:sz="4" w:space="0" w:color="auto"/>
              <w:right w:val="single" w:sz="4" w:space="0" w:color="auto"/>
            </w:tcBorders>
            <w:noWrap/>
            <w:vAlign w:val="center"/>
          </w:tcPr>
          <w:p w14:paraId="20AA1AA4" w14:textId="77777777" w:rsidR="00691F87" w:rsidRPr="00EA3660" w:rsidRDefault="00691F87" w:rsidP="00B107EA">
            <w:pPr>
              <w:jc w:val="center"/>
              <w:rPr>
                <w:b/>
                <w:bCs/>
                <w:sz w:val="14"/>
                <w:szCs w:val="14"/>
                <w:lang w:val="uk-UA"/>
              </w:rPr>
            </w:pPr>
            <w:r w:rsidRPr="00EA3660">
              <w:rPr>
                <w:b/>
                <w:bCs/>
                <w:sz w:val="14"/>
                <w:szCs w:val="14"/>
                <w:lang w:val="uk-UA"/>
              </w:rPr>
              <w:t>21</w:t>
            </w:r>
          </w:p>
        </w:tc>
        <w:tc>
          <w:tcPr>
            <w:tcW w:w="840" w:type="dxa"/>
            <w:gridSpan w:val="2"/>
            <w:tcBorders>
              <w:top w:val="nil"/>
              <w:left w:val="nil"/>
              <w:bottom w:val="single" w:sz="4" w:space="0" w:color="auto"/>
              <w:right w:val="single" w:sz="4" w:space="0" w:color="auto"/>
            </w:tcBorders>
            <w:noWrap/>
            <w:vAlign w:val="center"/>
          </w:tcPr>
          <w:p w14:paraId="38CCD00F" w14:textId="77777777" w:rsidR="00691F87" w:rsidRPr="00EA3660" w:rsidRDefault="00691F87" w:rsidP="00B107EA">
            <w:pPr>
              <w:jc w:val="center"/>
              <w:rPr>
                <w:b/>
                <w:bCs/>
                <w:sz w:val="14"/>
                <w:szCs w:val="14"/>
                <w:lang w:val="uk-UA"/>
              </w:rPr>
            </w:pPr>
            <w:r w:rsidRPr="00EA3660">
              <w:rPr>
                <w:b/>
                <w:bCs/>
                <w:sz w:val="14"/>
                <w:szCs w:val="14"/>
                <w:lang w:val="uk-UA"/>
              </w:rPr>
              <w:t>22</w:t>
            </w:r>
          </w:p>
        </w:tc>
        <w:tc>
          <w:tcPr>
            <w:tcW w:w="577" w:type="dxa"/>
            <w:tcBorders>
              <w:top w:val="nil"/>
              <w:left w:val="nil"/>
              <w:bottom w:val="single" w:sz="4" w:space="0" w:color="auto"/>
              <w:right w:val="single" w:sz="4" w:space="0" w:color="auto"/>
            </w:tcBorders>
            <w:noWrap/>
            <w:vAlign w:val="center"/>
          </w:tcPr>
          <w:p w14:paraId="2456980F" w14:textId="77777777" w:rsidR="00691F87" w:rsidRPr="00EA3660" w:rsidRDefault="00691F87" w:rsidP="00B107EA">
            <w:pPr>
              <w:jc w:val="center"/>
              <w:rPr>
                <w:b/>
                <w:bCs/>
                <w:sz w:val="14"/>
                <w:szCs w:val="14"/>
                <w:lang w:val="uk-UA"/>
              </w:rPr>
            </w:pPr>
            <w:r w:rsidRPr="00EA3660">
              <w:rPr>
                <w:b/>
                <w:bCs/>
                <w:sz w:val="14"/>
                <w:szCs w:val="14"/>
                <w:lang w:val="uk-UA"/>
              </w:rPr>
              <w:t>23</w:t>
            </w:r>
          </w:p>
        </w:tc>
        <w:tc>
          <w:tcPr>
            <w:tcW w:w="703" w:type="dxa"/>
            <w:tcBorders>
              <w:top w:val="nil"/>
              <w:left w:val="nil"/>
              <w:bottom w:val="single" w:sz="4" w:space="0" w:color="auto"/>
              <w:right w:val="single" w:sz="4" w:space="0" w:color="auto"/>
            </w:tcBorders>
            <w:noWrap/>
            <w:vAlign w:val="center"/>
          </w:tcPr>
          <w:p w14:paraId="29142B4D" w14:textId="77777777" w:rsidR="00691F87" w:rsidRPr="00EA3660" w:rsidRDefault="00691F87" w:rsidP="00B107EA">
            <w:pPr>
              <w:jc w:val="center"/>
              <w:rPr>
                <w:b/>
                <w:bCs/>
                <w:sz w:val="14"/>
                <w:szCs w:val="14"/>
                <w:lang w:val="uk-UA"/>
              </w:rPr>
            </w:pPr>
            <w:r w:rsidRPr="00EA3660">
              <w:rPr>
                <w:b/>
                <w:bCs/>
                <w:sz w:val="14"/>
                <w:szCs w:val="14"/>
                <w:lang w:val="uk-UA"/>
              </w:rPr>
              <w:t>24</w:t>
            </w:r>
          </w:p>
        </w:tc>
      </w:tr>
      <w:tr w:rsidR="00691F87" w:rsidRPr="00EA3660" w14:paraId="7454EA07"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498E4B69" w14:textId="77777777" w:rsidR="00691F87" w:rsidRPr="00EA3660" w:rsidRDefault="00691F87" w:rsidP="004D5A8D">
            <w:pPr>
              <w:jc w:val="center"/>
              <w:rPr>
                <w:sz w:val="10"/>
                <w:szCs w:val="10"/>
                <w:lang w:val="uk-UA"/>
              </w:rPr>
            </w:pPr>
            <w:r w:rsidRPr="00EA3660">
              <w:rPr>
                <w:sz w:val="10"/>
                <w:szCs w:val="10"/>
                <w:lang w:val="uk-UA"/>
              </w:rPr>
              <w:t>2.2.5</w:t>
            </w:r>
          </w:p>
        </w:tc>
        <w:tc>
          <w:tcPr>
            <w:tcW w:w="15458" w:type="dxa"/>
            <w:gridSpan w:val="31"/>
            <w:tcBorders>
              <w:top w:val="single" w:sz="4" w:space="0" w:color="auto"/>
              <w:left w:val="nil"/>
              <w:bottom w:val="single" w:sz="4" w:space="0" w:color="auto"/>
              <w:right w:val="single" w:sz="4" w:space="0" w:color="000000"/>
            </w:tcBorders>
            <w:noWrap/>
            <w:vAlign w:val="bottom"/>
          </w:tcPr>
          <w:p w14:paraId="72EFCB3D" w14:textId="77777777" w:rsidR="00691F87" w:rsidRPr="00EA3660" w:rsidRDefault="00691F87" w:rsidP="004D5A8D">
            <w:pPr>
              <w:jc w:val="center"/>
              <w:rPr>
                <w:sz w:val="14"/>
                <w:szCs w:val="14"/>
                <w:lang w:val="uk-UA"/>
              </w:rPr>
            </w:pPr>
            <w:r w:rsidRPr="00EA3660">
              <w:rPr>
                <w:sz w:val="14"/>
                <w:szCs w:val="14"/>
                <w:lang w:val="uk-UA"/>
              </w:rPr>
              <w:t>0,00</w:t>
            </w:r>
          </w:p>
        </w:tc>
      </w:tr>
      <w:tr w:rsidR="00691F87" w:rsidRPr="00EA3660" w14:paraId="1F7A8B8B"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noWrap/>
            <w:vAlign w:val="bottom"/>
          </w:tcPr>
          <w:p w14:paraId="78A30CF2"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1262" w:type="dxa"/>
            <w:gridSpan w:val="3"/>
            <w:tcBorders>
              <w:top w:val="nil"/>
              <w:left w:val="nil"/>
              <w:bottom w:val="single" w:sz="4" w:space="0" w:color="auto"/>
              <w:right w:val="single" w:sz="4" w:space="0" w:color="auto"/>
            </w:tcBorders>
            <w:noWrap/>
            <w:vAlign w:val="bottom"/>
          </w:tcPr>
          <w:p w14:paraId="22348A3D"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540" w:type="dxa"/>
            <w:tcBorders>
              <w:top w:val="nil"/>
              <w:left w:val="nil"/>
              <w:bottom w:val="single" w:sz="4" w:space="0" w:color="auto"/>
              <w:right w:val="single" w:sz="4" w:space="0" w:color="auto"/>
            </w:tcBorders>
            <w:noWrap/>
            <w:vAlign w:val="bottom"/>
          </w:tcPr>
          <w:p w14:paraId="54A81668"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762" w:type="dxa"/>
            <w:tcBorders>
              <w:top w:val="nil"/>
              <w:left w:val="nil"/>
              <w:bottom w:val="single" w:sz="4" w:space="0" w:color="auto"/>
              <w:right w:val="single" w:sz="4" w:space="0" w:color="auto"/>
            </w:tcBorders>
            <w:noWrap/>
            <w:vAlign w:val="bottom"/>
          </w:tcPr>
          <w:p w14:paraId="4F70823A"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94" w:type="dxa"/>
            <w:tcBorders>
              <w:top w:val="nil"/>
              <w:left w:val="nil"/>
              <w:bottom w:val="single" w:sz="4" w:space="0" w:color="auto"/>
              <w:right w:val="single" w:sz="4" w:space="0" w:color="auto"/>
            </w:tcBorders>
            <w:vAlign w:val="bottom"/>
          </w:tcPr>
          <w:p w14:paraId="2A40BADF"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vAlign w:val="bottom"/>
          </w:tcPr>
          <w:p w14:paraId="104DC1A6"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120ABF78" w14:textId="77777777" w:rsidR="00691F87" w:rsidRPr="00EA3660" w:rsidRDefault="00691F87" w:rsidP="004D5A8D">
            <w:pPr>
              <w:jc w:val="center"/>
              <w:rPr>
                <w:sz w:val="14"/>
                <w:szCs w:val="14"/>
                <w:lang w:val="uk-UA"/>
              </w:rPr>
            </w:pPr>
            <w:r w:rsidRPr="00EA3660">
              <w:rPr>
                <w:sz w:val="14"/>
                <w:szCs w:val="14"/>
                <w:lang w:val="uk-UA"/>
              </w:rPr>
              <w:t>х </w:t>
            </w:r>
          </w:p>
        </w:tc>
        <w:tc>
          <w:tcPr>
            <w:tcW w:w="429" w:type="dxa"/>
            <w:tcBorders>
              <w:top w:val="nil"/>
              <w:left w:val="nil"/>
              <w:bottom w:val="single" w:sz="4" w:space="0" w:color="auto"/>
              <w:right w:val="single" w:sz="4" w:space="0" w:color="auto"/>
            </w:tcBorders>
            <w:vAlign w:val="bottom"/>
          </w:tcPr>
          <w:p w14:paraId="416020FB" w14:textId="77777777" w:rsidR="00691F87" w:rsidRPr="00EA3660" w:rsidRDefault="00691F87" w:rsidP="004D5A8D">
            <w:pPr>
              <w:jc w:val="center"/>
              <w:rPr>
                <w:sz w:val="14"/>
                <w:szCs w:val="14"/>
                <w:lang w:val="uk-UA"/>
              </w:rPr>
            </w:pPr>
            <w:r w:rsidRPr="00EA3660">
              <w:rPr>
                <w:sz w:val="14"/>
                <w:szCs w:val="14"/>
                <w:lang w:val="uk-UA"/>
              </w:rPr>
              <w:t>х </w:t>
            </w:r>
          </w:p>
        </w:tc>
        <w:tc>
          <w:tcPr>
            <w:tcW w:w="425" w:type="dxa"/>
            <w:tcBorders>
              <w:top w:val="nil"/>
              <w:left w:val="nil"/>
              <w:bottom w:val="single" w:sz="4" w:space="0" w:color="auto"/>
              <w:right w:val="single" w:sz="4" w:space="0" w:color="auto"/>
            </w:tcBorders>
            <w:vAlign w:val="bottom"/>
          </w:tcPr>
          <w:p w14:paraId="1FDE147A"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25C45740" w14:textId="77777777" w:rsidR="00691F87" w:rsidRPr="00EA3660" w:rsidRDefault="00691F87" w:rsidP="004D5A8D">
            <w:pPr>
              <w:jc w:val="center"/>
              <w:rPr>
                <w:sz w:val="14"/>
                <w:szCs w:val="14"/>
                <w:lang w:val="uk-UA"/>
              </w:rPr>
            </w:pPr>
            <w:r w:rsidRPr="00EA3660">
              <w:rPr>
                <w:sz w:val="14"/>
                <w:szCs w:val="14"/>
                <w:lang w:val="uk-UA"/>
              </w:rPr>
              <w:t>х </w:t>
            </w:r>
          </w:p>
        </w:tc>
        <w:tc>
          <w:tcPr>
            <w:tcW w:w="354" w:type="dxa"/>
            <w:tcBorders>
              <w:top w:val="nil"/>
              <w:left w:val="nil"/>
              <w:bottom w:val="single" w:sz="4" w:space="0" w:color="auto"/>
              <w:right w:val="single" w:sz="4" w:space="0" w:color="auto"/>
            </w:tcBorders>
            <w:vAlign w:val="bottom"/>
          </w:tcPr>
          <w:p w14:paraId="7853FE4D" w14:textId="77777777" w:rsidR="00691F87" w:rsidRPr="00EA3660" w:rsidRDefault="00691F87" w:rsidP="004D5A8D">
            <w:pPr>
              <w:jc w:val="center"/>
              <w:rPr>
                <w:sz w:val="14"/>
                <w:szCs w:val="14"/>
                <w:lang w:val="uk-UA"/>
              </w:rPr>
            </w:pPr>
            <w:r w:rsidRPr="00EA3660">
              <w:rPr>
                <w:sz w:val="14"/>
                <w:szCs w:val="14"/>
                <w:lang w:val="uk-UA"/>
              </w:rPr>
              <w:t>х </w:t>
            </w:r>
          </w:p>
        </w:tc>
        <w:tc>
          <w:tcPr>
            <w:tcW w:w="423" w:type="dxa"/>
            <w:gridSpan w:val="2"/>
            <w:tcBorders>
              <w:top w:val="nil"/>
              <w:left w:val="nil"/>
              <w:bottom w:val="single" w:sz="4" w:space="0" w:color="auto"/>
              <w:right w:val="single" w:sz="4" w:space="0" w:color="auto"/>
            </w:tcBorders>
            <w:vAlign w:val="bottom"/>
          </w:tcPr>
          <w:p w14:paraId="494FB7D3" w14:textId="77777777" w:rsidR="00691F87" w:rsidRPr="00EA3660" w:rsidRDefault="00691F87" w:rsidP="004D5A8D">
            <w:pPr>
              <w:jc w:val="center"/>
              <w:rPr>
                <w:sz w:val="14"/>
                <w:szCs w:val="14"/>
                <w:lang w:val="uk-UA"/>
              </w:rPr>
            </w:pPr>
            <w:r w:rsidRPr="00EA3660">
              <w:rPr>
                <w:sz w:val="14"/>
                <w:szCs w:val="14"/>
                <w:lang w:val="uk-UA"/>
              </w:rPr>
              <w:t>х </w:t>
            </w:r>
          </w:p>
        </w:tc>
        <w:tc>
          <w:tcPr>
            <w:tcW w:w="720" w:type="dxa"/>
            <w:tcBorders>
              <w:top w:val="nil"/>
              <w:left w:val="nil"/>
              <w:bottom w:val="single" w:sz="4" w:space="0" w:color="auto"/>
              <w:right w:val="single" w:sz="4" w:space="0" w:color="auto"/>
            </w:tcBorders>
            <w:vAlign w:val="bottom"/>
          </w:tcPr>
          <w:p w14:paraId="124BEA34" w14:textId="77777777" w:rsidR="00691F87" w:rsidRPr="00EA3660" w:rsidRDefault="00691F87" w:rsidP="004D5A8D">
            <w:pPr>
              <w:jc w:val="center"/>
              <w:rPr>
                <w:sz w:val="14"/>
                <w:szCs w:val="14"/>
                <w:lang w:val="uk-UA"/>
              </w:rPr>
            </w:pPr>
            <w:r w:rsidRPr="00EA3660">
              <w:rPr>
                <w:sz w:val="14"/>
                <w:szCs w:val="14"/>
                <w:lang w:val="uk-UA"/>
              </w:rPr>
              <w:t>х </w:t>
            </w:r>
          </w:p>
        </w:tc>
        <w:tc>
          <w:tcPr>
            <w:tcW w:w="853" w:type="dxa"/>
            <w:tcBorders>
              <w:top w:val="nil"/>
              <w:left w:val="nil"/>
              <w:bottom w:val="single" w:sz="4" w:space="0" w:color="auto"/>
              <w:right w:val="single" w:sz="4" w:space="0" w:color="auto"/>
            </w:tcBorders>
            <w:noWrap/>
            <w:vAlign w:val="bottom"/>
          </w:tcPr>
          <w:p w14:paraId="05648A7C"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7" w:type="dxa"/>
            <w:tcBorders>
              <w:top w:val="nil"/>
              <w:left w:val="nil"/>
              <w:bottom w:val="single" w:sz="4" w:space="0" w:color="auto"/>
              <w:right w:val="single" w:sz="4" w:space="0" w:color="auto"/>
            </w:tcBorders>
            <w:noWrap/>
            <w:vAlign w:val="bottom"/>
          </w:tcPr>
          <w:p w14:paraId="7D21765C"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07C693EC"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14" w:type="dxa"/>
            <w:tcBorders>
              <w:top w:val="nil"/>
              <w:left w:val="nil"/>
              <w:bottom w:val="single" w:sz="4" w:space="0" w:color="auto"/>
              <w:right w:val="single" w:sz="4" w:space="0" w:color="auto"/>
            </w:tcBorders>
            <w:noWrap/>
            <w:vAlign w:val="bottom"/>
          </w:tcPr>
          <w:p w14:paraId="682578CF"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00988042"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757D1C65"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5BB74647"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210FF347" w14:textId="77777777" w:rsidR="00691F87" w:rsidRPr="00EA3660" w:rsidRDefault="00691F87" w:rsidP="004D5A8D">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7BF4AA54"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743759EA"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0A815A86"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7B40C402"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3B480433" w14:textId="77777777" w:rsidR="00691F87" w:rsidRPr="00EA3660" w:rsidRDefault="00691F87" w:rsidP="004D5A8D">
            <w:pPr>
              <w:jc w:val="center"/>
              <w:rPr>
                <w:sz w:val="14"/>
                <w:szCs w:val="14"/>
                <w:lang w:val="uk-UA"/>
              </w:rPr>
            </w:pPr>
            <w:r w:rsidRPr="00EA3660">
              <w:rPr>
                <w:sz w:val="14"/>
                <w:szCs w:val="14"/>
                <w:lang w:val="uk-UA"/>
              </w:rPr>
              <w:t>Усього за підпунктом 2.2.5</w:t>
            </w:r>
          </w:p>
        </w:tc>
        <w:tc>
          <w:tcPr>
            <w:tcW w:w="762" w:type="dxa"/>
            <w:tcBorders>
              <w:top w:val="nil"/>
              <w:left w:val="nil"/>
              <w:bottom w:val="single" w:sz="4" w:space="0" w:color="auto"/>
              <w:right w:val="single" w:sz="4" w:space="0" w:color="auto"/>
            </w:tcBorders>
            <w:noWrap/>
            <w:vAlign w:val="bottom"/>
          </w:tcPr>
          <w:p w14:paraId="54D5F4EA" w14:textId="77777777" w:rsidR="00691F87" w:rsidRPr="00EA3660" w:rsidRDefault="00691F87" w:rsidP="004D5A8D">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noWrap/>
            <w:vAlign w:val="bottom"/>
          </w:tcPr>
          <w:p w14:paraId="2F218D6D" w14:textId="77777777" w:rsidR="00691F87" w:rsidRPr="00EA3660" w:rsidRDefault="00691F87" w:rsidP="004D5A8D">
            <w:pPr>
              <w:jc w:val="center"/>
              <w:rPr>
                <w:sz w:val="14"/>
                <w:szCs w:val="14"/>
                <w:lang w:val="uk-UA"/>
              </w:rPr>
            </w:pPr>
            <w:r w:rsidRPr="00EA3660">
              <w:rPr>
                <w:sz w:val="14"/>
                <w:szCs w:val="14"/>
                <w:lang w:val="uk-UA"/>
              </w:rPr>
              <w:t>0</w:t>
            </w:r>
          </w:p>
        </w:tc>
        <w:tc>
          <w:tcPr>
            <w:tcW w:w="708" w:type="dxa"/>
            <w:tcBorders>
              <w:top w:val="nil"/>
              <w:left w:val="nil"/>
              <w:bottom w:val="single" w:sz="4" w:space="0" w:color="auto"/>
              <w:right w:val="single" w:sz="4" w:space="0" w:color="auto"/>
            </w:tcBorders>
            <w:noWrap/>
            <w:vAlign w:val="bottom"/>
          </w:tcPr>
          <w:p w14:paraId="353B4EF6"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3F510E55"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239F99FD"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3CE340D9"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753B98AD"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0A5D0882" w14:textId="77777777" w:rsidR="00691F87" w:rsidRPr="00EA3660" w:rsidRDefault="00691F87" w:rsidP="004D5A8D">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2E1C06D2" w14:textId="77777777" w:rsidR="00691F87" w:rsidRPr="00EA3660" w:rsidRDefault="00691F87" w:rsidP="004D5A8D">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noWrap/>
            <w:vAlign w:val="bottom"/>
          </w:tcPr>
          <w:p w14:paraId="043E647C" w14:textId="77777777" w:rsidR="00691F87" w:rsidRPr="00EA3660" w:rsidRDefault="00691F87" w:rsidP="004D5A8D">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68A19361" w14:textId="77777777" w:rsidR="00691F87" w:rsidRPr="00EA3660" w:rsidRDefault="00691F87" w:rsidP="004D5A8D">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noWrap/>
            <w:vAlign w:val="bottom"/>
          </w:tcPr>
          <w:p w14:paraId="199FE222" w14:textId="77777777" w:rsidR="00691F87" w:rsidRPr="00EA3660" w:rsidRDefault="00691F87" w:rsidP="004D5A8D">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25B2E96D"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5BB1C17A" w14:textId="77777777" w:rsidR="00691F87" w:rsidRPr="00EA3660" w:rsidRDefault="00691F87" w:rsidP="004D5A8D">
            <w:pPr>
              <w:jc w:val="center"/>
              <w:rPr>
                <w:sz w:val="14"/>
                <w:szCs w:val="14"/>
                <w:lang w:val="uk-UA"/>
              </w:rPr>
            </w:pPr>
            <w:r w:rsidRPr="00EA3660">
              <w:rPr>
                <w:sz w:val="14"/>
                <w:szCs w:val="14"/>
                <w:lang w:val="uk-UA"/>
              </w:rPr>
              <w:t>0</w:t>
            </w:r>
          </w:p>
        </w:tc>
        <w:tc>
          <w:tcPr>
            <w:tcW w:w="784" w:type="dxa"/>
            <w:tcBorders>
              <w:top w:val="nil"/>
              <w:left w:val="nil"/>
              <w:bottom w:val="single" w:sz="4" w:space="0" w:color="auto"/>
              <w:right w:val="single" w:sz="4" w:space="0" w:color="auto"/>
            </w:tcBorders>
            <w:noWrap/>
            <w:vAlign w:val="bottom"/>
          </w:tcPr>
          <w:p w14:paraId="4D585F14" w14:textId="77777777" w:rsidR="00691F87" w:rsidRPr="00EA3660" w:rsidRDefault="00691F87" w:rsidP="004D5A8D">
            <w:pPr>
              <w:jc w:val="center"/>
              <w:rPr>
                <w:sz w:val="14"/>
                <w:szCs w:val="14"/>
                <w:lang w:val="uk-UA"/>
              </w:rPr>
            </w:pPr>
            <w:r w:rsidRPr="00EA3660">
              <w:rPr>
                <w:sz w:val="14"/>
                <w:szCs w:val="14"/>
                <w:lang w:val="uk-UA"/>
              </w:rPr>
              <w:t>0</w:t>
            </w:r>
          </w:p>
        </w:tc>
        <w:tc>
          <w:tcPr>
            <w:tcW w:w="600" w:type="dxa"/>
            <w:tcBorders>
              <w:top w:val="nil"/>
              <w:left w:val="nil"/>
              <w:bottom w:val="single" w:sz="4" w:space="0" w:color="auto"/>
              <w:right w:val="single" w:sz="4" w:space="0" w:color="auto"/>
            </w:tcBorders>
            <w:noWrap/>
            <w:vAlign w:val="bottom"/>
          </w:tcPr>
          <w:p w14:paraId="52446279" w14:textId="77777777" w:rsidR="00691F87" w:rsidRPr="00EA3660" w:rsidRDefault="00691F87" w:rsidP="004D5A8D">
            <w:pPr>
              <w:jc w:val="center"/>
              <w:rPr>
                <w:sz w:val="14"/>
                <w:szCs w:val="14"/>
                <w:lang w:val="uk-UA"/>
              </w:rPr>
            </w:pPr>
            <w:r w:rsidRPr="00EA3660">
              <w:rPr>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24829E7D" w14:textId="77777777" w:rsidR="00691F87" w:rsidRPr="00EA3660" w:rsidRDefault="00691F87" w:rsidP="004D5A8D">
            <w:pPr>
              <w:jc w:val="center"/>
              <w:rPr>
                <w:sz w:val="14"/>
                <w:szCs w:val="14"/>
                <w:lang w:val="uk-UA"/>
              </w:rPr>
            </w:pPr>
            <w:r w:rsidRPr="00EA3660">
              <w:rPr>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4206F5C8" w14:textId="77777777" w:rsidR="00691F87" w:rsidRPr="00EA3660" w:rsidRDefault="00691F87" w:rsidP="004D5A8D">
            <w:pPr>
              <w:jc w:val="center"/>
              <w:rPr>
                <w:sz w:val="14"/>
                <w:szCs w:val="14"/>
                <w:lang w:val="uk-UA"/>
              </w:rPr>
            </w:pPr>
            <w:r w:rsidRPr="00EA3660">
              <w:rPr>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200FC15D" w14:textId="77777777" w:rsidR="00691F87" w:rsidRPr="00EA3660" w:rsidRDefault="00691F87" w:rsidP="004D5A8D">
            <w:pPr>
              <w:jc w:val="center"/>
              <w:rPr>
                <w:sz w:val="14"/>
                <w:szCs w:val="14"/>
                <w:lang w:val="uk-UA"/>
              </w:rPr>
            </w:pPr>
            <w:r w:rsidRPr="00EA3660">
              <w:rPr>
                <w:sz w:val="14"/>
                <w:szCs w:val="14"/>
                <w:lang w:val="uk-UA"/>
              </w:rPr>
              <w:t>0</w:t>
            </w:r>
          </w:p>
        </w:tc>
        <w:tc>
          <w:tcPr>
            <w:tcW w:w="577" w:type="dxa"/>
            <w:tcBorders>
              <w:top w:val="nil"/>
              <w:left w:val="nil"/>
              <w:bottom w:val="single" w:sz="4" w:space="0" w:color="auto"/>
              <w:right w:val="single" w:sz="4" w:space="0" w:color="auto"/>
            </w:tcBorders>
            <w:noWrap/>
            <w:vAlign w:val="bottom"/>
          </w:tcPr>
          <w:p w14:paraId="1779E01C" w14:textId="77777777" w:rsidR="00691F87" w:rsidRPr="00EA3660" w:rsidRDefault="00691F87" w:rsidP="004D5A8D">
            <w:pPr>
              <w:jc w:val="center"/>
              <w:rPr>
                <w:sz w:val="14"/>
                <w:szCs w:val="14"/>
                <w:lang w:val="uk-UA"/>
              </w:rPr>
            </w:pPr>
            <w:r w:rsidRPr="00EA3660">
              <w:rPr>
                <w:sz w:val="14"/>
                <w:szCs w:val="14"/>
                <w:lang w:val="uk-UA"/>
              </w:rPr>
              <w:t>0</w:t>
            </w:r>
          </w:p>
        </w:tc>
        <w:tc>
          <w:tcPr>
            <w:tcW w:w="703" w:type="dxa"/>
            <w:tcBorders>
              <w:top w:val="nil"/>
              <w:left w:val="nil"/>
              <w:bottom w:val="single" w:sz="4" w:space="0" w:color="auto"/>
              <w:right w:val="single" w:sz="4" w:space="0" w:color="auto"/>
            </w:tcBorders>
            <w:noWrap/>
            <w:vAlign w:val="bottom"/>
          </w:tcPr>
          <w:p w14:paraId="3997450D" w14:textId="77777777" w:rsidR="00691F87" w:rsidRPr="00EA3660" w:rsidRDefault="00691F87" w:rsidP="004D5A8D">
            <w:pPr>
              <w:jc w:val="center"/>
              <w:rPr>
                <w:sz w:val="14"/>
                <w:szCs w:val="14"/>
                <w:lang w:val="uk-UA"/>
              </w:rPr>
            </w:pPr>
            <w:r w:rsidRPr="00EA3660">
              <w:rPr>
                <w:sz w:val="14"/>
                <w:szCs w:val="14"/>
                <w:lang w:val="uk-UA"/>
              </w:rPr>
              <w:t>0</w:t>
            </w:r>
          </w:p>
        </w:tc>
      </w:tr>
      <w:tr w:rsidR="00691F87" w:rsidRPr="00EA3660" w14:paraId="7EB282D5" w14:textId="77777777" w:rsidTr="00D47B59">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7EAC7B15" w14:textId="77777777" w:rsidR="00691F87" w:rsidRPr="00EA3660" w:rsidRDefault="00691F87" w:rsidP="004D5A8D">
            <w:pPr>
              <w:jc w:val="center"/>
              <w:rPr>
                <w:sz w:val="14"/>
                <w:szCs w:val="14"/>
                <w:lang w:val="uk-UA"/>
              </w:rPr>
            </w:pPr>
            <w:r w:rsidRPr="00EA3660">
              <w:rPr>
                <w:sz w:val="14"/>
                <w:szCs w:val="14"/>
                <w:lang w:val="uk-UA"/>
              </w:rPr>
              <w:t>Усього за пунктом 2.2</w:t>
            </w:r>
          </w:p>
        </w:tc>
        <w:tc>
          <w:tcPr>
            <w:tcW w:w="762" w:type="dxa"/>
            <w:tcBorders>
              <w:top w:val="nil"/>
              <w:left w:val="nil"/>
              <w:bottom w:val="single" w:sz="4" w:space="0" w:color="auto"/>
              <w:right w:val="single" w:sz="4" w:space="0" w:color="auto"/>
            </w:tcBorders>
            <w:noWrap/>
            <w:vAlign w:val="bottom"/>
          </w:tcPr>
          <w:p w14:paraId="39FAC64C"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794" w:type="dxa"/>
            <w:tcBorders>
              <w:top w:val="nil"/>
              <w:left w:val="nil"/>
              <w:bottom w:val="single" w:sz="4" w:space="0" w:color="auto"/>
              <w:right w:val="single" w:sz="4" w:space="0" w:color="auto"/>
            </w:tcBorders>
            <w:noWrap/>
            <w:vAlign w:val="bottom"/>
          </w:tcPr>
          <w:p w14:paraId="64961A37"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708" w:type="dxa"/>
            <w:tcBorders>
              <w:top w:val="nil"/>
              <w:left w:val="nil"/>
              <w:bottom w:val="single" w:sz="4" w:space="0" w:color="auto"/>
              <w:right w:val="single" w:sz="4" w:space="0" w:color="auto"/>
            </w:tcBorders>
            <w:noWrap/>
            <w:vAlign w:val="bottom"/>
          </w:tcPr>
          <w:p w14:paraId="6D788A31"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567" w:type="dxa"/>
            <w:tcBorders>
              <w:top w:val="nil"/>
              <w:left w:val="nil"/>
              <w:bottom w:val="single" w:sz="4" w:space="0" w:color="auto"/>
              <w:right w:val="single" w:sz="4" w:space="0" w:color="auto"/>
            </w:tcBorders>
            <w:noWrap/>
            <w:vAlign w:val="bottom"/>
          </w:tcPr>
          <w:p w14:paraId="445A6E50"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429" w:type="dxa"/>
            <w:tcBorders>
              <w:top w:val="nil"/>
              <w:left w:val="nil"/>
              <w:bottom w:val="single" w:sz="4" w:space="0" w:color="auto"/>
              <w:right w:val="single" w:sz="4" w:space="0" w:color="auto"/>
            </w:tcBorders>
            <w:noWrap/>
            <w:vAlign w:val="bottom"/>
          </w:tcPr>
          <w:p w14:paraId="5C46DE49"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425" w:type="dxa"/>
            <w:tcBorders>
              <w:top w:val="nil"/>
              <w:left w:val="nil"/>
              <w:bottom w:val="single" w:sz="4" w:space="0" w:color="auto"/>
              <w:right w:val="single" w:sz="4" w:space="0" w:color="auto"/>
            </w:tcBorders>
            <w:noWrap/>
            <w:vAlign w:val="bottom"/>
          </w:tcPr>
          <w:p w14:paraId="25CA6D97"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567" w:type="dxa"/>
            <w:tcBorders>
              <w:top w:val="nil"/>
              <w:left w:val="nil"/>
              <w:bottom w:val="single" w:sz="4" w:space="0" w:color="auto"/>
              <w:right w:val="single" w:sz="4" w:space="0" w:color="auto"/>
            </w:tcBorders>
            <w:noWrap/>
            <w:vAlign w:val="bottom"/>
          </w:tcPr>
          <w:p w14:paraId="61DAEFE1"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354" w:type="dxa"/>
            <w:tcBorders>
              <w:top w:val="nil"/>
              <w:left w:val="nil"/>
              <w:bottom w:val="single" w:sz="4" w:space="0" w:color="auto"/>
              <w:right w:val="single" w:sz="4" w:space="0" w:color="auto"/>
            </w:tcBorders>
            <w:noWrap/>
            <w:vAlign w:val="bottom"/>
          </w:tcPr>
          <w:p w14:paraId="27316328"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423" w:type="dxa"/>
            <w:gridSpan w:val="2"/>
            <w:tcBorders>
              <w:top w:val="nil"/>
              <w:left w:val="nil"/>
              <w:bottom w:val="single" w:sz="4" w:space="0" w:color="auto"/>
              <w:right w:val="single" w:sz="4" w:space="0" w:color="auto"/>
            </w:tcBorders>
            <w:noWrap/>
            <w:vAlign w:val="bottom"/>
          </w:tcPr>
          <w:p w14:paraId="2CB5B5E5"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720" w:type="dxa"/>
            <w:tcBorders>
              <w:top w:val="nil"/>
              <w:left w:val="nil"/>
              <w:bottom w:val="single" w:sz="4" w:space="0" w:color="auto"/>
              <w:right w:val="single" w:sz="4" w:space="0" w:color="auto"/>
            </w:tcBorders>
            <w:noWrap/>
            <w:vAlign w:val="bottom"/>
          </w:tcPr>
          <w:p w14:paraId="520FED27"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853" w:type="dxa"/>
            <w:tcBorders>
              <w:top w:val="nil"/>
              <w:left w:val="nil"/>
              <w:bottom w:val="single" w:sz="4" w:space="0" w:color="auto"/>
              <w:right w:val="single" w:sz="4" w:space="0" w:color="auto"/>
            </w:tcBorders>
            <w:noWrap/>
            <w:vAlign w:val="bottom"/>
          </w:tcPr>
          <w:p w14:paraId="4809DEA3"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727" w:type="dxa"/>
            <w:tcBorders>
              <w:top w:val="nil"/>
              <w:left w:val="nil"/>
              <w:bottom w:val="single" w:sz="4" w:space="0" w:color="auto"/>
              <w:right w:val="single" w:sz="4" w:space="0" w:color="auto"/>
            </w:tcBorders>
            <w:noWrap/>
            <w:vAlign w:val="bottom"/>
          </w:tcPr>
          <w:p w14:paraId="3DAEFB84"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854" w:type="dxa"/>
            <w:tcBorders>
              <w:top w:val="nil"/>
              <w:left w:val="nil"/>
              <w:bottom w:val="single" w:sz="4" w:space="0" w:color="auto"/>
              <w:right w:val="single" w:sz="4" w:space="0" w:color="auto"/>
            </w:tcBorders>
            <w:noWrap/>
            <w:vAlign w:val="bottom"/>
          </w:tcPr>
          <w:p w14:paraId="7CF3CACB"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814" w:type="dxa"/>
            <w:tcBorders>
              <w:top w:val="nil"/>
              <w:left w:val="nil"/>
              <w:bottom w:val="single" w:sz="4" w:space="0" w:color="auto"/>
              <w:right w:val="single" w:sz="4" w:space="0" w:color="auto"/>
            </w:tcBorders>
            <w:noWrap/>
            <w:vAlign w:val="bottom"/>
          </w:tcPr>
          <w:p w14:paraId="2FB7D7C4"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784" w:type="dxa"/>
            <w:tcBorders>
              <w:top w:val="nil"/>
              <w:left w:val="nil"/>
              <w:bottom w:val="single" w:sz="4" w:space="0" w:color="auto"/>
              <w:right w:val="single" w:sz="4" w:space="0" w:color="auto"/>
            </w:tcBorders>
            <w:noWrap/>
            <w:vAlign w:val="bottom"/>
          </w:tcPr>
          <w:p w14:paraId="3ADD4428"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600" w:type="dxa"/>
            <w:tcBorders>
              <w:top w:val="nil"/>
              <w:left w:val="nil"/>
              <w:bottom w:val="single" w:sz="4" w:space="0" w:color="auto"/>
              <w:right w:val="single" w:sz="4" w:space="0" w:color="auto"/>
            </w:tcBorders>
            <w:noWrap/>
            <w:vAlign w:val="bottom"/>
          </w:tcPr>
          <w:p w14:paraId="558C9716" w14:textId="77777777" w:rsidR="00691F87" w:rsidRPr="00EA3660" w:rsidRDefault="00691F87" w:rsidP="004E518E">
            <w:pPr>
              <w:jc w:val="center"/>
              <w:rPr>
                <w:b/>
                <w:bCs/>
                <w:sz w:val="14"/>
                <w:szCs w:val="16"/>
                <w:lang w:val="uk-UA"/>
              </w:rPr>
            </w:pPr>
            <w:r w:rsidRPr="00EA3660">
              <w:rPr>
                <w:b/>
                <w:bCs/>
                <w:sz w:val="14"/>
                <w:szCs w:val="16"/>
                <w:lang w:val="uk-UA"/>
              </w:rPr>
              <w:t>0,00</w:t>
            </w:r>
          </w:p>
        </w:tc>
        <w:tc>
          <w:tcPr>
            <w:tcW w:w="621" w:type="dxa"/>
            <w:gridSpan w:val="2"/>
            <w:tcBorders>
              <w:top w:val="nil"/>
              <w:left w:val="nil"/>
              <w:bottom w:val="single" w:sz="4" w:space="0" w:color="auto"/>
              <w:right w:val="single" w:sz="4" w:space="0" w:color="auto"/>
            </w:tcBorders>
            <w:noWrap/>
            <w:vAlign w:val="bottom"/>
          </w:tcPr>
          <w:p w14:paraId="0D8CF7B2"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485" w:type="dxa"/>
            <w:gridSpan w:val="2"/>
            <w:tcBorders>
              <w:top w:val="nil"/>
              <w:left w:val="nil"/>
              <w:bottom w:val="single" w:sz="4" w:space="0" w:color="auto"/>
              <w:right w:val="single" w:sz="4" w:space="0" w:color="auto"/>
            </w:tcBorders>
            <w:noWrap/>
            <w:vAlign w:val="bottom"/>
          </w:tcPr>
          <w:p w14:paraId="74070CD3" w14:textId="77777777" w:rsidR="00691F87" w:rsidRPr="00EA3660" w:rsidRDefault="00691F87" w:rsidP="004E518E">
            <w:pPr>
              <w:jc w:val="center"/>
              <w:rPr>
                <w:b/>
                <w:bCs/>
                <w:sz w:val="14"/>
                <w:szCs w:val="16"/>
                <w:lang w:val="uk-UA"/>
              </w:rPr>
            </w:pPr>
            <w:r w:rsidRPr="00EA3660">
              <w:rPr>
                <w:b/>
                <w:bCs/>
                <w:sz w:val="14"/>
                <w:szCs w:val="16"/>
                <w:lang w:val="uk-UA"/>
              </w:rPr>
              <w:t>-</w:t>
            </w:r>
          </w:p>
        </w:tc>
        <w:tc>
          <w:tcPr>
            <w:tcW w:w="840" w:type="dxa"/>
            <w:gridSpan w:val="2"/>
            <w:tcBorders>
              <w:top w:val="nil"/>
              <w:left w:val="nil"/>
              <w:bottom w:val="single" w:sz="4" w:space="0" w:color="auto"/>
              <w:right w:val="single" w:sz="4" w:space="0" w:color="auto"/>
            </w:tcBorders>
            <w:noWrap/>
            <w:vAlign w:val="bottom"/>
          </w:tcPr>
          <w:p w14:paraId="4D83FE73"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577" w:type="dxa"/>
            <w:tcBorders>
              <w:top w:val="nil"/>
              <w:left w:val="nil"/>
              <w:bottom w:val="single" w:sz="4" w:space="0" w:color="auto"/>
              <w:right w:val="single" w:sz="4" w:space="0" w:color="auto"/>
            </w:tcBorders>
            <w:noWrap/>
            <w:vAlign w:val="bottom"/>
          </w:tcPr>
          <w:p w14:paraId="5BC56F19" w14:textId="77777777" w:rsidR="00691F87" w:rsidRPr="00EA3660" w:rsidRDefault="00691F87" w:rsidP="004E518E">
            <w:pPr>
              <w:jc w:val="center"/>
              <w:rPr>
                <w:b/>
                <w:bCs/>
                <w:sz w:val="14"/>
                <w:szCs w:val="16"/>
                <w:lang w:val="uk-UA"/>
              </w:rPr>
            </w:pPr>
            <w:r w:rsidRPr="00EA3660">
              <w:rPr>
                <w:b/>
                <w:bCs/>
                <w:sz w:val="14"/>
                <w:szCs w:val="16"/>
                <w:lang w:val="uk-UA"/>
              </w:rPr>
              <w:t>0,00</w:t>
            </w:r>
          </w:p>
        </w:tc>
        <w:tc>
          <w:tcPr>
            <w:tcW w:w="703" w:type="dxa"/>
            <w:tcBorders>
              <w:top w:val="nil"/>
              <w:left w:val="nil"/>
              <w:bottom w:val="single" w:sz="4" w:space="0" w:color="auto"/>
              <w:right w:val="single" w:sz="4" w:space="0" w:color="auto"/>
            </w:tcBorders>
            <w:noWrap/>
            <w:vAlign w:val="bottom"/>
          </w:tcPr>
          <w:p w14:paraId="4043EC72" w14:textId="77777777" w:rsidR="00691F87" w:rsidRPr="00EA3660" w:rsidRDefault="00691F87" w:rsidP="004E518E">
            <w:pPr>
              <w:jc w:val="center"/>
              <w:rPr>
                <w:b/>
                <w:bCs/>
                <w:sz w:val="14"/>
                <w:szCs w:val="16"/>
                <w:lang w:val="uk-UA"/>
              </w:rPr>
            </w:pPr>
            <w:r w:rsidRPr="00EA3660">
              <w:rPr>
                <w:b/>
                <w:bCs/>
                <w:sz w:val="14"/>
                <w:szCs w:val="16"/>
                <w:lang w:val="uk-UA"/>
              </w:rPr>
              <w:t>0</w:t>
            </w:r>
          </w:p>
        </w:tc>
        <w:tc>
          <w:tcPr>
            <w:tcW w:w="527" w:type="dxa"/>
            <w:gridSpan w:val="3"/>
            <w:vAlign w:val="bottom"/>
          </w:tcPr>
          <w:p w14:paraId="08D2AD81" w14:textId="77777777" w:rsidR="00691F87" w:rsidRPr="00EA3660" w:rsidRDefault="00691F87" w:rsidP="005D36C1">
            <w:pPr>
              <w:jc w:val="center"/>
              <w:rPr>
                <w:b/>
                <w:sz w:val="14"/>
                <w:szCs w:val="14"/>
                <w:lang w:val="uk-UA"/>
              </w:rPr>
            </w:pPr>
            <w:r w:rsidRPr="00EA3660">
              <w:rPr>
                <w:b/>
                <w:sz w:val="14"/>
                <w:szCs w:val="14"/>
                <w:lang w:val="uk-UA"/>
              </w:rPr>
              <w:t> </w:t>
            </w:r>
          </w:p>
        </w:tc>
        <w:tc>
          <w:tcPr>
            <w:tcW w:w="527" w:type="dxa"/>
            <w:vAlign w:val="bottom"/>
          </w:tcPr>
          <w:p w14:paraId="1556EA69" w14:textId="77777777" w:rsidR="00691F87" w:rsidRPr="00EA3660" w:rsidRDefault="00691F87" w:rsidP="005D36C1">
            <w:pPr>
              <w:jc w:val="center"/>
              <w:rPr>
                <w:b/>
                <w:sz w:val="14"/>
                <w:szCs w:val="14"/>
                <w:lang w:val="uk-UA"/>
              </w:rPr>
            </w:pPr>
            <w:r w:rsidRPr="00EA3660">
              <w:rPr>
                <w:b/>
                <w:sz w:val="14"/>
                <w:szCs w:val="14"/>
                <w:lang w:val="uk-UA"/>
              </w:rPr>
              <w:t>х </w:t>
            </w:r>
          </w:p>
        </w:tc>
        <w:tc>
          <w:tcPr>
            <w:tcW w:w="527" w:type="dxa"/>
            <w:vAlign w:val="bottom"/>
          </w:tcPr>
          <w:p w14:paraId="426B68A1" w14:textId="77777777" w:rsidR="00691F87" w:rsidRPr="00EA3660" w:rsidRDefault="00691F87" w:rsidP="005D36C1">
            <w:pPr>
              <w:jc w:val="center"/>
              <w:rPr>
                <w:b/>
                <w:sz w:val="14"/>
                <w:szCs w:val="14"/>
                <w:lang w:val="uk-UA"/>
              </w:rPr>
            </w:pPr>
            <w:r w:rsidRPr="00EA3660">
              <w:rPr>
                <w:b/>
                <w:sz w:val="14"/>
                <w:szCs w:val="14"/>
                <w:lang w:val="uk-UA"/>
              </w:rPr>
              <w:t>х </w:t>
            </w:r>
          </w:p>
        </w:tc>
        <w:tc>
          <w:tcPr>
            <w:tcW w:w="5722" w:type="dxa"/>
            <w:vAlign w:val="bottom"/>
          </w:tcPr>
          <w:p w14:paraId="2D99C1F4" w14:textId="77777777" w:rsidR="00691F87" w:rsidRPr="00EA3660" w:rsidRDefault="00691F87" w:rsidP="005D36C1">
            <w:pPr>
              <w:jc w:val="center"/>
              <w:rPr>
                <w:b/>
                <w:sz w:val="14"/>
                <w:szCs w:val="14"/>
                <w:lang w:val="uk-UA"/>
              </w:rPr>
            </w:pPr>
            <w:r w:rsidRPr="00EA3660">
              <w:rPr>
                <w:b/>
                <w:sz w:val="14"/>
                <w:szCs w:val="14"/>
                <w:lang w:val="uk-UA"/>
              </w:rPr>
              <w:t>х </w:t>
            </w:r>
          </w:p>
        </w:tc>
      </w:tr>
      <w:tr w:rsidR="00691F87" w:rsidRPr="00EA3660" w14:paraId="71242B19" w14:textId="77777777" w:rsidTr="004C512E">
        <w:trPr>
          <w:gridAfter w:val="6"/>
          <w:wAfter w:w="7303" w:type="dxa"/>
          <w:trHeight w:val="55"/>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21521360" w14:textId="77777777" w:rsidR="00691F87" w:rsidRPr="00EA3660" w:rsidRDefault="00691F87" w:rsidP="004A113A">
            <w:pPr>
              <w:jc w:val="center"/>
              <w:rPr>
                <w:b/>
                <w:bCs/>
                <w:sz w:val="14"/>
                <w:szCs w:val="14"/>
                <w:lang w:val="uk-UA"/>
              </w:rPr>
            </w:pPr>
            <w:r w:rsidRPr="00EA3660">
              <w:rPr>
                <w:b/>
                <w:bCs/>
                <w:sz w:val="14"/>
                <w:szCs w:val="14"/>
                <w:lang w:val="uk-UA"/>
              </w:rPr>
              <w:t>Усього за розділом ІІ</w:t>
            </w:r>
          </w:p>
        </w:tc>
        <w:tc>
          <w:tcPr>
            <w:tcW w:w="762" w:type="dxa"/>
            <w:tcBorders>
              <w:top w:val="nil"/>
              <w:left w:val="nil"/>
              <w:bottom w:val="single" w:sz="4" w:space="0" w:color="auto"/>
              <w:right w:val="single" w:sz="4" w:space="0" w:color="auto"/>
            </w:tcBorders>
            <w:noWrap/>
          </w:tcPr>
          <w:p w14:paraId="64BE163A" w14:textId="77777777" w:rsidR="00691F87" w:rsidRPr="00EA3660" w:rsidRDefault="00691F87" w:rsidP="004A113A">
            <w:pPr>
              <w:jc w:val="center"/>
              <w:rPr>
                <w:b/>
                <w:bCs/>
                <w:sz w:val="14"/>
                <w:szCs w:val="14"/>
                <w:lang w:val="uk-UA"/>
              </w:rPr>
            </w:pPr>
            <w:r w:rsidRPr="00EA3660">
              <w:rPr>
                <w:b/>
                <w:bCs/>
                <w:sz w:val="14"/>
                <w:szCs w:val="14"/>
                <w:lang w:val="uk-UA"/>
              </w:rPr>
              <w:t>3673,39</w:t>
            </w:r>
          </w:p>
        </w:tc>
        <w:tc>
          <w:tcPr>
            <w:tcW w:w="794" w:type="dxa"/>
            <w:tcBorders>
              <w:top w:val="nil"/>
              <w:left w:val="nil"/>
              <w:bottom w:val="single" w:sz="4" w:space="0" w:color="auto"/>
              <w:right w:val="single" w:sz="4" w:space="0" w:color="auto"/>
            </w:tcBorders>
            <w:noWrap/>
          </w:tcPr>
          <w:p w14:paraId="6B678C6E" w14:textId="77777777" w:rsidR="00691F87" w:rsidRPr="00EA3660" w:rsidRDefault="00691F87" w:rsidP="004A113A">
            <w:pPr>
              <w:jc w:val="center"/>
              <w:rPr>
                <w:b/>
                <w:bCs/>
                <w:sz w:val="14"/>
                <w:szCs w:val="14"/>
                <w:lang w:val="uk-UA"/>
              </w:rPr>
            </w:pPr>
            <w:r w:rsidRPr="00EA3660">
              <w:rPr>
                <w:b/>
                <w:bCs/>
                <w:sz w:val="14"/>
                <w:szCs w:val="14"/>
                <w:lang w:val="uk-UA"/>
              </w:rPr>
              <w:t>3673,39</w:t>
            </w:r>
          </w:p>
        </w:tc>
        <w:tc>
          <w:tcPr>
            <w:tcW w:w="708" w:type="dxa"/>
            <w:tcBorders>
              <w:top w:val="nil"/>
              <w:left w:val="nil"/>
              <w:bottom w:val="single" w:sz="4" w:space="0" w:color="auto"/>
              <w:right w:val="single" w:sz="4" w:space="0" w:color="auto"/>
            </w:tcBorders>
            <w:noWrap/>
          </w:tcPr>
          <w:p w14:paraId="7E833E3C"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567" w:type="dxa"/>
            <w:tcBorders>
              <w:top w:val="nil"/>
              <w:left w:val="nil"/>
              <w:bottom w:val="single" w:sz="4" w:space="0" w:color="auto"/>
              <w:right w:val="single" w:sz="4" w:space="0" w:color="auto"/>
            </w:tcBorders>
            <w:noWrap/>
          </w:tcPr>
          <w:p w14:paraId="0BF781C1"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429" w:type="dxa"/>
            <w:tcBorders>
              <w:top w:val="nil"/>
              <w:left w:val="nil"/>
              <w:bottom w:val="single" w:sz="4" w:space="0" w:color="auto"/>
              <w:right w:val="single" w:sz="4" w:space="0" w:color="auto"/>
            </w:tcBorders>
            <w:noWrap/>
          </w:tcPr>
          <w:p w14:paraId="313989A1"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425" w:type="dxa"/>
            <w:tcBorders>
              <w:top w:val="nil"/>
              <w:left w:val="nil"/>
              <w:bottom w:val="single" w:sz="4" w:space="0" w:color="auto"/>
              <w:right w:val="single" w:sz="4" w:space="0" w:color="auto"/>
            </w:tcBorders>
            <w:noWrap/>
          </w:tcPr>
          <w:p w14:paraId="0761A807"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567" w:type="dxa"/>
            <w:tcBorders>
              <w:top w:val="nil"/>
              <w:left w:val="nil"/>
              <w:bottom w:val="single" w:sz="4" w:space="0" w:color="auto"/>
              <w:right w:val="single" w:sz="4" w:space="0" w:color="auto"/>
            </w:tcBorders>
            <w:noWrap/>
          </w:tcPr>
          <w:p w14:paraId="4877D368"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354" w:type="dxa"/>
            <w:tcBorders>
              <w:top w:val="nil"/>
              <w:left w:val="nil"/>
              <w:bottom w:val="single" w:sz="4" w:space="0" w:color="auto"/>
              <w:right w:val="single" w:sz="4" w:space="0" w:color="auto"/>
            </w:tcBorders>
            <w:noWrap/>
          </w:tcPr>
          <w:p w14:paraId="37F625D5"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423" w:type="dxa"/>
            <w:gridSpan w:val="2"/>
            <w:tcBorders>
              <w:top w:val="nil"/>
              <w:left w:val="nil"/>
              <w:bottom w:val="single" w:sz="4" w:space="0" w:color="auto"/>
              <w:right w:val="single" w:sz="4" w:space="0" w:color="auto"/>
            </w:tcBorders>
            <w:noWrap/>
          </w:tcPr>
          <w:p w14:paraId="7916292D" w14:textId="77777777" w:rsidR="00691F87" w:rsidRPr="00EA3660" w:rsidRDefault="00691F87" w:rsidP="004A113A">
            <w:pPr>
              <w:jc w:val="center"/>
              <w:rPr>
                <w:b/>
                <w:bCs/>
                <w:sz w:val="14"/>
                <w:szCs w:val="14"/>
                <w:lang w:val="uk-UA"/>
              </w:rPr>
            </w:pPr>
          </w:p>
        </w:tc>
        <w:tc>
          <w:tcPr>
            <w:tcW w:w="720" w:type="dxa"/>
            <w:tcBorders>
              <w:top w:val="nil"/>
              <w:left w:val="nil"/>
              <w:bottom w:val="single" w:sz="4" w:space="0" w:color="auto"/>
              <w:right w:val="single" w:sz="4" w:space="0" w:color="auto"/>
            </w:tcBorders>
            <w:noWrap/>
          </w:tcPr>
          <w:p w14:paraId="6236AA84" w14:textId="77777777" w:rsidR="00691F87" w:rsidRPr="00EA3660" w:rsidRDefault="00691F87" w:rsidP="004A113A">
            <w:pPr>
              <w:jc w:val="center"/>
              <w:rPr>
                <w:b/>
                <w:bCs/>
                <w:sz w:val="14"/>
                <w:szCs w:val="14"/>
                <w:lang w:val="uk-UA"/>
              </w:rPr>
            </w:pPr>
            <w:r w:rsidRPr="00EA3660">
              <w:rPr>
                <w:b/>
                <w:bCs/>
                <w:sz w:val="14"/>
                <w:szCs w:val="14"/>
                <w:lang w:val="uk-UA"/>
              </w:rPr>
              <w:t>3673,39</w:t>
            </w:r>
          </w:p>
        </w:tc>
        <w:tc>
          <w:tcPr>
            <w:tcW w:w="853" w:type="dxa"/>
            <w:tcBorders>
              <w:top w:val="nil"/>
              <w:left w:val="nil"/>
              <w:bottom w:val="single" w:sz="4" w:space="0" w:color="auto"/>
              <w:right w:val="single" w:sz="4" w:space="0" w:color="auto"/>
            </w:tcBorders>
            <w:noWrap/>
          </w:tcPr>
          <w:p w14:paraId="66387DDD" w14:textId="77777777" w:rsidR="00691F87" w:rsidRPr="00EA3660" w:rsidRDefault="00691F87" w:rsidP="004A113A">
            <w:pPr>
              <w:jc w:val="center"/>
              <w:rPr>
                <w:b/>
                <w:bCs/>
                <w:sz w:val="14"/>
                <w:szCs w:val="14"/>
                <w:lang w:val="uk-UA"/>
              </w:rPr>
            </w:pPr>
            <w:r w:rsidRPr="00EA3660">
              <w:rPr>
                <w:b/>
                <w:bCs/>
                <w:sz w:val="14"/>
                <w:szCs w:val="14"/>
                <w:lang w:val="uk-UA"/>
              </w:rPr>
              <w:t>0,00</w:t>
            </w:r>
          </w:p>
        </w:tc>
        <w:tc>
          <w:tcPr>
            <w:tcW w:w="727" w:type="dxa"/>
            <w:tcBorders>
              <w:top w:val="nil"/>
              <w:left w:val="nil"/>
              <w:bottom w:val="single" w:sz="4" w:space="0" w:color="auto"/>
              <w:right w:val="single" w:sz="4" w:space="0" w:color="auto"/>
            </w:tcBorders>
            <w:noWrap/>
          </w:tcPr>
          <w:p w14:paraId="2041876A" w14:textId="77777777" w:rsidR="00691F87" w:rsidRPr="00EA3660" w:rsidRDefault="00691F87" w:rsidP="004A113A">
            <w:pPr>
              <w:jc w:val="center"/>
              <w:rPr>
                <w:b/>
                <w:bCs/>
                <w:sz w:val="14"/>
                <w:szCs w:val="14"/>
                <w:lang w:val="uk-UA"/>
              </w:rPr>
            </w:pPr>
            <w:r w:rsidRPr="00EA3660">
              <w:rPr>
                <w:b/>
                <w:bCs/>
                <w:sz w:val="14"/>
                <w:szCs w:val="14"/>
                <w:lang w:val="uk-UA"/>
              </w:rPr>
              <w:t>3673,39</w:t>
            </w:r>
          </w:p>
        </w:tc>
        <w:tc>
          <w:tcPr>
            <w:tcW w:w="854" w:type="dxa"/>
            <w:tcBorders>
              <w:top w:val="nil"/>
              <w:left w:val="nil"/>
              <w:bottom w:val="single" w:sz="4" w:space="0" w:color="auto"/>
              <w:right w:val="single" w:sz="4" w:space="0" w:color="auto"/>
            </w:tcBorders>
            <w:noWrap/>
          </w:tcPr>
          <w:p w14:paraId="0CF4B837" w14:textId="77777777" w:rsidR="00691F87" w:rsidRPr="00EA3660" w:rsidRDefault="00691F87" w:rsidP="004A113A">
            <w:pPr>
              <w:jc w:val="center"/>
              <w:rPr>
                <w:b/>
                <w:bCs/>
                <w:sz w:val="14"/>
                <w:szCs w:val="14"/>
                <w:lang w:val="uk-UA"/>
              </w:rPr>
            </w:pPr>
            <w:r w:rsidRPr="00EA3660">
              <w:rPr>
                <w:b/>
                <w:bCs/>
                <w:sz w:val="14"/>
                <w:szCs w:val="14"/>
                <w:lang w:val="uk-UA"/>
              </w:rPr>
              <w:t>0,00</w:t>
            </w:r>
          </w:p>
        </w:tc>
        <w:tc>
          <w:tcPr>
            <w:tcW w:w="814" w:type="dxa"/>
            <w:tcBorders>
              <w:top w:val="nil"/>
              <w:left w:val="nil"/>
              <w:bottom w:val="single" w:sz="4" w:space="0" w:color="auto"/>
              <w:right w:val="single" w:sz="4" w:space="0" w:color="auto"/>
            </w:tcBorders>
            <w:noWrap/>
          </w:tcPr>
          <w:p w14:paraId="234BCD21" w14:textId="77777777" w:rsidR="00691F87" w:rsidRPr="00EA3660" w:rsidRDefault="00691F87" w:rsidP="004A113A">
            <w:pPr>
              <w:jc w:val="center"/>
              <w:rPr>
                <w:b/>
                <w:bCs/>
                <w:sz w:val="14"/>
                <w:szCs w:val="14"/>
                <w:lang w:val="uk-UA"/>
              </w:rPr>
            </w:pPr>
            <w:r w:rsidRPr="00EA3660">
              <w:rPr>
                <w:b/>
                <w:bCs/>
                <w:sz w:val="14"/>
                <w:szCs w:val="14"/>
                <w:lang w:val="uk-UA"/>
              </w:rPr>
              <w:t>2000,00</w:t>
            </w:r>
          </w:p>
        </w:tc>
        <w:tc>
          <w:tcPr>
            <w:tcW w:w="784" w:type="dxa"/>
            <w:tcBorders>
              <w:top w:val="nil"/>
              <w:left w:val="nil"/>
              <w:bottom w:val="single" w:sz="4" w:space="0" w:color="auto"/>
              <w:right w:val="single" w:sz="4" w:space="0" w:color="auto"/>
            </w:tcBorders>
            <w:noWrap/>
          </w:tcPr>
          <w:p w14:paraId="2E0938D7" w14:textId="77777777" w:rsidR="00691F87" w:rsidRPr="00EA3660" w:rsidRDefault="00691F87" w:rsidP="004A113A">
            <w:pPr>
              <w:jc w:val="center"/>
              <w:rPr>
                <w:b/>
                <w:bCs/>
                <w:sz w:val="14"/>
                <w:szCs w:val="14"/>
                <w:lang w:val="uk-UA"/>
              </w:rPr>
            </w:pPr>
            <w:r w:rsidRPr="00EA3660">
              <w:rPr>
                <w:b/>
                <w:bCs/>
                <w:sz w:val="14"/>
                <w:szCs w:val="14"/>
                <w:lang w:val="uk-UA"/>
              </w:rPr>
              <w:t>1673,39</w:t>
            </w:r>
          </w:p>
        </w:tc>
        <w:tc>
          <w:tcPr>
            <w:tcW w:w="600" w:type="dxa"/>
            <w:tcBorders>
              <w:top w:val="nil"/>
              <w:left w:val="nil"/>
              <w:bottom w:val="single" w:sz="4" w:space="0" w:color="auto"/>
              <w:right w:val="single" w:sz="4" w:space="0" w:color="auto"/>
            </w:tcBorders>
            <w:noWrap/>
          </w:tcPr>
          <w:p w14:paraId="32D65F61" w14:textId="77777777" w:rsidR="00691F87" w:rsidRPr="00EA3660" w:rsidRDefault="00691F87" w:rsidP="004A113A">
            <w:pPr>
              <w:jc w:val="center"/>
              <w:rPr>
                <w:b/>
                <w:bCs/>
                <w:sz w:val="14"/>
                <w:szCs w:val="14"/>
                <w:lang w:val="uk-UA"/>
              </w:rPr>
            </w:pPr>
            <w:r w:rsidRPr="00EA3660">
              <w:rPr>
                <w:b/>
                <w:bCs/>
                <w:sz w:val="14"/>
                <w:szCs w:val="14"/>
                <w:lang w:val="uk-UA"/>
              </w:rPr>
              <w:t>0,00</w:t>
            </w:r>
          </w:p>
        </w:tc>
        <w:tc>
          <w:tcPr>
            <w:tcW w:w="621" w:type="dxa"/>
            <w:gridSpan w:val="2"/>
            <w:tcBorders>
              <w:top w:val="nil"/>
              <w:left w:val="nil"/>
              <w:bottom w:val="single" w:sz="4" w:space="0" w:color="auto"/>
              <w:right w:val="single" w:sz="4" w:space="0" w:color="auto"/>
            </w:tcBorders>
            <w:noWrap/>
          </w:tcPr>
          <w:p w14:paraId="6515ECD2" w14:textId="77777777" w:rsidR="00691F87" w:rsidRPr="00EA3660" w:rsidRDefault="00691F87" w:rsidP="004A113A">
            <w:pPr>
              <w:jc w:val="center"/>
              <w:rPr>
                <w:b/>
                <w:bCs/>
                <w:sz w:val="14"/>
                <w:szCs w:val="14"/>
                <w:lang w:val="uk-UA"/>
              </w:rPr>
            </w:pPr>
            <w:r w:rsidRPr="00EA3660">
              <w:rPr>
                <w:b/>
                <w:bCs/>
                <w:sz w:val="14"/>
                <w:szCs w:val="14"/>
                <w:lang w:val="uk-UA"/>
              </w:rPr>
              <w:t>172,72</w:t>
            </w:r>
          </w:p>
        </w:tc>
        <w:tc>
          <w:tcPr>
            <w:tcW w:w="485" w:type="dxa"/>
            <w:gridSpan w:val="2"/>
            <w:tcBorders>
              <w:top w:val="nil"/>
              <w:left w:val="nil"/>
              <w:bottom w:val="single" w:sz="4" w:space="0" w:color="auto"/>
              <w:right w:val="single" w:sz="4" w:space="0" w:color="auto"/>
            </w:tcBorders>
            <w:noWrap/>
          </w:tcPr>
          <w:p w14:paraId="152B134D"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840" w:type="dxa"/>
            <w:gridSpan w:val="2"/>
            <w:tcBorders>
              <w:top w:val="nil"/>
              <w:left w:val="nil"/>
              <w:bottom w:val="single" w:sz="4" w:space="0" w:color="auto"/>
              <w:right w:val="single" w:sz="4" w:space="0" w:color="auto"/>
            </w:tcBorders>
            <w:noWrap/>
          </w:tcPr>
          <w:p w14:paraId="309030BD" w14:textId="77777777" w:rsidR="00691F87" w:rsidRPr="00EA3660" w:rsidRDefault="00691F87" w:rsidP="004A113A">
            <w:pPr>
              <w:jc w:val="center"/>
              <w:rPr>
                <w:b/>
                <w:bCs/>
                <w:sz w:val="14"/>
                <w:szCs w:val="14"/>
                <w:lang w:val="uk-UA"/>
              </w:rPr>
            </w:pPr>
            <w:r w:rsidRPr="00EA3660">
              <w:rPr>
                <w:b/>
                <w:bCs/>
                <w:sz w:val="14"/>
                <w:szCs w:val="14"/>
                <w:lang w:val="uk-UA"/>
              </w:rPr>
              <w:t>5,886</w:t>
            </w:r>
          </w:p>
        </w:tc>
        <w:tc>
          <w:tcPr>
            <w:tcW w:w="577" w:type="dxa"/>
            <w:tcBorders>
              <w:top w:val="nil"/>
              <w:left w:val="nil"/>
              <w:bottom w:val="single" w:sz="4" w:space="0" w:color="auto"/>
              <w:right w:val="single" w:sz="4" w:space="0" w:color="auto"/>
            </w:tcBorders>
            <w:noWrap/>
          </w:tcPr>
          <w:p w14:paraId="26AA8C3E" w14:textId="77777777" w:rsidR="00691F87" w:rsidRPr="00EA3660" w:rsidRDefault="00691F87" w:rsidP="004A113A">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tcPr>
          <w:p w14:paraId="77D2E83C" w14:textId="77777777" w:rsidR="00691F87" w:rsidRPr="00EA3660" w:rsidRDefault="00691F87" w:rsidP="004A113A">
            <w:pPr>
              <w:jc w:val="center"/>
              <w:rPr>
                <w:b/>
                <w:bCs/>
                <w:sz w:val="14"/>
                <w:szCs w:val="14"/>
                <w:lang w:val="uk-UA"/>
              </w:rPr>
            </w:pPr>
            <w:r w:rsidRPr="00EA3660">
              <w:rPr>
                <w:b/>
                <w:bCs/>
                <w:sz w:val="14"/>
                <w:szCs w:val="14"/>
                <w:lang w:val="uk-UA"/>
              </w:rPr>
              <w:t>255,214</w:t>
            </w:r>
          </w:p>
        </w:tc>
      </w:tr>
      <w:tr w:rsidR="00691F87" w:rsidRPr="00EA3660" w14:paraId="749100AD"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13964E1A" w14:textId="77777777" w:rsidR="00691F87" w:rsidRPr="00EA3660" w:rsidRDefault="00691F87" w:rsidP="004D5A8D">
            <w:pPr>
              <w:jc w:val="center"/>
              <w:rPr>
                <w:b/>
                <w:bCs/>
                <w:sz w:val="14"/>
                <w:szCs w:val="14"/>
                <w:lang w:val="uk-UA"/>
              </w:rPr>
            </w:pPr>
            <w:r w:rsidRPr="00EA3660">
              <w:rPr>
                <w:b/>
                <w:bCs/>
                <w:sz w:val="14"/>
                <w:szCs w:val="14"/>
                <w:lang w:val="uk-UA"/>
              </w:rPr>
              <w:t>ІІІ</w:t>
            </w:r>
          </w:p>
        </w:tc>
        <w:tc>
          <w:tcPr>
            <w:tcW w:w="15458" w:type="dxa"/>
            <w:gridSpan w:val="31"/>
            <w:tcBorders>
              <w:top w:val="single" w:sz="4" w:space="0" w:color="auto"/>
              <w:left w:val="nil"/>
              <w:bottom w:val="single" w:sz="4" w:space="0" w:color="auto"/>
              <w:right w:val="single" w:sz="4" w:space="0" w:color="000000"/>
            </w:tcBorders>
            <w:noWrap/>
            <w:vAlign w:val="bottom"/>
          </w:tcPr>
          <w:p w14:paraId="083F0434" w14:textId="77777777" w:rsidR="00691F87" w:rsidRPr="00EA3660" w:rsidRDefault="00691F87" w:rsidP="004D5A8D">
            <w:pPr>
              <w:jc w:val="center"/>
              <w:rPr>
                <w:b/>
                <w:bCs/>
                <w:sz w:val="14"/>
                <w:szCs w:val="14"/>
                <w:lang w:val="uk-UA"/>
              </w:rPr>
            </w:pPr>
            <w:r w:rsidRPr="00EA3660">
              <w:rPr>
                <w:b/>
                <w:bCs/>
                <w:sz w:val="14"/>
                <w:szCs w:val="14"/>
                <w:lang w:val="uk-UA"/>
              </w:rPr>
              <w:t>Постачання теплової енергії</w:t>
            </w:r>
          </w:p>
        </w:tc>
      </w:tr>
      <w:tr w:rsidR="00691F87" w:rsidRPr="00EA3660" w14:paraId="7BC81E1B"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79D3D91E" w14:textId="77777777" w:rsidR="00691F87" w:rsidRPr="00EA3660" w:rsidRDefault="00691F87" w:rsidP="004D5A8D">
            <w:pPr>
              <w:jc w:val="center"/>
              <w:rPr>
                <w:sz w:val="14"/>
                <w:szCs w:val="14"/>
                <w:lang w:val="uk-UA"/>
              </w:rPr>
            </w:pPr>
            <w:r w:rsidRPr="00EA3660">
              <w:rPr>
                <w:sz w:val="14"/>
                <w:szCs w:val="14"/>
                <w:lang w:val="uk-UA"/>
              </w:rPr>
              <w:t xml:space="preserve"> 3.1</w:t>
            </w:r>
          </w:p>
        </w:tc>
        <w:tc>
          <w:tcPr>
            <w:tcW w:w="15458" w:type="dxa"/>
            <w:gridSpan w:val="31"/>
            <w:tcBorders>
              <w:top w:val="single" w:sz="4" w:space="0" w:color="auto"/>
              <w:left w:val="nil"/>
              <w:bottom w:val="single" w:sz="4" w:space="0" w:color="auto"/>
              <w:right w:val="single" w:sz="4" w:space="0" w:color="000000"/>
            </w:tcBorders>
            <w:noWrap/>
            <w:vAlign w:val="bottom"/>
          </w:tcPr>
          <w:p w14:paraId="4F3D3FDF" w14:textId="77777777" w:rsidR="00691F87" w:rsidRPr="00EA3660" w:rsidRDefault="00691F87" w:rsidP="004D5A8D">
            <w:pPr>
              <w:jc w:val="center"/>
              <w:rPr>
                <w:b/>
                <w:bCs/>
                <w:sz w:val="14"/>
                <w:szCs w:val="14"/>
                <w:lang w:val="uk-UA"/>
              </w:rPr>
            </w:pPr>
            <w:r w:rsidRPr="00EA3660">
              <w:rPr>
                <w:b/>
                <w:bCs/>
                <w:sz w:val="14"/>
                <w:szCs w:val="14"/>
                <w:lang w:val="uk-UA"/>
              </w:rPr>
              <w:t xml:space="preserve"> Будівництво, реконструкція та модернізація об</w:t>
            </w:r>
            <w:r w:rsidRPr="00EA3660">
              <w:rPr>
                <w:rFonts w:ascii="Calibri" w:hAnsi="Calibri"/>
                <w:b/>
                <w:bCs/>
                <w:sz w:val="14"/>
                <w:szCs w:val="14"/>
                <w:lang w:val="uk-UA"/>
              </w:rPr>
              <w:t>’</w:t>
            </w:r>
            <w:r w:rsidRPr="00EA3660">
              <w:rPr>
                <w:b/>
                <w:bCs/>
                <w:sz w:val="14"/>
                <w:szCs w:val="14"/>
                <w:lang w:val="uk-UA"/>
              </w:rPr>
              <w:t>єктів теплопостачання), з урахуванням:</w:t>
            </w:r>
          </w:p>
        </w:tc>
      </w:tr>
      <w:tr w:rsidR="00691F87" w:rsidRPr="00EA3660" w14:paraId="04259881"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4737F8AE" w14:textId="77777777" w:rsidR="00691F87" w:rsidRPr="00EA3660" w:rsidRDefault="00691F87" w:rsidP="004D5A8D">
            <w:pPr>
              <w:jc w:val="center"/>
              <w:rPr>
                <w:sz w:val="10"/>
                <w:szCs w:val="10"/>
                <w:lang w:val="uk-UA"/>
              </w:rPr>
            </w:pPr>
            <w:r w:rsidRPr="00EA3660">
              <w:rPr>
                <w:sz w:val="10"/>
                <w:szCs w:val="10"/>
                <w:lang w:val="uk-UA"/>
              </w:rPr>
              <w:t xml:space="preserve">  3.1.1</w:t>
            </w:r>
          </w:p>
        </w:tc>
        <w:tc>
          <w:tcPr>
            <w:tcW w:w="15458" w:type="dxa"/>
            <w:gridSpan w:val="31"/>
            <w:tcBorders>
              <w:top w:val="single" w:sz="4" w:space="0" w:color="auto"/>
              <w:left w:val="nil"/>
              <w:bottom w:val="single" w:sz="4" w:space="0" w:color="auto"/>
              <w:right w:val="single" w:sz="4" w:space="0" w:color="000000"/>
            </w:tcBorders>
            <w:vAlign w:val="center"/>
          </w:tcPr>
          <w:p w14:paraId="494C0340" w14:textId="77777777" w:rsidR="00691F87" w:rsidRPr="00EA3660" w:rsidRDefault="00691F87" w:rsidP="004D5A8D">
            <w:pPr>
              <w:jc w:val="center"/>
              <w:rPr>
                <w:sz w:val="14"/>
                <w:szCs w:val="14"/>
                <w:lang w:val="uk-UA"/>
              </w:rPr>
            </w:pPr>
            <w:r w:rsidRPr="00EA3660">
              <w:rPr>
                <w:sz w:val="14"/>
                <w:szCs w:val="14"/>
                <w:lang w:val="uk-UA"/>
              </w:rPr>
              <w:t>Заходи зі зниження питомих витрат, а також втрат ресурсів, з них:</w:t>
            </w:r>
          </w:p>
        </w:tc>
      </w:tr>
      <w:tr w:rsidR="00691F87" w:rsidRPr="00EA3660" w14:paraId="5AAC90B2"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noWrap/>
            <w:vAlign w:val="bottom"/>
          </w:tcPr>
          <w:p w14:paraId="31582FB5"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1262" w:type="dxa"/>
            <w:gridSpan w:val="3"/>
            <w:tcBorders>
              <w:top w:val="nil"/>
              <w:left w:val="nil"/>
              <w:bottom w:val="single" w:sz="4" w:space="0" w:color="auto"/>
              <w:right w:val="single" w:sz="4" w:space="0" w:color="auto"/>
            </w:tcBorders>
            <w:noWrap/>
            <w:vAlign w:val="bottom"/>
          </w:tcPr>
          <w:p w14:paraId="1F2AF7FD"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540" w:type="dxa"/>
            <w:tcBorders>
              <w:top w:val="nil"/>
              <w:left w:val="nil"/>
              <w:bottom w:val="single" w:sz="4" w:space="0" w:color="auto"/>
              <w:right w:val="single" w:sz="4" w:space="0" w:color="auto"/>
            </w:tcBorders>
            <w:noWrap/>
            <w:vAlign w:val="bottom"/>
          </w:tcPr>
          <w:p w14:paraId="4E787874"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762" w:type="dxa"/>
            <w:tcBorders>
              <w:top w:val="nil"/>
              <w:left w:val="nil"/>
              <w:bottom w:val="single" w:sz="4" w:space="0" w:color="auto"/>
              <w:right w:val="single" w:sz="4" w:space="0" w:color="auto"/>
            </w:tcBorders>
            <w:noWrap/>
            <w:vAlign w:val="bottom"/>
          </w:tcPr>
          <w:p w14:paraId="7EB1E848"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94" w:type="dxa"/>
            <w:tcBorders>
              <w:top w:val="nil"/>
              <w:left w:val="nil"/>
              <w:bottom w:val="single" w:sz="4" w:space="0" w:color="auto"/>
              <w:right w:val="single" w:sz="4" w:space="0" w:color="auto"/>
            </w:tcBorders>
            <w:vAlign w:val="bottom"/>
          </w:tcPr>
          <w:p w14:paraId="0A2912D0"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vAlign w:val="bottom"/>
          </w:tcPr>
          <w:p w14:paraId="64C36464"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36EF3E53" w14:textId="77777777" w:rsidR="00691F87" w:rsidRPr="00EA3660" w:rsidRDefault="00691F87" w:rsidP="004D5A8D">
            <w:pPr>
              <w:jc w:val="center"/>
              <w:rPr>
                <w:sz w:val="14"/>
                <w:szCs w:val="14"/>
                <w:lang w:val="uk-UA"/>
              </w:rPr>
            </w:pPr>
            <w:r w:rsidRPr="00EA3660">
              <w:rPr>
                <w:sz w:val="14"/>
                <w:szCs w:val="14"/>
                <w:lang w:val="uk-UA"/>
              </w:rPr>
              <w:t>х </w:t>
            </w:r>
          </w:p>
        </w:tc>
        <w:tc>
          <w:tcPr>
            <w:tcW w:w="429" w:type="dxa"/>
            <w:tcBorders>
              <w:top w:val="nil"/>
              <w:left w:val="nil"/>
              <w:bottom w:val="single" w:sz="4" w:space="0" w:color="auto"/>
              <w:right w:val="single" w:sz="4" w:space="0" w:color="auto"/>
            </w:tcBorders>
            <w:vAlign w:val="bottom"/>
          </w:tcPr>
          <w:p w14:paraId="1336C282" w14:textId="77777777" w:rsidR="00691F87" w:rsidRPr="00EA3660" w:rsidRDefault="00691F87" w:rsidP="004D5A8D">
            <w:pPr>
              <w:jc w:val="center"/>
              <w:rPr>
                <w:sz w:val="14"/>
                <w:szCs w:val="14"/>
                <w:lang w:val="uk-UA"/>
              </w:rPr>
            </w:pPr>
            <w:r w:rsidRPr="00EA3660">
              <w:rPr>
                <w:sz w:val="14"/>
                <w:szCs w:val="14"/>
                <w:lang w:val="uk-UA"/>
              </w:rPr>
              <w:t>х </w:t>
            </w:r>
          </w:p>
        </w:tc>
        <w:tc>
          <w:tcPr>
            <w:tcW w:w="425" w:type="dxa"/>
            <w:tcBorders>
              <w:top w:val="nil"/>
              <w:left w:val="nil"/>
              <w:bottom w:val="single" w:sz="4" w:space="0" w:color="auto"/>
              <w:right w:val="single" w:sz="4" w:space="0" w:color="auto"/>
            </w:tcBorders>
            <w:vAlign w:val="bottom"/>
          </w:tcPr>
          <w:p w14:paraId="36D0AC3A"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7E6BECFB" w14:textId="77777777" w:rsidR="00691F87" w:rsidRPr="00EA3660" w:rsidRDefault="00691F87" w:rsidP="004D5A8D">
            <w:pPr>
              <w:jc w:val="center"/>
              <w:rPr>
                <w:sz w:val="14"/>
                <w:szCs w:val="14"/>
                <w:lang w:val="uk-UA"/>
              </w:rPr>
            </w:pPr>
            <w:r w:rsidRPr="00EA3660">
              <w:rPr>
                <w:sz w:val="14"/>
                <w:szCs w:val="14"/>
                <w:lang w:val="uk-UA"/>
              </w:rPr>
              <w:t>х </w:t>
            </w:r>
          </w:p>
        </w:tc>
        <w:tc>
          <w:tcPr>
            <w:tcW w:w="354" w:type="dxa"/>
            <w:tcBorders>
              <w:top w:val="nil"/>
              <w:left w:val="nil"/>
              <w:bottom w:val="single" w:sz="4" w:space="0" w:color="auto"/>
              <w:right w:val="single" w:sz="4" w:space="0" w:color="auto"/>
            </w:tcBorders>
            <w:vAlign w:val="bottom"/>
          </w:tcPr>
          <w:p w14:paraId="0D6F5711" w14:textId="77777777" w:rsidR="00691F87" w:rsidRPr="00EA3660" w:rsidRDefault="00691F87" w:rsidP="004D5A8D">
            <w:pPr>
              <w:jc w:val="center"/>
              <w:rPr>
                <w:sz w:val="14"/>
                <w:szCs w:val="14"/>
                <w:lang w:val="uk-UA"/>
              </w:rPr>
            </w:pPr>
            <w:r w:rsidRPr="00EA3660">
              <w:rPr>
                <w:sz w:val="14"/>
                <w:szCs w:val="14"/>
                <w:lang w:val="uk-UA"/>
              </w:rPr>
              <w:t>х </w:t>
            </w:r>
          </w:p>
        </w:tc>
        <w:tc>
          <w:tcPr>
            <w:tcW w:w="423" w:type="dxa"/>
            <w:gridSpan w:val="2"/>
            <w:tcBorders>
              <w:top w:val="nil"/>
              <w:left w:val="nil"/>
              <w:bottom w:val="single" w:sz="4" w:space="0" w:color="auto"/>
              <w:right w:val="single" w:sz="4" w:space="0" w:color="auto"/>
            </w:tcBorders>
            <w:vAlign w:val="bottom"/>
          </w:tcPr>
          <w:p w14:paraId="036BE0A6" w14:textId="77777777" w:rsidR="00691F87" w:rsidRPr="00EA3660" w:rsidRDefault="00691F87" w:rsidP="004D5A8D">
            <w:pPr>
              <w:jc w:val="center"/>
              <w:rPr>
                <w:sz w:val="14"/>
                <w:szCs w:val="14"/>
                <w:lang w:val="uk-UA"/>
              </w:rPr>
            </w:pPr>
            <w:r w:rsidRPr="00EA3660">
              <w:rPr>
                <w:sz w:val="14"/>
                <w:szCs w:val="14"/>
                <w:lang w:val="uk-UA"/>
              </w:rPr>
              <w:t>х </w:t>
            </w:r>
          </w:p>
        </w:tc>
        <w:tc>
          <w:tcPr>
            <w:tcW w:w="720" w:type="dxa"/>
            <w:tcBorders>
              <w:top w:val="nil"/>
              <w:left w:val="nil"/>
              <w:bottom w:val="single" w:sz="4" w:space="0" w:color="auto"/>
              <w:right w:val="single" w:sz="4" w:space="0" w:color="auto"/>
            </w:tcBorders>
            <w:vAlign w:val="bottom"/>
          </w:tcPr>
          <w:p w14:paraId="5C95FFFE" w14:textId="77777777" w:rsidR="00691F87" w:rsidRPr="00EA3660" w:rsidRDefault="00691F87" w:rsidP="004D5A8D">
            <w:pPr>
              <w:jc w:val="center"/>
              <w:rPr>
                <w:sz w:val="14"/>
                <w:szCs w:val="14"/>
                <w:lang w:val="uk-UA"/>
              </w:rPr>
            </w:pPr>
            <w:r w:rsidRPr="00EA3660">
              <w:rPr>
                <w:sz w:val="14"/>
                <w:szCs w:val="14"/>
                <w:lang w:val="uk-UA"/>
              </w:rPr>
              <w:t>х </w:t>
            </w:r>
          </w:p>
        </w:tc>
        <w:tc>
          <w:tcPr>
            <w:tcW w:w="853" w:type="dxa"/>
            <w:tcBorders>
              <w:top w:val="nil"/>
              <w:left w:val="nil"/>
              <w:bottom w:val="single" w:sz="4" w:space="0" w:color="auto"/>
              <w:right w:val="single" w:sz="4" w:space="0" w:color="auto"/>
            </w:tcBorders>
            <w:noWrap/>
            <w:vAlign w:val="bottom"/>
          </w:tcPr>
          <w:p w14:paraId="018A9C41"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7" w:type="dxa"/>
            <w:tcBorders>
              <w:top w:val="nil"/>
              <w:left w:val="nil"/>
              <w:bottom w:val="single" w:sz="4" w:space="0" w:color="auto"/>
              <w:right w:val="single" w:sz="4" w:space="0" w:color="auto"/>
            </w:tcBorders>
            <w:noWrap/>
            <w:vAlign w:val="bottom"/>
          </w:tcPr>
          <w:p w14:paraId="3D990915"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32FE4F8F"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14" w:type="dxa"/>
            <w:tcBorders>
              <w:top w:val="nil"/>
              <w:left w:val="nil"/>
              <w:bottom w:val="single" w:sz="4" w:space="0" w:color="auto"/>
              <w:right w:val="single" w:sz="4" w:space="0" w:color="auto"/>
            </w:tcBorders>
            <w:noWrap/>
            <w:vAlign w:val="bottom"/>
          </w:tcPr>
          <w:p w14:paraId="613EF996"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47F9EB2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59BDF939"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680EEE4D"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1FD8DDB6" w14:textId="77777777" w:rsidR="00691F87" w:rsidRPr="00EA3660" w:rsidRDefault="00691F87" w:rsidP="004D5A8D">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5DBE4B82"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6863A38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51844735"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327FA0A7"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2937F1B4" w14:textId="77777777" w:rsidR="00691F87" w:rsidRPr="00EA3660" w:rsidRDefault="00691F87" w:rsidP="004D5A8D">
            <w:pPr>
              <w:jc w:val="center"/>
              <w:rPr>
                <w:sz w:val="14"/>
                <w:szCs w:val="14"/>
                <w:lang w:val="uk-UA"/>
              </w:rPr>
            </w:pPr>
            <w:r w:rsidRPr="00EA3660">
              <w:rPr>
                <w:sz w:val="14"/>
                <w:szCs w:val="14"/>
                <w:lang w:val="uk-UA"/>
              </w:rPr>
              <w:t>Усього за підпунктом 3.1.1</w:t>
            </w:r>
          </w:p>
        </w:tc>
        <w:tc>
          <w:tcPr>
            <w:tcW w:w="762" w:type="dxa"/>
            <w:tcBorders>
              <w:top w:val="nil"/>
              <w:left w:val="nil"/>
              <w:bottom w:val="single" w:sz="4" w:space="0" w:color="auto"/>
              <w:right w:val="single" w:sz="4" w:space="0" w:color="auto"/>
            </w:tcBorders>
            <w:noWrap/>
            <w:vAlign w:val="bottom"/>
          </w:tcPr>
          <w:p w14:paraId="62405597" w14:textId="77777777" w:rsidR="00691F87" w:rsidRPr="00EA3660" w:rsidRDefault="00691F87" w:rsidP="004D5A8D">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noWrap/>
            <w:vAlign w:val="bottom"/>
          </w:tcPr>
          <w:p w14:paraId="59205B78"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noWrap/>
            <w:vAlign w:val="bottom"/>
          </w:tcPr>
          <w:p w14:paraId="4961EDB9"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noWrap/>
            <w:vAlign w:val="bottom"/>
          </w:tcPr>
          <w:p w14:paraId="4CE9B7F6"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3D432578"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540142E9"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4F70C813"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34B85C2B" w14:textId="77777777" w:rsidR="00691F87" w:rsidRPr="00EA3660" w:rsidRDefault="00691F87" w:rsidP="004D5A8D">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1FB49A3E" w14:textId="77777777" w:rsidR="00691F87" w:rsidRPr="00EA3660" w:rsidRDefault="00691F87" w:rsidP="004D5A8D">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noWrap/>
            <w:vAlign w:val="bottom"/>
          </w:tcPr>
          <w:p w14:paraId="6E8DEDF9" w14:textId="77777777" w:rsidR="00691F87" w:rsidRPr="00EA3660" w:rsidRDefault="00691F87" w:rsidP="004D5A8D">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55EF652A" w14:textId="77777777" w:rsidR="00691F87" w:rsidRPr="00EA3660" w:rsidRDefault="00691F87" w:rsidP="004D5A8D">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noWrap/>
            <w:vAlign w:val="bottom"/>
          </w:tcPr>
          <w:p w14:paraId="5C08D1E6" w14:textId="77777777" w:rsidR="00691F87" w:rsidRPr="00EA3660" w:rsidRDefault="00691F87" w:rsidP="004D5A8D">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596955FF"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3914F1A0" w14:textId="77777777" w:rsidR="00691F87" w:rsidRPr="00EA3660" w:rsidRDefault="00691F87" w:rsidP="004D5A8D">
            <w:pPr>
              <w:jc w:val="center"/>
              <w:rPr>
                <w:sz w:val="14"/>
                <w:szCs w:val="14"/>
                <w:lang w:val="uk-UA"/>
              </w:rPr>
            </w:pPr>
            <w:r w:rsidRPr="00EA3660">
              <w:rPr>
                <w:sz w:val="14"/>
                <w:szCs w:val="14"/>
                <w:lang w:val="uk-UA"/>
              </w:rPr>
              <w:t>0</w:t>
            </w:r>
          </w:p>
        </w:tc>
        <w:tc>
          <w:tcPr>
            <w:tcW w:w="784" w:type="dxa"/>
            <w:tcBorders>
              <w:top w:val="nil"/>
              <w:left w:val="nil"/>
              <w:bottom w:val="single" w:sz="4" w:space="0" w:color="auto"/>
              <w:right w:val="single" w:sz="4" w:space="0" w:color="auto"/>
            </w:tcBorders>
            <w:noWrap/>
            <w:vAlign w:val="bottom"/>
          </w:tcPr>
          <w:p w14:paraId="738666BB" w14:textId="77777777" w:rsidR="00691F87" w:rsidRPr="00EA3660" w:rsidRDefault="00691F87" w:rsidP="004D5A8D">
            <w:pPr>
              <w:jc w:val="center"/>
              <w:rPr>
                <w:sz w:val="14"/>
                <w:szCs w:val="14"/>
                <w:lang w:val="uk-UA"/>
              </w:rPr>
            </w:pPr>
            <w:r w:rsidRPr="00EA3660">
              <w:rPr>
                <w:sz w:val="14"/>
                <w:szCs w:val="14"/>
                <w:lang w:val="uk-UA"/>
              </w:rPr>
              <w:t>0</w:t>
            </w:r>
          </w:p>
        </w:tc>
        <w:tc>
          <w:tcPr>
            <w:tcW w:w="600" w:type="dxa"/>
            <w:tcBorders>
              <w:top w:val="nil"/>
              <w:left w:val="nil"/>
              <w:bottom w:val="single" w:sz="4" w:space="0" w:color="auto"/>
              <w:right w:val="single" w:sz="4" w:space="0" w:color="auto"/>
            </w:tcBorders>
            <w:noWrap/>
            <w:vAlign w:val="bottom"/>
          </w:tcPr>
          <w:p w14:paraId="06200B73" w14:textId="77777777" w:rsidR="00691F87" w:rsidRPr="00EA3660" w:rsidRDefault="00691F87" w:rsidP="004D5A8D">
            <w:pPr>
              <w:jc w:val="center"/>
              <w:rPr>
                <w:sz w:val="14"/>
                <w:szCs w:val="14"/>
                <w:lang w:val="uk-UA"/>
              </w:rPr>
            </w:pPr>
            <w:r w:rsidRPr="00EA3660">
              <w:rPr>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1663E377" w14:textId="77777777" w:rsidR="00691F87" w:rsidRPr="00EA3660" w:rsidRDefault="00691F87" w:rsidP="004D5A8D">
            <w:pPr>
              <w:jc w:val="center"/>
              <w:rPr>
                <w:sz w:val="14"/>
                <w:szCs w:val="14"/>
                <w:lang w:val="uk-UA"/>
              </w:rPr>
            </w:pPr>
            <w:r w:rsidRPr="00EA3660">
              <w:rPr>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111A17E9" w14:textId="77777777" w:rsidR="00691F87" w:rsidRPr="00EA3660" w:rsidRDefault="00691F87" w:rsidP="004D5A8D">
            <w:pPr>
              <w:jc w:val="center"/>
              <w:rPr>
                <w:sz w:val="14"/>
                <w:szCs w:val="14"/>
                <w:lang w:val="uk-UA"/>
              </w:rPr>
            </w:pPr>
            <w:r w:rsidRPr="00EA3660">
              <w:rPr>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31140AA8" w14:textId="77777777" w:rsidR="00691F87" w:rsidRPr="00EA3660" w:rsidRDefault="00691F87" w:rsidP="004D5A8D">
            <w:pPr>
              <w:jc w:val="center"/>
              <w:rPr>
                <w:sz w:val="14"/>
                <w:szCs w:val="14"/>
                <w:lang w:val="uk-UA"/>
              </w:rPr>
            </w:pPr>
            <w:r w:rsidRPr="00EA3660">
              <w:rPr>
                <w:sz w:val="14"/>
                <w:szCs w:val="14"/>
                <w:lang w:val="uk-UA"/>
              </w:rPr>
              <w:t>0</w:t>
            </w:r>
          </w:p>
        </w:tc>
        <w:tc>
          <w:tcPr>
            <w:tcW w:w="577" w:type="dxa"/>
            <w:tcBorders>
              <w:top w:val="nil"/>
              <w:left w:val="nil"/>
              <w:bottom w:val="single" w:sz="4" w:space="0" w:color="auto"/>
              <w:right w:val="single" w:sz="4" w:space="0" w:color="auto"/>
            </w:tcBorders>
            <w:noWrap/>
            <w:vAlign w:val="bottom"/>
          </w:tcPr>
          <w:p w14:paraId="68E98DAB" w14:textId="77777777" w:rsidR="00691F87" w:rsidRPr="00EA3660" w:rsidRDefault="00691F87" w:rsidP="004D5A8D">
            <w:pPr>
              <w:jc w:val="center"/>
              <w:rPr>
                <w:sz w:val="14"/>
                <w:szCs w:val="14"/>
                <w:lang w:val="uk-UA"/>
              </w:rPr>
            </w:pPr>
            <w:r w:rsidRPr="00EA3660">
              <w:rPr>
                <w:sz w:val="14"/>
                <w:szCs w:val="14"/>
                <w:lang w:val="uk-UA"/>
              </w:rPr>
              <w:t>0</w:t>
            </w:r>
          </w:p>
        </w:tc>
        <w:tc>
          <w:tcPr>
            <w:tcW w:w="703" w:type="dxa"/>
            <w:tcBorders>
              <w:top w:val="nil"/>
              <w:left w:val="nil"/>
              <w:bottom w:val="single" w:sz="4" w:space="0" w:color="auto"/>
              <w:right w:val="single" w:sz="4" w:space="0" w:color="auto"/>
            </w:tcBorders>
            <w:noWrap/>
            <w:vAlign w:val="bottom"/>
          </w:tcPr>
          <w:p w14:paraId="62ECD3A1" w14:textId="77777777" w:rsidR="00691F87" w:rsidRPr="00EA3660" w:rsidRDefault="00691F87" w:rsidP="004D5A8D">
            <w:pPr>
              <w:jc w:val="center"/>
              <w:rPr>
                <w:sz w:val="14"/>
                <w:szCs w:val="14"/>
                <w:lang w:val="uk-UA"/>
              </w:rPr>
            </w:pPr>
            <w:r w:rsidRPr="00EA3660">
              <w:rPr>
                <w:sz w:val="14"/>
                <w:szCs w:val="14"/>
                <w:lang w:val="uk-UA"/>
              </w:rPr>
              <w:t>0</w:t>
            </w:r>
          </w:p>
        </w:tc>
      </w:tr>
      <w:tr w:rsidR="00691F87" w:rsidRPr="00EA3660" w14:paraId="5342306A"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65430659" w14:textId="77777777" w:rsidR="00691F87" w:rsidRPr="00EA3660" w:rsidRDefault="00691F87" w:rsidP="004D5A8D">
            <w:pPr>
              <w:jc w:val="center"/>
              <w:rPr>
                <w:sz w:val="10"/>
                <w:szCs w:val="10"/>
                <w:lang w:val="uk-UA"/>
              </w:rPr>
            </w:pPr>
            <w:r w:rsidRPr="00EA3660">
              <w:rPr>
                <w:sz w:val="10"/>
                <w:szCs w:val="10"/>
                <w:lang w:val="uk-UA"/>
              </w:rPr>
              <w:t>3.1.2</w:t>
            </w:r>
          </w:p>
        </w:tc>
        <w:tc>
          <w:tcPr>
            <w:tcW w:w="15458" w:type="dxa"/>
            <w:gridSpan w:val="31"/>
            <w:tcBorders>
              <w:top w:val="single" w:sz="4" w:space="0" w:color="auto"/>
              <w:left w:val="nil"/>
              <w:bottom w:val="single" w:sz="4" w:space="0" w:color="auto"/>
              <w:right w:val="single" w:sz="4" w:space="0" w:color="000000"/>
            </w:tcBorders>
            <w:vAlign w:val="center"/>
          </w:tcPr>
          <w:p w14:paraId="575782CF" w14:textId="77777777" w:rsidR="00691F87" w:rsidRPr="00EA3660" w:rsidRDefault="00691F87" w:rsidP="004D5A8D">
            <w:pPr>
              <w:jc w:val="center"/>
              <w:rPr>
                <w:sz w:val="14"/>
                <w:szCs w:val="14"/>
                <w:lang w:val="uk-UA"/>
              </w:rPr>
            </w:pPr>
            <w:r w:rsidRPr="00EA3660">
              <w:rPr>
                <w:sz w:val="14"/>
                <w:szCs w:val="14"/>
                <w:lang w:val="uk-UA"/>
              </w:rPr>
              <w:t>Заходи щодо забезпечення технологічного обліку ресурсів, з них:</w:t>
            </w:r>
          </w:p>
        </w:tc>
      </w:tr>
      <w:tr w:rsidR="00691F87" w:rsidRPr="00EA3660" w14:paraId="2A0EF217" w14:textId="77777777" w:rsidTr="00D47B59">
        <w:trPr>
          <w:gridAfter w:val="6"/>
          <w:wAfter w:w="7303" w:type="dxa"/>
        </w:trPr>
        <w:tc>
          <w:tcPr>
            <w:tcW w:w="1695" w:type="dxa"/>
            <w:gridSpan w:val="4"/>
            <w:tcBorders>
              <w:top w:val="single" w:sz="4" w:space="0" w:color="auto"/>
              <w:left w:val="single" w:sz="4" w:space="0" w:color="auto"/>
              <w:bottom w:val="single" w:sz="4" w:space="0" w:color="auto"/>
              <w:right w:val="nil"/>
            </w:tcBorders>
            <w:vAlign w:val="bottom"/>
          </w:tcPr>
          <w:p w14:paraId="2D483DF5"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540" w:type="dxa"/>
            <w:tcBorders>
              <w:top w:val="nil"/>
              <w:left w:val="single" w:sz="4" w:space="0" w:color="auto"/>
              <w:bottom w:val="single" w:sz="4" w:space="0" w:color="auto"/>
              <w:right w:val="single" w:sz="4" w:space="0" w:color="auto"/>
            </w:tcBorders>
            <w:vAlign w:val="bottom"/>
          </w:tcPr>
          <w:p w14:paraId="477DA59D"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762" w:type="dxa"/>
            <w:tcBorders>
              <w:top w:val="nil"/>
              <w:left w:val="nil"/>
              <w:bottom w:val="single" w:sz="4" w:space="0" w:color="auto"/>
              <w:right w:val="single" w:sz="4" w:space="0" w:color="auto"/>
            </w:tcBorders>
            <w:noWrap/>
            <w:vAlign w:val="bottom"/>
          </w:tcPr>
          <w:p w14:paraId="3A47480F" w14:textId="77777777" w:rsidR="00691F87" w:rsidRPr="00EA3660" w:rsidRDefault="00691F87" w:rsidP="004D5A8D">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vAlign w:val="bottom"/>
          </w:tcPr>
          <w:p w14:paraId="5BA440FD" w14:textId="77777777" w:rsidR="00691F87" w:rsidRPr="00EA3660" w:rsidRDefault="00691F87" w:rsidP="004D5A8D">
            <w:pPr>
              <w:jc w:val="center"/>
              <w:rPr>
                <w:sz w:val="14"/>
                <w:szCs w:val="14"/>
                <w:lang w:val="uk-UA"/>
              </w:rPr>
            </w:pPr>
            <w:r w:rsidRPr="00EA3660">
              <w:rPr>
                <w:sz w:val="14"/>
                <w:szCs w:val="14"/>
                <w:lang w:val="uk-UA"/>
              </w:rPr>
              <w:t>х</w:t>
            </w:r>
          </w:p>
        </w:tc>
        <w:tc>
          <w:tcPr>
            <w:tcW w:w="708" w:type="dxa"/>
            <w:tcBorders>
              <w:top w:val="nil"/>
              <w:left w:val="nil"/>
              <w:bottom w:val="single" w:sz="4" w:space="0" w:color="auto"/>
              <w:right w:val="single" w:sz="4" w:space="0" w:color="auto"/>
            </w:tcBorders>
            <w:vAlign w:val="bottom"/>
          </w:tcPr>
          <w:p w14:paraId="475E0612" w14:textId="77777777" w:rsidR="00691F87" w:rsidRPr="00EA3660" w:rsidRDefault="00691F87" w:rsidP="004D5A8D">
            <w:pPr>
              <w:jc w:val="center"/>
              <w:rPr>
                <w:sz w:val="14"/>
                <w:szCs w:val="14"/>
                <w:lang w:val="uk-UA"/>
              </w:rPr>
            </w:pPr>
            <w:r w:rsidRPr="00EA3660">
              <w:rPr>
                <w:sz w:val="14"/>
                <w:szCs w:val="14"/>
                <w:lang w:val="uk-UA"/>
              </w:rPr>
              <w:t>х</w:t>
            </w:r>
          </w:p>
        </w:tc>
        <w:tc>
          <w:tcPr>
            <w:tcW w:w="567" w:type="dxa"/>
            <w:tcBorders>
              <w:top w:val="nil"/>
              <w:left w:val="nil"/>
              <w:bottom w:val="single" w:sz="4" w:space="0" w:color="auto"/>
              <w:right w:val="single" w:sz="4" w:space="0" w:color="auto"/>
            </w:tcBorders>
            <w:vAlign w:val="bottom"/>
          </w:tcPr>
          <w:p w14:paraId="7D1BCA69"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vAlign w:val="bottom"/>
          </w:tcPr>
          <w:p w14:paraId="2E31113C"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vAlign w:val="bottom"/>
          </w:tcPr>
          <w:p w14:paraId="2B6F04A3"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vAlign w:val="bottom"/>
          </w:tcPr>
          <w:p w14:paraId="5D11B2E3"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vAlign w:val="bottom"/>
          </w:tcPr>
          <w:p w14:paraId="0B0887DC" w14:textId="77777777" w:rsidR="00691F87" w:rsidRPr="00EA3660" w:rsidRDefault="00691F87" w:rsidP="004D5A8D">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vAlign w:val="bottom"/>
          </w:tcPr>
          <w:p w14:paraId="6150AAC8" w14:textId="77777777" w:rsidR="00691F87" w:rsidRPr="00EA3660" w:rsidRDefault="00691F87" w:rsidP="004D5A8D">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vAlign w:val="bottom"/>
          </w:tcPr>
          <w:p w14:paraId="6EB4ACC5" w14:textId="77777777" w:rsidR="00691F87" w:rsidRPr="00EA3660" w:rsidRDefault="00691F87" w:rsidP="004D5A8D">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2454F3E9" w14:textId="77777777" w:rsidR="00691F87" w:rsidRPr="00EA3660" w:rsidRDefault="00691F87" w:rsidP="004D5A8D">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noWrap/>
            <w:vAlign w:val="bottom"/>
          </w:tcPr>
          <w:p w14:paraId="6A1DEC5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18FF9B85"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20FE0AB8"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4CEE00AC"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600" w:type="dxa"/>
            <w:tcBorders>
              <w:top w:val="nil"/>
              <w:left w:val="nil"/>
              <w:bottom w:val="single" w:sz="4" w:space="0" w:color="auto"/>
              <w:right w:val="single" w:sz="4" w:space="0" w:color="auto"/>
            </w:tcBorders>
            <w:noWrap/>
            <w:vAlign w:val="bottom"/>
          </w:tcPr>
          <w:p w14:paraId="619C996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4FB6EDB9"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37CAA71A" w14:textId="77777777" w:rsidR="00691F87" w:rsidRPr="00EA3660" w:rsidRDefault="00691F87" w:rsidP="004D5A8D">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7479629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6FC73182"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47C34A87"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0CB185EB"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1A6A160E" w14:textId="77777777" w:rsidR="00691F87" w:rsidRPr="00EA3660" w:rsidRDefault="00691F87" w:rsidP="004D5A8D">
            <w:pPr>
              <w:jc w:val="center"/>
              <w:rPr>
                <w:sz w:val="14"/>
                <w:szCs w:val="14"/>
                <w:lang w:val="uk-UA"/>
              </w:rPr>
            </w:pPr>
            <w:r w:rsidRPr="00EA3660">
              <w:rPr>
                <w:sz w:val="14"/>
                <w:szCs w:val="14"/>
                <w:lang w:val="uk-UA"/>
              </w:rPr>
              <w:t>Усього за підпунктом 3.1.2</w:t>
            </w:r>
          </w:p>
        </w:tc>
        <w:tc>
          <w:tcPr>
            <w:tcW w:w="762" w:type="dxa"/>
            <w:tcBorders>
              <w:top w:val="nil"/>
              <w:left w:val="nil"/>
              <w:bottom w:val="single" w:sz="4" w:space="0" w:color="auto"/>
              <w:right w:val="single" w:sz="4" w:space="0" w:color="auto"/>
            </w:tcBorders>
            <w:noWrap/>
            <w:vAlign w:val="bottom"/>
          </w:tcPr>
          <w:p w14:paraId="72DCC55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94" w:type="dxa"/>
            <w:tcBorders>
              <w:top w:val="nil"/>
              <w:left w:val="nil"/>
              <w:bottom w:val="single" w:sz="4" w:space="0" w:color="auto"/>
              <w:right w:val="single" w:sz="4" w:space="0" w:color="auto"/>
            </w:tcBorders>
            <w:noWrap/>
            <w:vAlign w:val="bottom"/>
          </w:tcPr>
          <w:p w14:paraId="1A8A910A" w14:textId="77777777" w:rsidR="00691F87" w:rsidRPr="00EA3660" w:rsidRDefault="00691F87" w:rsidP="004D5A8D">
            <w:pPr>
              <w:jc w:val="center"/>
              <w:rPr>
                <w:b/>
                <w:bCs/>
                <w:sz w:val="14"/>
                <w:szCs w:val="14"/>
                <w:lang w:val="uk-UA"/>
              </w:rPr>
            </w:pPr>
            <w:r w:rsidRPr="00EA3660">
              <w:rPr>
                <w:b/>
                <w:bCs/>
                <w:sz w:val="14"/>
                <w:szCs w:val="14"/>
                <w:lang w:val="uk-UA"/>
              </w:rPr>
              <w:t>х</w:t>
            </w:r>
          </w:p>
        </w:tc>
        <w:tc>
          <w:tcPr>
            <w:tcW w:w="708" w:type="dxa"/>
            <w:tcBorders>
              <w:top w:val="nil"/>
              <w:left w:val="nil"/>
              <w:bottom w:val="single" w:sz="4" w:space="0" w:color="auto"/>
              <w:right w:val="single" w:sz="4" w:space="0" w:color="auto"/>
            </w:tcBorders>
            <w:noWrap/>
            <w:vAlign w:val="bottom"/>
          </w:tcPr>
          <w:p w14:paraId="50EAF397" w14:textId="77777777" w:rsidR="00691F87" w:rsidRPr="00EA3660" w:rsidRDefault="00691F87" w:rsidP="004D5A8D">
            <w:pPr>
              <w:jc w:val="center"/>
              <w:rPr>
                <w:b/>
                <w:bCs/>
                <w:sz w:val="14"/>
                <w:szCs w:val="14"/>
                <w:lang w:val="uk-UA"/>
              </w:rPr>
            </w:pPr>
            <w:r w:rsidRPr="00EA3660">
              <w:rPr>
                <w:b/>
                <w:bCs/>
                <w:sz w:val="14"/>
                <w:szCs w:val="14"/>
                <w:lang w:val="uk-UA"/>
              </w:rPr>
              <w:t>х</w:t>
            </w:r>
          </w:p>
        </w:tc>
        <w:tc>
          <w:tcPr>
            <w:tcW w:w="567" w:type="dxa"/>
            <w:tcBorders>
              <w:top w:val="nil"/>
              <w:left w:val="nil"/>
              <w:bottom w:val="single" w:sz="4" w:space="0" w:color="auto"/>
              <w:right w:val="single" w:sz="4" w:space="0" w:color="auto"/>
            </w:tcBorders>
            <w:noWrap/>
            <w:vAlign w:val="bottom"/>
          </w:tcPr>
          <w:p w14:paraId="608FC238"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29" w:type="dxa"/>
            <w:tcBorders>
              <w:top w:val="nil"/>
              <w:left w:val="nil"/>
              <w:bottom w:val="single" w:sz="4" w:space="0" w:color="auto"/>
              <w:right w:val="single" w:sz="4" w:space="0" w:color="auto"/>
            </w:tcBorders>
            <w:noWrap/>
            <w:vAlign w:val="bottom"/>
          </w:tcPr>
          <w:p w14:paraId="061ABA6F"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25" w:type="dxa"/>
            <w:tcBorders>
              <w:top w:val="nil"/>
              <w:left w:val="nil"/>
              <w:bottom w:val="single" w:sz="4" w:space="0" w:color="auto"/>
              <w:right w:val="single" w:sz="4" w:space="0" w:color="auto"/>
            </w:tcBorders>
            <w:noWrap/>
            <w:vAlign w:val="bottom"/>
          </w:tcPr>
          <w:p w14:paraId="4A6EF0D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67" w:type="dxa"/>
            <w:tcBorders>
              <w:top w:val="nil"/>
              <w:left w:val="nil"/>
              <w:bottom w:val="single" w:sz="4" w:space="0" w:color="auto"/>
              <w:right w:val="single" w:sz="4" w:space="0" w:color="auto"/>
            </w:tcBorders>
            <w:noWrap/>
            <w:vAlign w:val="bottom"/>
          </w:tcPr>
          <w:p w14:paraId="1D1B458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354" w:type="dxa"/>
            <w:tcBorders>
              <w:top w:val="nil"/>
              <w:left w:val="nil"/>
              <w:bottom w:val="single" w:sz="4" w:space="0" w:color="auto"/>
              <w:right w:val="single" w:sz="4" w:space="0" w:color="auto"/>
            </w:tcBorders>
            <w:noWrap/>
            <w:vAlign w:val="bottom"/>
          </w:tcPr>
          <w:p w14:paraId="3A45F29A"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2878D324"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0" w:type="dxa"/>
            <w:tcBorders>
              <w:top w:val="nil"/>
              <w:left w:val="nil"/>
              <w:bottom w:val="single" w:sz="4" w:space="0" w:color="auto"/>
              <w:right w:val="single" w:sz="4" w:space="0" w:color="auto"/>
            </w:tcBorders>
            <w:noWrap/>
            <w:vAlign w:val="bottom"/>
          </w:tcPr>
          <w:p w14:paraId="3E48D3B6"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3" w:type="dxa"/>
            <w:tcBorders>
              <w:top w:val="nil"/>
              <w:left w:val="nil"/>
              <w:bottom w:val="single" w:sz="4" w:space="0" w:color="auto"/>
              <w:right w:val="single" w:sz="4" w:space="0" w:color="auto"/>
            </w:tcBorders>
            <w:noWrap/>
            <w:vAlign w:val="bottom"/>
          </w:tcPr>
          <w:p w14:paraId="0AEEB979"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7" w:type="dxa"/>
            <w:tcBorders>
              <w:top w:val="nil"/>
              <w:left w:val="nil"/>
              <w:bottom w:val="single" w:sz="4" w:space="0" w:color="auto"/>
              <w:right w:val="single" w:sz="4" w:space="0" w:color="auto"/>
            </w:tcBorders>
            <w:noWrap/>
            <w:vAlign w:val="bottom"/>
          </w:tcPr>
          <w:p w14:paraId="034E0DF5"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647A2FEA"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14" w:type="dxa"/>
            <w:tcBorders>
              <w:top w:val="nil"/>
              <w:left w:val="nil"/>
              <w:bottom w:val="single" w:sz="4" w:space="0" w:color="auto"/>
              <w:right w:val="single" w:sz="4" w:space="0" w:color="auto"/>
            </w:tcBorders>
            <w:noWrap/>
            <w:vAlign w:val="bottom"/>
          </w:tcPr>
          <w:p w14:paraId="3E8D21E4"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4759F84D"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61977EF5"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0BEE66C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53EAB298" w14:textId="77777777" w:rsidR="00691F87" w:rsidRPr="00EA3660" w:rsidRDefault="00691F87" w:rsidP="004D5A8D">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6DD24F2D"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38346902"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4DAD4EB6"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2D39AC93"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116B4E22" w14:textId="77777777" w:rsidR="00691F87" w:rsidRPr="00EA3660" w:rsidRDefault="00691F87" w:rsidP="004D5A8D">
            <w:pPr>
              <w:jc w:val="center"/>
              <w:rPr>
                <w:sz w:val="10"/>
                <w:szCs w:val="10"/>
                <w:lang w:val="uk-UA"/>
              </w:rPr>
            </w:pPr>
            <w:r w:rsidRPr="00EA3660">
              <w:rPr>
                <w:sz w:val="10"/>
                <w:szCs w:val="10"/>
                <w:lang w:val="uk-UA"/>
              </w:rPr>
              <w:t>3.1.3</w:t>
            </w:r>
          </w:p>
        </w:tc>
        <w:tc>
          <w:tcPr>
            <w:tcW w:w="15458" w:type="dxa"/>
            <w:gridSpan w:val="31"/>
            <w:tcBorders>
              <w:top w:val="single" w:sz="4" w:space="0" w:color="auto"/>
              <w:left w:val="nil"/>
              <w:bottom w:val="single" w:sz="4" w:space="0" w:color="auto"/>
              <w:right w:val="single" w:sz="4" w:space="0" w:color="000000"/>
            </w:tcBorders>
            <w:noWrap/>
            <w:vAlign w:val="bottom"/>
          </w:tcPr>
          <w:p w14:paraId="5CA125F2" w14:textId="77777777" w:rsidR="00691F87" w:rsidRPr="00EA3660" w:rsidRDefault="00691F87" w:rsidP="004D5A8D">
            <w:pPr>
              <w:jc w:val="center"/>
              <w:rPr>
                <w:sz w:val="14"/>
                <w:szCs w:val="14"/>
                <w:lang w:val="uk-UA"/>
              </w:rPr>
            </w:pPr>
            <w:r w:rsidRPr="00EA3660">
              <w:rPr>
                <w:sz w:val="14"/>
                <w:szCs w:val="14"/>
                <w:lang w:val="uk-UA"/>
              </w:rPr>
              <w:t>Інші заходи, з них:</w:t>
            </w:r>
          </w:p>
        </w:tc>
      </w:tr>
      <w:tr w:rsidR="00691F87" w:rsidRPr="00EA3660" w14:paraId="2FFE2658"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noWrap/>
            <w:vAlign w:val="bottom"/>
          </w:tcPr>
          <w:p w14:paraId="189E6051"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1262" w:type="dxa"/>
            <w:gridSpan w:val="3"/>
            <w:tcBorders>
              <w:top w:val="nil"/>
              <w:left w:val="nil"/>
              <w:bottom w:val="single" w:sz="4" w:space="0" w:color="auto"/>
              <w:right w:val="single" w:sz="4" w:space="0" w:color="auto"/>
            </w:tcBorders>
            <w:noWrap/>
            <w:vAlign w:val="bottom"/>
          </w:tcPr>
          <w:p w14:paraId="0EE1BFE5"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540" w:type="dxa"/>
            <w:tcBorders>
              <w:top w:val="nil"/>
              <w:left w:val="nil"/>
              <w:bottom w:val="single" w:sz="4" w:space="0" w:color="auto"/>
              <w:right w:val="single" w:sz="4" w:space="0" w:color="auto"/>
            </w:tcBorders>
            <w:noWrap/>
            <w:vAlign w:val="bottom"/>
          </w:tcPr>
          <w:p w14:paraId="058B7E13"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762" w:type="dxa"/>
            <w:tcBorders>
              <w:top w:val="nil"/>
              <w:left w:val="nil"/>
              <w:bottom w:val="single" w:sz="4" w:space="0" w:color="auto"/>
              <w:right w:val="single" w:sz="4" w:space="0" w:color="auto"/>
            </w:tcBorders>
            <w:noWrap/>
            <w:vAlign w:val="bottom"/>
          </w:tcPr>
          <w:p w14:paraId="5370562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94" w:type="dxa"/>
            <w:tcBorders>
              <w:top w:val="nil"/>
              <w:left w:val="nil"/>
              <w:bottom w:val="single" w:sz="4" w:space="0" w:color="auto"/>
              <w:right w:val="single" w:sz="4" w:space="0" w:color="auto"/>
            </w:tcBorders>
            <w:vAlign w:val="bottom"/>
          </w:tcPr>
          <w:p w14:paraId="17A4DE72"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vAlign w:val="bottom"/>
          </w:tcPr>
          <w:p w14:paraId="2AF68692"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4E9549A2" w14:textId="77777777" w:rsidR="00691F87" w:rsidRPr="00EA3660" w:rsidRDefault="00691F87" w:rsidP="004D5A8D">
            <w:pPr>
              <w:jc w:val="center"/>
              <w:rPr>
                <w:sz w:val="14"/>
                <w:szCs w:val="14"/>
                <w:lang w:val="uk-UA"/>
              </w:rPr>
            </w:pPr>
            <w:r w:rsidRPr="00EA3660">
              <w:rPr>
                <w:sz w:val="14"/>
                <w:szCs w:val="14"/>
                <w:lang w:val="uk-UA"/>
              </w:rPr>
              <w:t>х </w:t>
            </w:r>
          </w:p>
        </w:tc>
        <w:tc>
          <w:tcPr>
            <w:tcW w:w="429" w:type="dxa"/>
            <w:tcBorders>
              <w:top w:val="nil"/>
              <w:left w:val="nil"/>
              <w:bottom w:val="single" w:sz="4" w:space="0" w:color="auto"/>
              <w:right w:val="single" w:sz="4" w:space="0" w:color="auto"/>
            </w:tcBorders>
            <w:vAlign w:val="bottom"/>
          </w:tcPr>
          <w:p w14:paraId="5036A757" w14:textId="77777777" w:rsidR="00691F87" w:rsidRPr="00EA3660" w:rsidRDefault="00691F87" w:rsidP="004D5A8D">
            <w:pPr>
              <w:jc w:val="center"/>
              <w:rPr>
                <w:sz w:val="14"/>
                <w:szCs w:val="14"/>
                <w:lang w:val="uk-UA"/>
              </w:rPr>
            </w:pPr>
            <w:r w:rsidRPr="00EA3660">
              <w:rPr>
                <w:sz w:val="14"/>
                <w:szCs w:val="14"/>
                <w:lang w:val="uk-UA"/>
              </w:rPr>
              <w:t>х </w:t>
            </w:r>
          </w:p>
        </w:tc>
        <w:tc>
          <w:tcPr>
            <w:tcW w:w="425" w:type="dxa"/>
            <w:tcBorders>
              <w:top w:val="nil"/>
              <w:left w:val="nil"/>
              <w:bottom w:val="single" w:sz="4" w:space="0" w:color="auto"/>
              <w:right w:val="single" w:sz="4" w:space="0" w:color="auto"/>
            </w:tcBorders>
            <w:vAlign w:val="bottom"/>
          </w:tcPr>
          <w:p w14:paraId="5BBE8620"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372C6B71" w14:textId="77777777" w:rsidR="00691F87" w:rsidRPr="00EA3660" w:rsidRDefault="00691F87" w:rsidP="004D5A8D">
            <w:pPr>
              <w:jc w:val="center"/>
              <w:rPr>
                <w:sz w:val="14"/>
                <w:szCs w:val="14"/>
                <w:lang w:val="uk-UA"/>
              </w:rPr>
            </w:pPr>
            <w:r w:rsidRPr="00EA3660">
              <w:rPr>
                <w:sz w:val="14"/>
                <w:szCs w:val="14"/>
                <w:lang w:val="uk-UA"/>
              </w:rPr>
              <w:t>х </w:t>
            </w:r>
          </w:p>
        </w:tc>
        <w:tc>
          <w:tcPr>
            <w:tcW w:w="354" w:type="dxa"/>
            <w:tcBorders>
              <w:top w:val="nil"/>
              <w:left w:val="nil"/>
              <w:bottom w:val="single" w:sz="4" w:space="0" w:color="auto"/>
              <w:right w:val="single" w:sz="4" w:space="0" w:color="auto"/>
            </w:tcBorders>
            <w:vAlign w:val="bottom"/>
          </w:tcPr>
          <w:p w14:paraId="3E22A485" w14:textId="77777777" w:rsidR="00691F87" w:rsidRPr="00EA3660" w:rsidRDefault="00691F87" w:rsidP="004D5A8D">
            <w:pPr>
              <w:jc w:val="center"/>
              <w:rPr>
                <w:sz w:val="14"/>
                <w:szCs w:val="14"/>
                <w:lang w:val="uk-UA"/>
              </w:rPr>
            </w:pPr>
            <w:r w:rsidRPr="00EA3660">
              <w:rPr>
                <w:sz w:val="14"/>
                <w:szCs w:val="14"/>
                <w:lang w:val="uk-UA"/>
              </w:rPr>
              <w:t>х </w:t>
            </w:r>
          </w:p>
        </w:tc>
        <w:tc>
          <w:tcPr>
            <w:tcW w:w="423" w:type="dxa"/>
            <w:gridSpan w:val="2"/>
            <w:tcBorders>
              <w:top w:val="nil"/>
              <w:left w:val="nil"/>
              <w:bottom w:val="single" w:sz="4" w:space="0" w:color="auto"/>
              <w:right w:val="single" w:sz="4" w:space="0" w:color="auto"/>
            </w:tcBorders>
            <w:vAlign w:val="bottom"/>
          </w:tcPr>
          <w:p w14:paraId="520E4D52" w14:textId="77777777" w:rsidR="00691F87" w:rsidRPr="00EA3660" w:rsidRDefault="00691F87" w:rsidP="004D5A8D">
            <w:pPr>
              <w:jc w:val="center"/>
              <w:rPr>
                <w:sz w:val="14"/>
                <w:szCs w:val="14"/>
                <w:lang w:val="uk-UA"/>
              </w:rPr>
            </w:pPr>
            <w:r w:rsidRPr="00EA3660">
              <w:rPr>
                <w:sz w:val="14"/>
                <w:szCs w:val="14"/>
                <w:lang w:val="uk-UA"/>
              </w:rPr>
              <w:t>х </w:t>
            </w:r>
          </w:p>
        </w:tc>
        <w:tc>
          <w:tcPr>
            <w:tcW w:w="720" w:type="dxa"/>
            <w:tcBorders>
              <w:top w:val="nil"/>
              <w:left w:val="nil"/>
              <w:bottom w:val="single" w:sz="4" w:space="0" w:color="auto"/>
              <w:right w:val="single" w:sz="4" w:space="0" w:color="auto"/>
            </w:tcBorders>
            <w:vAlign w:val="bottom"/>
          </w:tcPr>
          <w:p w14:paraId="09B915D0" w14:textId="77777777" w:rsidR="00691F87" w:rsidRPr="00EA3660" w:rsidRDefault="00691F87" w:rsidP="004D5A8D">
            <w:pPr>
              <w:jc w:val="center"/>
              <w:rPr>
                <w:sz w:val="14"/>
                <w:szCs w:val="14"/>
                <w:lang w:val="uk-UA"/>
              </w:rPr>
            </w:pPr>
            <w:r w:rsidRPr="00EA3660">
              <w:rPr>
                <w:sz w:val="14"/>
                <w:szCs w:val="14"/>
                <w:lang w:val="uk-UA"/>
              </w:rPr>
              <w:t>х </w:t>
            </w:r>
          </w:p>
        </w:tc>
        <w:tc>
          <w:tcPr>
            <w:tcW w:w="853" w:type="dxa"/>
            <w:tcBorders>
              <w:top w:val="nil"/>
              <w:left w:val="nil"/>
              <w:bottom w:val="single" w:sz="4" w:space="0" w:color="auto"/>
              <w:right w:val="single" w:sz="4" w:space="0" w:color="auto"/>
            </w:tcBorders>
            <w:noWrap/>
            <w:vAlign w:val="bottom"/>
          </w:tcPr>
          <w:p w14:paraId="1C8689E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7" w:type="dxa"/>
            <w:tcBorders>
              <w:top w:val="nil"/>
              <w:left w:val="nil"/>
              <w:bottom w:val="single" w:sz="4" w:space="0" w:color="auto"/>
              <w:right w:val="single" w:sz="4" w:space="0" w:color="auto"/>
            </w:tcBorders>
            <w:noWrap/>
            <w:vAlign w:val="bottom"/>
          </w:tcPr>
          <w:p w14:paraId="7066403B"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1DBB104C"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14" w:type="dxa"/>
            <w:tcBorders>
              <w:top w:val="nil"/>
              <w:left w:val="nil"/>
              <w:bottom w:val="single" w:sz="4" w:space="0" w:color="auto"/>
              <w:right w:val="single" w:sz="4" w:space="0" w:color="auto"/>
            </w:tcBorders>
            <w:noWrap/>
            <w:vAlign w:val="bottom"/>
          </w:tcPr>
          <w:p w14:paraId="2C6CE6A3"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68D8C97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5FB4BFCD"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342F0DD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0C31C573" w14:textId="77777777" w:rsidR="00691F87" w:rsidRPr="00EA3660" w:rsidRDefault="00691F87" w:rsidP="004D5A8D">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6C707AE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3228F878"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68D0DEBF"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625A673E"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4411D975" w14:textId="77777777" w:rsidR="00691F87" w:rsidRPr="00EA3660" w:rsidRDefault="00691F87" w:rsidP="004D5A8D">
            <w:pPr>
              <w:jc w:val="center"/>
              <w:rPr>
                <w:sz w:val="14"/>
                <w:szCs w:val="14"/>
                <w:lang w:val="uk-UA"/>
              </w:rPr>
            </w:pPr>
            <w:r w:rsidRPr="00EA3660">
              <w:rPr>
                <w:sz w:val="14"/>
                <w:szCs w:val="14"/>
                <w:lang w:val="uk-UA"/>
              </w:rPr>
              <w:t>Усього за підпунктом 3.1.3</w:t>
            </w:r>
          </w:p>
        </w:tc>
        <w:tc>
          <w:tcPr>
            <w:tcW w:w="762" w:type="dxa"/>
            <w:tcBorders>
              <w:top w:val="nil"/>
              <w:left w:val="nil"/>
              <w:bottom w:val="single" w:sz="4" w:space="0" w:color="auto"/>
              <w:right w:val="single" w:sz="4" w:space="0" w:color="auto"/>
            </w:tcBorders>
            <w:noWrap/>
            <w:vAlign w:val="bottom"/>
          </w:tcPr>
          <w:p w14:paraId="7BD02F06" w14:textId="77777777" w:rsidR="00691F87" w:rsidRPr="00EA3660" w:rsidRDefault="00691F87" w:rsidP="004D5A8D">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noWrap/>
            <w:vAlign w:val="bottom"/>
          </w:tcPr>
          <w:p w14:paraId="7CA8EAFE"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noWrap/>
            <w:vAlign w:val="bottom"/>
          </w:tcPr>
          <w:p w14:paraId="774C0F2D"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noWrap/>
            <w:vAlign w:val="bottom"/>
          </w:tcPr>
          <w:p w14:paraId="3BEF29C2"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6121CD6B"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68D268D2"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6B0C3028"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4DA04FA3" w14:textId="77777777" w:rsidR="00691F87" w:rsidRPr="00EA3660" w:rsidRDefault="00691F87" w:rsidP="004D5A8D">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1A1C09A4" w14:textId="77777777" w:rsidR="00691F87" w:rsidRPr="00EA3660" w:rsidRDefault="00691F87" w:rsidP="004D5A8D">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noWrap/>
            <w:vAlign w:val="bottom"/>
          </w:tcPr>
          <w:p w14:paraId="40AAA1DC" w14:textId="77777777" w:rsidR="00691F87" w:rsidRPr="00EA3660" w:rsidRDefault="00691F87" w:rsidP="004D5A8D">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6D10411F" w14:textId="77777777" w:rsidR="00691F87" w:rsidRPr="00EA3660" w:rsidRDefault="00691F87" w:rsidP="004D5A8D">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noWrap/>
            <w:vAlign w:val="bottom"/>
          </w:tcPr>
          <w:p w14:paraId="239F380D" w14:textId="77777777" w:rsidR="00691F87" w:rsidRPr="00EA3660" w:rsidRDefault="00691F87" w:rsidP="004D5A8D">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2E3612E1"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6B7F1881" w14:textId="77777777" w:rsidR="00691F87" w:rsidRPr="00EA3660" w:rsidRDefault="00691F87" w:rsidP="004D5A8D">
            <w:pPr>
              <w:jc w:val="center"/>
              <w:rPr>
                <w:sz w:val="14"/>
                <w:szCs w:val="14"/>
                <w:lang w:val="uk-UA"/>
              </w:rPr>
            </w:pPr>
            <w:r w:rsidRPr="00EA3660">
              <w:rPr>
                <w:sz w:val="14"/>
                <w:szCs w:val="14"/>
                <w:lang w:val="uk-UA"/>
              </w:rPr>
              <w:t>0</w:t>
            </w:r>
          </w:p>
        </w:tc>
        <w:tc>
          <w:tcPr>
            <w:tcW w:w="784" w:type="dxa"/>
            <w:tcBorders>
              <w:top w:val="nil"/>
              <w:left w:val="nil"/>
              <w:bottom w:val="single" w:sz="4" w:space="0" w:color="auto"/>
              <w:right w:val="single" w:sz="4" w:space="0" w:color="auto"/>
            </w:tcBorders>
            <w:noWrap/>
            <w:vAlign w:val="bottom"/>
          </w:tcPr>
          <w:p w14:paraId="05DBF3BE" w14:textId="77777777" w:rsidR="00691F87" w:rsidRPr="00EA3660" w:rsidRDefault="00691F87" w:rsidP="004D5A8D">
            <w:pPr>
              <w:jc w:val="center"/>
              <w:rPr>
                <w:sz w:val="14"/>
                <w:szCs w:val="14"/>
                <w:lang w:val="uk-UA"/>
              </w:rPr>
            </w:pPr>
            <w:r w:rsidRPr="00EA3660">
              <w:rPr>
                <w:sz w:val="14"/>
                <w:szCs w:val="14"/>
                <w:lang w:val="uk-UA"/>
              </w:rPr>
              <w:t>0</w:t>
            </w:r>
          </w:p>
        </w:tc>
        <w:tc>
          <w:tcPr>
            <w:tcW w:w="600" w:type="dxa"/>
            <w:tcBorders>
              <w:top w:val="nil"/>
              <w:left w:val="nil"/>
              <w:bottom w:val="single" w:sz="4" w:space="0" w:color="auto"/>
              <w:right w:val="single" w:sz="4" w:space="0" w:color="auto"/>
            </w:tcBorders>
            <w:noWrap/>
            <w:vAlign w:val="bottom"/>
          </w:tcPr>
          <w:p w14:paraId="622282A2" w14:textId="77777777" w:rsidR="00691F87" w:rsidRPr="00EA3660" w:rsidRDefault="00691F87" w:rsidP="004D5A8D">
            <w:pPr>
              <w:jc w:val="center"/>
              <w:rPr>
                <w:sz w:val="14"/>
                <w:szCs w:val="14"/>
                <w:lang w:val="uk-UA"/>
              </w:rPr>
            </w:pPr>
            <w:r w:rsidRPr="00EA3660">
              <w:rPr>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60FA6D0C" w14:textId="77777777" w:rsidR="00691F87" w:rsidRPr="00EA3660" w:rsidRDefault="00691F87" w:rsidP="004D5A8D">
            <w:pPr>
              <w:jc w:val="center"/>
              <w:rPr>
                <w:sz w:val="14"/>
                <w:szCs w:val="14"/>
                <w:lang w:val="uk-UA"/>
              </w:rPr>
            </w:pPr>
            <w:r w:rsidRPr="00EA3660">
              <w:rPr>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02364A4B" w14:textId="77777777" w:rsidR="00691F87" w:rsidRPr="00EA3660" w:rsidRDefault="00691F87" w:rsidP="004D5A8D">
            <w:pPr>
              <w:jc w:val="center"/>
              <w:rPr>
                <w:sz w:val="14"/>
                <w:szCs w:val="14"/>
                <w:lang w:val="uk-UA"/>
              </w:rPr>
            </w:pPr>
            <w:r w:rsidRPr="00EA3660">
              <w:rPr>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77CCC60E" w14:textId="77777777" w:rsidR="00691F87" w:rsidRPr="00EA3660" w:rsidRDefault="00691F87" w:rsidP="004D5A8D">
            <w:pPr>
              <w:jc w:val="center"/>
              <w:rPr>
                <w:sz w:val="14"/>
                <w:szCs w:val="14"/>
                <w:lang w:val="uk-UA"/>
              </w:rPr>
            </w:pPr>
            <w:r w:rsidRPr="00EA3660">
              <w:rPr>
                <w:sz w:val="14"/>
                <w:szCs w:val="14"/>
                <w:lang w:val="uk-UA"/>
              </w:rPr>
              <w:t>0</w:t>
            </w:r>
          </w:p>
        </w:tc>
        <w:tc>
          <w:tcPr>
            <w:tcW w:w="577" w:type="dxa"/>
            <w:tcBorders>
              <w:top w:val="nil"/>
              <w:left w:val="nil"/>
              <w:bottom w:val="single" w:sz="4" w:space="0" w:color="auto"/>
              <w:right w:val="single" w:sz="4" w:space="0" w:color="auto"/>
            </w:tcBorders>
            <w:noWrap/>
            <w:vAlign w:val="bottom"/>
          </w:tcPr>
          <w:p w14:paraId="05D70ABE" w14:textId="77777777" w:rsidR="00691F87" w:rsidRPr="00EA3660" w:rsidRDefault="00691F87" w:rsidP="004D5A8D">
            <w:pPr>
              <w:jc w:val="center"/>
              <w:rPr>
                <w:sz w:val="14"/>
                <w:szCs w:val="14"/>
                <w:lang w:val="uk-UA"/>
              </w:rPr>
            </w:pPr>
            <w:r w:rsidRPr="00EA3660">
              <w:rPr>
                <w:sz w:val="14"/>
                <w:szCs w:val="14"/>
                <w:lang w:val="uk-UA"/>
              </w:rPr>
              <w:t>0</w:t>
            </w:r>
          </w:p>
        </w:tc>
        <w:tc>
          <w:tcPr>
            <w:tcW w:w="703" w:type="dxa"/>
            <w:tcBorders>
              <w:top w:val="nil"/>
              <w:left w:val="nil"/>
              <w:bottom w:val="single" w:sz="4" w:space="0" w:color="auto"/>
              <w:right w:val="single" w:sz="4" w:space="0" w:color="auto"/>
            </w:tcBorders>
            <w:noWrap/>
            <w:vAlign w:val="bottom"/>
          </w:tcPr>
          <w:p w14:paraId="25C3C49C" w14:textId="77777777" w:rsidR="00691F87" w:rsidRPr="00EA3660" w:rsidRDefault="00691F87" w:rsidP="004D5A8D">
            <w:pPr>
              <w:jc w:val="center"/>
              <w:rPr>
                <w:sz w:val="14"/>
                <w:szCs w:val="14"/>
                <w:lang w:val="uk-UA"/>
              </w:rPr>
            </w:pPr>
            <w:r w:rsidRPr="00EA3660">
              <w:rPr>
                <w:sz w:val="14"/>
                <w:szCs w:val="14"/>
                <w:lang w:val="uk-UA"/>
              </w:rPr>
              <w:t>0</w:t>
            </w:r>
          </w:p>
        </w:tc>
      </w:tr>
      <w:tr w:rsidR="00691F87" w:rsidRPr="00EA3660" w14:paraId="199E8E2E"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413795CE" w14:textId="77777777" w:rsidR="00691F87" w:rsidRPr="00EA3660" w:rsidRDefault="00691F87" w:rsidP="004D5A8D">
            <w:pPr>
              <w:jc w:val="center"/>
              <w:rPr>
                <w:b/>
                <w:bCs/>
                <w:sz w:val="14"/>
                <w:szCs w:val="14"/>
                <w:lang w:val="uk-UA"/>
              </w:rPr>
            </w:pPr>
            <w:r w:rsidRPr="00EA3660">
              <w:rPr>
                <w:b/>
                <w:bCs/>
                <w:sz w:val="14"/>
                <w:szCs w:val="14"/>
                <w:lang w:val="uk-UA"/>
              </w:rPr>
              <w:t>Усього за пунктом 3.1</w:t>
            </w:r>
          </w:p>
        </w:tc>
        <w:tc>
          <w:tcPr>
            <w:tcW w:w="762" w:type="dxa"/>
            <w:tcBorders>
              <w:top w:val="nil"/>
              <w:left w:val="nil"/>
              <w:bottom w:val="single" w:sz="4" w:space="0" w:color="auto"/>
              <w:right w:val="single" w:sz="4" w:space="0" w:color="auto"/>
            </w:tcBorders>
            <w:noWrap/>
            <w:vAlign w:val="bottom"/>
          </w:tcPr>
          <w:p w14:paraId="0C7AE957"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94" w:type="dxa"/>
            <w:tcBorders>
              <w:top w:val="nil"/>
              <w:left w:val="nil"/>
              <w:bottom w:val="single" w:sz="4" w:space="0" w:color="auto"/>
              <w:right w:val="single" w:sz="4" w:space="0" w:color="auto"/>
            </w:tcBorders>
            <w:noWrap/>
            <w:vAlign w:val="bottom"/>
          </w:tcPr>
          <w:p w14:paraId="6256587D" w14:textId="77777777" w:rsidR="00691F87" w:rsidRPr="00EA3660" w:rsidRDefault="00691F87" w:rsidP="004D5A8D">
            <w:pPr>
              <w:jc w:val="center"/>
              <w:rPr>
                <w:b/>
                <w:bCs/>
                <w:sz w:val="14"/>
                <w:szCs w:val="14"/>
                <w:lang w:val="uk-UA"/>
              </w:rPr>
            </w:pPr>
            <w:r w:rsidRPr="00EA3660">
              <w:rPr>
                <w:b/>
                <w:bCs/>
                <w:sz w:val="14"/>
                <w:szCs w:val="14"/>
                <w:lang w:val="uk-UA"/>
              </w:rPr>
              <w:t>х</w:t>
            </w:r>
          </w:p>
        </w:tc>
        <w:tc>
          <w:tcPr>
            <w:tcW w:w="708" w:type="dxa"/>
            <w:tcBorders>
              <w:top w:val="nil"/>
              <w:left w:val="nil"/>
              <w:bottom w:val="single" w:sz="4" w:space="0" w:color="auto"/>
              <w:right w:val="single" w:sz="4" w:space="0" w:color="auto"/>
            </w:tcBorders>
            <w:noWrap/>
            <w:vAlign w:val="bottom"/>
          </w:tcPr>
          <w:p w14:paraId="258DA1DB" w14:textId="77777777" w:rsidR="00691F87" w:rsidRPr="00EA3660" w:rsidRDefault="00691F87" w:rsidP="004D5A8D">
            <w:pPr>
              <w:jc w:val="center"/>
              <w:rPr>
                <w:b/>
                <w:bCs/>
                <w:sz w:val="14"/>
                <w:szCs w:val="14"/>
                <w:lang w:val="uk-UA"/>
              </w:rPr>
            </w:pPr>
            <w:r w:rsidRPr="00EA3660">
              <w:rPr>
                <w:b/>
                <w:bCs/>
                <w:sz w:val="14"/>
                <w:szCs w:val="14"/>
                <w:lang w:val="uk-UA"/>
              </w:rPr>
              <w:t>х</w:t>
            </w:r>
          </w:p>
        </w:tc>
        <w:tc>
          <w:tcPr>
            <w:tcW w:w="567" w:type="dxa"/>
            <w:tcBorders>
              <w:top w:val="nil"/>
              <w:left w:val="nil"/>
              <w:bottom w:val="single" w:sz="4" w:space="0" w:color="auto"/>
              <w:right w:val="single" w:sz="4" w:space="0" w:color="auto"/>
            </w:tcBorders>
            <w:noWrap/>
            <w:vAlign w:val="bottom"/>
          </w:tcPr>
          <w:p w14:paraId="45871E5B"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29" w:type="dxa"/>
            <w:tcBorders>
              <w:top w:val="nil"/>
              <w:left w:val="nil"/>
              <w:bottom w:val="single" w:sz="4" w:space="0" w:color="auto"/>
              <w:right w:val="single" w:sz="4" w:space="0" w:color="auto"/>
            </w:tcBorders>
            <w:noWrap/>
            <w:vAlign w:val="bottom"/>
          </w:tcPr>
          <w:p w14:paraId="6BA4740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25" w:type="dxa"/>
            <w:tcBorders>
              <w:top w:val="nil"/>
              <w:left w:val="nil"/>
              <w:bottom w:val="single" w:sz="4" w:space="0" w:color="auto"/>
              <w:right w:val="single" w:sz="4" w:space="0" w:color="auto"/>
            </w:tcBorders>
            <w:noWrap/>
            <w:vAlign w:val="bottom"/>
          </w:tcPr>
          <w:p w14:paraId="1F05259D"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67" w:type="dxa"/>
            <w:tcBorders>
              <w:top w:val="nil"/>
              <w:left w:val="nil"/>
              <w:bottom w:val="single" w:sz="4" w:space="0" w:color="auto"/>
              <w:right w:val="single" w:sz="4" w:space="0" w:color="auto"/>
            </w:tcBorders>
            <w:noWrap/>
            <w:vAlign w:val="bottom"/>
          </w:tcPr>
          <w:p w14:paraId="2380BA8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354" w:type="dxa"/>
            <w:tcBorders>
              <w:top w:val="nil"/>
              <w:left w:val="nil"/>
              <w:bottom w:val="single" w:sz="4" w:space="0" w:color="auto"/>
              <w:right w:val="single" w:sz="4" w:space="0" w:color="auto"/>
            </w:tcBorders>
            <w:noWrap/>
            <w:vAlign w:val="bottom"/>
          </w:tcPr>
          <w:p w14:paraId="1C7F7866"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613AA7DC"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0" w:type="dxa"/>
            <w:tcBorders>
              <w:top w:val="nil"/>
              <w:left w:val="nil"/>
              <w:bottom w:val="single" w:sz="4" w:space="0" w:color="auto"/>
              <w:right w:val="single" w:sz="4" w:space="0" w:color="auto"/>
            </w:tcBorders>
            <w:noWrap/>
            <w:vAlign w:val="bottom"/>
          </w:tcPr>
          <w:p w14:paraId="224695B7"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3" w:type="dxa"/>
            <w:tcBorders>
              <w:top w:val="nil"/>
              <w:left w:val="nil"/>
              <w:bottom w:val="single" w:sz="4" w:space="0" w:color="auto"/>
              <w:right w:val="single" w:sz="4" w:space="0" w:color="auto"/>
            </w:tcBorders>
            <w:noWrap/>
            <w:vAlign w:val="bottom"/>
          </w:tcPr>
          <w:p w14:paraId="08EA4B73"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7" w:type="dxa"/>
            <w:tcBorders>
              <w:top w:val="nil"/>
              <w:left w:val="nil"/>
              <w:bottom w:val="single" w:sz="4" w:space="0" w:color="auto"/>
              <w:right w:val="single" w:sz="4" w:space="0" w:color="auto"/>
            </w:tcBorders>
            <w:noWrap/>
            <w:vAlign w:val="bottom"/>
          </w:tcPr>
          <w:p w14:paraId="1F5D3693" w14:textId="77777777" w:rsidR="00691F87" w:rsidRPr="00EA3660" w:rsidRDefault="00691F87" w:rsidP="004D5A8D">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560356E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14" w:type="dxa"/>
            <w:tcBorders>
              <w:top w:val="nil"/>
              <w:left w:val="nil"/>
              <w:bottom w:val="single" w:sz="4" w:space="0" w:color="auto"/>
              <w:right w:val="single" w:sz="4" w:space="0" w:color="auto"/>
            </w:tcBorders>
            <w:noWrap/>
            <w:vAlign w:val="bottom"/>
          </w:tcPr>
          <w:p w14:paraId="592AC4C5"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58CBB16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19609ABA"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2A1C85CC"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2345ADBD" w14:textId="77777777" w:rsidR="00691F87" w:rsidRPr="00EA3660" w:rsidRDefault="00691F87" w:rsidP="004D5A8D">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43270234"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4A8C56DD"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04ED2B30"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23098B1A"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72C147F6" w14:textId="77777777" w:rsidR="00691F87" w:rsidRPr="00EA3660" w:rsidRDefault="00691F87" w:rsidP="004D5A8D">
            <w:pPr>
              <w:jc w:val="center"/>
              <w:rPr>
                <w:sz w:val="14"/>
                <w:szCs w:val="14"/>
                <w:lang w:val="uk-UA"/>
              </w:rPr>
            </w:pPr>
            <w:r w:rsidRPr="00EA3660">
              <w:rPr>
                <w:sz w:val="14"/>
                <w:szCs w:val="14"/>
                <w:lang w:val="uk-UA"/>
              </w:rPr>
              <w:t xml:space="preserve"> 3.2</w:t>
            </w:r>
          </w:p>
        </w:tc>
        <w:tc>
          <w:tcPr>
            <w:tcW w:w="15458" w:type="dxa"/>
            <w:gridSpan w:val="31"/>
            <w:tcBorders>
              <w:top w:val="single" w:sz="4" w:space="0" w:color="auto"/>
              <w:left w:val="nil"/>
              <w:bottom w:val="single" w:sz="4" w:space="0" w:color="auto"/>
              <w:right w:val="single" w:sz="4" w:space="0" w:color="000000"/>
            </w:tcBorders>
            <w:vAlign w:val="center"/>
          </w:tcPr>
          <w:p w14:paraId="7BF28C9E" w14:textId="77777777" w:rsidR="00691F87" w:rsidRPr="00EA3660" w:rsidRDefault="00691F87" w:rsidP="004D5A8D">
            <w:pPr>
              <w:jc w:val="center"/>
              <w:rPr>
                <w:b/>
                <w:bCs/>
                <w:sz w:val="14"/>
                <w:szCs w:val="14"/>
                <w:lang w:val="uk-UA"/>
              </w:rPr>
            </w:pPr>
            <w:r w:rsidRPr="00EA3660">
              <w:rPr>
                <w:b/>
                <w:bCs/>
                <w:sz w:val="14"/>
                <w:szCs w:val="14"/>
                <w:lang w:val="uk-UA"/>
              </w:rPr>
              <w:t xml:space="preserve">Інші заходи, з урахуванням:  </w:t>
            </w:r>
          </w:p>
        </w:tc>
      </w:tr>
      <w:tr w:rsidR="00691F87" w:rsidRPr="00EA3660" w14:paraId="4B07E98E"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vAlign w:val="center"/>
          </w:tcPr>
          <w:p w14:paraId="402A281B" w14:textId="77777777" w:rsidR="00691F87" w:rsidRPr="00EA3660" w:rsidRDefault="00691F87" w:rsidP="004D5A8D">
            <w:pPr>
              <w:jc w:val="center"/>
              <w:rPr>
                <w:sz w:val="10"/>
                <w:szCs w:val="10"/>
                <w:lang w:val="uk-UA"/>
              </w:rPr>
            </w:pPr>
            <w:r w:rsidRPr="00EA3660">
              <w:rPr>
                <w:sz w:val="10"/>
                <w:szCs w:val="10"/>
                <w:lang w:val="uk-UA"/>
              </w:rPr>
              <w:t>3.2.1</w:t>
            </w:r>
          </w:p>
        </w:tc>
        <w:tc>
          <w:tcPr>
            <w:tcW w:w="15458" w:type="dxa"/>
            <w:gridSpan w:val="31"/>
            <w:tcBorders>
              <w:top w:val="single" w:sz="4" w:space="0" w:color="auto"/>
              <w:left w:val="nil"/>
              <w:bottom w:val="single" w:sz="4" w:space="0" w:color="auto"/>
              <w:right w:val="single" w:sz="4" w:space="0" w:color="000000"/>
            </w:tcBorders>
            <w:vAlign w:val="center"/>
          </w:tcPr>
          <w:p w14:paraId="2C516E79" w14:textId="77777777" w:rsidR="00691F87" w:rsidRPr="00EA3660" w:rsidRDefault="00691F87" w:rsidP="004D5A8D">
            <w:pPr>
              <w:jc w:val="center"/>
              <w:rPr>
                <w:sz w:val="14"/>
                <w:szCs w:val="14"/>
                <w:lang w:val="uk-UA"/>
              </w:rPr>
            </w:pPr>
            <w:r w:rsidRPr="00EA3660">
              <w:rPr>
                <w:sz w:val="14"/>
                <w:szCs w:val="14"/>
                <w:lang w:val="uk-UA"/>
              </w:rPr>
              <w:t>Заходи зі зниження питомих витрат, а також втрат ресурсів, з них:</w:t>
            </w:r>
          </w:p>
        </w:tc>
      </w:tr>
      <w:tr w:rsidR="00691F87" w:rsidRPr="00EA3660" w14:paraId="362C2AA3"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noWrap/>
            <w:vAlign w:val="bottom"/>
          </w:tcPr>
          <w:p w14:paraId="0997BF03"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1262" w:type="dxa"/>
            <w:gridSpan w:val="3"/>
            <w:tcBorders>
              <w:top w:val="nil"/>
              <w:left w:val="nil"/>
              <w:bottom w:val="single" w:sz="4" w:space="0" w:color="auto"/>
              <w:right w:val="single" w:sz="4" w:space="0" w:color="auto"/>
            </w:tcBorders>
            <w:noWrap/>
            <w:vAlign w:val="bottom"/>
          </w:tcPr>
          <w:p w14:paraId="1D878213"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540" w:type="dxa"/>
            <w:tcBorders>
              <w:top w:val="nil"/>
              <w:left w:val="nil"/>
              <w:bottom w:val="single" w:sz="4" w:space="0" w:color="auto"/>
              <w:right w:val="single" w:sz="4" w:space="0" w:color="auto"/>
            </w:tcBorders>
            <w:noWrap/>
            <w:vAlign w:val="bottom"/>
          </w:tcPr>
          <w:p w14:paraId="7295DE47"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762" w:type="dxa"/>
            <w:tcBorders>
              <w:top w:val="nil"/>
              <w:left w:val="nil"/>
              <w:bottom w:val="single" w:sz="4" w:space="0" w:color="auto"/>
              <w:right w:val="single" w:sz="4" w:space="0" w:color="auto"/>
            </w:tcBorders>
            <w:noWrap/>
            <w:vAlign w:val="bottom"/>
          </w:tcPr>
          <w:p w14:paraId="7A7D3FA7"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94" w:type="dxa"/>
            <w:tcBorders>
              <w:top w:val="nil"/>
              <w:left w:val="nil"/>
              <w:bottom w:val="single" w:sz="4" w:space="0" w:color="auto"/>
              <w:right w:val="single" w:sz="4" w:space="0" w:color="auto"/>
            </w:tcBorders>
            <w:vAlign w:val="bottom"/>
          </w:tcPr>
          <w:p w14:paraId="31FFDF3B"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vAlign w:val="bottom"/>
          </w:tcPr>
          <w:p w14:paraId="4023B420"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34C1F35C" w14:textId="77777777" w:rsidR="00691F87" w:rsidRPr="00EA3660" w:rsidRDefault="00691F87" w:rsidP="004D5A8D">
            <w:pPr>
              <w:jc w:val="center"/>
              <w:rPr>
                <w:sz w:val="14"/>
                <w:szCs w:val="14"/>
                <w:lang w:val="uk-UA"/>
              </w:rPr>
            </w:pPr>
            <w:r w:rsidRPr="00EA3660">
              <w:rPr>
                <w:sz w:val="14"/>
                <w:szCs w:val="14"/>
                <w:lang w:val="uk-UA"/>
              </w:rPr>
              <w:t>х </w:t>
            </w:r>
          </w:p>
        </w:tc>
        <w:tc>
          <w:tcPr>
            <w:tcW w:w="429" w:type="dxa"/>
            <w:tcBorders>
              <w:top w:val="nil"/>
              <w:left w:val="nil"/>
              <w:bottom w:val="single" w:sz="4" w:space="0" w:color="auto"/>
              <w:right w:val="single" w:sz="4" w:space="0" w:color="auto"/>
            </w:tcBorders>
            <w:vAlign w:val="bottom"/>
          </w:tcPr>
          <w:p w14:paraId="0FA1F20F" w14:textId="77777777" w:rsidR="00691F87" w:rsidRPr="00EA3660" w:rsidRDefault="00691F87" w:rsidP="004D5A8D">
            <w:pPr>
              <w:jc w:val="center"/>
              <w:rPr>
                <w:sz w:val="14"/>
                <w:szCs w:val="14"/>
                <w:lang w:val="uk-UA"/>
              </w:rPr>
            </w:pPr>
            <w:r w:rsidRPr="00EA3660">
              <w:rPr>
                <w:sz w:val="14"/>
                <w:szCs w:val="14"/>
                <w:lang w:val="uk-UA"/>
              </w:rPr>
              <w:t>х </w:t>
            </w:r>
          </w:p>
        </w:tc>
        <w:tc>
          <w:tcPr>
            <w:tcW w:w="425" w:type="dxa"/>
            <w:tcBorders>
              <w:top w:val="nil"/>
              <w:left w:val="nil"/>
              <w:bottom w:val="single" w:sz="4" w:space="0" w:color="auto"/>
              <w:right w:val="single" w:sz="4" w:space="0" w:color="auto"/>
            </w:tcBorders>
            <w:vAlign w:val="bottom"/>
          </w:tcPr>
          <w:p w14:paraId="52CFD090"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0980F71D" w14:textId="77777777" w:rsidR="00691F87" w:rsidRPr="00EA3660" w:rsidRDefault="00691F87" w:rsidP="004D5A8D">
            <w:pPr>
              <w:jc w:val="center"/>
              <w:rPr>
                <w:sz w:val="14"/>
                <w:szCs w:val="14"/>
                <w:lang w:val="uk-UA"/>
              </w:rPr>
            </w:pPr>
            <w:r w:rsidRPr="00EA3660">
              <w:rPr>
                <w:sz w:val="14"/>
                <w:szCs w:val="14"/>
                <w:lang w:val="uk-UA"/>
              </w:rPr>
              <w:t>х </w:t>
            </w:r>
          </w:p>
        </w:tc>
        <w:tc>
          <w:tcPr>
            <w:tcW w:w="354" w:type="dxa"/>
            <w:tcBorders>
              <w:top w:val="nil"/>
              <w:left w:val="nil"/>
              <w:bottom w:val="single" w:sz="4" w:space="0" w:color="auto"/>
              <w:right w:val="single" w:sz="4" w:space="0" w:color="auto"/>
            </w:tcBorders>
            <w:vAlign w:val="bottom"/>
          </w:tcPr>
          <w:p w14:paraId="3394BBFF" w14:textId="77777777" w:rsidR="00691F87" w:rsidRPr="00EA3660" w:rsidRDefault="00691F87" w:rsidP="004D5A8D">
            <w:pPr>
              <w:jc w:val="center"/>
              <w:rPr>
                <w:sz w:val="14"/>
                <w:szCs w:val="14"/>
                <w:lang w:val="uk-UA"/>
              </w:rPr>
            </w:pPr>
            <w:r w:rsidRPr="00EA3660">
              <w:rPr>
                <w:sz w:val="14"/>
                <w:szCs w:val="14"/>
                <w:lang w:val="uk-UA"/>
              </w:rPr>
              <w:t>х </w:t>
            </w:r>
          </w:p>
        </w:tc>
        <w:tc>
          <w:tcPr>
            <w:tcW w:w="423" w:type="dxa"/>
            <w:gridSpan w:val="2"/>
            <w:tcBorders>
              <w:top w:val="nil"/>
              <w:left w:val="nil"/>
              <w:bottom w:val="single" w:sz="4" w:space="0" w:color="auto"/>
              <w:right w:val="single" w:sz="4" w:space="0" w:color="auto"/>
            </w:tcBorders>
            <w:vAlign w:val="bottom"/>
          </w:tcPr>
          <w:p w14:paraId="6BFD02C5" w14:textId="77777777" w:rsidR="00691F87" w:rsidRPr="00EA3660" w:rsidRDefault="00691F87" w:rsidP="004D5A8D">
            <w:pPr>
              <w:jc w:val="center"/>
              <w:rPr>
                <w:sz w:val="14"/>
                <w:szCs w:val="14"/>
                <w:lang w:val="uk-UA"/>
              </w:rPr>
            </w:pPr>
            <w:r w:rsidRPr="00EA3660">
              <w:rPr>
                <w:sz w:val="14"/>
                <w:szCs w:val="14"/>
                <w:lang w:val="uk-UA"/>
              </w:rPr>
              <w:t>х </w:t>
            </w:r>
          </w:p>
        </w:tc>
        <w:tc>
          <w:tcPr>
            <w:tcW w:w="720" w:type="dxa"/>
            <w:tcBorders>
              <w:top w:val="nil"/>
              <w:left w:val="nil"/>
              <w:bottom w:val="single" w:sz="4" w:space="0" w:color="auto"/>
              <w:right w:val="single" w:sz="4" w:space="0" w:color="auto"/>
            </w:tcBorders>
            <w:vAlign w:val="bottom"/>
          </w:tcPr>
          <w:p w14:paraId="6460374D" w14:textId="77777777" w:rsidR="00691F87" w:rsidRPr="00EA3660" w:rsidRDefault="00691F87" w:rsidP="004D5A8D">
            <w:pPr>
              <w:jc w:val="center"/>
              <w:rPr>
                <w:sz w:val="14"/>
                <w:szCs w:val="14"/>
                <w:lang w:val="uk-UA"/>
              </w:rPr>
            </w:pPr>
            <w:r w:rsidRPr="00EA3660">
              <w:rPr>
                <w:sz w:val="14"/>
                <w:szCs w:val="14"/>
                <w:lang w:val="uk-UA"/>
              </w:rPr>
              <w:t>х </w:t>
            </w:r>
          </w:p>
        </w:tc>
        <w:tc>
          <w:tcPr>
            <w:tcW w:w="853" w:type="dxa"/>
            <w:tcBorders>
              <w:top w:val="nil"/>
              <w:left w:val="nil"/>
              <w:bottom w:val="single" w:sz="4" w:space="0" w:color="auto"/>
              <w:right w:val="single" w:sz="4" w:space="0" w:color="auto"/>
            </w:tcBorders>
            <w:noWrap/>
            <w:vAlign w:val="bottom"/>
          </w:tcPr>
          <w:p w14:paraId="5A36690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7" w:type="dxa"/>
            <w:tcBorders>
              <w:top w:val="nil"/>
              <w:left w:val="nil"/>
              <w:bottom w:val="single" w:sz="4" w:space="0" w:color="auto"/>
              <w:right w:val="single" w:sz="4" w:space="0" w:color="auto"/>
            </w:tcBorders>
            <w:noWrap/>
            <w:vAlign w:val="bottom"/>
          </w:tcPr>
          <w:p w14:paraId="746711A5"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311CCF51"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14" w:type="dxa"/>
            <w:tcBorders>
              <w:top w:val="nil"/>
              <w:left w:val="nil"/>
              <w:bottom w:val="single" w:sz="4" w:space="0" w:color="auto"/>
              <w:right w:val="single" w:sz="4" w:space="0" w:color="auto"/>
            </w:tcBorders>
            <w:noWrap/>
            <w:vAlign w:val="bottom"/>
          </w:tcPr>
          <w:p w14:paraId="394A3151"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6E52B09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754C70BB"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108DAFD8"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269FB954" w14:textId="77777777" w:rsidR="00691F87" w:rsidRPr="00EA3660" w:rsidRDefault="00691F87" w:rsidP="004D5A8D">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58958668"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7B523B24"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1CB3BB7B"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3AF83E6B"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576C7798" w14:textId="77777777" w:rsidR="00691F87" w:rsidRPr="00EA3660" w:rsidRDefault="00691F87" w:rsidP="004D5A8D">
            <w:pPr>
              <w:jc w:val="center"/>
              <w:rPr>
                <w:sz w:val="14"/>
                <w:szCs w:val="14"/>
                <w:lang w:val="uk-UA"/>
              </w:rPr>
            </w:pPr>
            <w:r w:rsidRPr="00EA3660">
              <w:rPr>
                <w:sz w:val="14"/>
                <w:szCs w:val="14"/>
                <w:lang w:val="uk-UA"/>
              </w:rPr>
              <w:t>Усього за підпунктом 3.2.1</w:t>
            </w:r>
          </w:p>
        </w:tc>
        <w:tc>
          <w:tcPr>
            <w:tcW w:w="762" w:type="dxa"/>
            <w:tcBorders>
              <w:top w:val="nil"/>
              <w:left w:val="nil"/>
              <w:bottom w:val="single" w:sz="4" w:space="0" w:color="auto"/>
              <w:right w:val="single" w:sz="4" w:space="0" w:color="auto"/>
            </w:tcBorders>
            <w:noWrap/>
            <w:vAlign w:val="bottom"/>
          </w:tcPr>
          <w:p w14:paraId="7734EDE3" w14:textId="77777777" w:rsidR="00691F87" w:rsidRPr="00EA3660" w:rsidRDefault="00691F87" w:rsidP="004D5A8D">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noWrap/>
            <w:vAlign w:val="bottom"/>
          </w:tcPr>
          <w:p w14:paraId="44971E57"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noWrap/>
            <w:vAlign w:val="bottom"/>
          </w:tcPr>
          <w:p w14:paraId="7473D9A0"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noWrap/>
            <w:vAlign w:val="bottom"/>
          </w:tcPr>
          <w:p w14:paraId="1B70D027"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51EE39EA"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3B30A65E"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546B2E40"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2EDA3FBE" w14:textId="77777777" w:rsidR="00691F87" w:rsidRPr="00EA3660" w:rsidRDefault="00691F87" w:rsidP="004D5A8D">
            <w:pPr>
              <w:jc w:val="center"/>
              <w:rPr>
                <w:sz w:val="14"/>
                <w:szCs w:val="14"/>
                <w:lang w:val="uk-UA"/>
              </w:rPr>
            </w:pPr>
            <w:r w:rsidRPr="00EA3660">
              <w:rPr>
                <w:sz w:val="14"/>
                <w:szCs w:val="14"/>
                <w:lang w:val="uk-UA"/>
              </w:rPr>
              <w:t> </w:t>
            </w:r>
          </w:p>
        </w:tc>
        <w:tc>
          <w:tcPr>
            <w:tcW w:w="423" w:type="dxa"/>
            <w:gridSpan w:val="2"/>
            <w:tcBorders>
              <w:top w:val="nil"/>
              <w:left w:val="nil"/>
              <w:bottom w:val="single" w:sz="4" w:space="0" w:color="auto"/>
              <w:right w:val="single" w:sz="4" w:space="0" w:color="auto"/>
            </w:tcBorders>
            <w:noWrap/>
            <w:vAlign w:val="bottom"/>
          </w:tcPr>
          <w:p w14:paraId="05CC247C" w14:textId="77777777" w:rsidR="00691F87" w:rsidRPr="00EA3660" w:rsidRDefault="00691F87" w:rsidP="004D5A8D">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noWrap/>
            <w:vAlign w:val="bottom"/>
          </w:tcPr>
          <w:p w14:paraId="03A04EF7" w14:textId="77777777" w:rsidR="00691F87" w:rsidRPr="00EA3660" w:rsidRDefault="00691F87" w:rsidP="004D5A8D">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380209C3" w14:textId="77777777" w:rsidR="00691F87" w:rsidRPr="00EA3660" w:rsidRDefault="00691F87" w:rsidP="004D5A8D">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noWrap/>
            <w:vAlign w:val="bottom"/>
          </w:tcPr>
          <w:p w14:paraId="413D41E0" w14:textId="77777777" w:rsidR="00691F87" w:rsidRPr="00EA3660" w:rsidRDefault="00691F87" w:rsidP="004D5A8D">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66150584"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4F817C4F" w14:textId="77777777" w:rsidR="00691F87" w:rsidRPr="00EA3660" w:rsidRDefault="00691F87" w:rsidP="004D5A8D">
            <w:pPr>
              <w:jc w:val="center"/>
              <w:rPr>
                <w:sz w:val="14"/>
                <w:szCs w:val="14"/>
                <w:lang w:val="uk-UA"/>
              </w:rPr>
            </w:pPr>
            <w:r w:rsidRPr="00EA3660">
              <w:rPr>
                <w:sz w:val="14"/>
                <w:szCs w:val="14"/>
                <w:lang w:val="uk-UA"/>
              </w:rPr>
              <w:t>0</w:t>
            </w:r>
          </w:p>
        </w:tc>
        <w:tc>
          <w:tcPr>
            <w:tcW w:w="784" w:type="dxa"/>
            <w:tcBorders>
              <w:top w:val="nil"/>
              <w:left w:val="nil"/>
              <w:bottom w:val="single" w:sz="4" w:space="0" w:color="auto"/>
              <w:right w:val="single" w:sz="4" w:space="0" w:color="auto"/>
            </w:tcBorders>
            <w:noWrap/>
            <w:vAlign w:val="bottom"/>
          </w:tcPr>
          <w:p w14:paraId="358AB6FF" w14:textId="77777777" w:rsidR="00691F87" w:rsidRPr="00EA3660" w:rsidRDefault="00691F87" w:rsidP="004D5A8D">
            <w:pPr>
              <w:jc w:val="center"/>
              <w:rPr>
                <w:sz w:val="14"/>
                <w:szCs w:val="14"/>
                <w:lang w:val="uk-UA"/>
              </w:rPr>
            </w:pPr>
            <w:r w:rsidRPr="00EA3660">
              <w:rPr>
                <w:sz w:val="14"/>
                <w:szCs w:val="14"/>
                <w:lang w:val="uk-UA"/>
              </w:rPr>
              <w:t>0</w:t>
            </w:r>
          </w:p>
        </w:tc>
        <w:tc>
          <w:tcPr>
            <w:tcW w:w="600" w:type="dxa"/>
            <w:tcBorders>
              <w:top w:val="nil"/>
              <w:left w:val="nil"/>
              <w:bottom w:val="single" w:sz="4" w:space="0" w:color="auto"/>
              <w:right w:val="single" w:sz="4" w:space="0" w:color="auto"/>
            </w:tcBorders>
            <w:noWrap/>
            <w:vAlign w:val="bottom"/>
          </w:tcPr>
          <w:p w14:paraId="259B1560" w14:textId="77777777" w:rsidR="00691F87" w:rsidRPr="00EA3660" w:rsidRDefault="00691F87" w:rsidP="004D5A8D">
            <w:pPr>
              <w:jc w:val="center"/>
              <w:rPr>
                <w:sz w:val="14"/>
                <w:szCs w:val="14"/>
                <w:lang w:val="uk-UA"/>
              </w:rPr>
            </w:pPr>
            <w:r w:rsidRPr="00EA3660">
              <w:rPr>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498FDB51" w14:textId="77777777" w:rsidR="00691F87" w:rsidRPr="00EA3660" w:rsidRDefault="00691F87" w:rsidP="004D5A8D">
            <w:pPr>
              <w:jc w:val="center"/>
              <w:rPr>
                <w:sz w:val="14"/>
                <w:szCs w:val="14"/>
                <w:lang w:val="uk-UA"/>
              </w:rPr>
            </w:pPr>
            <w:r w:rsidRPr="00EA3660">
              <w:rPr>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2EDD8B4B" w14:textId="77777777" w:rsidR="00691F87" w:rsidRPr="00EA3660" w:rsidRDefault="00691F87" w:rsidP="004D5A8D">
            <w:pPr>
              <w:jc w:val="center"/>
              <w:rPr>
                <w:sz w:val="14"/>
                <w:szCs w:val="14"/>
                <w:lang w:val="uk-UA"/>
              </w:rPr>
            </w:pPr>
            <w:r w:rsidRPr="00EA3660">
              <w:rPr>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0435800F" w14:textId="77777777" w:rsidR="00691F87" w:rsidRPr="00EA3660" w:rsidRDefault="00691F87" w:rsidP="004D5A8D">
            <w:pPr>
              <w:jc w:val="center"/>
              <w:rPr>
                <w:sz w:val="14"/>
                <w:szCs w:val="14"/>
                <w:lang w:val="uk-UA"/>
              </w:rPr>
            </w:pPr>
            <w:r w:rsidRPr="00EA3660">
              <w:rPr>
                <w:sz w:val="14"/>
                <w:szCs w:val="14"/>
                <w:lang w:val="uk-UA"/>
              </w:rPr>
              <w:t>0</w:t>
            </w:r>
          </w:p>
        </w:tc>
        <w:tc>
          <w:tcPr>
            <w:tcW w:w="577" w:type="dxa"/>
            <w:tcBorders>
              <w:top w:val="nil"/>
              <w:left w:val="nil"/>
              <w:bottom w:val="single" w:sz="4" w:space="0" w:color="auto"/>
              <w:right w:val="single" w:sz="4" w:space="0" w:color="auto"/>
            </w:tcBorders>
            <w:noWrap/>
            <w:vAlign w:val="bottom"/>
          </w:tcPr>
          <w:p w14:paraId="137E81B0" w14:textId="77777777" w:rsidR="00691F87" w:rsidRPr="00EA3660" w:rsidRDefault="00691F87" w:rsidP="004D5A8D">
            <w:pPr>
              <w:jc w:val="center"/>
              <w:rPr>
                <w:sz w:val="14"/>
                <w:szCs w:val="14"/>
                <w:lang w:val="uk-UA"/>
              </w:rPr>
            </w:pPr>
            <w:r w:rsidRPr="00EA3660">
              <w:rPr>
                <w:sz w:val="14"/>
                <w:szCs w:val="14"/>
                <w:lang w:val="uk-UA"/>
              </w:rPr>
              <w:t>0</w:t>
            </w:r>
          </w:p>
        </w:tc>
        <w:tc>
          <w:tcPr>
            <w:tcW w:w="703" w:type="dxa"/>
            <w:tcBorders>
              <w:top w:val="nil"/>
              <w:left w:val="nil"/>
              <w:bottom w:val="single" w:sz="4" w:space="0" w:color="auto"/>
              <w:right w:val="single" w:sz="4" w:space="0" w:color="auto"/>
            </w:tcBorders>
            <w:noWrap/>
            <w:vAlign w:val="bottom"/>
          </w:tcPr>
          <w:p w14:paraId="7742064A" w14:textId="77777777" w:rsidR="00691F87" w:rsidRPr="00EA3660" w:rsidRDefault="00691F87" w:rsidP="004D5A8D">
            <w:pPr>
              <w:jc w:val="center"/>
              <w:rPr>
                <w:sz w:val="14"/>
                <w:szCs w:val="14"/>
                <w:lang w:val="uk-UA"/>
              </w:rPr>
            </w:pPr>
            <w:r w:rsidRPr="00EA3660">
              <w:rPr>
                <w:sz w:val="14"/>
                <w:szCs w:val="14"/>
                <w:lang w:val="uk-UA"/>
              </w:rPr>
              <w:t>0</w:t>
            </w:r>
          </w:p>
        </w:tc>
      </w:tr>
      <w:tr w:rsidR="00691F87" w:rsidRPr="00EA3660" w14:paraId="2326B6C4"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vAlign w:val="center"/>
          </w:tcPr>
          <w:p w14:paraId="607F5A52" w14:textId="77777777" w:rsidR="00691F87" w:rsidRPr="00EA3660" w:rsidRDefault="00691F87" w:rsidP="004D5A8D">
            <w:pPr>
              <w:jc w:val="center"/>
              <w:rPr>
                <w:sz w:val="10"/>
                <w:szCs w:val="10"/>
                <w:lang w:val="uk-UA"/>
              </w:rPr>
            </w:pPr>
            <w:r w:rsidRPr="00EA3660">
              <w:rPr>
                <w:sz w:val="10"/>
                <w:szCs w:val="10"/>
                <w:lang w:val="uk-UA"/>
              </w:rPr>
              <w:t xml:space="preserve"> 3.2.2</w:t>
            </w:r>
          </w:p>
        </w:tc>
        <w:tc>
          <w:tcPr>
            <w:tcW w:w="15458" w:type="dxa"/>
            <w:gridSpan w:val="31"/>
            <w:tcBorders>
              <w:top w:val="single" w:sz="4" w:space="0" w:color="auto"/>
              <w:left w:val="nil"/>
              <w:bottom w:val="single" w:sz="4" w:space="0" w:color="auto"/>
              <w:right w:val="single" w:sz="4" w:space="0" w:color="000000"/>
            </w:tcBorders>
            <w:vAlign w:val="center"/>
          </w:tcPr>
          <w:p w14:paraId="10B8F89F" w14:textId="77777777" w:rsidR="00691F87" w:rsidRPr="00EA3660" w:rsidRDefault="00691F87" w:rsidP="004D5A8D">
            <w:pPr>
              <w:jc w:val="center"/>
              <w:rPr>
                <w:sz w:val="14"/>
                <w:szCs w:val="14"/>
                <w:lang w:val="uk-UA"/>
              </w:rPr>
            </w:pPr>
            <w:r w:rsidRPr="00EA3660">
              <w:rPr>
                <w:sz w:val="14"/>
                <w:szCs w:val="14"/>
                <w:lang w:val="uk-UA"/>
              </w:rPr>
              <w:t>Заходи щодо забезпечення технологічного та/або комерційного обліку ресурсів, з них:</w:t>
            </w:r>
          </w:p>
        </w:tc>
      </w:tr>
      <w:tr w:rsidR="00691F87" w:rsidRPr="00EA3660" w14:paraId="7FACDDC3"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noWrap/>
            <w:vAlign w:val="bottom"/>
          </w:tcPr>
          <w:p w14:paraId="1F3E503A"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1262" w:type="dxa"/>
            <w:gridSpan w:val="3"/>
            <w:tcBorders>
              <w:top w:val="nil"/>
              <w:left w:val="nil"/>
              <w:bottom w:val="single" w:sz="4" w:space="0" w:color="auto"/>
              <w:right w:val="single" w:sz="4" w:space="0" w:color="auto"/>
            </w:tcBorders>
            <w:noWrap/>
            <w:vAlign w:val="bottom"/>
          </w:tcPr>
          <w:p w14:paraId="34987E70"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540" w:type="dxa"/>
            <w:tcBorders>
              <w:top w:val="nil"/>
              <w:left w:val="nil"/>
              <w:bottom w:val="single" w:sz="4" w:space="0" w:color="auto"/>
              <w:right w:val="single" w:sz="4" w:space="0" w:color="auto"/>
            </w:tcBorders>
            <w:noWrap/>
            <w:vAlign w:val="bottom"/>
          </w:tcPr>
          <w:p w14:paraId="59375F76"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762" w:type="dxa"/>
            <w:tcBorders>
              <w:top w:val="nil"/>
              <w:left w:val="nil"/>
              <w:bottom w:val="single" w:sz="4" w:space="0" w:color="auto"/>
              <w:right w:val="single" w:sz="4" w:space="0" w:color="auto"/>
            </w:tcBorders>
            <w:noWrap/>
            <w:vAlign w:val="bottom"/>
          </w:tcPr>
          <w:p w14:paraId="3C56045D"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94" w:type="dxa"/>
            <w:tcBorders>
              <w:top w:val="nil"/>
              <w:left w:val="nil"/>
              <w:bottom w:val="single" w:sz="4" w:space="0" w:color="auto"/>
              <w:right w:val="single" w:sz="4" w:space="0" w:color="auto"/>
            </w:tcBorders>
            <w:vAlign w:val="bottom"/>
          </w:tcPr>
          <w:p w14:paraId="4AF23D19"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vAlign w:val="bottom"/>
          </w:tcPr>
          <w:p w14:paraId="4A1ED5B4"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1BF92A44" w14:textId="77777777" w:rsidR="00691F87" w:rsidRPr="00EA3660" w:rsidRDefault="00691F87" w:rsidP="004D5A8D">
            <w:pPr>
              <w:jc w:val="center"/>
              <w:rPr>
                <w:sz w:val="14"/>
                <w:szCs w:val="14"/>
                <w:lang w:val="uk-UA"/>
              </w:rPr>
            </w:pPr>
            <w:r w:rsidRPr="00EA3660">
              <w:rPr>
                <w:sz w:val="14"/>
                <w:szCs w:val="14"/>
                <w:lang w:val="uk-UA"/>
              </w:rPr>
              <w:t>х </w:t>
            </w:r>
          </w:p>
        </w:tc>
        <w:tc>
          <w:tcPr>
            <w:tcW w:w="429" w:type="dxa"/>
            <w:tcBorders>
              <w:top w:val="nil"/>
              <w:left w:val="nil"/>
              <w:bottom w:val="single" w:sz="4" w:space="0" w:color="auto"/>
              <w:right w:val="single" w:sz="4" w:space="0" w:color="auto"/>
            </w:tcBorders>
            <w:vAlign w:val="bottom"/>
          </w:tcPr>
          <w:p w14:paraId="40D73E4E" w14:textId="77777777" w:rsidR="00691F87" w:rsidRPr="00EA3660" w:rsidRDefault="00691F87" w:rsidP="004D5A8D">
            <w:pPr>
              <w:jc w:val="center"/>
              <w:rPr>
                <w:sz w:val="14"/>
                <w:szCs w:val="14"/>
                <w:lang w:val="uk-UA"/>
              </w:rPr>
            </w:pPr>
            <w:r w:rsidRPr="00EA3660">
              <w:rPr>
                <w:sz w:val="14"/>
                <w:szCs w:val="14"/>
                <w:lang w:val="uk-UA"/>
              </w:rPr>
              <w:t>х </w:t>
            </w:r>
          </w:p>
        </w:tc>
        <w:tc>
          <w:tcPr>
            <w:tcW w:w="425" w:type="dxa"/>
            <w:tcBorders>
              <w:top w:val="nil"/>
              <w:left w:val="nil"/>
              <w:bottom w:val="single" w:sz="4" w:space="0" w:color="auto"/>
              <w:right w:val="single" w:sz="4" w:space="0" w:color="auto"/>
            </w:tcBorders>
            <w:vAlign w:val="bottom"/>
          </w:tcPr>
          <w:p w14:paraId="1C7E1ABE"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2CD4ADC9" w14:textId="77777777" w:rsidR="00691F87" w:rsidRPr="00EA3660" w:rsidRDefault="00691F87" w:rsidP="004D5A8D">
            <w:pPr>
              <w:jc w:val="center"/>
              <w:rPr>
                <w:sz w:val="14"/>
                <w:szCs w:val="14"/>
                <w:lang w:val="uk-UA"/>
              </w:rPr>
            </w:pPr>
            <w:r w:rsidRPr="00EA3660">
              <w:rPr>
                <w:sz w:val="14"/>
                <w:szCs w:val="14"/>
                <w:lang w:val="uk-UA"/>
              </w:rPr>
              <w:t>х </w:t>
            </w:r>
          </w:p>
        </w:tc>
        <w:tc>
          <w:tcPr>
            <w:tcW w:w="354" w:type="dxa"/>
            <w:tcBorders>
              <w:top w:val="nil"/>
              <w:left w:val="nil"/>
              <w:bottom w:val="single" w:sz="4" w:space="0" w:color="auto"/>
              <w:right w:val="single" w:sz="4" w:space="0" w:color="auto"/>
            </w:tcBorders>
            <w:vAlign w:val="bottom"/>
          </w:tcPr>
          <w:p w14:paraId="761BCBC9" w14:textId="77777777" w:rsidR="00691F87" w:rsidRPr="00EA3660" w:rsidRDefault="00691F87" w:rsidP="004D5A8D">
            <w:pPr>
              <w:jc w:val="center"/>
              <w:rPr>
                <w:sz w:val="14"/>
                <w:szCs w:val="14"/>
                <w:lang w:val="uk-UA"/>
              </w:rPr>
            </w:pPr>
            <w:r w:rsidRPr="00EA3660">
              <w:rPr>
                <w:sz w:val="14"/>
                <w:szCs w:val="14"/>
                <w:lang w:val="uk-UA"/>
              </w:rPr>
              <w:t>х </w:t>
            </w:r>
          </w:p>
        </w:tc>
        <w:tc>
          <w:tcPr>
            <w:tcW w:w="423" w:type="dxa"/>
            <w:gridSpan w:val="2"/>
            <w:tcBorders>
              <w:top w:val="nil"/>
              <w:left w:val="nil"/>
              <w:bottom w:val="single" w:sz="4" w:space="0" w:color="auto"/>
              <w:right w:val="single" w:sz="4" w:space="0" w:color="auto"/>
            </w:tcBorders>
            <w:vAlign w:val="bottom"/>
          </w:tcPr>
          <w:p w14:paraId="2365E112" w14:textId="77777777" w:rsidR="00691F87" w:rsidRPr="00EA3660" w:rsidRDefault="00691F87" w:rsidP="004D5A8D">
            <w:pPr>
              <w:jc w:val="center"/>
              <w:rPr>
                <w:sz w:val="14"/>
                <w:szCs w:val="14"/>
                <w:lang w:val="uk-UA"/>
              </w:rPr>
            </w:pPr>
            <w:r w:rsidRPr="00EA3660">
              <w:rPr>
                <w:sz w:val="14"/>
                <w:szCs w:val="14"/>
                <w:lang w:val="uk-UA"/>
              </w:rPr>
              <w:t>х </w:t>
            </w:r>
          </w:p>
        </w:tc>
        <w:tc>
          <w:tcPr>
            <w:tcW w:w="720" w:type="dxa"/>
            <w:tcBorders>
              <w:top w:val="nil"/>
              <w:left w:val="nil"/>
              <w:bottom w:val="single" w:sz="4" w:space="0" w:color="auto"/>
              <w:right w:val="single" w:sz="4" w:space="0" w:color="auto"/>
            </w:tcBorders>
            <w:vAlign w:val="bottom"/>
          </w:tcPr>
          <w:p w14:paraId="16783D8B" w14:textId="77777777" w:rsidR="00691F87" w:rsidRPr="00EA3660" w:rsidRDefault="00691F87" w:rsidP="004D5A8D">
            <w:pPr>
              <w:jc w:val="center"/>
              <w:rPr>
                <w:sz w:val="14"/>
                <w:szCs w:val="14"/>
                <w:lang w:val="uk-UA"/>
              </w:rPr>
            </w:pPr>
            <w:r w:rsidRPr="00EA3660">
              <w:rPr>
                <w:sz w:val="14"/>
                <w:szCs w:val="14"/>
                <w:lang w:val="uk-UA"/>
              </w:rPr>
              <w:t>х </w:t>
            </w:r>
          </w:p>
        </w:tc>
        <w:tc>
          <w:tcPr>
            <w:tcW w:w="853" w:type="dxa"/>
            <w:tcBorders>
              <w:top w:val="nil"/>
              <w:left w:val="nil"/>
              <w:bottom w:val="single" w:sz="4" w:space="0" w:color="auto"/>
              <w:right w:val="single" w:sz="4" w:space="0" w:color="auto"/>
            </w:tcBorders>
            <w:noWrap/>
            <w:vAlign w:val="bottom"/>
          </w:tcPr>
          <w:p w14:paraId="1DDDB459"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7" w:type="dxa"/>
            <w:tcBorders>
              <w:top w:val="nil"/>
              <w:left w:val="nil"/>
              <w:bottom w:val="single" w:sz="4" w:space="0" w:color="auto"/>
              <w:right w:val="single" w:sz="4" w:space="0" w:color="auto"/>
            </w:tcBorders>
            <w:noWrap/>
            <w:vAlign w:val="bottom"/>
          </w:tcPr>
          <w:p w14:paraId="5D5C6C4F"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3DB3F275"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14" w:type="dxa"/>
            <w:tcBorders>
              <w:top w:val="nil"/>
              <w:left w:val="nil"/>
              <w:bottom w:val="single" w:sz="4" w:space="0" w:color="auto"/>
              <w:right w:val="single" w:sz="4" w:space="0" w:color="auto"/>
            </w:tcBorders>
            <w:noWrap/>
            <w:vAlign w:val="bottom"/>
          </w:tcPr>
          <w:p w14:paraId="3B695197"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526BD496"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0DC76A51"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36466783"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45FDEE5F" w14:textId="77777777" w:rsidR="00691F87" w:rsidRPr="00EA3660" w:rsidRDefault="00691F87" w:rsidP="004D5A8D">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39AE8DED"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788787A6"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026BE13F"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7F4F87C2"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25C484AB" w14:textId="77777777" w:rsidR="00691F87" w:rsidRPr="00EA3660" w:rsidRDefault="00691F87" w:rsidP="004D5A8D">
            <w:pPr>
              <w:jc w:val="center"/>
              <w:rPr>
                <w:sz w:val="14"/>
                <w:szCs w:val="14"/>
                <w:lang w:val="uk-UA"/>
              </w:rPr>
            </w:pPr>
            <w:r w:rsidRPr="00EA3660">
              <w:rPr>
                <w:sz w:val="14"/>
                <w:szCs w:val="14"/>
                <w:lang w:val="uk-UA"/>
              </w:rPr>
              <w:t>Усього за підпунктом 3.2.2</w:t>
            </w:r>
          </w:p>
        </w:tc>
        <w:tc>
          <w:tcPr>
            <w:tcW w:w="762" w:type="dxa"/>
            <w:tcBorders>
              <w:top w:val="nil"/>
              <w:left w:val="nil"/>
              <w:bottom w:val="single" w:sz="4" w:space="0" w:color="auto"/>
              <w:right w:val="single" w:sz="4" w:space="0" w:color="auto"/>
            </w:tcBorders>
            <w:noWrap/>
            <w:vAlign w:val="bottom"/>
          </w:tcPr>
          <w:p w14:paraId="7F226437" w14:textId="77777777" w:rsidR="00691F87" w:rsidRPr="00EA3660" w:rsidRDefault="00691F87" w:rsidP="004D5A8D">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noWrap/>
            <w:vAlign w:val="bottom"/>
          </w:tcPr>
          <w:p w14:paraId="656B98D9"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noWrap/>
            <w:vAlign w:val="bottom"/>
          </w:tcPr>
          <w:p w14:paraId="6BD3BB3C"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noWrap/>
            <w:vAlign w:val="bottom"/>
          </w:tcPr>
          <w:p w14:paraId="34C2D70C"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31C0B0B7"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48482FA7"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1458E4F9"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3154ECFD" w14:textId="77777777" w:rsidR="00691F87" w:rsidRPr="00EA3660" w:rsidRDefault="00691F87" w:rsidP="004D5A8D">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22147928" w14:textId="77777777" w:rsidR="00691F87" w:rsidRPr="00EA3660" w:rsidRDefault="00691F87" w:rsidP="004D5A8D">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noWrap/>
            <w:vAlign w:val="bottom"/>
          </w:tcPr>
          <w:p w14:paraId="0678C5CE" w14:textId="77777777" w:rsidR="00691F87" w:rsidRPr="00EA3660" w:rsidRDefault="00691F87" w:rsidP="004D5A8D">
            <w:pPr>
              <w:jc w:val="center"/>
              <w:rPr>
                <w:sz w:val="14"/>
                <w:szCs w:val="14"/>
                <w:lang w:val="uk-UA"/>
              </w:rPr>
            </w:pPr>
            <w:r w:rsidRPr="00EA3660">
              <w:rPr>
                <w:sz w:val="14"/>
                <w:szCs w:val="14"/>
                <w:lang w:val="uk-UA"/>
              </w:rPr>
              <w:t> </w:t>
            </w:r>
          </w:p>
        </w:tc>
        <w:tc>
          <w:tcPr>
            <w:tcW w:w="853" w:type="dxa"/>
            <w:tcBorders>
              <w:top w:val="nil"/>
              <w:left w:val="nil"/>
              <w:bottom w:val="single" w:sz="4" w:space="0" w:color="auto"/>
              <w:right w:val="single" w:sz="4" w:space="0" w:color="auto"/>
            </w:tcBorders>
            <w:noWrap/>
            <w:vAlign w:val="bottom"/>
          </w:tcPr>
          <w:p w14:paraId="6249343E" w14:textId="77777777" w:rsidR="00691F87" w:rsidRPr="00EA3660" w:rsidRDefault="00691F87" w:rsidP="004D5A8D">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noWrap/>
            <w:vAlign w:val="bottom"/>
          </w:tcPr>
          <w:p w14:paraId="2D662882" w14:textId="77777777" w:rsidR="00691F87" w:rsidRPr="00EA3660" w:rsidRDefault="00691F87" w:rsidP="004D5A8D">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432CD1FA"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298039FD" w14:textId="77777777" w:rsidR="00691F87" w:rsidRPr="00EA3660" w:rsidRDefault="00691F87" w:rsidP="004D5A8D">
            <w:pPr>
              <w:jc w:val="center"/>
              <w:rPr>
                <w:sz w:val="14"/>
                <w:szCs w:val="14"/>
                <w:lang w:val="uk-UA"/>
              </w:rPr>
            </w:pPr>
            <w:r w:rsidRPr="00EA3660">
              <w:rPr>
                <w:sz w:val="14"/>
                <w:szCs w:val="14"/>
                <w:lang w:val="uk-UA"/>
              </w:rPr>
              <w:t>0</w:t>
            </w:r>
          </w:p>
        </w:tc>
        <w:tc>
          <w:tcPr>
            <w:tcW w:w="784" w:type="dxa"/>
            <w:tcBorders>
              <w:top w:val="nil"/>
              <w:left w:val="nil"/>
              <w:bottom w:val="single" w:sz="4" w:space="0" w:color="auto"/>
              <w:right w:val="single" w:sz="4" w:space="0" w:color="auto"/>
            </w:tcBorders>
            <w:noWrap/>
            <w:vAlign w:val="bottom"/>
          </w:tcPr>
          <w:p w14:paraId="373D7467" w14:textId="77777777" w:rsidR="00691F87" w:rsidRPr="00EA3660" w:rsidRDefault="00691F87" w:rsidP="004D5A8D">
            <w:pPr>
              <w:jc w:val="center"/>
              <w:rPr>
                <w:sz w:val="14"/>
                <w:szCs w:val="14"/>
                <w:lang w:val="uk-UA"/>
              </w:rPr>
            </w:pPr>
            <w:r w:rsidRPr="00EA3660">
              <w:rPr>
                <w:sz w:val="14"/>
                <w:szCs w:val="14"/>
                <w:lang w:val="uk-UA"/>
              </w:rPr>
              <w:t>0</w:t>
            </w:r>
          </w:p>
        </w:tc>
        <w:tc>
          <w:tcPr>
            <w:tcW w:w="600" w:type="dxa"/>
            <w:tcBorders>
              <w:top w:val="nil"/>
              <w:left w:val="nil"/>
              <w:bottom w:val="single" w:sz="4" w:space="0" w:color="auto"/>
              <w:right w:val="single" w:sz="4" w:space="0" w:color="auto"/>
            </w:tcBorders>
            <w:noWrap/>
            <w:vAlign w:val="bottom"/>
          </w:tcPr>
          <w:p w14:paraId="4BA776EC" w14:textId="77777777" w:rsidR="00691F87" w:rsidRPr="00EA3660" w:rsidRDefault="00691F87" w:rsidP="004D5A8D">
            <w:pPr>
              <w:jc w:val="center"/>
              <w:rPr>
                <w:sz w:val="14"/>
                <w:szCs w:val="14"/>
                <w:lang w:val="uk-UA"/>
              </w:rPr>
            </w:pPr>
            <w:r w:rsidRPr="00EA3660">
              <w:rPr>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728A1DF6" w14:textId="77777777" w:rsidR="00691F87" w:rsidRPr="00EA3660" w:rsidRDefault="00691F87" w:rsidP="004D5A8D">
            <w:pPr>
              <w:jc w:val="center"/>
              <w:rPr>
                <w:sz w:val="14"/>
                <w:szCs w:val="14"/>
                <w:lang w:val="uk-UA"/>
              </w:rPr>
            </w:pPr>
            <w:r w:rsidRPr="00EA3660">
              <w:rPr>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37AC6B97" w14:textId="77777777" w:rsidR="00691F87" w:rsidRPr="00EA3660" w:rsidRDefault="00691F87" w:rsidP="004D5A8D">
            <w:pPr>
              <w:jc w:val="center"/>
              <w:rPr>
                <w:sz w:val="14"/>
                <w:szCs w:val="14"/>
                <w:lang w:val="uk-UA"/>
              </w:rPr>
            </w:pPr>
            <w:r w:rsidRPr="00EA3660">
              <w:rPr>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6CA85832" w14:textId="77777777" w:rsidR="00691F87" w:rsidRPr="00EA3660" w:rsidRDefault="00691F87" w:rsidP="004D5A8D">
            <w:pPr>
              <w:jc w:val="center"/>
              <w:rPr>
                <w:sz w:val="14"/>
                <w:szCs w:val="14"/>
                <w:lang w:val="uk-UA"/>
              </w:rPr>
            </w:pPr>
            <w:r w:rsidRPr="00EA3660">
              <w:rPr>
                <w:sz w:val="14"/>
                <w:szCs w:val="14"/>
                <w:lang w:val="uk-UA"/>
              </w:rPr>
              <w:t>0</w:t>
            </w:r>
          </w:p>
        </w:tc>
        <w:tc>
          <w:tcPr>
            <w:tcW w:w="577" w:type="dxa"/>
            <w:tcBorders>
              <w:top w:val="nil"/>
              <w:left w:val="nil"/>
              <w:bottom w:val="single" w:sz="4" w:space="0" w:color="auto"/>
              <w:right w:val="single" w:sz="4" w:space="0" w:color="auto"/>
            </w:tcBorders>
            <w:noWrap/>
            <w:vAlign w:val="bottom"/>
          </w:tcPr>
          <w:p w14:paraId="114C55ED" w14:textId="77777777" w:rsidR="00691F87" w:rsidRPr="00EA3660" w:rsidRDefault="00691F87" w:rsidP="004D5A8D">
            <w:pPr>
              <w:jc w:val="center"/>
              <w:rPr>
                <w:sz w:val="14"/>
                <w:szCs w:val="14"/>
                <w:lang w:val="uk-UA"/>
              </w:rPr>
            </w:pPr>
            <w:r w:rsidRPr="00EA3660">
              <w:rPr>
                <w:sz w:val="14"/>
                <w:szCs w:val="14"/>
                <w:lang w:val="uk-UA"/>
              </w:rPr>
              <w:t>0</w:t>
            </w:r>
          </w:p>
        </w:tc>
        <w:tc>
          <w:tcPr>
            <w:tcW w:w="703" w:type="dxa"/>
            <w:tcBorders>
              <w:top w:val="nil"/>
              <w:left w:val="nil"/>
              <w:bottom w:val="single" w:sz="4" w:space="0" w:color="auto"/>
              <w:right w:val="single" w:sz="4" w:space="0" w:color="auto"/>
            </w:tcBorders>
            <w:noWrap/>
            <w:vAlign w:val="bottom"/>
          </w:tcPr>
          <w:p w14:paraId="38891DF8" w14:textId="77777777" w:rsidR="00691F87" w:rsidRPr="00EA3660" w:rsidRDefault="00691F87" w:rsidP="004D5A8D">
            <w:pPr>
              <w:jc w:val="center"/>
              <w:rPr>
                <w:sz w:val="14"/>
                <w:szCs w:val="14"/>
                <w:lang w:val="uk-UA"/>
              </w:rPr>
            </w:pPr>
            <w:r w:rsidRPr="00EA3660">
              <w:rPr>
                <w:sz w:val="14"/>
                <w:szCs w:val="14"/>
                <w:lang w:val="uk-UA"/>
              </w:rPr>
              <w:t>0</w:t>
            </w:r>
          </w:p>
        </w:tc>
      </w:tr>
      <w:tr w:rsidR="00691F87" w:rsidRPr="00EA3660" w14:paraId="7243F625"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2918276C" w14:textId="77777777" w:rsidR="00691F87" w:rsidRPr="00EA3660" w:rsidRDefault="00691F87" w:rsidP="004D5A8D">
            <w:pPr>
              <w:jc w:val="center"/>
              <w:rPr>
                <w:sz w:val="10"/>
                <w:szCs w:val="10"/>
                <w:lang w:val="uk-UA"/>
              </w:rPr>
            </w:pPr>
            <w:r w:rsidRPr="00EA3660">
              <w:rPr>
                <w:sz w:val="10"/>
                <w:szCs w:val="10"/>
                <w:lang w:val="uk-UA"/>
              </w:rPr>
              <w:t>3.2.3</w:t>
            </w:r>
          </w:p>
        </w:tc>
        <w:tc>
          <w:tcPr>
            <w:tcW w:w="15458" w:type="dxa"/>
            <w:gridSpan w:val="31"/>
            <w:tcBorders>
              <w:top w:val="single" w:sz="4" w:space="0" w:color="auto"/>
              <w:left w:val="nil"/>
              <w:bottom w:val="single" w:sz="4" w:space="0" w:color="auto"/>
              <w:right w:val="single" w:sz="4" w:space="0" w:color="000000"/>
            </w:tcBorders>
            <w:vAlign w:val="center"/>
          </w:tcPr>
          <w:p w14:paraId="1EAD1D26" w14:textId="77777777" w:rsidR="00691F87" w:rsidRPr="00EA3660" w:rsidRDefault="00691F87" w:rsidP="004D5A8D">
            <w:pPr>
              <w:jc w:val="center"/>
              <w:rPr>
                <w:sz w:val="14"/>
                <w:szCs w:val="14"/>
                <w:lang w:val="uk-UA"/>
              </w:rPr>
            </w:pPr>
            <w:r w:rsidRPr="00EA3660">
              <w:rPr>
                <w:sz w:val="14"/>
                <w:szCs w:val="14"/>
                <w:lang w:val="uk-UA"/>
              </w:rPr>
              <w:t>Заходи щодо впровадження та розвитку інформаційних технологій, з них:</w:t>
            </w:r>
          </w:p>
        </w:tc>
      </w:tr>
      <w:tr w:rsidR="00691F87" w:rsidRPr="00EA3660" w14:paraId="69905745" w14:textId="77777777" w:rsidTr="00D47B59">
        <w:trPr>
          <w:gridAfter w:val="6"/>
          <w:wAfter w:w="7303" w:type="dxa"/>
        </w:trPr>
        <w:tc>
          <w:tcPr>
            <w:tcW w:w="1695" w:type="dxa"/>
            <w:gridSpan w:val="4"/>
            <w:tcBorders>
              <w:top w:val="nil"/>
              <w:left w:val="single" w:sz="4" w:space="0" w:color="auto"/>
              <w:bottom w:val="single" w:sz="4" w:space="0" w:color="auto"/>
              <w:right w:val="single" w:sz="4" w:space="0" w:color="auto"/>
            </w:tcBorders>
            <w:noWrap/>
            <w:vAlign w:val="bottom"/>
          </w:tcPr>
          <w:p w14:paraId="3446E440" w14:textId="77777777" w:rsidR="00691F87" w:rsidRPr="00EA3660" w:rsidRDefault="00691F87" w:rsidP="004D5A8D">
            <w:pPr>
              <w:jc w:val="center"/>
              <w:rPr>
                <w:bCs/>
                <w:sz w:val="14"/>
                <w:szCs w:val="14"/>
                <w:lang w:val="uk-UA"/>
              </w:rPr>
            </w:pPr>
            <w:r w:rsidRPr="00EA3660">
              <w:rPr>
                <w:bCs/>
                <w:sz w:val="14"/>
                <w:szCs w:val="14"/>
                <w:lang w:val="uk-UA"/>
              </w:rPr>
              <w:t> </w:t>
            </w:r>
          </w:p>
          <w:p w14:paraId="1EAF3A01" w14:textId="77777777" w:rsidR="00691F87" w:rsidRPr="00EA3660" w:rsidRDefault="00691F87" w:rsidP="004D5A8D">
            <w:pPr>
              <w:jc w:val="center"/>
              <w:rPr>
                <w:bCs/>
                <w:sz w:val="14"/>
                <w:szCs w:val="14"/>
                <w:lang w:val="uk-UA"/>
              </w:rPr>
            </w:pPr>
          </w:p>
        </w:tc>
        <w:tc>
          <w:tcPr>
            <w:tcW w:w="540" w:type="dxa"/>
            <w:tcBorders>
              <w:top w:val="nil"/>
              <w:left w:val="nil"/>
              <w:bottom w:val="single" w:sz="4" w:space="0" w:color="auto"/>
              <w:right w:val="single" w:sz="4" w:space="0" w:color="auto"/>
            </w:tcBorders>
            <w:noWrap/>
            <w:vAlign w:val="bottom"/>
          </w:tcPr>
          <w:p w14:paraId="4350E82B"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762" w:type="dxa"/>
            <w:tcBorders>
              <w:top w:val="nil"/>
              <w:left w:val="nil"/>
              <w:bottom w:val="single" w:sz="4" w:space="0" w:color="auto"/>
              <w:right w:val="single" w:sz="4" w:space="0" w:color="auto"/>
            </w:tcBorders>
            <w:noWrap/>
            <w:vAlign w:val="bottom"/>
          </w:tcPr>
          <w:p w14:paraId="11E78F1E" w14:textId="77777777" w:rsidR="00691F87" w:rsidRPr="00EA3660" w:rsidRDefault="00691F87">
            <w:pPr>
              <w:jc w:val="center"/>
              <w:rPr>
                <w:sz w:val="14"/>
                <w:szCs w:val="16"/>
                <w:lang w:val="uk-UA"/>
              </w:rPr>
            </w:pPr>
            <w:r w:rsidRPr="00EA3660">
              <w:rPr>
                <w:sz w:val="14"/>
                <w:szCs w:val="16"/>
                <w:lang w:val="uk-UA"/>
              </w:rPr>
              <w:t>0</w:t>
            </w:r>
          </w:p>
        </w:tc>
        <w:tc>
          <w:tcPr>
            <w:tcW w:w="794" w:type="dxa"/>
            <w:tcBorders>
              <w:top w:val="nil"/>
              <w:left w:val="nil"/>
              <w:bottom w:val="single" w:sz="4" w:space="0" w:color="auto"/>
              <w:right w:val="single" w:sz="4" w:space="0" w:color="auto"/>
            </w:tcBorders>
            <w:vAlign w:val="bottom"/>
          </w:tcPr>
          <w:p w14:paraId="7B6A2F09" w14:textId="77777777" w:rsidR="00691F87" w:rsidRPr="00EA3660" w:rsidRDefault="00691F87">
            <w:pPr>
              <w:jc w:val="center"/>
              <w:rPr>
                <w:sz w:val="14"/>
                <w:szCs w:val="16"/>
                <w:lang w:val="uk-UA"/>
              </w:rPr>
            </w:pPr>
            <w:r w:rsidRPr="00EA3660">
              <w:rPr>
                <w:sz w:val="14"/>
                <w:szCs w:val="16"/>
                <w:lang w:val="uk-UA"/>
              </w:rPr>
              <w:t>0,00</w:t>
            </w:r>
          </w:p>
        </w:tc>
        <w:tc>
          <w:tcPr>
            <w:tcW w:w="708" w:type="dxa"/>
            <w:tcBorders>
              <w:top w:val="nil"/>
              <w:left w:val="nil"/>
              <w:bottom w:val="single" w:sz="4" w:space="0" w:color="auto"/>
              <w:right w:val="single" w:sz="4" w:space="0" w:color="auto"/>
            </w:tcBorders>
            <w:vAlign w:val="bottom"/>
          </w:tcPr>
          <w:p w14:paraId="339B74DD" w14:textId="77777777" w:rsidR="00691F87" w:rsidRPr="00EA3660" w:rsidRDefault="00691F87">
            <w:pPr>
              <w:jc w:val="center"/>
              <w:rPr>
                <w:sz w:val="14"/>
                <w:szCs w:val="16"/>
                <w:lang w:val="uk-UA"/>
              </w:rPr>
            </w:pPr>
            <w:r w:rsidRPr="00EA3660">
              <w:rPr>
                <w:sz w:val="14"/>
                <w:szCs w:val="16"/>
                <w:lang w:val="uk-UA"/>
              </w:rPr>
              <w:t>0</w:t>
            </w:r>
          </w:p>
        </w:tc>
        <w:tc>
          <w:tcPr>
            <w:tcW w:w="567" w:type="dxa"/>
            <w:tcBorders>
              <w:top w:val="nil"/>
              <w:left w:val="nil"/>
              <w:bottom w:val="single" w:sz="4" w:space="0" w:color="auto"/>
              <w:right w:val="single" w:sz="4" w:space="0" w:color="auto"/>
            </w:tcBorders>
            <w:vAlign w:val="bottom"/>
          </w:tcPr>
          <w:p w14:paraId="6DDF2138" w14:textId="77777777" w:rsidR="00691F87" w:rsidRPr="00EA3660" w:rsidRDefault="00691F87">
            <w:pPr>
              <w:jc w:val="center"/>
              <w:rPr>
                <w:sz w:val="14"/>
                <w:szCs w:val="16"/>
                <w:lang w:val="uk-UA"/>
              </w:rPr>
            </w:pPr>
            <w:r w:rsidRPr="00EA3660">
              <w:rPr>
                <w:sz w:val="14"/>
                <w:szCs w:val="16"/>
                <w:lang w:val="uk-UA"/>
              </w:rPr>
              <w:t>х </w:t>
            </w:r>
          </w:p>
        </w:tc>
        <w:tc>
          <w:tcPr>
            <w:tcW w:w="429" w:type="dxa"/>
            <w:tcBorders>
              <w:top w:val="nil"/>
              <w:left w:val="nil"/>
              <w:bottom w:val="single" w:sz="4" w:space="0" w:color="auto"/>
              <w:right w:val="single" w:sz="4" w:space="0" w:color="auto"/>
            </w:tcBorders>
            <w:vAlign w:val="bottom"/>
          </w:tcPr>
          <w:p w14:paraId="240A4081" w14:textId="77777777" w:rsidR="00691F87" w:rsidRPr="00EA3660" w:rsidRDefault="00691F87">
            <w:pPr>
              <w:jc w:val="center"/>
              <w:rPr>
                <w:sz w:val="14"/>
                <w:szCs w:val="16"/>
                <w:lang w:val="uk-UA"/>
              </w:rPr>
            </w:pPr>
            <w:r w:rsidRPr="00EA3660">
              <w:rPr>
                <w:sz w:val="14"/>
                <w:szCs w:val="16"/>
                <w:lang w:val="uk-UA"/>
              </w:rPr>
              <w:t>х </w:t>
            </w:r>
          </w:p>
        </w:tc>
        <w:tc>
          <w:tcPr>
            <w:tcW w:w="425" w:type="dxa"/>
            <w:tcBorders>
              <w:top w:val="nil"/>
              <w:left w:val="nil"/>
              <w:bottom w:val="single" w:sz="4" w:space="0" w:color="auto"/>
              <w:right w:val="single" w:sz="4" w:space="0" w:color="auto"/>
            </w:tcBorders>
            <w:vAlign w:val="bottom"/>
          </w:tcPr>
          <w:p w14:paraId="385962B7" w14:textId="77777777" w:rsidR="00691F87" w:rsidRPr="00EA3660" w:rsidRDefault="00691F87">
            <w:pPr>
              <w:jc w:val="center"/>
              <w:rPr>
                <w:sz w:val="14"/>
                <w:szCs w:val="16"/>
                <w:lang w:val="uk-UA"/>
              </w:rPr>
            </w:pPr>
            <w:r w:rsidRPr="00EA3660">
              <w:rPr>
                <w:sz w:val="14"/>
                <w:szCs w:val="16"/>
                <w:lang w:val="uk-UA"/>
              </w:rPr>
              <w:t>х </w:t>
            </w:r>
          </w:p>
        </w:tc>
        <w:tc>
          <w:tcPr>
            <w:tcW w:w="567" w:type="dxa"/>
            <w:tcBorders>
              <w:top w:val="nil"/>
              <w:left w:val="nil"/>
              <w:bottom w:val="single" w:sz="4" w:space="0" w:color="auto"/>
              <w:right w:val="single" w:sz="4" w:space="0" w:color="auto"/>
            </w:tcBorders>
            <w:vAlign w:val="bottom"/>
          </w:tcPr>
          <w:p w14:paraId="582CD5C1" w14:textId="77777777" w:rsidR="00691F87" w:rsidRPr="00EA3660" w:rsidRDefault="00691F87">
            <w:pPr>
              <w:jc w:val="center"/>
              <w:rPr>
                <w:sz w:val="14"/>
                <w:szCs w:val="16"/>
                <w:lang w:val="uk-UA"/>
              </w:rPr>
            </w:pPr>
            <w:r w:rsidRPr="00EA3660">
              <w:rPr>
                <w:sz w:val="14"/>
                <w:szCs w:val="16"/>
                <w:lang w:val="uk-UA"/>
              </w:rPr>
              <w:t>х </w:t>
            </w:r>
          </w:p>
        </w:tc>
        <w:tc>
          <w:tcPr>
            <w:tcW w:w="354" w:type="dxa"/>
            <w:tcBorders>
              <w:top w:val="nil"/>
              <w:left w:val="nil"/>
              <w:bottom w:val="single" w:sz="4" w:space="0" w:color="auto"/>
              <w:right w:val="single" w:sz="4" w:space="0" w:color="auto"/>
            </w:tcBorders>
            <w:vAlign w:val="bottom"/>
          </w:tcPr>
          <w:p w14:paraId="4B112DB2" w14:textId="77777777" w:rsidR="00691F87" w:rsidRPr="00EA3660" w:rsidRDefault="00691F87">
            <w:pPr>
              <w:jc w:val="center"/>
              <w:rPr>
                <w:sz w:val="14"/>
                <w:szCs w:val="16"/>
                <w:lang w:val="uk-UA"/>
              </w:rPr>
            </w:pPr>
            <w:r w:rsidRPr="00EA3660">
              <w:rPr>
                <w:sz w:val="14"/>
                <w:szCs w:val="16"/>
                <w:lang w:val="uk-UA"/>
              </w:rPr>
              <w:t>х </w:t>
            </w:r>
          </w:p>
        </w:tc>
        <w:tc>
          <w:tcPr>
            <w:tcW w:w="423" w:type="dxa"/>
            <w:gridSpan w:val="2"/>
            <w:tcBorders>
              <w:top w:val="nil"/>
              <w:left w:val="nil"/>
              <w:bottom w:val="single" w:sz="4" w:space="0" w:color="auto"/>
              <w:right w:val="single" w:sz="4" w:space="0" w:color="auto"/>
            </w:tcBorders>
            <w:vAlign w:val="bottom"/>
          </w:tcPr>
          <w:p w14:paraId="6D12E4AC" w14:textId="77777777" w:rsidR="00691F87" w:rsidRPr="00EA3660" w:rsidRDefault="00691F87">
            <w:pPr>
              <w:jc w:val="center"/>
              <w:rPr>
                <w:sz w:val="14"/>
                <w:szCs w:val="16"/>
                <w:lang w:val="uk-UA"/>
              </w:rPr>
            </w:pPr>
            <w:r w:rsidRPr="00EA3660">
              <w:rPr>
                <w:sz w:val="14"/>
                <w:szCs w:val="16"/>
                <w:lang w:val="uk-UA"/>
              </w:rPr>
              <w:t>х </w:t>
            </w:r>
          </w:p>
        </w:tc>
        <w:tc>
          <w:tcPr>
            <w:tcW w:w="720" w:type="dxa"/>
            <w:tcBorders>
              <w:top w:val="nil"/>
              <w:left w:val="nil"/>
              <w:bottom w:val="single" w:sz="4" w:space="0" w:color="auto"/>
              <w:right w:val="single" w:sz="4" w:space="0" w:color="auto"/>
            </w:tcBorders>
            <w:vAlign w:val="bottom"/>
          </w:tcPr>
          <w:p w14:paraId="08DB809E" w14:textId="77777777" w:rsidR="00691F87" w:rsidRPr="00EA3660" w:rsidRDefault="00691F87">
            <w:pPr>
              <w:jc w:val="center"/>
              <w:rPr>
                <w:sz w:val="14"/>
                <w:szCs w:val="16"/>
                <w:lang w:val="uk-UA"/>
              </w:rPr>
            </w:pPr>
            <w:r w:rsidRPr="00EA3660">
              <w:rPr>
                <w:sz w:val="14"/>
                <w:szCs w:val="16"/>
                <w:lang w:val="uk-UA"/>
              </w:rPr>
              <w:t>0</w:t>
            </w:r>
          </w:p>
        </w:tc>
        <w:tc>
          <w:tcPr>
            <w:tcW w:w="853" w:type="dxa"/>
            <w:tcBorders>
              <w:top w:val="nil"/>
              <w:left w:val="nil"/>
              <w:bottom w:val="single" w:sz="4" w:space="0" w:color="auto"/>
              <w:right w:val="single" w:sz="4" w:space="0" w:color="auto"/>
            </w:tcBorders>
            <w:noWrap/>
            <w:vAlign w:val="bottom"/>
          </w:tcPr>
          <w:p w14:paraId="67E1D0B0" w14:textId="77777777" w:rsidR="00691F87" w:rsidRPr="00EA3660" w:rsidRDefault="00691F87">
            <w:pPr>
              <w:jc w:val="center"/>
              <w:rPr>
                <w:b/>
                <w:bCs/>
                <w:sz w:val="14"/>
                <w:szCs w:val="16"/>
                <w:lang w:val="uk-UA"/>
              </w:rPr>
            </w:pPr>
            <w:r w:rsidRPr="00EA3660">
              <w:rPr>
                <w:b/>
                <w:bCs/>
                <w:sz w:val="14"/>
                <w:szCs w:val="16"/>
                <w:lang w:val="uk-UA"/>
              </w:rPr>
              <w:t>0</w:t>
            </w:r>
          </w:p>
        </w:tc>
        <w:tc>
          <w:tcPr>
            <w:tcW w:w="727" w:type="dxa"/>
            <w:tcBorders>
              <w:top w:val="nil"/>
              <w:left w:val="nil"/>
              <w:bottom w:val="single" w:sz="4" w:space="0" w:color="auto"/>
              <w:right w:val="single" w:sz="4" w:space="0" w:color="auto"/>
            </w:tcBorders>
            <w:noWrap/>
            <w:vAlign w:val="bottom"/>
          </w:tcPr>
          <w:p w14:paraId="5D0FDEFB" w14:textId="77777777" w:rsidR="00691F87" w:rsidRPr="00EA3660" w:rsidRDefault="00691F87">
            <w:pPr>
              <w:jc w:val="center"/>
              <w:rPr>
                <w:b/>
                <w:bCs/>
                <w:sz w:val="14"/>
                <w:szCs w:val="16"/>
                <w:lang w:val="uk-UA"/>
              </w:rPr>
            </w:pPr>
            <w:r w:rsidRPr="00EA3660">
              <w:rPr>
                <w:b/>
                <w:bCs/>
                <w:sz w:val="14"/>
                <w:szCs w:val="16"/>
                <w:lang w:val="uk-UA"/>
              </w:rPr>
              <w:t>0,00</w:t>
            </w:r>
          </w:p>
        </w:tc>
        <w:tc>
          <w:tcPr>
            <w:tcW w:w="854" w:type="dxa"/>
            <w:tcBorders>
              <w:top w:val="nil"/>
              <w:left w:val="nil"/>
              <w:bottom w:val="single" w:sz="4" w:space="0" w:color="auto"/>
              <w:right w:val="single" w:sz="4" w:space="0" w:color="auto"/>
            </w:tcBorders>
            <w:noWrap/>
            <w:vAlign w:val="bottom"/>
          </w:tcPr>
          <w:p w14:paraId="44EA245E" w14:textId="77777777" w:rsidR="00691F87" w:rsidRPr="00EA3660" w:rsidRDefault="00691F87">
            <w:pPr>
              <w:jc w:val="center"/>
              <w:rPr>
                <w:b/>
                <w:bCs/>
                <w:sz w:val="14"/>
                <w:szCs w:val="16"/>
                <w:lang w:val="uk-UA"/>
              </w:rPr>
            </w:pPr>
            <w:r w:rsidRPr="00EA3660">
              <w:rPr>
                <w:b/>
                <w:bCs/>
                <w:sz w:val="14"/>
                <w:szCs w:val="16"/>
                <w:lang w:val="uk-UA"/>
              </w:rPr>
              <w:t>0</w:t>
            </w:r>
          </w:p>
        </w:tc>
        <w:tc>
          <w:tcPr>
            <w:tcW w:w="814" w:type="dxa"/>
            <w:tcBorders>
              <w:top w:val="nil"/>
              <w:left w:val="nil"/>
              <w:bottom w:val="single" w:sz="4" w:space="0" w:color="auto"/>
              <w:right w:val="single" w:sz="4" w:space="0" w:color="auto"/>
            </w:tcBorders>
            <w:noWrap/>
            <w:vAlign w:val="bottom"/>
          </w:tcPr>
          <w:p w14:paraId="6581F42D" w14:textId="77777777" w:rsidR="00691F87" w:rsidRPr="00EA3660" w:rsidRDefault="00691F87">
            <w:pPr>
              <w:jc w:val="center"/>
              <w:rPr>
                <w:b/>
                <w:bCs/>
                <w:sz w:val="14"/>
                <w:szCs w:val="16"/>
                <w:lang w:val="uk-UA"/>
              </w:rPr>
            </w:pPr>
            <w:r w:rsidRPr="00EA3660">
              <w:rPr>
                <w:b/>
                <w:bCs/>
                <w:sz w:val="14"/>
                <w:szCs w:val="16"/>
                <w:lang w:val="uk-UA"/>
              </w:rPr>
              <w:t>0,00</w:t>
            </w:r>
          </w:p>
        </w:tc>
        <w:tc>
          <w:tcPr>
            <w:tcW w:w="784" w:type="dxa"/>
            <w:tcBorders>
              <w:top w:val="nil"/>
              <w:left w:val="nil"/>
              <w:bottom w:val="single" w:sz="4" w:space="0" w:color="auto"/>
              <w:right w:val="single" w:sz="4" w:space="0" w:color="auto"/>
            </w:tcBorders>
            <w:noWrap/>
            <w:vAlign w:val="bottom"/>
          </w:tcPr>
          <w:p w14:paraId="45814DDF" w14:textId="77777777" w:rsidR="00691F87" w:rsidRPr="00EA3660" w:rsidRDefault="00691F87">
            <w:pPr>
              <w:jc w:val="center"/>
              <w:rPr>
                <w:b/>
                <w:bCs/>
                <w:sz w:val="14"/>
                <w:szCs w:val="16"/>
                <w:lang w:val="uk-UA"/>
              </w:rPr>
            </w:pPr>
            <w:r w:rsidRPr="00EA3660">
              <w:rPr>
                <w:b/>
                <w:bCs/>
                <w:sz w:val="14"/>
                <w:szCs w:val="16"/>
                <w:lang w:val="uk-UA"/>
              </w:rPr>
              <w:t>0,00</w:t>
            </w:r>
          </w:p>
        </w:tc>
        <w:tc>
          <w:tcPr>
            <w:tcW w:w="600" w:type="dxa"/>
            <w:tcBorders>
              <w:top w:val="nil"/>
              <w:left w:val="nil"/>
              <w:bottom w:val="single" w:sz="4" w:space="0" w:color="auto"/>
              <w:right w:val="single" w:sz="4" w:space="0" w:color="auto"/>
            </w:tcBorders>
            <w:noWrap/>
            <w:vAlign w:val="bottom"/>
          </w:tcPr>
          <w:p w14:paraId="0C953098" w14:textId="77777777" w:rsidR="00691F87" w:rsidRPr="00EA3660" w:rsidRDefault="00691F87">
            <w:pPr>
              <w:jc w:val="center"/>
              <w:rPr>
                <w:b/>
                <w:bCs/>
                <w:sz w:val="14"/>
                <w:szCs w:val="16"/>
                <w:lang w:val="uk-UA"/>
              </w:rPr>
            </w:pPr>
            <w:r w:rsidRPr="00EA3660">
              <w:rPr>
                <w:b/>
                <w:bCs/>
                <w:sz w:val="14"/>
                <w:szCs w:val="16"/>
                <w:lang w:val="uk-UA"/>
              </w:rPr>
              <w:t>0,00</w:t>
            </w:r>
          </w:p>
        </w:tc>
        <w:tc>
          <w:tcPr>
            <w:tcW w:w="621" w:type="dxa"/>
            <w:gridSpan w:val="2"/>
            <w:tcBorders>
              <w:top w:val="nil"/>
              <w:left w:val="nil"/>
              <w:bottom w:val="single" w:sz="4" w:space="0" w:color="auto"/>
              <w:right w:val="single" w:sz="4" w:space="0" w:color="auto"/>
            </w:tcBorders>
            <w:noWrap/>
            <w:vAlign w:val="bottom"/>
          </w:tcPr>
          <w:p w14:paraId="5275DCC2" w14:textId="77777777" w:rsidR="00691F87" w:rsidRPr="00EA3660" w:rsidRDefault="00691F87">
            <w:pPr>
              <w:jc w:val="center"/>
              <w:rPr>
                <w:b/>
                <w:bCs/>
                <w:sz w:val="14"/>
                <w:szCs w:val="16"/>
                <w:lang w:val="uk-UA"/>
              </w:rPr>
            </w:pPr>
            <w:r w:rsidRPr="00EA3660">
              <w:rPr>
                <w:b/>
                <w:bCs/>
                <w:sz w:val="14"/>
                <w:szCs w:val="16"/>
                <w:lang w:val="uk-UA"/>
              </w:rPr>
              <w:t>0</w:t>
            </w:r>
          </w:p>
        </w:tc>
        <w:tc>
          <w:tcPr>
            <w:tcW w:w="485" w:type="dxa"/>
            <w:gridSpan w:val="2"/>
            <w:tcBorders>
              <w:top w:val="nil"/>
              <w:left w:val="nil"/>
              <w:bottom w:val="single" w:sz="4" w:space="0" w:color="auto"/>
              <w:right w:val="single" w:sz="4" w:space="0" w:color="auto"/>
            </w:tcBorders>
            <w:noWrap/>
            <w:vAlign w:val="bottom"/>
          </w:tcPr>
          <w:p w14:paraId="0EA2D865" w14:textId="77777777" w:rsidR="00691F87" w:rsidRPr="00EA3660" w:rsidRDefault="00691F87">
            <w:pPr>
              <w:jc w:val="center"/>
              <w:rPr>
                <w:b/>
                <w:bCs/>
                <w:sz w:val="14"/>
                <w:szCs w:val="16"/>
                <w:lang w:val="uk-UA"/>
              </w:rPr>
            </w:pPr>
            <w:r w:rsidRPr="00EA3660">
              <w:rPr>
                <w:b/>
                <w:bCs/>
                <w:sz w:val="14"/>
                <w:szCs w:val="16"/>
                <w:lang w:val="uk-UA"/>
              </w:rPr>
              <w:t>-</w:t>
            </w:r>
          </w:p>
        </w:tc>
        <w:tc>
          <w:tcPr>
            <w:tcW w:w="840" w:type="dxa"/>
            <w:gridSpan w:val="2"/>
            <w:tcBorders>
              <w:top w:val="nil"/>
              <w:left w:val="nil"/>
              <w:bottom w:val="single" w:sz="4" w:space="0" w:color="auto"/>
              <w:right w:val="single" w:sz="4" w:space="0" w:color="auto"/>
            </w:tcBorders>
            <w:noWrap/>
            <w:vAlign w:val="bottom"/>
          </w:tcPr>
          <w:p w14:paraId="18544CF9" w14:textId="77777777" w:rsidR="00691F87" w:rsidRPr="00EA3660" w:rsidRDefault="00691F87">
            <w:pPr>
              <w:jc w:val="center"/>
              <w:rPr>
                <w:b/>
                <w:bCs/>
                <w:sz w:val="14"/>
                <w:szCs w:val="16"/>
                <w:lang w:val="uk-UA"/>
              </w:rPr>
            </w:pPr>
            <w:r w:rsidRPr="00EA3660">
              <w:rPr>
                <w:b/>
                <w:bCs/>
                <w:sz w:val="14"/>
                <w:szCs w:val="16"/>
                <w:lang w:val="uk-UA"/>
              </w:rPr>
              <w:t>0,00</w:t>
            </w:r>
          </w:p>
        </w:tc>
        <w:tc>
          <w:tcPr>
            <w:tcW w:w="577" w:type="dxa"/>
            <w:tcBorders>
              <w:top w:val="nil"/>
              <w:left w:val="nil"/>
              <w:bottom w:val="single" w:sz="4" w:space="0" w:color="auto"/>
              <w:right w:val="single" w:sz="4" w:space="0" w:color="auto"/>
            </w:tcBorders>
            <w:noWrap/>
            <w:vAlign w:val="bottom"/>
          </w:tcPr>
          <w:p w14:paraId="75199B5C" w14:textId="77777777" w:rsidR="00691F87" w:rsidRPr="00EA3660" w:rsidRDefault="00691F87">
            <w:pPr>
              <w:jc w:val="center"/>
              <w:rPr>
                <w:b/>
                <w:bCs/>
                <w:sz w:val="14"/>
                <w:szCs w:val="16"/>
                <w:lang w:val="uk-UA"/>
              </w:rPr>
            </w:pPr>
            <w:r w:rsidRPr="00EA3660">
              <w:rPr>
                <w:b/>
                <w:bCs/>
                <w:sz w:val="14"/>
                <w:szCs w:val="16"/>
                <w:lang w:val="uk-UA"/>
              </w:rPr>
              <w:t>0,00</w:t>
            </w:r>
          </w:p>
        </w:tc>
        <w:tc>
          <w:tcPr>
            <w:tcW w:w="703" w:type="dxa"/>
            <w:tcBorders>
              <w:top w:val="nil"/>
              <w:left w:val="nil"/>
              <w:bottom w:val="single" w:sz="4" w:space="0" w:color="auto"/>
              <w:right w:val="single" w:sz="4" w:space="0" w:color="auto"/>
            </w:tcBorders>
            <w:noWrap/>
            <w:vAlign w:val="bottom"/>
          </w:tcPr>
          <w:p w14:paraId="726A0D62" w14:textId="77777777" w:rsidR="00691F87" w:rsidRPr="00EA3660" w:rsidRDefault="00691F87">
            <w:pPr>
              <w:jc w:val="center"/>
              <w:rPr>
                <w:sz w:val="14"/>
                <w:szCs w:val="16"/>
                <w:lang w:val="uk-UA"/>
              </w:rPr>
            </w:pPr>
            <w:r w:rsidRPr="00EA3660">
              <w:rPr>
                <w:sz w:val="14"/>
                <w:szCs w:val="16"/>
                <w:lang w:val="uk-UA"/>
              </w:rPr>
              <w:t>0</w:t>
            </w:r>
          </w:p>
        </w:tc>
      </w:tr>
      <w:tr w:rsidR="00691F87" w:rsidRPr="00EA3660" w14:paraId="541E9E86"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6170D6D8" w14:textId="77777777" w:rsidR="00691F87" w:rsidRPr="00EA3660" w:rsidRDefault="00691F87" w:rsidP="004D5A8D">
            <w:pPr>
              <w:jc w:val="center"/>
              <w:rPr>
                <w:sz w:val="14"/>
                <w:szCs w:val="14"/>
                <w:lang w:val="uk-UA"/>
              </w:rPr>
            </w:pPr>
            <w:r w:rsidRPr="00EA3660">
              <w:rPr>
                <w:sz w:val="14"/>
                <w:szCs w:val="14"/>
                <w:lang w:val="uk-UA"/>
              </w:rPr>
              <w:t>Усього за підпунктом 3.2.3</w:t>
            </w:r>
          </w:p>
        </w:tc>
        <w:tc>
          <w:tcPr>
            <w:tcW w:w="762" w:type="dxa"/>
            <w:tcBorders>
              <w:top w:val="nil"/>
              <w:left w:val="nil"/>
              <w:bottom w:val="single" w:sz="4" w:space="0" w:color="auto"/>
              <w:right w:val="single" w:sz="4" w:space="0" w:color="auto"/>
            </w:tcBorders>
            <w:noWrap/>
            <w:vAlign w:val="bottom"/>
          </w:tcPr>
          <w:p w14:paraId="40EF0212" w14:textId="77777777" w:rsidR="00691F87" w:rsidRPr="00EA3660" w:rsidRDefault="00691F87">
            <w:pPr>
              <w:jc w:val="center"/>
              <w:rPr>
                <w:b/>
                <w:sz w:val="14"/>
                <w:szCs w:val="16"/>
                <w:lang w:val="uk-UA"/>
              </w:rPr>
            </w:pPr>
            <w:r w:rsidRPr="00EA3660">
              <w:rPr>
                <w:b/>
                <w:sz w:val="14"/>
                <w:szCs w:val="16"/>
                <w:lang w:val="uk-UA"/>
              </w:rPr>
              <w:t>0</w:t>
            </w:r>
          </w:p>
        </w:tc>
        <w:tc>
          <w:tcPr>
            <w:tcW w:w="794" w:type="dxa"/>
            <w:tcBorders>
              <w:top w:val="nil"/>
              <w:left w:val="nil"/>
              <w:bottom w:val="single" w:sz="4" w:space="0" w:color="auto"/>
              <w:right w:val="single" w:sz="4" w:space="0" w:color="auto"/>
            </w:tcBorders>
            <w:noWrap/>
            <w:vAlign w:val="bottom"/>
          </w:tcPr>
          <w:p w14:paraId="2C2F5212" w14:textId="77777777" w:rsidR="00691F87" w:rsidRPr="00EA3660" w:rsidRDefault="00691F87">
            <w:pPr>
              <w:jc w:val="center"/>
              <w:rPr>
                <w:b/>
                <w:sz w:val="14"/>
                <w:szCs w:val="16"/>
                <w:lang w:val="uk-UA"/>
              </w:rPr>
            </w:pPr>
            <w:r w:rsidRPr="00EA3660">
              <w:rPr>
                <w:b/>
                <w:sz w:val="14"/>
                <w:szCs w:val="16"/>
                <w:lang w:val="uk-UA"/>
              </w:rPr>
              <w:t>0,00</w:t>
            </w:r>
          </w:p>
        </w:tc>
        <w:tc>
          <w:tcPr>
            <w:tcW w:w="708" w:type="dxa"/>
            <w:tcBorders>
              <w:top w:val="nil"/>
              <w:left w:val="nil"/>
              <w:bottom w:val="single" w:sz="4" w:space="0" w:color="auto"/>
              <w:right w:val="single" w:sz="4" w:space="0" w:color="auto"/>
            </w:tcBorders>
            <w:noWrap/>
            <w:vAlign w:val="bottom"/>
          </w:tcPr>
          <w:p w14:paraId="2E6C34BD" w14:textId="77777777" w:rsidR="00691F87" w:rsidRPr="00EA3660" w:rsidRDefault="00691F87">
            <w:pPr>
              <w:jc w:val="center"/>
              <w:rPr>
                <w:b/>
                <w:sz w:val="14"/>
                <w:szCs w:val="16"/>
                <w:lang w:val="uk-UA"/>
              </w:rPr>
            </w:pPr>
            <w:r w:rsidRPr="00EA3660">
              <w:rPr>
                <w:b/>
                <w:sz w:val="14"/>
                <w:szCs w:val="16"/>
                <w:lang w:val="uk-UA"/>
              </w:rPr>
              <w:t>0</w:t>
            </w:r>
          </w:p>
        </w:tc>
        <w:tc>
          <w:tcPr>
            <w:tcW w:w="567" w:type="dxa"/>
            <w:tcBorders>
              <w:top w:val="nil"/>
              <w:left w:val="nil"/>
              <w:bottom w:val="single" w:sz="4" w:space="0" w:color="auto"/>
              <w:right w:val="single" w:sz="4" w:space="0" w:color="auto"/>
            </w:tcBorders>
            <w:noWrap/>
            <w:vAlign w:val="bottom"/>
          </w:tcPr>
          <w:p w14:paraId="082FF2FB" w14:textId="77777777" w:rsidR="00691F87" w:rsidRPr="00EA3660" w:rsidRDefault="00691F87">
            <w:pPr>
              <w:jc w:val="center"/>
              <w:rPr>
                <w:b/>
                <w:sz w:val="14"/>
                <w:szCs w:val="16"/>
                <w:lang w:val="uk-UA"/>
              </w:rPr>
            </w:pPr>
            <w:r w:rsidRPr="00EA3660">
              <w:rPr>
                <w:b/>
                <w:sz w:val="14"/>
                <w:szCs w:val="16"/>
                <w:lang w:val="uk-UA"/>
              </w:rPr>
              <w:t>х </w:t>
            </w:r>
          </w:p>
        </w:tc>
        <w:tc>
          <w:tcPr>
            <w:tcW w:w="429" w:type="dxa"/>
            <w:tcBorders>
              <w:top w:val="nil"/>
              <w:left w:val="nil"/>
              <w:bottom w:val="single" w:sz="4" w:space="0" w:color="auto"/>
              <w:right w:val="single" w:sz="4" w:space="0" w:color="auto"/>
            </w:tcBorders>
            <w:noWrap/>
            <w:vAlign w:val="bottom"/>
          </w:tcPr>
          <w:p w14:paraId="32894321" w14:textId="77777777" w:rsidR="00691F87" w:rsidRPr="00EA3660" w:rsidRDefault="00691F87">
            <w:pPr>
              <w:jc w:val="center"/>
              <w:rPr>
                <w:b/>
                <w:sz w:val="14"/>
                <w:szCs w:val="16"/>
                <w:lang w:val="uk-UA"/>
              </w:rPr>
            </w:pPr>
            <w:r w:rsidRPr="00EA3660">
              <w:rPr>
                <w:b/>
                <w:sz w:val="14"/>
                <w:szCs w:val="16"/>
                <w:lang w:val="uk-UA"/>
              </w:rPr>
              <w:t>х </w:t>
            </w:r>
          </w:p>
        </w:tc>
        <w:tc>
          <w:tcPr>
            <w:tcW w:w="425" w:type="dxa"/>
            <w:tcBorders>
              <w:top w:val="nil"/>
              <w:left w:val="nil"/>
              <w:bottom w:val="single" w:sz="4" w:space="0" w:color="auto"/>
              <w:right w:val="single" w:sz="4" w:space="0" w:color="auto"/>
            </w:tcBorders>
            <w:noWrap/>
            <w:vAlign w:val="bottom"/>
          </w:tcPr>
          <w:p w14:paraId="56E10874" w14:textId="77777777" w:rsidR="00691F87" w:rsidRPr="00EA3660" w:rsidRDefault="00691F87">
            <w:pPr>
              <w:jc w:val="center"/>
              <w:rPr>
                <w:b/>
                <w:sz w:val="14"/>
                <w:szCs w:val="16"/>
                <w:lang w:val="uk-UA"/>
              </w:rPr>
            </w:pPr>
            <w:r w:rsidRPr="00EA3660">
              <w:rPr>
                <w:b/>
                <w:sz w:val="14"/>
                <w:szCs w:val="16"/>
                <w:lang w:val="uk-UA"/>
              </w:rPr>
              <w:t>х </w:t>
            </w:r>
          </w:p>
        </w:tc>
        <w:tc>
          <w:tcPr>
            <w:tcW w:w="567" w:type="dxa"/>
            <w:tcBorders>
              <w:top w:val="nil"/>
              <w:left w:val="nil"/>
              <w:bottom w:val="single" w:sz="4" w:space="0" w:color="auto"/>
              <w:right w:val="single" w:sz="4" w:space="0" w:color="auto"/>
            </w:tcBorders>
            <w:noWrap/>
            <w:vAlign w:val="bottom"/>
          </w:tcPr>
          <w:p w14:paraId="120E1E37" w14:textId="77777777" w:rsidR="00691F87" w:rsidRPr="00EA3660" w:rsidRDefault="00691F87">
            <w:pPr>
              <w:jc w:val="center"/>
              <w:rPr>
                <w:b/>
                <w:sz w:val="14"/>
                <w:szCs w:val="16"/>
                <w:lang w:val="uk-UA"/>
              </w:rPr>
            </w:pPr>
            <w:r w:rsidRPr="00EA3660">
              <w:rPr>
                <w:b/>
                <w:sz w:val="14"/>
                <w:szCs w:val="16"/>
                <w:lang w:val="uk-UA"/>
              </w:rPr>
              <w:t>х </w:t>
            </w:r>
          </w:p>
        </w:tc>
        <w:tc>
          <w:tcPr>
            <w:tcW w:w="354" w:type="dxa"/>
            <w:tcBorders>
              <w:top w:val="nil"/>
              <w:left w:val="nil"/>
              <w:bottom w:val="single" w:sz="4" w:space="0" w:color="auto"/>
              <w:right w:val="single" w:sz="4" w:space="0" w:color="auto"/>
            </w:tcBorders>
            <w:noWrap/>
            <w:vAlign w:val="bottom"/>
          </w:tcPr>
          <w:p w14:paraId="42A9CFD0" w14:textId="77777777" w:rsidR="00691F87" w:rsidRPr="00EA3660" w:rsidRDefault="00691F87">
            <w:pPr>
              <w:jc w:val="center"/>
              <w:rPr>
                <w:b/>
                <w:sz w:val="14"/>
                <w:szCs w:val="16"/>
                <w:lang w:val="uk-UA"/>
              </w:rPr>
            </w:pPr>
            <w:r w:rsidRPr="00EA3660">
              <w:rPr>
                <w:b/>
                <w:sz w:val="14"/>
                <w:szCs w:val="16"/>
                <w:lang w:val="uk-UA"/>
              </w:rPr>
              <w:t>х </w:t>
            </w:r>
          </w:p>
        </w:tc>
        <w:tc>
          <w:tcPr>
            <w:tcW w:w="423" w:type="dxa"/>
            <w:gridSpan w:val="2"/>
            <w:tcBorders>
              <w:top w:val="nil"/>
              <w:left w:val="nil"/>
              <w:bottom w:val="single" w:sz="4" w:space="0" w:color="auto"/>
              <w:right w:val="single" w:sz="4" w:space="0" w:color="auto"/>
            </w:tcBorders>
            <w:noWrap/>
            <w:vAlign w:val="bottom"/>
          </w:tcPr>
          <w:p w14:paraId="0796425F" w14:textId="77777777" w:rsidR="00691F87" w:rsidRPr="00EA3660" w:rsidRDefault="00691F87">
            <w:pPr>
              <w:jc w:val="center"/>
              <w:rPr>
                <w:b/>
                <w:sz w:val="14"/>
                <w:szCs w:val="16"/>
                <w:lang w:val="uk-UA"/>
              </w:rPr>
            </w:pPr>
            <w:r w:rsidRPr="00EA3660">
              <w:rPr>
                <w:b/>
                <w:sz w:val="14"/>
                <w:szCs w:val="16"/>
                <w:lang w:val="uk-UA"/>
              </w:rPr>
              <w:t>х </w:t>
            </w:r>
          </w:p>
        </w:tc>
        <w:tc>
          <w:tcPr>
            <w:tcW w:w="720" w:type="dxa"/>
            <w:tcBorders>
              <w:top w:val="nil"/>
              <w:left w:val="nil"/>
              <w:bottom w:val="single" w:sz="4" w:space="0" w:color="auto"/>
              <w:right w:val="single" w:sz="4" w:space="0" w:color="auto"/>
            </w:tcBorders>
            <w:noWrap/>
            <w:vAlign w:val="bottom"/>
          </w:tcPr>
          <w:p w14:paraId="2A7CE7E4" w14:textId="77777777" w:rsidR="00691F87" w:rsidRPr="00EA3660" w:rsidRDefault="00691F87">
            <w:pPr>
              <w:jc w:val="center"/>
              <w:rPr>
                <w:b/>
                <w:sz w:val="14"/>
                <w:szCs w:val="16"/>
                <w:lang w:val="uk-UA"/>
              </w:rPr>
            </w:pPr>
            <w:r w:rsidRPr="00EA3660">
              <w:rPr>
                <w:b/>
                <w:sz w:val="14"/>
                <w:szCs w:val="16"/>
                <w:lang w:val="uk-UA"/>
              </w:rPr>
              <w:t>0</w:t>
            </w:r>
          </w:p>
        </w:tc>
        <w:tc>
          <w:tcPr>
            <w:tcW w:w="853" w:type="dxa"/>
            <w:tcBorders>
              <w:top w:val="nil"/>
              <w:left w:val="nil"/>
              <w:bottom w:val="single" w:sz="4" w:space="0" w:color="auto"/>
              <w:right w:val="single" w:sz="4" w:space="0" w:color="auto"/>
            </w:tcBorders>
            <w:noWrap/>
            <w:vAlign w:val="bottom"/>
          </w:tcPr>
          <w:p w14:paraId="14D8E435" w14:textId="77777777" w:rsidR="00691F87" w:rsidRPr="00EA3660" w:rsidRDefault="00691F87">
            <w:pPr>
              <w:jc w:val="center"/>
              <w:rPr>
                <w:b/>
                <w:bCs/>
                <w:sz w:val="14"/>
                <w:szCs w:val="16"/>
                <w:lang w:val="uk-UA"/>
              </w:rPr>
            </w:pPr>
            <w:r w:rsidRPr="00EA3660">
              <w:rPr>
                <w:b/>
                <w:bCs/>
                <w:sz w:val="14"/>
                <w:szCs w:val="16"/>
                <w:lang w:val="uk-UA"/>
              </w:rPr>
              <w:t>0</w:t>
            </w:r>
          </w:p>
        </w:tc>
        <w:tc>
          <w:tcPr>
            <w:tcW w:w="727" w:type="dxa"/>
            <w:tcBorders>
              <w:top w:val="nil"/>
              <w:left w:val="nil"/>
              <w:bottom w:val="single" w:sz="4" w:space="0" w:color="auto"/>
              <w:right w:val="single" w:sz="4" w:space="0" w:color="auto"/>
            </w:tcBorders>
            <w:noWrap/>
            <w:vAlign w:val="bottom"/>
          </w:tcPr>
          <w:p w14:paraId="5FB77894" w14:textId="77777777" w:rsidR="00691F87" w:rsidRPr="00EA3660" w:rsidRDefault="00691F87">
            <w:pPr>
              <w:jc w:val="center"/>
              <w:rPr>
                <w:b/>
                <w:bCs/>
                <w:sz w:val="14"/>
                <w:szCs w:val="16"/>
                <w:lang w:val="uk-UA"/>
              </w:rPr>
            </w:pPr>
            <w:r w:rsidRPr="00EA3660">
              <w:rPr>
                <w:b/>
                <w:bCs/>
                <w:sz w:val="14"/>
                <w:szCs w:val="16"/>
                <w:lang w:val="uk-UA"/>
              </w:rPr>
              <w:t>0,00</w:t>
            </w:r>
          </w:p>
        </w:tc>
        <w:tc>
          <w:tcPr>
            <w:tcW w:w="854" w:type="dxa"/>
            <w:tcBorders>
              <w:top w:val="nil"/>
              <w:left w:val="nil"/>
              <w:bottom w:val="single" w:sz="4" w:space="0" w:color="auto"/>
              <w:right w:val="single" w:sz="4" w:space="0" w:color="auto"/>
            </w:tcBorders>
            <w:noWrap/>
            <w:vAlign w:val="bottom"/>
          </w:tcPr>
          <w:p w14:paraId="1C99AFDE" w14:textId="77777777" w:rsidR="00691F87" w:rsidRPr="00EA3660" w:rsidRDefault="00691F87">
            <w:pPr>
              <w:jc w:val="center"/>
              <w:rPr>
                <w:b/>
                <w:bCs/>
                <w:sz w:val="14"/>
                <w:szCs w:val="16"/>
                <w:lang w:val="uk-UA"/>
              </w:rPr>
            </w:pPr>
            <w:r w:rsidRPr="00EA3660">
              <w:rPr>
                <w:b/>
                <w:bCs/>
                <w:sz w:val="14"/>
                <w:szCs w:val="16"/>
                <w:lang w:val="uk-UA"/>
              </w:rPr>
              <w:t>0</w:t>
            </w:r>
          </w:p>
        </w:tc>
        <w:tc>
          <w:tcPr>
            <w:tcW w:w="814" w:type="dxa"/>
            <w:tcBorders>
              <w:top w:val="nil"/>
              <w:left w:val="nil"/>
              <w:bottom w:val="single" w:sz="4" w:space="0" w:color="auto"/>
              <w:right w:val="single" w:sz="4" w:space="0" w:color="auto"/>
            </w:tcBorders>
            <w:noWrap/>
            <w:vAlign w:val="bottom"/>
          </w:tcPr>
          <w:p w14:paraId="4EFC92EB" w14:textId="77777777" w:rsidR="00691F87" w:rsidRPr="00EA3660" w:rsidRDefault="00691F87">
            <w:pPr>
              <w:jc w:val="center"/>
              <w:rPr>
                <w:b/>
                <w:bCs/>
                <w:sz w:val="14"/>
                <w:szCs w:val="16"/>
                <w:lang w:val="uk-UA"/>
              </w:rPr>
            </w:pPr>
            <w:r w:rsidRPr="00EA3660">
              <w:rPr>
                <w:b/>
                <w:bCs/>
                <w:sz w:val="14"/>
                <w:szCs w:val="16"/>
                <w:lang w:val="uk-UA"/>
              </w:rPr>
              <w:t>0,00</w:t>
            </w:r>
          </w:p>
        </w:tc>
        <w:tc>
          <w:tcPr>
            <w:tcW w:w="784" w:type="dxa"/>
            <w:tcBorders>
              <w:top w:val="nil"/>
              <w:left w:val="nil"/>
              <w:bottom w:val="single" w:sz="4" w:space="0" w:color="auto"/>
              <w:right w:val="single" w:sz="4" w:space="0" w:color="auto"/>
            </w:tcBorders>
            <w:noWrap/>
            <w:vAlign w:val="bottom"/>
          </w:tcPr>
          <w:p w14:paraId="4A9D0ED9" w14:textId="77777777" w:rsidR="00691F87" w:rsidRPr="00EA3660" w:rsidRDefault="00691F87">
            <w:pPr>
              <w:jc w:val="center"/>
              <w:rPr>
                <w:b/>
                <w:bCs/>
                <w:sz w:val="14"/>
                <w:szCs w:val="16"/>
                <w:lang w:val="uk-UA"/>
              </w:rPr>
            </w:pPr>
            <w:r w:rsidRPr="00EA3660">
              <w:rPr>
                <w:b/>
                <w:bCs/>
                <w:sz w:val="14"/>
                <w:szCs w:val="16"/>
                <w:lang w:val="uk-UA"/>
              </w:rPr>
              <w:t>0,00</w:t>
            </w:r>
          </w:p>
        </w:tc>
        <w:tc>
          <w:tcPr>
            <w:tcW w:w="600" w:type="dxa"/>
            <w:tcBorders>
              <w:top w:val="nil"/>
              <w:left w:val="nil"/>
              <w:bottom w:val="single" w:sz="4" w:space="0" w:color="auto"/>
              <w:right w:val="single" w:sz="4" w:space="0" w:color="auto"/>
            </w:tcBorders>
            <w:noWrap/>
            <w:vAlign w:val="bottom"/>
          </w:tcPr>
          <w:p w14:paraId="064F6DA2" w14:textId="77777777" w:rsidR="00691F87" w:rsidRPr="00EA3660" w:rsidRDefault="00691F87">
            <w:pPr>
              <w:jc w:val="center"/>
              <w:rPr>
                <w:b/>
                <w:bCs/>
                <w:sz w:val="14"/>
                <w:szCs w:val="16"/>
                <w:lang w:val="uk-UA"/>
              </w:rPr>
            </w:pPr>
            <w:r w:rsidRPr="00EA3660">
              <w:rPr>
                <w:b/>
                <w:bCs/>
                <w:sz w:val="14"/>
                <w:szCs w:val="16"/>
                <w:lang w:val="uk-UA"/>
              </w:rPr>
              <w:t>0,00</w:t>
            </w:r>
          </w:p>
        </w:tc>
        <w:tc>
          <w:tcPr>
            <w:tcW w:w="621" w:type="dxa"/>
            <w:gridSpan w:val="2"/>
            <w:tcBorders>
              <w:top w:val="nil"/>
              <w:left w:val="nil"/>
              <w:bottom w:val="single" w:sz="4" w:space="0" w:color="auto"/>
              <w:right w:val="single" w:sz="4" w:space="0" w:color="auto"/>
            </w:tcBorders>
            <w:noWrap/>
            <w:vAlign w:val="bottom"/>
          </w:tcPr>
          <w:p w14:paraId="302D8850" w14:textId="77777777" w:rsidR="00691F87" w:rsidRPr="00EA3660" w:rsidRDefault="00691F87">
            <w:pPr>
              <w:jc w:val="center"/>
              <w:rPr>
                <w:b/>
                <w:bCs/>
                <w:sz w:val="14"/>
                <w:szCs w:val="16"/>
                <w:lang w:val="uk-UA"/>
              </w:rPr>
            </w:pPr>
            <w:r w:rsidRPr="00EA3660">
              <w:rPr>
                <w:b/>
                <w:bCs/>
                <w:sz w:val="14"/>
                <w:szCs w:val="16"/>
                <w:lang w:val="uk-UA"/>
              </w:rPr>
              <w:t>0</w:t>
            </w:r>
          </w:p>
        </w:tc>
        <w:tc>
          <w:tcPr>
            <w:tcW w:w="485" w:type="dxa"/>
            <w:gridSpan w:val="2"/>
            <w:tcBorders>
              <w:top w:val="nil"/>
              <w:left w:val="nil"/>
              <w:bottom w:val="single" w:sz="4" w:space="0" w:color="auto"/>
              <w:right w:val="single" w:sz="4" w:space="0" w:color="auto"/>
            </w:tcBorders>
            <w:noWrap/>
            <w:vAlign w:val="bottom"/>
          </w:tcPr>
          <w:p w14:paraId="5DD34232" w14:textId="77777777" w:rsidR="00691F87" w:rsidRPr="00EA3660" w:rsidRDefault="00691F87">
            <w:pPr>
              <w:jc w:val="center"/>
              <w:rPr>
                <w:b/>
                <w:bCs/>
                <w:sz w:val="14"/>
                <w:szCs w:val="16"/>
                <w:lang w:val="uk-UA"/>
              </w:rPr>
            </w:pPr>
            <w:r w:rsidRPr="00EA3660">
              <w:rPr>
                <w:b/>
                <w:bCs/>
                <w:sz w:val="14"/>
                <w:szCs w:val="16"/>
                <w:lang w:val="uk-UA"/>
              </w:rPr>
              <w:t>-</w:t>
            </w:r>
          </w:p>
        </w:tc>
        <w:tc>
          <w:tcPr>
            <w:tcW w:w="840" w:type="dxa"/>
            <w:gridSpan w:val="2"/>
            <w:tcBorders>
              <w:top w:val="nil"/>
              <w:left w:val="nil"/>
              <w:bottom w:val="single" w:sz="4" w:space="0" w:color="auto"/>
              <w:right w:val="single" w:sz="4" w:space="0" w:color="auto"/>
            </w:tcBorders>
            <w:noWrap/>
            <w:vAlign w:val="bottom"/>
          </w:tcPr>
          <w:p w14:paraId="0C9F6FE7" w14:textId="77777777" w:rsidR="00691F87" w:rsidRPr="00EA3660" w:rsidRDefault="00691F87">
            <w:pPr>
              <w:jc w:val="center"/>
              <w:rPr>
                <w:b/>
                <w:bCs/>
                <w:sz w:val="14"/>
                <w:szCs w:val="16"/>
                <w:lang w:val="uk-UA"/>
              </w:rPr>
            </w:pPr>
            <w:r w:rsidRPr="00EA3660">
              <w:rPr>
                <w:b/>
                <w:bCs/>
                <w:sz w:val="14"/>
                <w:szCs w:val="16"/>
                <w:lang w:val="uk-UA"/>
              </w:rPr>
              <w:t>0,00</w:t>
            </w:r>
          </w:p>
        </w:tc>
        <w:tc>
          <w:tcPr>
            <w:tcW w:w="577" w:type="dxa"/>
            <w:tcBorders>
              <w:top w:val="nil"/>
              <w:left w:val="nil"/>
              <w:bottom w:val="single" w:sz="4" w:space="0" w:color="auto"/>
              <w:right w:val="single" w:sz="4" w:space="0" w:color="auto"/>
            </w:tcBorders>
            <w:noWrap/>
            <w:vAlign w:val="bottom"/>
          </w:tcPr>
          <w:p w14:paraId="5B94AE6F" w14:textId="77777777" w:rsidR="00691F87" w:rsidRPr="00EA3660" w:rsidRDefault="00691F87">
            <w:pPr>
              <w:jc w:val="center"/>
              <w:rPr>
                <w:b/>
                <w:bCs/>
                <w:sz w:val="14"/>
                <w:szCs w:val="16"/>
                <w:lang w:val="uk-UA"/>
              </w:rPr>
            </w:pPr>
            <w:r w:rsidRPr="00EA3660">
              <w:rPr>
                <w:b/>
                <w:bCs/>
                <w:sz w:val="14"/>
                <w:szCs w:val="16"/>
                <w:lang w:val="uk-UA"/>
              </w:rPr>
              <w:t>0,00</w:t>
            </w:r>
          </w:p>
        </w:tc>
        <w:tc>
          <w:tcPr>
            <w:tcW w:w="703" w:type="dxa"/>
            <w:tcBorders>
              <w:top w:val="nil"/>
              <w:left w:val="nil"/>
              <w:bottom w:val="single" w:sz="4" w:space="0" w:color="auto"/>
              <w:right w:val="single" w:sz="4" w:space="0" w:color="auto"/>
            </w:tcBorders>
            <w:noWrap/>
            <w:vAlign w:val="bottom"/>
          </w:tcPr>
          <w:p w14:paraId="71F4B708" w14:textId="77777777" w:rsidR="00691F87" w:rsidRPr="00EA3660" w:rsidRDefault="00691F87">
            <w:pPr>
              <w:jc w:val="center"/>
              <w:rPr>
                <w:sz w:val="14"/>
                <w:szCs w:val="16"/>
                <w:lang w:val="uk-UA"/>
              </w:rPr>
            </w:pPr>
            <w:r w:rsidRPr="00EA3660">
              <w:rPr>
                <w:sz w:val="14"/>
                <w:szCs w:val="16"/>
                <w:lang w:val="uk-UA"/>
              </w:rPr>
              <w:t>0</w:t>
            </w:r>
          </w:p>
        </w:tc>
      </w:tr>
      <w:tr w:rsidR="00691F87" w:rsidRPr="00EA3660" w14:paraId="365A5BF4"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vAlign w:val="center"/>
          </w:tcPr>
          <w:p w14:paraId="35B454D2" w14:textId="77777777" w:rsidR="00691F87" w:rsidRPr="00EA3660" w:rsidRDefault="00691F87" w:rsidP="004D5A8D">
            <w:pPr>
              <w:jc w:val="center"/>
              <w:rPr>
                <w:sz w:val="14"/>
                <w:szCs w:val="14"/>
                <w:lang w:val="uk-UA"/>
              </w:rPr>
            </w:pPr>
            <w:r w:rsidRPr="00EA3660">
              <w:rPr>
                <w:sz w:val="14"/>
                <w:szCs w:val="14"/>
                <w:lang w:val="uk-UA"/>
              </w:rPr>
              <w:t> </w:t>
            </w:r>
          </w:p>
        </w:tc>
        <w:tc>
          <w:tcPr>
            <w:tcW w:w="1262" w:type="dxa"/>
            <w:gridSpan w:val="3"/>
            <w:tcBorders>
              <w:top w:val="nil"/>
              <w:left w:val="nil"/>
              <w:bottom w:val="single" w:sz="4" w:space="0" w:color="auto"/>
              <w:right w:val="single" w:sz="4" w:space="0" w:color="auto"/>
            </w:tcBorders>
            <w:vAlign w:val="center"/>
          </w:tcPr>
          <w:p w14:paraId="6226C378" w14:textId="77777777" w:rsidR="00691F87" w:rsidRPr="00EA3660" w:rsidRDefault="00691F87" w:rsidP="004D5A8D">
            <w:pPr>
              <w:jc w:val="center"/>
              <w:rPr>
                <w:sz w:val="14"/>
                <w:szCs w:val="14"/>
                <w:lang w:val="uk-UA"/>
              </w:rPr>
            </w:pPr>
            <w:r w:rsidRPr="00EA3660">
              <w:rPr>
                <w:sz w:val="14"/>
                <w:szCs w:val="14"/>
                <w:lang w:val="uk-UA"/>
              </w:rPr>
              <w:t> </w:t>
            </w:r>
          </w:p>
        </w:tc>
        <w:tc>
          <w:tcPr>
            <w:tcW w:w="540" w:type="dxa"/>
            <w:tcBorders>
              <w:top w:val="nil"/>
              <w:left w:val="nil"/>
              <w:bottom w:val="single" w:sz="4" w:space="0" w:color="auto"/>
              <w:right w:val="single" w:sz="4" w:space="0" w:color="auto"/>
            </w:tcBorders>
            <w:vAlign w:val="center"/>
          </w:tcPr>
          <w:p w14:paraId="0425C1DE" w14:textId="77777777" w:rsidR="00691F87" w:rsidRPr="00EA3660" w:rsidRDefault="00691F87" w:rsidP="004D5A8D">
            <w:pPr>
              <w:jc w:val="center"/>
              <w:rPr>
                <w:sz w:val="14"/>
                <w:szCs w:val="14"/>
                <w:lang w:val="uk-UA"/>
              </w:rPr>
            </w:pPr>
            <w:r w:rsidRPr="00EA3660">
              <w:rPr>
                <w:sz w:val="14"/>
                <w:szCs w:val="14"/>
                <w:lang w:val="uk-UA"/>
              </w:rPr>
              <w:t> </w:t>
            </w:r>
          </w:p>
        </w:tc>
        <w:tc>
          <w:tcPr>
            <w:tcW w:w="762" w:type="dxa"/>
            <w:tcBorders>
              <w:top w:val="nil"/>
              <w:left w:val="nil"/>
              <w:bottom w:val="single" w:sz="4" w:space="0" w:color="auto"/>
              <w:right w:val="single" w:sz="4" w:space="0" w:color="auto"/>
            </w:tcBorders>
            <w:noWrap/>
            <w:vAlign w:val="bottom"/>
          </w:tcPr>
          <w:p w14:paraId="378B0B02" w14:textId="77777777" w:rsidR="00691F87" w:rsidRPr="00EA3660" w:rsidRDefault="00691F87" w:rsidP="004D5A8D">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noWrap/>
            <w:vAlign w:val="bottom"/>
          </w:tcPr>
          <w:p w14:paraId="6C322FC1" w14:textId="77777777" w:rsidR="00691F87" w:rsidRPr="00EA3660" w:rsidRDefault="00691F87" w:rsidP="004D5A8D">
            <w:pPr>
              <w:jc w:val="center"/>
              <w:rPr>
                <w:sz w:val="14"/>
                <w:szCs w:val="14"/>
                <w:lang w:val="uk-UA"/>
              </w:rPr>
            </w:pPr>
            <w:r w:rsidRPr="00EA3660">
              <w:rPr>
                <w:sz w:val="14"/>
                <w:szCs w:val="14"/>
                <w:lang w:val="uk-UA"/>
              </w:rPr>
              <w:t>0</w:t>
            </w:r>
          </w:p>
        </w:tc>
        <w:tc>
          <w:tcPr>
            <w:tcW w:w="708" w:type="dxa"/>
            <w:tcBorders>
              <w:top w:val="nil"/>
              <w:left w:val="nil"/>
              <w:bottom w:val="single" w:sz="4" w:space="0" w:color="auto"/>
              <w:right w:val="single" w:sz="4" w:space="0" w:color="auto"/>
            </w:tcBorders>
            <w:noWrap/>
            <w:vAlign w:val="bottom"/>
          </w:tcPr>
          <w:p w14:paraId="5C5EEBC2"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40875A00"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23949AC0"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17018F0B"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31D963ED"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7BDB4726" w14:textId="77777777" w:rsidR="00691F87" w:rsidRPr="00EA3660" w:rsidRDefault="00691F87" w:rsidP="004D5A8D">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264564A8" w14:textId="77777777" w:rsidR="00691F87" w:rsidRPr="00EA3660" w:rsidRDefault="00691F87" w:rsidP="004D5A8D">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noWrap/>
            <w:vAlign w:val="bottom"/>
          </w:tcPr>
          <w:p w14:paraId="4F335194" w14:textId="77777777" w:rsidR="00691F87" w:rsidRPr="00EA3660" w:rsidRDefault="00691F87" w:rsidP="004D5A8D">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7ECD7EB7" w14:textId="77777777" w:rsidR="00691F87" w:rsidRPr="00EA3660" w:rsidRDefault="00691F87" w:rsidP="004D5A8D">
            <w:pPr>
              <w:jc w:val="center"/>
              <w:rPr>
                <w:sz w:val="14"/>
                <w:szCs w:val="14"/>
                <w:lang w:val="uk-UA"/>
              </w:rPr>
            </w:pPr>
            <w:r w:rsidRPr="00EA3660">
              <w:rPr>
                <w:sz w:val="14"/>
                <w:szCs w:val="14"/>
                <w:lang w:val="uk-UA"/>
              </w:rPr>
              <w:t> </w:t>
            </w:r>
          </w:p>
        </w:tc>
        <w:tc>
          <w:tcPr>
            <w:tcW w:w="727" w:type="dxa"/>
            <w:tcBorders>
              <w:top w:val="nil"/>
              <w:left w:val="nil"/>
              <w:bottom w:val="single" w:sz="4" w:space="0" w:color="auto"/>
              <w:right w:val="single" w:sz="4" w:space="0" w:color="auto"/>
            </w:tcBorders>
            <w:noWrap/>
            <w:vAlign w:val="bottom"/>
          </w:tcPr>
          <w:p w14:paraId="2C833E86" w14:textId="77777777" w:rsidR="00691F87" w:rsidRPr="00EA3660" w:rsidRDefault="00691F87" w:rsidP="004D5A8D">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420260E3"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704BC5D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25F2DAF3"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70C65525"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03BD677A"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143770B1" w14:textId="77777777" w:rsidR="00691F87" w:rsidRPr="00EA3660" w:rsidRDefault="00691F87" w:rsidP="004D5A8D">
            <w:pPr>
              <w:jc w:val="center"/>
              <w:rPr>
                <w:sz w:val="14"/>
                <w:szCs w:val="14"/>
                <w:lang w:val="uk-UA"/>
              </w:rPr>
            </w:pPr>
            <w:r w:rsidRPr="00EA3660">
              <w:rPr>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2DEAE0B6"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26BB789D"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010EF85B"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63018634"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vAlign w:val="center"/>
          </w:tcPr>
          <w:p w14:paraId="43866F84" w14:textId="77777777" w:rsidR="00691F87" w:rsidRPr="00EA3660" w:rsidRDefault="00691F87" w:rsidP="004D5A8D">
            <w:pPr>
              <w:jc w:val="center"/>
              <w:rPr>
                <w:sz w:val="10"/>
                <w:szCs w:val="10"/>
                <w:lang w:val="uk-UA"/>
              </w:rPr>
            </w:pPr>
            <w:r w:rsidRPr="00EA3660">
              <w:rPr>
                <w:sz w:val="10"/>
                <w:szCs w:val="10"/>
                <w:lang w:val="uk-UA"/>
              </w:rPr>
              <w:t>3.2.4</w:t>
            </w:r>
          </w:p>
        </w:tc>
        <w:tc>
          <w:tcPr>
            <w:tcW w:w="15458" w:type="dxa"/>
            <w:gridSpan w:val="31"/>
            <w:tcBorders>
              <w:top w:val="single" w:sz="4" w:space="0" w:color="auto"/>
              <w:left w:val="nil"/>
              <w:bottom w:val="single" w:sz="4" w:space="0" w:color="auto"/>
              <w:right w:val="single" w:sz="4" w:space="0" w:color="000000"/>
            </w:tcBorders>
            <w:vAlign w:val="center"/>
          </w:tcPr>
          <w:p w14:paraId="1770F206" w14:textId="77777777" w:rsidR="00691F87" w:rsidRPr="00EA3660" w:rsidRDefault="00691F87" w:rsidP="004D5A8D">
            <w:pPr>
              <w:jc w:val="center"/>
              <w:rPr>
                <w:sz w:val="14"/>
                <w:szCs w:val="14"/>
                <w:lang w:val="uk-UA"/>
              </w:rPr>
            </w:pPr>
            <w:r w:rsidRPr="00EA3660">
              <w:rPr>
                <w:sz w:val="14"/>
                <w:szCs w:val="14"/>
                <w:lang w:val="uk-UA"/>
              </w:rPr>
              <w:t>Заходи щодо модернізації та закупівлі транспортних засобів спеціального та спеціалізованого призначення, з них:</w:t>
            </w:r>
          </w:p>
        </w:tc>
      </w:tr>
      <w:tr w:rsidR="00691F87" w:rsidRPr="00EA3660" w14:paraId="7482AA89"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noWrap/>
            <w:vAlign w:val="bottom"/>
          </w:tcPr>
          <w:p w14:paraId="4C86514E"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1262" w:type="dxa"/>
            <w:gridSpan w:val="3"/>
            <w:tcBorders>
              <w:top w:val="nil"/>
              <w:left w:val="nil"/>
              <w:bottom w:val="single" w:sz="4" w:space="0" w:color="auto"/>
              <w:right w:val="single" w:sz="4" w:space="0" w:color="auto"/>
            </w:tcBorders>
            <w:noWrap/>
            <w:vAlign w:val="bottom"/>
          </w:tcPr>
          <w:p w14:paraId="57EA0410"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540" w:type="dxa"/>
            <w:tcBorders>
              <w:top w:val="nil"/>
              <w:left w:val="nil"/>
              <w:bottom w:val="single" w:sz="4" w:space="0" w:color="auto"/>
              <w:right w:val="single" w:sz="4" w:space="0" w:color="auto"/>
            </w:tcBorders>
            <w:noWrap/>
            <w:vAlign w:val="bottom"/>
          </w:tcPr>
          <w:p w14:paraId="47AAB4C6"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762" w:type="dxa"/>
            <w:tcBorders>
              <w:top w:val="nil"/>
              <w:left w:val="nil"/>
              <w:bottom w:val="single" w:sz="4" w:space="0" w:color="auto"/>
              <w:right w:val="single" w:sz="4" w:space="0" w:color="auto"/>
            </w:tcBorders>
            <w:noWrap/>
            <w:vAlign w:val="bottom"/>
          </w:tcPr>
          <w:p w14:paraId="7AE5FD66"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94" w:type="dxa"/>
            <w:tcBorders>
              <w:top w:val="nil"/>
              <w:left w:val="nil"/>
              <w:bottom w:val="single" w:sz="4" w:space="0" w:color="auto"/>
              <w:right w:val="single" w:sz="4" w:space="0" w:color="auto"/>
            </w:tcBorders>
            <w:vAlign w:val="bottom"/>
          </w:tcPr>
          <w:p w14:paraId="64371A5A"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vAlign w:val="bottom"/>
          </w:tcPr>
          <w:p w14:paraId="30FAE8E8"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24C5C993" w14:textId="77777777" w:rsidR="00691F87" w:rsidRPr="00EA3660" w:rsidRDefault="00691F87" w:rsidP="004D5A8D">
            <w:pPr>
              <w:jc w:val="center"/>
              <w:rPr>
                <w:sz w:val="14"/>
                <w:szCs w:val="14"/>
                <w:lang w:val="uk-UA"/>
              </w:rPr>
            </w:pPr>
            <w:r w:rsidRPr="00EA3660">
              <w:rPr>
                <w:sz w:val="14"/>
                <w:szCs w:val="14"/>
                <w:lang w:val="uk-UA"/>
              </w:rPr>
              <w:t>х </w:t>
            </w:r>
          </w:p>
        </w:tc>
        <w:tc>
          <w:tcPr>
            <w:tcW w:w="429" w:type="dxa"/>
            <w:tcBorders>
              <w:top w:val="nil"/>
              <w:left w:val="nil"/>
              <w:bottom w:val="single" w:sz="4" w:space="0" w:color="auto"/>
              <w:right w:val="single" w:sz="4" w:space="0" w:color="auto"/>
            </w:tcBorders>
            <w:vAlign w:val="bottom"/>
          </w:tcPr>
          <w:p w14:paraId="52D2D635" w14:textId="77777777" w:rsidR="00691F87" w:rsidRPr="00EA3660" w:rsidRDefault="00691F87" w:rsidP="004D5A8D">
            <w:pPr>
              <w:jc w:val="center"/>
              <w:rPr>
                <w:sz w:val="14"/>
                <w:szCs w:val="14"/>
                <w:lang w:val="uk-UA"/>
              </w:rPr>
            </w:pPr>
            <w:r w:rsidRPr="00EA3660">
              <w:rPr>
                <w:sz w:val="14"/>
                <w:szCs w:val="14"/>
                <w:lang w:val="uk-UA"/>
              </w:rPr>
              <w:t>х </w:t>
            </w:r>
          </w:p>
        </w:tc>
        <w:tc>
          <w:tcPr>
            <w:tcW w:w="425" w:type="dxa"/>
            <w:tcBorders>
              <w:top w:val="nil"/>
              <w:left w:val="nil"/>
              <w:bottom w:val="single" w:sz="4" w:space="0" w:color="auto"/>
              <w:right w:val="single" w:sz="4" w:space="0" w:color="auto"/>
            </w:tcBorders>
            <w:vAlign w:val="bottom"/>
          </w:tcPr>
          <w:p w14:paraId="7D7085DE"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60CC94F3" w14:textId="77777777" w:rsidR="00691F87" w:rsidRPr="00EA3660" w:rsidRDefault="00691F87" w:rsidP="004D5A8D">
            <w:pPr>
              <w:jc w:val="center"/>
              <w:rPr>
                <w:sz w:val="14"/>
                <w:szCs w:val="14"/>
                <w:lang w:val="uk-UA"/>
              </w:rPr>
            </w:pPr>
            <w:r w:rsidRPr="00EA3660">
              <w:rPr>
                <w:sz w:val="14"/>
                <w:szCs w:val="14"/>
                <w:lang w:val="uk-UA"/>
              </w:rPr>
              <w:t>х </w:t>
            </w:r>
          </w:p>
        </w:tc>
        <w:tc>
          <w:tcPr>
            <w:tcW w:w="354" w:type="dxa"/>
            <w:tcBorders>
              <w:top w:val="nil"/>
              <w:left w:val="nil"/>
              <w:bottom w:val="single" w:sz="4" w:space="0" w:color="auto"/>
              <w:right w:val="single" w:sz="4" w:space="0" w:color="auto"/>
            </w:tcBorders>
            <w:vAlign w:val="bottom"/>
          </w:tcPr>
          <w:p w14:paraId="237B1F7F" w14:textId="77777777" w:rsidR="00691F87" w:rsidRPr="00EA3660" w:rsidRDefault="00691F87" w:rsidP="004D5A8D">
            <w:pPr>
              <w:jc w:val="center"/>
              <w:rPr>
                <w:sz w:val="14"/>
                <w:szCs w:val="14"/>
                <w:lang w:val="uk-UA"/>
              </w:rPr>
            </w:pPr>
            <w:r w:rsidRPr="00EA3660">
              <w:rPr>
                <w:sz w:val="14"/>
                <w:szCs w:val="14"/>
                <w:lang w:val="uk-UA"/>
              </w:rPr>
              <w:t>х </w:t>
            </w:r>
          </w:p>
        </w:tc>
        <w:tc>
          <w:tcPr>
            <w:tcW w:w="423" w:type="dxa"/>
            <w:gridSpan w:val="2"/>
            <w:tcBorders>
              <w:top w:val="nil"/>
              <w:left w:val="nil"/>
              <w:bottom w:val="single" w:sz="4" w:space="0" w:color="auto"/>
              <w:right w:val="single" w:sz="4" w:space="0" w:color="auto"/>
            </w:tcBorders>
            <w:vAlign w:val="bottom"/>
          </w:tcPr>
          <w:p w14:paraId="45741038" w14:textId="77777777" w:rsidR="00691F87" w:rsidRPr="00EA3660" w:rsidRDefault="00691F87" w:rsidP="004D5A8D">
            <w:pPr>
              <w:jc w:val="center"/>
              <w:rPr>
                <w:sz w:val="14"/>
                <w:szCs w:val="14"/>
                <w:lang w:val="uk-UA"/>
              </w:rPr>
            </w:pPr>
            <w:r w:rsidRPr="00EA3660">
              <w:rPr>
                <w:sz w:val="14"/>
                <w:szCs w:val="14"/>
                <w:lang w:val="uk-UA"/>
              </w:rPr>
              <w:t>х </w:t>
            </w:r>
          </w:p>
        </w:tc>
        <w:tc>
          <w:tcPr>
            <w:tcW w:w="720" w:type="dxa"/>
            <w:tcBorders>
              <w:top w:val="nil"/>
              <w:left w:val="nil"/>
              <w:bottom w:val="single" w:sz="4" w:space="0" w:color="auto"/>
              <w:right w:val="single" w:sz="4" w:space="0" w:color="auto"/>
            </w:tcBorders>
            <w:vAlign w:val="bottom"/>
          </w:tcPr>
          <w:p w14:paraId="109F2052" w14:textId="77777777" w:rsidR="00691F87" w:rsidRPr="00EA3660" w:rsidRDefault="00691F87" w:rsidP="004D5A8D">
            <w:pPr>
              <w:jc w:val="center"/>
              <w:rPr>
                <w:sz w:val="14"/>
                <w:szCs w:val="14"/>
                <w:lang w:val="uk-UA"/>
              </w:rPr>
            </w:pPr>
            <w:r w:rsidRPr="00EA3660">
              <w:rPr>
                <w:sz w:val="14"/>
                <w:szCs w:val="14"/>
                <w:lang w:val="uk-UA"/>
              </w:rPr>
              <w:t>х </w:t>
            </w:r>
          </w:p>
        </w:tc>
        <w:tc>
          <w:tcPr>
            <w:tcW w:w="853" w:type="dxa"/>
            <w:tcBorders>
              <w:top w:val="nil"/>
              <w:left w:val="nil"/>
              <w:bottom w:val="single" w:sz="4" w:space="0" w:color="auto"/>
              <w:right w:val="single" w:sz="4" w:space="0" w:color="auto"/>
            </w:tcBorders>
            <w:noWrap/>
            <w:vAlign w:val="bottom"/>
          </w:tcPr>
          <w:p w14:paraId="43A79373"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7" w:type="dxa"/>
            <w:tcBorders>
              <w:top w:val="nil"/>
              <w:left w:val="nil"/>
              <w:bottom w:val="single" w:sz="4" w:space="0" w:color="auto"/>
              <w:right w:val="single" w:sz="4" w:space="0" w:color="auto"/>
            </w:tcBorders>
            <w:noWrap/>
            <w:vAlign w:val="bottom"/>
          </w:tcPr>
          <w:p w14:paraId="0ED07C52"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6F3E0B96"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14" w:type="dxa"/>
            <w:tcBorders>
              <w:top w:val="nil"/>
              <w:left w:val="nil"/>
              <w:bottom w:val="single" w:sz="4" w:space="0" w:color="auto"/>
              <w:right w:val="single" w:sz="4" w:space="0" w:color="auto"/>
            </w:tcBorders>
            <w:noWrap/>
            <w:vAlign w:val="bottom"/>
          </w:tcPr>
          <w:p w14:paraId="3A4F635E"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12A3D9F4"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32ED2016"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4DF4B98B"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407EE343" w14:textId="77777777" w:rsidR="00691F87" w:rsidRPr="00EA3660" w:rsidRDefault="00691F87" w:rsidP="004D5A8D">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5EE14C0B"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042F1F83"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1ED88C14"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182EE239"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53D550B7" w14:textId="77777777" w:rsidR="00691F87" w:rsidRPr="00EA3660" w:rsidRDefault="00691F87" w:rsidP="004D5A8D">
            <w:pPr>
              <w:jc w:val="center"/>
              <w:rPr>
                <w:sz w:val="14"/>
                <w:szCs w:val="14"/>
                <w:lang w:val="uk-UA"/>
              </w:rPr>
            </w:pPr>
            <w:r w:rsidRPr="00EA3660">
              <w:rPr>
                <w:sz w:val="14"/>
                <w:szCs w:val="14"/>
                <w:lang w:val="uk-UA"/>
              </w:rPr>
              <w:t>Усього за підпунктом3.2.4</w:t>
            </w:r>
          </w:p>
        </w:tc>
        <w:tc>
          <w:tcPr>
            <w:tcW w:w="762" w:type="dxa"/>
            <w:tcBorders>
              <w:top w:val="nil"/>
              <w:left w:val="nil"/>
              <w:bottom w:val="single" w:sz="4" w:space="0" w:color="auto"/>
              <w:right w:val="single" w:sz="4" w:space="0" w:color="auto"/>
            </w:tcBorders>
            <w:noWrap/>
            <w:vAlign w:val="bottom"/>
          </w:tcPr>
          <w:p w14:paraId="39865B91" w14:textId="77777777" w:rsidR="00691F87" w:rsidRPr="00EA3660" w:rsidRDefault="00691F87" w:rsidP="004D5A8D">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noWrap/>
            <w:vAlign w:val="bottom"/>
          </w:tcPr>
          <w:p w14:paraId="72739068"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noWrap/>
            <w:vAlign w:val="bottom"/>
          </w:tcPr>
          <w:p w14:paraId="5677D19A"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noWrap/>
            <w:vAlign w:val="bottom"/>
          </w:tcPr>
          <w:p w14:paraId="4DB0E978"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16F98959"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7E16CC42"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4BA6F145"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5E82B01E" w14:textId="77777777" w:rsidR="00691F87" w:rsidRPr="00EA3660" w:rsidRDefault="00691F87" w:rsidP="004D5A8D">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56AB56BF" w14:textId="77777777" w:rsidR="00691F87" w:rsidRPr="00EA3660" w:rsidRDefault="00691F87" w:rsidP="004D5A8D">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noWrap/>
            <w:vAlign w:val="bottom"/>
          </w:tcPr>
          <w:p w14:paraId="062BD427" w14:textId="77777777" w:rsidR="00691F87" w:rsidRPr="00EA3660" w:rsidRDefault="00691F87" w:rsidP="004D5A8D">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5A768BD2" w14:textId="77777777" w:rsidR="00691F87" w:rsidRPr="00EA3660" w:rsidRDefault="00691F87" w:rsidP="004D5A8D">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noWrap/>
            <w:vAlign w:val="bottom"/>
          </w:tcPr>
          <w:p w14:paraId="10DEE536" w14:textId="77777777" w:rsidR="00691F87" w:rsidRPr="00EA3660" w:rsidRDefault="00691F87" w:rsidP="004D5A8D">
            <w:pPr>
              <w:jc w:val="center"/>
              <w:rPr>
                <w:sz w:val="14"/>
                <w:szCs w:val="14"/>
                <w:lang w:val="uk-UA"/>
              </w:rPr>
            </w:pPr>
            <w:r w:rsidRPr="00EA3660">
              <w:rPr>
                <w:sz w:val="14"/>
                <w:szCs w:val="14"/>
                <w:lang w:val="uk-UA"/>
              </w:rPr>
              <w:t>0</w:t>
            </w:r>
          </w:p>
        </w:tc>
        <w:tc>
          <w:tcPr>
            <w:tcW w:w="854" w:type="dxa"/>
            <w:tcBorders>
              <w:top w:val="nil"/>
              <w:left w:val="nil"/>
              <w:bottom w:val="single" w:sz="4" w:space="0" w:color="auto"/>
              <w:right w:val="single" w:sz="4" w:space="0" w:color="auto"/>
            </w:tcBorders>
            <w:noWrap/>
            <w:vAlign w:val="bottom"/>
          </w:tcPr>
          <w:p w14:paraId="520C0E00" w14:textId="77777777" w:rsidR="00691F87" w:rsidRPr="00EA3660" w:rsidRDefault="00691F87" w:rsidP="004D5A8D">
            <w:pPr>
              <w:jc w:val="center"/>
              <w:rPr>
                <w:sz w:val="14"/>
                <w:szCs w:val="14"/>
                <w:lang w:val="uk-UA"/>
              </w:rPr>
            </w:pPr>
            <w:r w:rsidRPr="00EA3660">
              <w:rPr>
                <w:sz w:val="14"/>
                <w:szCs w:val="14"/>
                <w:lang w:val="uk-UA"/>
              </w:rPr>
              <w:t>0</w:t>
            </w:r>
          </w:p>
        </w:tc>
        <w:tc>
          <w:tcPr>
            <w:tcW w:w="814" w:type="dxa"/>
            <w:tcBorders>
              <w:top w:val="nil"/>
              <w:left w:val="nil"/>
              <w:bottom w:val="single" w:sz="4" w:space="0" w:color="auto"/>
              <w:right w:val="single" w:sz="4" w:space="0" w:color="auto"/>
            </w:tcBorders>
            <w:noWrap/>
            <w:vAlign w:val="bottom"/>
          </w:tcPr>
          <w:p w14:paraId="3381F77C" w14:textId="77777777" w:rsidR="00691F87" w:rsidRPr="00EA3660" w:rsidRDefault="00691F87" w:rsidP="004D5A8D">
            <w:pPr>
              <w:jc w:val="center"/>
              <w:rPr>
                <w:sz w:val="14"/>
                <w:szCs w:val="14"/>
                <w:lang w:val="uk-UA"/>
              </w:rPr>
            </w:pPr>
            <w:r w:rsidRPr="00EA3660">
              <w:rPr>
                <w:sz w:val="14"/>
                <w:szCs w:val="14"/>
                <w:lang w:val="uk-UA"/>
              </w:rPr>
              <w:t>0</w:t>
            </w:r>
          </w:p>
        </w:tc>
        <w:tc>
          <w:tcPr>
            <w:tcW w:w="784" w:type="dxa"/>
            <w:tcBorders>
              <w:top w:val="nil"/>
              <w:left w:val="nil"/>
              <w:bottom w:val="single" w:sz="4" w:space="0" w:color="auto"/>
              <w:right w:val="single" w:sz="4" w:space="0" w:color="auto"/>
            </w:tcBorders>
            <w:noWrap/>
            <w:vAlign w:val="bottom"/>
          </w:tcPr>
          <w:p w14:paraId="1C000F97" w14:textId="77777777" w:rsidR="00691F87" w:rsidRPr="00EA3660" w:rsidRDefault="00691F87" w:rsidP="004D5A8D">
            <w:pPr>
              <w:jc w:val="center"/>
              <w:rPr>
                <w:sz w:val="14"/>
                <w:szCs w:val="14"/>
                <w:lang w:val="uk-UA"/>
              </w:rPr>
            </w:pPr>
            <w:r w:rsidRPr="00EA3660">
              <w:rPr>
                <w:sz w:val="14"/>
                <w:szCs w:val="14"/>
                <w:lang w:val="uk-UA"/>
              </w:rPr>
              <w:t>0</w:t>
            </w:r>
          </w:p>
        </w:tc>
        <w:tc>
          <w:tcPr>
            <w:tcW w:w="600" w:type="dxa"/>
            <w:tcBorders>
              <w:top w:val="nil"/>
              <w:left w:val="nil"/>
              <w:bottom w:val="single" w:sz="4" w:space="0" w:color="auto"/>
              <w:right w:val="single" w:sz="4" w:space="0" w:color="auto"/>
            </w:tcBorders>
            <w:noWrap/>
            <w:vAlign w:val="bottom"/>
          </w:tcPr>
          <w:p w14:paraId="4962C888" w14:textId="77777777" w:rsidR="00691F87" w:rsidRPr="00EA3660" w:rsidRDefault="00691F87" w:rsidP="004D5A8D">
            <w:pPr>
              <w:jc w:val="center"/>
              <w:rPr>
                <w:sz w:val="14"/>
                <w:szCs w:val="14"/>
                <w:lang w:val="uk-UA"/>
              </w:rPr>
            </w:pPr>
            <w:r w:rsidRPr="00EA3660">
              <w:rPr>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6DB3D77B" w14:textId="77777777" w:rsidR="00691F87" w:rsidRPr="00EA3660" w:rsidRDefault="00691F87" w:rsidP="004D5A8D">
            <w:pPr>
              <w:jc w:val="center"/>
              <w:rPr>
                <w:sz w:val="14"/>
                <w:szCs w:val="14"/>
                <w:lang w:val="uk-UA"/>
              </w:rPr>
            </w:pPr>
            <w:r w:rsidRPr="00EA3660">
              <w:rPr>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275E6DDD" w14:textId="77777777" w:rsidR="00691F87" w:rsidRPr="00EA3660" w:rsidRDefault="00691F87" w:rsidP="004D5A8D">
            <w:pPr>
              <w:jc w:val="center"/>
              <w:rPr>
                <w:sz w:val="14"/>
                <w:szCs w:val="14"/>
                <w:lang w:val="uk-UA"/>
              </w:rPr>
            </w:pPr>
            <w:r w:rsidRPr="00EA3660">
              <w:rPr>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6CA98B94" w14:textId="77777777" w:rsidR="00691F87" w:rsidRPr="00EA3660" w:rsidRDefault="00691F87" w:rsidP="004D5A8D">
            <w:pPr>
              <w:jc w:val="center"/>
              <w:rPr>
                <w:sz w:val="14"/>
                <w:szCs w:val="14"/>
                <w:lang w:val="uk-UA"/>
              </w:rPr>
            </w:pPr>
            <w:r w:rsidRPr="00EA3660">
              <w:rPr>
                <w:sz w:val="14"/>
                <w:szCs w:val="14"/>
                <w:lang w:val="uk-UA"/>
              </w:rPr>
              <w:t>0</w:t>
            </w:r>
          </w:p>
        </w:tc>
        <w:tc>
          <w:tcPr>
            <w:tcW w:w="577" w:type="dxa"/>
            <w:tcBorders>
              <w:top w:val="nil"/>
              <w:left w:val="nil"/>
              <w:bottom w:val="single" w:sz="4" w:space="0" w:color="auto"/>
              <w:right w:val="single" w:sz="4" w:space="0" w:color="auto"/>
            </w:tcBorders>
            <w:noWrap/>
            <w:vAlign w:val="bottom"/>
          </w:tcPr>
          <w:p w14:paraId="3F5C93DE" w14:textId="77777777" w:rsidR="00691F87" w:rsidRPr="00EA3660" w:rsidRDefault="00691F87" w:rsidP="004D5A8D">
            <w:pPr>
              <w:jc w:val="center"/>
              <w:rPr>
                <w:sz w:val="14"/>
                <w:szCs w:val="14"/>
                <w:lang w:val="uk-UA"/>
              </w:rPr>
            </w:pPr>
            <w:r w:rsidRPr="00EA3660">
              <w:rPr>
                <w:sz w:val="14"/>
                <w:szCs w:val="14"/>
                <w:lang w:val="uk-UA"/>
              </w:rPr>
              <w:t>0</w:t>
            </w:r>
          </w:p>
        </w:tc>
        <w:tc>
          <w:tcPr>
            <w:tcW w:w="703" w:type="dxa"/>
            <w:tcBorders>
              <w:top w:val="nil"/>
              <w:left w:val="nil"/>
              <w:bottom w:val="single" w:sz="4" w:space="0" w:color="auto"/>
              <w:right w:val="single" w:sz="4" w:space="0" w:color="auto"/>
            </w:tcBorders>
            <w:noWrap/>
            <w:vAlign w:val="bottom"/>
          </w:tcPr>
          <w:p w14:paraId="5DA18317" w14:textId="77777777" w:rsidR="00691F87" w:rsidRPr="00EA3660" w:rsidRDefault="00691F87" w:rsidP="004D5A8D">
            <w:pPr>
              <w:jc w:val="center"/>
              <w:rPr>
                <w:sz w:val="14"/>
                <w:szCs w:val="14"/>
                <w:lang w:val="uk-UA"/>
              </w:rPr>
            </w:pPr>
            <w:r w:rsidRPr="00EA3660">
              <w:rPr>
                <w:sz w:val="14"/>
                <w:szCs w:val="14"/>
                <w:lang w:val="uk-UA"/>
              </w:rPr>
              <w:t>0</w:t>
            </w:r>
          </w:p>
        </w:tc>
      </w:tr>
      <w:tr w:rsidR="00691F87" w:rsidRPr="00EA3660" w14:paraId="5FECA8F0" w14:textId="77777777" w:rsidTr="00D47B59">
        <w:trPr>
          <w:gridAfter w:val="4"/>
          <w:wAfter w:w="7254" w:type="dxa"/>
        </w:trPr>
        <w:tc>
          <w:tcPr>
            <w:tcW w:w="433" w:type="dxa"/>
            <w:tcBorders>
              <w:top w:val="nil"/>
              <w:left w:val="single" w:sz="4" w:space="0" w:color="auto"/>
              <w:bottom w:val="single" w:sz="4" w:space="0" w:color="auto"/>
              <w:right w:val="single" w:sz="4" w:space="0" w:color="auto"/>
            </w:tcBorders>
            <w:noWrap/>
            <w:vAlign w:val="bottom"/>
          </w:tcPr>
          <w:p w14:paraId="59A96884" w14:textId="77777777" w:rsidR="00691F87" w:rsidRPr="00EA3660" w:rsidRDefault="00691F87" w:rsidP="004D5A8D">
            <w:pPr>
              <w:jc w:val="center"/>
              <w:rPr>
                <w:sz w:val="10"/>
                <w:szCs w:val="10"/>
                <w:lang w:val="uk-UA"/>
              </w:rPr>
            </w:pPr>
            <w:r w:rsidRPr="00EA3660">
              <w:rPr>
                <w:sz w:val="10"/>
                <w:szCs w:val="10"/>
                <w:lang w:val="uk-UA"/>
              </w:rPr>
              <w:t>3.2.5</w:t>
            </w:r>
          </w:p>
        </w:tc>
        <w:tc>
          <w:tcPr>
            <w:tcW w:w="15458" w:type="dxa"/>
            <w:gridSpan w:val="31"/>
            <w:tcBorders>
              <w:top w:val="single" w:sz="4" w:space="0" w:color="auto"/>
              <w:left w:val="nil"/>
              <w:bottom w:val="single" w:sz="4" w:space="0" w:color="auto"/>
              <w:right w:val="single" w:sz="4" w:space="0" w:color="000000"/>
            </w:tcBorders>
            <w:noWrap/>
            <w:vAlign w:val="bottom"/>
          </w:tcPr>
          <w:p w14:paraId="531B788D" w14:textId="77777777" w:rsidR="00691F87" w:rsidRPr="00EA3660" w:rsidRDefault="00691F87" w:rsidP="004D5A8D">
            <w:pPr>
              <w:jc w:val="center"/>
              <w:rPr>
                <w:sz w:val="14"/>
                <w:szCs w:val="14"/>
                <w:lang w:val="uk-UA"/>
              </w:rPr>
            </w:pPr>
            <w:r w:rsidRPr="00EA3660">
              <w:rPr>
                <w:sz w:val="14"/>
                <w:szCs w:val="14"/>
                <w:lang w:val="uk-UA"/>
              </w:rPr>
              <w:t>0</w:t>
            </w:r>
          </w:p>
        </w:tc>
      </w:tr>
      <w:tr w:rsidR="00691F87" w:rsidRPr="00EA3660" w14:paraId="538D1DC2" w14:textId="77777777" w:rsidTr="00D47B59">
        <w:trPr>
          <w:gridAfter w:val="6"/>
          <w:wAfter w:w="7303" w:type="dxa"/>
        </w:trPr>
        <w:tc>
          <w:tcPr>
            <w:tcW w:w="433" w:type="dxa"/>
            <w:tcBorders>
              <w:top w:val="nil"/>
              <w:left w:val="single" w:sz="4" w:space="0" w:color="auto"/>
              <w:bottom w:val="single" w:sz="4" w:space="0" w:color="auto"/>
              <w:right w:val="single" w:sz="4" w:space="0" w:color="auto"/>
            </w:tcBorders>
            <w:noWrap/>
            <w:vAlign w:val="bottom"/>
          </w:tcPr>
          <w:p w14:paraId="1519F8B9"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1262" w:type="dxa"/>
            <w:gridSpan w:val="3"/>
            <w:tcBorders>
              <w:top w:val="nil"/>
              <w:left w:val="nil"/>
              <w:bottom w:val="single" w:sz="4" w:space="0" w:color="auto"/>
              <w:right w:val="single" w:sz="4" w:space="0" w:color="auto"/>
            </w:tcBorders>
            <w:noWrap/>
            <w:vAlign w:val="bottom"/>
          </w:tcPr>
          <w:p w14:paraId="20679C83"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540" w:type="dxa"/>
            <w:tcBorders>
              <w:top w:val="nil"/>
              <w:left w:val="nil"/>
              <w:bottom w:val="single" w:sz="4" w:space="0" w:color="auto"/>
              <w:right w:val="single" w:sz="4" w:space="0" w:color="auto"/>
            </w:tcBorders>
            <w:noWrap/>
            <w:vAlign w:val="bottom"/>
          </w:tcPr>
          <w:p w14:paraId="41EC161F" w14:textId="77777777" w:rsidR="00691F87" w:rsidRPr="00EA3660" w:rsidRDefault="00691F87" w:rsidP="004D5A8D">
            <w:pPr>
              <w:jc w:val="center"/>
              <w:rPr>
                <w:b/>
                <w:bCs/>
                <w:sz w:val="14"/>
                <w:szCs w:val="14"/>
                <w:lang w:val="uk-UA"/>
              </w:rPr>
            </w:pPr>
            <w:r w:rsidRPr="00EA3660">
              <w:rPr>
                <w:b/>
                <w:bCs/>
                <w:sz w:val="14"/>
                <w:szCs w:val="14"/>
                <w:lang w:val="uk-UA"/>
              </w:rPr>
              <w:t> </w:t>
            </w:r>
          </w:p>
        </w:tc>
        <w:tc>
          <w:tcPr>
            <w:tcW w:w="762" w:type="dxa"/>
            <w:tcBorders>
              <w:top w:val="nil"/>
              <w:left w:val="nil"/>
              <w:bottom w:val="single" w:sz="4" w:space="0" w:color="auto"/>
              <w:right w:val="single" w:sz="4" w:space="0" w:color="auto"/>
            </w:tcBorders>
            <w:noWrap/>
            <w:vAlign w:val="bottom"/>
          </w:tcPr>
          <w:p w14:paraId="19197682"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94" w:type="dxa"/>
            <w:tcBorders>
              <w:top w:val="nil"/>
              <w:left w:val="nil"/>
              <w:bottom w:val="single" w:sz="4" w:space="0" w:color="auto"/>
              <w:right w:val="single" w:sz="4" w:space="0" w:color="auto"/>
            </w:tcBorders>
            <w:vAlign w:val="bottom"/>
          </w:tcPr>
          <w:p w14:paraId="00E42B81"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vAlign w:val="bottom"/>
          </w:tcPr>
          <w:p w14:paraId="4C6591E9"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6F9B6B43" w14:textId="77777777" w:rsidR="00691F87" w:rsidRPr="00EA3660" w:rsidRDefault="00691F87" w:rsidP="004D5A8D">
            <w:pPr>
              <w:jc w:val="center"/>
              <w:rPr>
                <w:sz w:val="14"/>
                <w:szCs w:val="14"/>
                <w:lang w:val="uk-UA"/>
              </w:rPr>
            </w:pPr>
            <w:r w:rsidRPr="00EA3660">
              <w:rPr>
                <w:sz w:val="14"/>
                <w:szCs w:val="14"/>
                <w:lang w:val="uk-UA"/>
              </w:rPr>
              <w:t>х </w:t>
            </w:r>
          </w:p>
        </w:tc>
        <w:tc>
          <w:tcPr>
            <w:tcW w:w="429" w:type="dxa"/>
            <w:tcBorders>
              <w:top w:val="nil"/>
              <w:left w:val="nil"/>
              <w:bottom w:val="single" w:sz="4" w:space="0" w:color="auto"/>
              <w:right w:val="single" w:sz="4" w:space="0" w:color="auto"/>
            </w:tcBorders>
            <w:vAlign w:val="bottom"/>
          </w:tcPr>
          <w:p w14:paraId="386EE9EB" w14:textId="77777777" w:rsidR="00691F87" w:rsidRPr="00EA3660" w:rsidRDefault="00691F87" w:rsidP="004D5A8D">
            <w:pPr>
              <w:jc w:val="center"/>
              <w:rPr>
                <w:sz w:val="14"/>
                <w:szCs w:val="14"/>
                <w:lang w:val="uk-UA"/>
              </w:rPr>
            </w:pPr>
            <w:r w:rsidRPr="00EA3660">
              <w:rPr>
                <w:sz w:val="14"/>
                <w:szCs w:val="14"/>
                <w:lang w:val="uk-UA"/>
              </w:rPr>
              <w:t>х </w:t>
            </w:r>
          </w:p>
        </w:tc>
        <w:tc>
          <w:tcPr>
            <w:tcW w:w="425" w:type="dxa"/>
            <w:tcBorders>
              <w:top w:val="nil"/>
              <w:left w:val="nil"/>
              <w:bottom w:val="single" w:sz="4" w:space="0" w:color="auto"/>
              <w:right w:val="single" w:sz="4" w:space="0" w:color="auto"/>
            </w:tcBorders>
            <w:vAlign w:val="bottom"/>
          </w:tcPr>
          <w:p w14:paraId="1210AA86"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vAlign w:val="bottom"/>
          </w:tcPr>
          <w:p w14:paraId="246A9B77" w14:textId="77777777" w:rsidR="00691F87" w:rsidRPr="00EA3660" w:rsidRDefault="00691F87" w:rsidP="004D5A8D">
            <w:pPr>
              <w:jc w:val="center"/>
              <w:rPr>
                <w:sz w:val="14"/>
                <w:szCs w:val="14"/>
                <w:lang w:val="uk-UA"/>
              </w:rPr>
            </w:pPr>
            <w:r w:rsidRPr="00EA3660">
              <w:rPr>
                <w:sz w:val="14"/>
                <w:szCs w:val="14"/>
                <w:lang w:val="uk-UA"/>
              </w:rPr>
              <w:t>х </w:t>
            </w:r>
          </w:p>
        </w:tc>
        <w:tc>
          <w:tcPr>
            <w:tcW w:w="354" w:type="dxa"/>
            <w:tcBorders>
              <w:top w:val="nil"/>
              <w:left w:val="nil"/>
              <w:bottom w:val="single" w:sz="4" w:space="0" w:color="auto"/>
              <w:right w:val="single" w:sz="4" w:space="0" w:color="auto"/>
            </w:tcBorders>
            <w:vAlign w:val="bottom"/>
          </w:tcPr>
          <w:p w14:paraId="28DAF455" w14:textId="77777777" w:rsidR="00691F87" w:rsidRPr="00EA3660" w:rsidRDefault="00691F87" w:rsidP="004D5A8D">
            <w:pPr>
              <w:jc w:val="center"/>
              <w:rPr>
                <w:sz w:val="14"/>
                <w:szCs w:val="14"/>
                <w:lang w:val="uk-UA"/>
              </w:rPr>
            </w:pPr>
            <w:r w:rsidRPr="00EA3660">
              <w:rPr>
                <w:sz w:val="14"/>
                <w:szCs w:val="14"/>
                <w:lang w:val="uk-UA"/>
              </w:rPr>
              <w:t>х </w:t>
            </w:r>
          </w:p>
        </w:tc>
        <w:tc>
          <w:tcPr>
            <w:tcW w:w="423" w:type="dxa"/>
            <w:gridSpan w:val="2"/>
            <w:tcBorders>
              <w:top w:val="nil"/>
              <w:left w:val="nil"/>
              <w:bottom w:val="single" w:sz="4" w:space="0" w:color="auto"/>
              <w:right w:val="single" w:sz="4" w:space="0" w:color="auto"/>
            </w:tcBorders>
            <w:vAlign w:val="bottom"/>
          </w:tcPr>
          <w:p w14:paraId="72DC1B05" w14:textId="77777777" w:rsidR="00691F87" w:rsidRPr="00EA3660" w:rsidRDefault="00691F87" w:rsidP="004D5A8D">
            <w:pPr>
              <w:jc w:val="center"/>
              <w:rPr>
                <w:sz w:val="14"/>
                <w:szCs w:val="14"/>
                <w:lang w:val="uk-UA"/>
              </w:rPr>
            </w:pPr>
            <w:r w:rsidRPr="00EA3660">
              <w:rPr>
                <w:sz w:val="14"/>
                <w:szCs w:val="14"/>
                <w:lang w:val="uk-UA"/>
              </w:rPr>
              <w:t>х </w:t>
            </w:r>
          </w:p>
        </w:tc>
        <w:tc>
          <w:tcPr>
            <w:tcW w:w="720" w:type="dxa"/>
            <w:tcBorders>
              <w:top w:val="nil"/>
              <w:left w:val="nil"/>
              <w:bottom w:val="single" w:sz="4" w:space="0" w:color="auto"/>
              <w:right w:val="single" w:sz="4" w:space="0" w:color="auto"/>
            </w:tcBorders>
            <w:vAlign w:val="bottom"/>
          </w:tcPr>
          <w:p w14:paraId="01058D39" w14:textId="77777777" w:rsidR="00691F87" w:rsidRPr="00EA3660" w:rsidRDefault="00691F87" w:rsidP="004D5A8D">
            <w:pPr>
              <w:jc w:val="center"/>
              <w:rPr>
                <w:sz w:val="14"/>
                <w:szCs w:val="14"/>
                <w:lang w:val="uk-UA"/>
              </w:rPr>
            </w:pPr>
            <w:r w:rsidRPr="00EA3660">
              <w:rPr>
                <w:sz w:val="14"/>
                <w:szCs w:val="14"/>
                <w:lang w:val="uk-UA"/>
              </w:rPr>
              <w:t>х </w:t>
            </w:r>
          </w:p>
        </w:tc>
        <w:tc>
          <w:tcPr>
            <w:tcW w:w="853" w:type="dxa"/>
            <w:tcBorders>
              <w:top w:val="nil"/>
              <w:left w:val="nil"/>
              <w:bottom w:val="single" w:sz="4" w:space="0" w:color="auto"/>
              <w:right w:val="single" w:sz="4" w:space="0" w:color="auto"/>
            </w:tcBorders>
            <w:noWrap/>
            <w:vAlign w:val="bottom"/>
          </w:tcPr>
          <w:p w14:paraId="4D0787AB"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27" w:type="dxa"/>
            <w:tcBorders>
              <w:top w:val="nil"/>
              <w:left w:val="nil"/>
              <w:bottom w:val="single" w:sz="4" w:space="0" w:color="auto"/>
              <w:right w:val="single" w:sz="4" w:space="0" w:color="auto"/>
            </w:tcBorders>
            <w:noWrap/>
            <w:vAlign w:val="bottom"/>
          </w:tcPr>
          <w:p w14:paraId="34EC7B4C"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6F42DF2F"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14" w:type="dxa"/>
            <w:tcBorders>
              <w:top w:val="nil"/>
              <w:left w:val="nil"/>
              <w:bottom w:val="single" w:sz="4" w:space="0" w:color="auto"/>
              <w:right w:val="single" w:sz="4" w:space="0" w:color="auto"/>
            </w:tcBorders>
            <w:noWrap/>
            <w:vAlign w:val="bottom"/>
          </w:tcPr>
          <w:p w14:paraId="73790056"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040EE399"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4A3E1DE7"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4C0DFF09"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4FFDC71F" w14:textId="77777777" w:rsidR="00691F87" w:rsidRPr="00EA3660" w:rsidRDefault="00691F87" w:rsidP="004D5A8D">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55CCDBB5"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2F159ABA"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6ADDA197"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35DB3E3A"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auto"/>
            </w:tcBorders>
            <w:noWrap/>
            <w:vAlign w:val="bottom"/>
          </w:tcPr>
          <w:p w14:paraId="67BB77B6" w14:textId="77777777" w:rsidR="00691F87" w:rsidRPr="00EA3660" w:rsidRDefault="00691F87" w:rsidP="004D5A8D">
            <w:pPr>
              <w:jc w:val="center"/>
              <w:rPr>
                <w:sz w:val="14"/>
                <w:szCs w:val="14"/>
                <w:lang w:val="uk-UA"/>
              </w:rPr>
            </w:pPr>
            <w:r w:rsidRPr="00EA3660">
              <w:rPr>
                <w:sz w:val="14"/>
                <w:szCs w:val="14"/>
                <w:lang w:val="uk-UA"/>
              </w:rPr>
              <w:t>Усього за підпунктом 3.2.5</w:t>
            </w:r>
          </w:p>
        </w:tc>
        <w:tc>
          <w:tcPr>
            <w:tcW w:w="762" w:type="dxa"/>
            <w:tcBorders>
              <w:top w:val="nil"/>
              <w:left w:val="nil"/>
              <w:bottom w:val="single" w:sz="4" w:space="0" w:color="auto"/>
              <w:right w:val="single" w:sz="4" w:space="0" w:color="auto"/>
            </w:tcBorders>
            <w:noWrap/>
            <w:vAlign w:val="bottom"/>
          </w:tcPr>
          <w:p w14:paraId="1DEC71F6" w14:textId="77777777" w:rsidR="00691F87" w:rsidRPr="00EA3660" w:rsidRDefault="00691F87" w:rsidP="004D5A8D">
            <w:pPr>
              <w:jc w:val="center"/>
              <w:rPr>
                <w:sz w:val="14"/>
                <w:szCs w:val="14"/>
                <w:lang w:val="uk-UA"/>
              </w:rPr>
            </w:pPr>
            <w:r w:rsidRPr="00EA3660">
              <w:rPr>
                <w:sz w:val="14"/>
                <w:szCs w:val="14"/>
                <w:lang w:val="uk-UA"/>
              </w:rPr>
              <w:t>0</w:t>
            </w:r>
          </w:p>
        </w:tc>
        <w:tc>
          <w:tcPr>
            <w:tcW w:w="794" w:type="dxa"/>
            <w:tcBorders>
              <w:top w:val="nil"/>
              <w:left w:val="nil"/>
              <w:bottom w:val="single" w:sz="4" w:space="0" w:color="auto"/>
              <w:right w:val="single" w:sz="4" w:space="0" w:color="auto"/>
            </w:tcBorders>
            <w:noWrap/>
            <w:vAlign w:val="bottom"/>
          </w:tcPr>
          <w:p w14:paraId="12DCB2FA" w14:textId="77777777" w:rsidR="00691F87" w:rsidRPr="00EA3660" w:rsidRDefault="00691F87" w:rsidP="004D5A8D">
            <w:pPr>
              <w:jc w:val="center"/>
              <w:rPr>
                <w:sz w:val="14"/>
                <w:szCs w:val="14"/>
                <w:lang w:val="uk-UA"/>
              </w:rPr>
            </w:pPr>
            <w:r w:rsidRPr="00EA3660">
              <w:rPr>
                <w:sz w:val="14"/>
                <w:szCs w:val="14"/>
                <w:lang w:val="uk-UA"/>
              </w:rPr>
              <w:t>х </w:t>
            </w:r>
          </w:p>
        </w:tc>
        <w:tc>
          <w:tcPr>
            <w:tcW w:w="708" w:type="dxa"/>
            <w:tcBorders>
              <w:top w:val="nil"/>
              <w:left w:val="nil"/>
              <w:bottom w:val="single" w:sz="4" w:space="0" w:color="auto"/>
              <w:right w:val="single" w:sz="4" w:space="0" w:color="auto"/>
            </w:tcBorders>
            <w:noWrap/>
            <w:vAlign w:val="bottom"/>
          </w:tcPr>
          <w:p w14:paraId="37CAD4AC" w14:textId="77777777" w:rsidR="00691F87" w:rsidRPr="00EA3660" w:rsidRDefault="00691F87" w:rsidP="004D5A8D">
            <w:pPr>
              <w:jc w:val="center"/>
              <w:rPr>
                <w:sz w:val="14"/>
                <w:szCs w:val="14"/>
                <w:lang w:val="uk-UA"/>
              </w:rPr>
            </w:pPr>
            <w:r w:rsidRPr="00EA3660">
              <w:rPr>
                <w:sz w:val="14"/>
                <w:szCs w:val="14"/>
                <w:lang w:val="uk-UA"/>
              </w:rPr>
              <w:t>х </w:t>
            </w:r>
          </w:p>
        </w:tc>
        <w:tc>
          <w:tcPr>
            <w:tcW w:w="567" w:type="dxa"/>
            <w:tcBorders>
              <w:top w:val="nil"/>
              <w:left w:val="nil"/>
              <w:bottom w:val="single" w:sz="4" w:space="0" w:color="auto"/>
              <w:right w:val="single" w:sz="4" w:space="0" w:color="auto"/>
            </w:tcBorders>
            <w:noWrap/>
            <w:vAlign w:val="bottom"/>
          </w:tcPr>
          <w:p w14:paraId="7B4D98A2" w14:textId="77777777" w:rsidR="00691F87" w:rsidRPr="00EA3660" w:rsidRDefault="00691F87" w:rsidP="004D5A8D">
            <w:pPr>
              <w:jc w:val="center"/>
              <w:rPr>
                <w:sz w:val="14"/>
                <w:szCs w:val="14"/>
                <w:lang w:val="uk-UA"/>
              </w:rPr>
            </w:pPr>
            <w:r w:rsidRPr="00EA3660">
              <w:rPr>
                <w:sz w:val="14"/>
                <w:szCs w:val="14"/>
                <w:lang w:val="uk-UA"/>
              </w:rPr>
              <w:t>0</w:t>
            </w:r>
          </w:p>
        </w:tc>
        <w:tc>
          <w:tcPr>
            <w:tcW w:w="429" w:type="dxa"/>
            <w:tcBorders>
              <w:top w:val="nil"/>
              <w:left w:val="nil"/>
              <w:bottom w:val="single" w:sz="4" w:space="0" w:color="auto"/>
              <w:right w:val="single" w:sz="4" w:space="0" w:color="auto"/>
            </w:tcBorders>
            <w:noWrap/>
            <w:vAlign w:val="bottom"/>
          </w:tcPr>
          <w:p w14:paraId="6AE569FF" w14:textId="77777777" w:rsidR="00691F87" w:rsidRPr="00EA3660" w:rsidRDefault="00691F87" w:rsidP="004D5A8D">
            <w:pPr>
              <w:jc w:val="center"/>
              <w:rPr>
                <w:sz w:val="14"/>
                <w:szCs w:val="14"/>
                <w:lang w:val="uk-UA"/>
              </w:rPr>
            </w:pPr>
            <w:r w:rsidRPr="00EA3660">
              <w:rPr>
                <w:sz w:val="14"/>
                <w:szCs w:val="14"/>
                <w:lang w:val="uk-UA"/>
              </w:rPr>
              <w:t>0</w:t>
            </w:r>
          </w:p>
        </w:tc>
        <w:tc>
          <w:tcPr>
            <w:tcW w:w="425" w:type="dxa"/>
            <w:tcBorders>
              <w:top w:val="nil"/>
              <w:left w:val="nil"/>
              <w:bottom w:val="single" w:sz="4" w:space="0" w:color="auto"/>
              <w:right w:val="single" w:sz="4" w:space="0" w:color="auto"/>
            </w:tcBorders>
            <w:noWrap/>
            <w:vAlign w:val="bottom"/>
          </w:tcPr>
          <w:p w14:paraId="7E20523F" w14:textId="77777777" w:rsidR="00691F87" w:rsidRPr="00EA3660" w:rsidRDefault="00691F87" w:rsidP="004D5A8D">
            <w:pPr>
              <w:jc w:val="center"/>
              <w:rPr>
                <w:sz w:val="14"/>
                <w:szCs w:val="14"/>
                <w:lang w:val="uk-UA"/>
              </w:rPr>
            </w:pPr>
            <w:r w:rsidRPr="00EA3660">
              <w:rPr>
                <w:sz w:val="14"/>
                <w:szCs w:val="14"/>
                <w:lang w:val="uk-UA"/>
              </w:rPr>
              <w:t>0</w:t>
            </w:r>
          </w:p>
        </w:tc>
        <w:tc>
          <w:tcPr>
            <w:tcW w:w="567" w:type="dxa"/>
            <w:tcBorders>
              <w:top w:val="nil"/>
              <w:left w:val="nil"/>
              <w:bottom w:val="single" w:sz="4" w:space="0" w:color="auto"/>
              <w:right w:val="single" w:sz="4" w:space="0" w:color="auto"/>
            </w:tcBorders>
            <w:noWrap/>
            <w:vAlign w:val="bottom"/>
          </w:tcPr>
          <w:p w14:paraId="39002968" w14:textId="77777777" w:rsidR="00691F87" w:rsidRPr="00EA3660" w:rsidRDefault="00691F87" w:rsidP="004D5A8D">
            <w:pPr>
              <w:jc w:val="center"/>
              <w:rPr>
                <w:sz w:val="14"/>
                <w:szCs w:val="14"/>
                <w:lang w:val="uk-UA"/>
              </w:rPr>
            </w:pPr>
            <w:r w:rsidRPr="00EA3660">
              <w:rPr>
                <w:sz w:val="14"/>
                <w:szCs w:val="14"/>
                <w:lang w:val="uk-UA"/>
              </w:rPr>
              <w:t>0</w:t>
            </w:r>
          </w:p>
        </w:tc>
        <w:tc>
          <w:tcPr>
            <w:tcW w:w="354" w:type="dxa"/>
            <w:tcBorders>
              <w:top w:val="nil"/>
              <w:left w:val="nil"/>
              <w:bottom w:val="single" w:sz="4" w:space="0" w:color="auto"/>
              <w:right w:val="single" w:sz="4" w:space="0" w:color="auto"/>
            </w:tcBorders>
            <w:noWrap/>
            <w:vAlign w:val="bottom"/>
          </w:tcPr>
          <w:p w14:paraId="5641519F" w14:textId="77777777" w:rsidR="00691F87" w:rsidRPr="00EA3660" w:rsidRDefault="00691F87" w:rsidP="004D5A8D">
            <w:pPr>
              <w:jc w:val="center"/>
              <w:rPr>
                <w:sz w:val="14"/>
                <w:szCs w:val="14"/>
                <w:lang w:val="uk-UA"/>
              </w:rPr>
            </w:pPr>
            <w:r w:rsidRPr="00EA3660">
              <w:rPr>
                <w:sz w:val="14"/>
                <w:szCs w:val="14"/>
                <w:lang w:val="uk-UA"/>
              </w:rPr>
              <w:t>0</w:t>
            </w:r>
          </w:p>
        </w:tc>
        <w:tc>
          <w:tcPr>
            <w:tcW w:w="423" w:type="dxa"/>
            <w:gridSpan w:val="2"/>
            <w:tcBorders>
              <w:top w:val="nil"/>
              <w:left w:val="nil"/>
              <w:bottom w:val="single" w:sz="4" w:space="0" w:color="auto"/>
              <w:right w:val="single" w:sz="4" w:space="0" w:color="auto"/>
            </w:tcBorders>
            <w:noWrap/>
            <w:vAlign w:val="bottom"/>
          </w:tcPr>
          <w:p w14:paraId="22E52E9C" w14:textId="77777777" w:rsidR="00691F87" w:rsidRPr="00EA3660" w:rsidRDefault="00691F87" w:rsidP="004D5A8D">
            <w:pPr>
              <w:jc w:val="center"/>
              <w:rPr>
                <w:sz w:val="14"/>
                <w:szCs w:val="14"/>
                <w:lang w:val="uk-UA"/>
              </w:rPr>
            </w:pPr>
            <w:r w:rsidRPr="00EA3660">
              <w:rPr>
                <w:sz w:val="14"/>
                <w:szCs w:val="14"/>
                <w:lang w:val="uk-UA"/>
              </w:rPr>
              <w:t>0</w:t>
            </w:r>
          </w:p>
        </w:tc>
        <w:tc>
          <w:tcPr>
            <w:tcW w:w="720" w:type="dxa"/>
            <w:tcBorders>
              <w:top w:val="nil"/>
              <w:left w:val="nil"/>
              <w:bottom w:val="single" w:sz="4" w:space="0" w:color="auto"/>
              <w:right w:val="single" w:sz="4" w:space="0" w:color="auto"/>
            </w:tcBorders>
            <w:noWrap/>
            <w:vAlign w:val="bottom"/>
          </w:tcPr>
          <w:p w14:paraId="4D39D516" w14:textId="77777777" w:rsidR="00691F87" w:rsidRPr="00EA3660" w:rsidRDefault="00691F87" w:rsidP="004D5A8D">
            <w:pPr>
              <w:jc w:val="center"/>
              <w:rPr>
                <w:sz w:val="14"/>
                <w:szCs w:val="14"/>
                <w:lang w:val="uk-UA"/>
              </w:rPr>
            </w:pPr>
            <w:r w:rsidRPr="00EA3660">
              <w:rPr>
                <w:sz w:val="14"/>
                <w:szCs w:val="14"/>
                <w:lang w:val="uk-UA"/>
              </w:rPr>
              <w:t>0</w:t>
            </w:r>
          </w:p>
        </w:tc>
        <w:tc>
          <w:tcPr>
            <w:tcW w:w="853" w:type="dxa"/>
            <w:tcBorders>
              <w:top w:val="nil"/>
              <w:left w:val="nil"/>
              <w:bottom w:val="single" w:sz="4" w:space="0" w:color="auto"/>
              <w:right w:val="single" w:sz="4" w:space="0" w:color="auto"/>
            </w:tcBorders>
            <w:noWrap/>
            <w:vAlign w:val="bottom"/>
          </w:tcPr>
          <w:p w14:paraId="3EB09298" w14:textId="77777777" w:rsidR="00691F87" w:rsidRPr="00EA3660" w:rsidRDefault="00691F87" w:rsidP="004D5A8D">
            <w:pPr>
              <w:jc w:val="center"/>
              <w:rPr>
                <w:sz w:val="14"/>
                <w:szCs w:val="14"/>
                <w:lang w:val="uk-UA"/>
              </w:rPr>
            </w:pPr>
            <w:r w:rsidRPr="00EA3660">
              <w:rPr>
                <w:sz w:val="14"/>
                <w:szCs w:val="14"/>
                <w:lang w:val="uk-UA"/>
              </w:rPr>
              <w:t>0</w:t>
            </w:r>
          </w:p>
        </w:tc>
        <w:tc>
          <w:tcPr>
            <w:tcW w:w="727" w:type="dxa"/>
            <w:tcBorders>
              <w:top w:val="nil"/>
              <w:left w:val="nil"/>
              <w:bottom w:val="single" w:sz="4" w:space="0" w:color="auto"/>
              <w:right w:val="single" w:sz="4" w:space="0" w:color="auto"/>
            </w:tcBorders>
            <w:noWrap/>
            <w:vAlign w:val="bottom"/>
          </w:tcPr>
          <w:p w14:paraId="16F4B6C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54" w:type="dxa"/>
            <w:tcBorders>
              <w:top w:val="nil"/>
              <w:left w:val="nil"/>
              <w:bottom w:val="single" w:sz="4" w:space="0" w:color="auto"/>
              <w:right w:val="single" w:sz="4" w:space="0" w:color="auto"/>
            </w:tcBorders>
            <w:noWrap/>
            <w:vAlign w:val="bottom"/>
          </w:tcPr>
          <w:p w14:paraId="45139BF2"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814" w:type="dxa"/>
            <w:tcBorders>
              <w:top w:val="nil"/>
              <w:left w:val="nil"/>
              <w:bottom w:val="single" w:sz="4" w:space="0" w:color="auto"/>
              <w:right w:val="single" w:sz="4" w:space="0" w:color="auto"/>
            </w:tcBorders>
            <w:noWrap/>
            <w:vAlign w:val="bottom"/>
          </w:tcPr>
          <w:p w14:paraId="1C527599"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84" w:type="dxa"/>
            <w:tcBorders>
              <w:top w:val="nil"/>
              <w:left w:val="nil"/>
              <w:bottom w:val="single" w:sz="4" w:space="0" w:color="auto"/>
              <w:right w:val="single" w:sz="4" w:space="0" w:color="auto"/>
            </w:tcBorders>
            <w:noWrap/>
            <w:vAlign w:val="bottom"/>
          </w:tcPr>
          <w:p w14:paraId="22762A87"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00" w:type="dxa"/>
            <w:tcBorders>
              <w:top w:val="nil"/>
              <w:left w:val="nil"/>
              <w:bottom w:val="single" w:sz="4" w:space="0" w:color="auto"/>
              <w:right w:val="single" w:sz="4" w:space="0" w:color="auto"/>
            </w:tcBorders>
            <w:noWrap/>
            <w:vAlign w:val="bottom"/>
          </w:tcPr>
          <w:p w14:paraId="2A4A3C82"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621" w:type="dxa"/>
            <w:gridSpan w:val="2"/>
            <w:tcBorders>
              <w:top w:val="nil"/>
              <w:left w:val="nil"/>
              <w:bottom w:val="single" w:sz="4" w:space="0" w:color="auto"/>
              <w:right w:val="single" w:sz="4" w:space="0" w:color="auto"/>
            </w:tcBorders>
            <w:noWrap/>
            <w:vAlign w:val="bottom"/>
          </w:tcPr>
          <w:p w14:paraId="7D001B4B"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485" w:type="dxa"/>
            <w:gridSpan w:val="2"/>
            <w:tcBorders>
              <w:top w:val="nil"/>
              <w:left w:val="nil"/>
              <w:bottom w:val="single" w:sz="4" w:space="0" w:color="auto"/>
              <w:right w:val="single" w:sz="4" w:space="0" w:color="auto"/>
            </w:tcBorders>
            <w:noWrap/>
            <w:vAlign w:val="bottom"/>
          </w:tcPr>
          <w:p w14:paraId="082404CF" w14:textId="77777777" w:rsidR="00691F87" w:rsidRPr="00EA3660" w:rsidRDefault="00691F87" w:rsidP="004D5A8D">
            <w:pPr>
              <w:jc w:val="center"/>
              <w:rPr>
                <w:sz w:val="14"/>
                <w:szCs w:val="14"/>
                <w:lang w:val="uk-UA"/>
              </w:rPr>
            </w:pPr>
            <w:r w:rsidRPr="00EA3660">
              <w:rPr>
                <w:sz w:val="14"/>
                <w:szCs w:val="14"/>
                <w:lang w:val="uk-UA"/>
              </w:rPr>
              <w:t>+</w:t>
            </w:r>
          </w:p>
        </w:tc>
        <w:tc>
          <w:tcPr>
            <w:tcW w:w="840" w:type="dxa"/>
            <w:gridSpan w:val="2"/>
            <w:tcBorders>
              <w:top w:val="nil"/>
              <w:left w:val="nil"/>
              <w:bottom w:val="single" w:sz="4" w:space="0" w:color="auto"/>
              <w:right w:val="single" w:sz="4" w:space="0" w:color="auto"/>
            </w:tcBorders>
            <w:noWrap/>
            <w:vAlign w:val="bottom"/>
          </w:tcPr>
          <w:p w14:paraId="68D936B7"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577" w:type="dxa"/>
            <w:tcBorders>
              <w:top w:val="nil"/>
              <w:left w:val="nil"/>
              <w:bottom w:val="single" w:sz="4" w:space="0" w:color="auto"/>
              <w:right w:val="single" w:sz="4" w:space="0" w:color="auto"/>
            </w:tcBorders>
            <w:noWrap/>
            <w:vAlign w:val="bottom"/>
          </w:tcPr>
          <w:p w14:paraId="7014E930" w14:textId="77777777" w:rsidR="00691F87" w:rsidRPr="00EA3660" w:rsidRDefault="00691F87" w:rsidP="004D5A8D">
            <w:pPr>
              <w:jc w:val="center"/>
              <w:rPr>
                <w:b/>
                <w:bCs/>
                <w:sz w:val="14"/>
                <w:szCs w:val="14"/>
                <w:lang w:val="uk-UA"/>
              </w:rPr>
            </w:pPr>
            <w:r w:rsidRPr="00EA3660">
              <w:rPr>
                <w:b/>
                <w:bCs/>
                <w:sz w:val="14"/>
                <w:szCs w:val="14"/>
                <w:lang w:val="uk-UA"/>
              </w:rPr>
              <w:t>0</w:t>
            </w:r>
          </w:p>
        </w:tc>
        <w:tc>
          <w:tcPr>
            <w:tcW w:w="703" w:type="dxa"/>
            <w:tcBorders>
              <w:top w:val="nil"/>
              <w:left w:val="nil"/>
              <w:bottom w:val="single" w:sz="4" w:space="0" w:color="auto"/>
              <w:right w:val="single" w:sz="4" w:space="0" w:color="auto"/>
            </w:tcBorders>
            <w:noWrap/>
            <w:vAlign w:val="bottom"/>
          </w:tcPr>
          <w:p w14:paraId="6D42C70D" w14:textId="77777777" w:rsidR="00691F87" w:rsidRPr="00EA3660" w:rsidRDefault="00691F87" w:rsidP="004D5A8D">
            <w:pPr>
              <w:jc w:val="center"/>
              <w:rPr>
                <w:b/>
                <w:bCs/>
                <w:sz w:val="14"/>
                <w:szCs w:val="14"/>
                <w:lang w:val="uk-UA"/>
              </w:rPr>
            </w:pPr>
            <w:r w:rsidRPr="00EA3660">
              <w:rPr>
                <w:b/>
                <w:bCs/>
                <w:sz w:val="14"/>
                <w:szCs w:val="14"/>
                <w:lang w:val="uk-UA"/>
              </w:rPr>
              <w:t>0</w:t>
            </w:r>
          </w:p>
        </w:tc>
      </w:tr>
      <w:tr w:rsidR="00691F87" w:rsidRPr="00EA3660" w14:paraId="45FCB242"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auto"/>
            </w:tcBorders>
            <w:noWrap/>
            <w:vAlign w:val="bottom"/>
          </w:tcPr>
          <w:p w14:paraId="36EEFE54" w14:textId="77777777" w:rsidR="00691F87" w:rsidRPr="00EA3660" w:rsidRDefault="00691F87" w:rsidP="004D5A8D">
            <w:pPr>
              <w:jc w:val="center"/>
              <w:rPr>
                <w:sz w:val="14"/>
                <w:szCs w:val="14"/>
                <w:lang w:val="uk-UA"/>
              </w:rPr>
            </w:pPr>
            <w:r w:rsidRPr="00EA3660">
              <w:rPr>
                <w:sz w:val="14"/>
                <w:szCs w:val="14"/>
                <w:lang w:val="uk-UA"/>
              </w:rPr>
              <w:t>Усього за пунктом 3.2</w:t>
            </w:r>
          </w:p>
        </w:tc>
        <w:tc>
          <w:tcPr>
            <w:tcW w:w="762" w:type="dxa"/>
            <w:tcBorders>
              <w:top w:val="nil"/>
              <w:left w:val="nil"/>
              <w:bottom w:val="single" w:sz="4" w:space="0" w:color="auto"/>
              <w:right w:val="single" w:sz="4" w:space="0" w:color="auto"/>
            </w:tcBorders>
            <w:noWrap/>
            <w:vAlign w:val="bottom"/>
          </w:tcPr>
          <w:p w14:paraId="099FAC65" w14:textId="77777777" w:rsidR="00691F87" w:rsidRPr="00EA3660" w:rsidRDefault="00691F87">
            <w:pPr>
              <w:jc w:val="center"/>
              <w:rPr>
                <w:b/>
                <w:sz w:val="14"/>
                <w:szCs w:val="16"/>
                <w:lang w:val="uk-UA"/>
              </w:rPr>
            </w:pPr>
            <w:r w:rsidRPr="00EA3660">
              <w:rPr>
                <w:b/>
                <w:sz w:val="14"/>
                <w:szCs w:val="16"/>
                <w:lang w:val="uk-UA"/>
              </w:rPr>
              <w:t>0</w:t>
            </w:r>
          </w:p>
        </w:tc>
        <w:tc>
          <w:tcPr>
            <w:tcW w:w="794" w:type="dxa"/>
            <w:tcBorders>
              <w:top w:val="nil"/>
              <w:left w:val="nil"/>
              <w:bottom w:val="single" w:sz="4" w:space="0" w:color="auto"/>
              <w:right w:val="single" w:sz="4" w:space="0" w:color="auto"/>
            </w:tcBorders>
            <w:noWrap/>
            <w:vAlign w:val="bottom"/>
          </w:tcPr>
          <w:p w14:paraId="4DA543EE" w14:textId="77777777" w:rsidR="00691F87" w:rsidRPr="00EA3660" w:rsidRDefault="00691F87">
            <w:pPr>
              <w:jc w:val="center"/>
              <w:rPr>
                <w:b/>
                <w:sz w:val="14"/>
                <w:szCs w:val="16"/>
                <w:lang w:val="uk-UA"/>
              </w:rPr>
            </w:pPr>
            <w:r w:rsidRPr="00EA3660">
              <w:rPr>
                <w:b/>
                <w:sz w:val="14"/>
                <w:szCs w:val="16"/>
                <w:lang w:val="uk-UA"/>
              </w:rPr>
              <w:t>0,00</w:t>
            </w:r>
          </w:p>
        </w:tc>
        <w:tc>
          <w:tcPr>
            <w:tcW w:w="708" w:type="dxa"/>
            <w:tcBorders>
              <w:top w:val="nil"/>
              <w:left w:val="nil"/>
              <w:bottom w:val="single" w:sz="4" w:space="0" w:color="auto"/>
              <w:right w:val="single" w:sz="4" w:space="0" w:color="auto"/>
            </w:tcBorders>
            <w:noWrap/>
            <w:vAlign w:val="bottom"/>
          </w:tcPr>
          <w:p w14:paraId="582BE5DD" w14:textId="77777777" w:rsidR="00691F87" w:rsidRPr="00EA3660" w:rsidRDefault="00691F87">
            <w:pPr>
              <w:jc w:val="center"/>
              <w:rPr>
                <w:b/>
                <w:sz w:val="14"/>
                <w:szCs w:val="16"/>
                <w:lang w:val="uk-UA"/>
              </w:rPr>
            </w:pPr>
            <w:r w:rsidRPr="00EA3660">
              <w:rPr>
                <w:b/>
                <w:sz w:val="14"/>
                <w:szCs w:val="16"/>
                <w:lang w:val="uk-UA"/>
              </w:rPr>
              <w:t>0</w:t>
            </w:r>
          </w:p>
        </w:tc>
        <w:tc>
          <w:tcPr>
            <w:tcW w:w="567" w:type="dxa"/>
            <w:tcBorders>
              <w:top w:val="nil"/>
              <w:left w:val="nil"/>
              <w:bottom w:val="single" w:sz="4" w:space="0" w:color="auto"/>
              <w:right w:val="single" w:sz="4" w:space="0" w:color="auto"/>
            </w:tcBorders>
            <w:noWrap/>
            <w:vAlign w:val="bottom"/>
          </w:tcPr>
          <w:p w14:paraId="271E3869" w14:textId="77777777" w:rsidR="00691F87" w:rsidRPr="00EA3660" w:rsidRDefault="00691F87">
            <w:pPr>
              <w:jc w:val="center"/>
              <w:rPr>
                <w:b/>
                <w:sz w:val="14"/>
                <w:szCs w:val="16"/>
                <w:lang w:val="uk-UA"/>
              </w:rPr>
            </w:pPr>
            <w:r w:rsidRPr="00EA3660">
              <w:rPr>
                <w:b/>
                <w:sz w:val="14"/>
                <w:szCs w:val="16"/>
                <w:lang w:val="uk-UA"/>
              </w:rPr>
              <w:t>х </w:t>
            </w:r>
          </w:p>
        </w:tc>
        <w:tc>
          <w:tcPr>
            <w:tcW w:w="429" w:type="dxa"/>
            <w:tcBorders>
              <w:top w:val="nil"/>
              <w:left w:val="nil"/>
              <w:bottom w:val="single" w:sz="4" w:space="0" w:color="auto"/>
              <w:right w:val="single" w:sz="4" w:space="0" w:color="auto"/>
            </w:tcBorders>
            <w:noWrap/>
            <w:vAlign w:val="bottom"/>
          </w:tcPr>
          <w:p w14:paraId="4D66E7EA" w14:textId="77777777" w:rsidR="00691F87" w:rsidRPr="00EA3660" w:rsidRDefault="00691F87">
            <w:pPr>
              <w:jc w:val="center"/>
              <w:rPr>
                <w:b/>
                <w:sz w:val="14"/>
                <w:szCs w:val="16"/>
                <w:lang w:val="uk-UA"/>
              </w:rPr>
            </w:pPr>
            <w:r w:rsidRPr="00EA3660">
              <w:rPr>
                <w:b/>
                <w:sz w:val="14"/>
                <w:szCs w:val="16"/>
                <w:lang w:val="uk-UA"/>
              </w:rPr>
              <w:t>х </w:t>
            </w:r>
          </w:p>
        </w:tc>
        <w:tc>
          <w:tcPr>
            <w:tcW w:w="425" w:type="dxa"/>
            <w:tcBorders>
              <w:top w:val="nil"/>
              <w:left w:val="nil"/>
              <w:bottom w:val="single" w:sz="4" w:space="0" w:color="auto"/>
              <w:right w:val="single" w:sz="4" w:space="0" w:color="auto"/>
            </w:tcBorders>
            <w:noWrap/>
            <w:vAlign w:val="bottom"/>
          </w:tcPr>
          <w:p w14:paraId="7FDBD8B1" w14:textId="77777777" w:rsidR="00691F87" w:rsidRPr="00EA3660" w:rsidRDefault="00691F87">
            <w:pPr>
              <w:jc w:val="center"/>
              <w:rPr>
                <w:b/>
                <w:sz w:val="14"/>
                <w:szCs w:val="16"/>
                <w:lang w:val="uk-UA"/>
              </w:rPr>
            </w:pPr>
            <w:r w:rsidRPr="00EA3660">
              <w:rPr>
                <w:b/>
                <w:sz w:val="14"/>
                <w:szCs w:val="16"/>
                <w:lang w:val="uk-UA"/>
              </w:rPr>
              <w:t>х </w:t>
            </w:r>
          </w:p>
        </w:tc>
        <w:tc>
          <w:tcPr>
            <w:tcW w:w="567" w:type="dxa"/>
            <w:tcBorders>
              <w:top w:val="nil"/>
              <w:left w:val="nil"/>
              <w:bottom w:val="single" w:sz="4" w:space="0" w:color="auto"/>
              <w:right w:val="single" w:sz="4" w:space="0" w:color="auto"/>
            </w:tcBorders>
            <w:noWrap/>
            <w:vAlign w:val="bottom"/>
          </w:tcPr>
          <w:p w14:paraId="3014F297" w14:textId="77777777" w:rsidR="00691F87" w:rsidRPr="00EA3660" w:rsidRDefault="00691F87">
            <w:pPr>
              <w:jc w:val="center"/>
              <w:rPr>
                <w:b/>
                <w:sz w:val="14"/>
                <w:szCs w:val="16"/>
                <w:lang w:val="uk-UA"/>
              </w:rPr>
            </w:pPr>
            <w:r w:rsidRPr="00EA3660">
              <w:rPr>
                <w:b/>
                <w:sz w:val="14"/>
                <w:szCs w:val="16"/>
                <w:lang w:val="uk-UA"/>
              </w:rPr>
              <w:t>х </w:t>
            </w:r>
          </w:p>
        </w:tc>
        <w:tc>
          <w:tcPr>
            <w:tcW w:w="354" w:type="dxa"/>
            <w:tcBorders>
              <w:top w:val="nil"/>
              <w:left w:val="nil"/>
              <w:bottom w:val="single" w:sz="4" w:space="0" w:color="auto"/>
              <w:right w:val="single" w:sz="4" w:space="0" w:color="auto"/>
            </w:tcBorders>
            <w:noWrap/>
            <w:vAlign w:val="bottom"/>
          </w:tcPr>
          <w:p w14:paraId="2EAB6119" w14:textId="77777777" w:rsidR="00691F87" w:rsidRPr="00EA3660" w:rsidRDefault="00691F87">
            <w:pPr>
              <w:jc w:val="center"/>
              <w:rPr>
                <w:b/>
                <w:sz w:val="14"/>
                <w:szCs w:val="16"/>
                <w:lang w:val="uk-UA"/>
              </w:rPr>
            </w:pPr>
            <w:r w:rsidRPr="00EA3660">
              <w:rPr>
                <w:b/>
                <w:sz w:val="14"/>
                <w:szCs w:val="16"/>
                <w:lang w:val="uk-UA"/>
              </w:rPr>
              <w:t>х </w:t>
            </w:r>
          </w:p>
        </w:tc>
        <w:tc>
          <w:tcPr>
            <w:tcW w:w="423" w:type="dxa"/>
            <w:gridSpan w:val="2"/>
            <w:tcBorders>
              <w:top w:val="nil"/>
              <w:left w:val="nil"/>
              <w:bottom w:val="single" w:sz="4" w:space="0" w:color="auto"/>
              <w:right w:val="single" w:sz="4" w:space="0" w:color="auto"/>
            </w:tcBorders>
            <w:noWrap/>
            <w:vAlign w:val="bottom"/>
          </w:tcPr>
          <w:p w14:paraId="7FB8D88A" w14:textId="77777777" w:rsidR="00691F87" w:rsidRPr="00EA3660" w:rsidRDefault="00691F87">
            <w:pPr>
              <w:jc w:val="center"/>
              <w:rPr>
                <w:b/>
                <w:sz w:val="14"/>
                <w:szCs w:val="16"/>
                <w:lang w:val="uk-UA"/>
              </w:rPr>
            </w:pPr>
            <w:r w:rsidRPr="00EA3660">
              <w:rPr>
                <w:b/>
                <w:sz w:val="14"/>
                <w:szCs w:val="16"/>
                <w:lang w:val="uk-UA"/>
              </w:rPr>
              <w:t>х </w:t>
            </w:r>
          </w:p>
        </w:tc>
        <w:tc>
          <w:tcPr>
            <w:tcW w:w="720" w:type="dxa"/>
            <w:tcBorders>
              <w:top w:val="nil"/>
              <w:left w:val="nil"/>
              <w:bottom w:val="single" w:sz="4" w:space="0" w:color="auto"/>
              <w:right w:val="single" w:sz="4" w:space="0" w:color="auto"/>
            </w:tcBorders>
            <w:noWrap/>
            <w:vAlign w:val="bottom"/>
          </w:tcPr>
          <w:p w14:paraId="71582BE1" w14:textId="77777777" w:rsidR="00691F87" w:rsidRPr="00EA3660" w:rsidRDefault="00691F87">
            <w:pPr>
              <w:jc w:val="center"/>
              <w:rPr>
                <w:b/>
                <w:sz w:val="14"/>
                <w:szCs w:val="16"/>
                <w:lang w:val="uk-UA"/>
              </w:rPr>
            </w:pPr>
            <w:r w:rsidRPr="00EA3660">
              <w:rPr>
                <w:b/>
                <w:sz w:val="14"/>
                <w:szCs w:val="16"/>
                <w:lang w:val="uk-UA"/>
              </w:rPr>
              <w:t>0</w:t>
            </w:r>
          </w:p>
        </w:tc>
        <w:tc>
          <w:tcPr>
            <w:tcW w:w="853" w:type="dxa"/>
            <w:tcBorders>
              <w:top w:val="nil"/>
              <w:left w:val="nil"/>
              <w:bottom w:val="single" w:sz="4" w:space="0" w:color="auto"/>
              <w:right w:val="single" w:sz="4" w:space="0" w:color="auto"/>
            </w:tcBorders>
            <w:noWrap/>
            <w:vAlign w:val="bottom"/>
          </w:tcPr>
          <w:p w14:paraId="5E98396B" w14:textId="77777777" w:rsidR="00691F87" w:rsidRPr="00EA3660" w:rsidRDefault="00691F87">
            <w:pPr>
              <w:jc w:val="center"/>
              <w:rPr>
                <w:b/>
                <w:bCs/>
                <w:sz w:val="14"/>
                <w:szCs w:val="16"/>
                <w:lang w:val="uk-UA"/>
              </w:rPr>
            </w:pPr>
            <w:r w:rsidRPr="00EA3660">
              <w:rPr>
                <w:b/>
                <w:bCs/>
                <w:sz w:val="14"/>
                <w:szCs w:val="16"/>
                <w:lang w:val="uk-UA"/>
              </w:rPr>
              <w:t>0</w:t>
            </w:r>
          </w:p>
        </w:tc>
        <w:tc>
          <w:tcPr>
            <w:tcW w:w="727" w:type="dxa"/>
            <w:tcBorders>
              <w:top w:val="nil"/>
              <w:left w:val="nil"/>
              <w:bottom w:val="single" w:sz="4" w:space="0" w:color="auto"/>
              <w:right w:val="single" w:sz="4" w:space="0" w:color="auto"/>
            </w:tcBorders>
            <w:noWrap/>
            <w:vAlign w:val="bottom"/>
          </w:tcPr>
          <w:p w14:paraId="10DFA041" w14:textId="77777777" w:rsidR="00691F87" w:rsidRPr="00EA3660" w:rsidRDefault="00691F87">
            <w:pPr>
              <w:jc w:val="center"/>
              <w:rPr>
                <w:b/>
                <w:bCs/>
                <w:sz w:val="14"/>
                <w:szCs w:val="16"/>
                <w:lang w:val="uk-UA"/>
              </w:rPr>
            </w:pPr>
            <w:r w:rsidRPr="00EA3660">
              <w:rPr>
                <w:b/>
                <w:bCs/>
                <w:sz w:val="14"/>
                <w:szCs w:val="16"/>
                <w:lang w:val="uk-UA"/>
              </w:rPr>
              <w:t>0,00</w:t>
            </w:r>
          </w:p>
        </w:tc>
        <w:tc>
          <w:tcPr>
            <w:tcW w:w="854" w:type="dxa"/>
            <w:tcBorders>
              <w:top w:val="nil"/>
              <w:left w:val="nil"/>
              <w:bottom w:val="single" w:sz="4" w:space="0" w:color="auto"/>
              <w:right w:val="single" w:sz="4" w:space="0" w:color="auto"/>
            </w:tcBorders>
            <w:noWrap/>
            <w:vAlign w:val="bottom"/>
          </w:tcPr>
          <w:p w14:paraId="6E13A40B" w14:textId="77777777" w:rsidR="00691F87" w:rsidRPr="00EA3660" w:rsidRDefault="00691F87">
            <w:pPr>
              <w:jc w:val="center"/>
              <w:rPr>
                <w:b/>
                <w:bCs/>
                <w:sz w:val="14"/>
                <w:szCs w:val="16"/>
                <w:lang w:val="uk-UA"/>
              </w:rPr>
            </w:pPr>
            <w:r w:rsidRPr="00EA3660">
              <w:rPr>
                <w:b/>
                <w:bCs/>
                <w:sz w:val="14"/>
                <w:szCs w:val="16"/>
                <w:lang w:val="uk-UA"/>
              </w:rPr>
              <w:t>0</w:t>
            </w:r>
          </w:p>
        </w:tc>
        <w:tc>
          <w:tcPr>
            <w:tcW w:w="814" w:type="dxa"/>
            <w:tcBorders>
              <w:top w:val="nil"/>
              <w:left w:val="nil"/>
              <w:bottom w:val="single" w:sz="4" w:space="0" w:color="auto"/>
              <w:right w:val="single" w:sz="4" w:space="0" w:color="auto"/>
            </w:tcBorders>
            <w:noWrap/>
            <w:vAlign w:val="bottom"/>
          </w:tcPr>
          <w:p w14:paraId="02893050" w14:textId="77777777" w:rsidR="00691F87" w:rsidRPr="00EA3660" w:rsidRDefault="00691F87">
            <w:pPr>
              <w:jc w:val="center"/>
              <w:rPr>
                <w:b/>
                <w:bCs/>
                <w:sz w:val="14"/>
                <w:szCs w:val="16"/>
                <w:lang w:val="uk-UA"/>
              </w:rPr>
            </w:pPr>
            <w:r w:rsidRPr="00EA3660">
              <w:rPr>
                <w:b/>
                <w:bCs/>
                <w:sz w:val="14"/>
                <w:szCs w:val="16"/>
                <w:lang w:val="uk-UA"/>
              </w:rPr>
              <w:t>0,00</w:t>
            </w:r>
          </w:p>
        </w:tc>
        <w:tc>
          <w:tcPr>
            <w:tcW w:w="784" w:type="dxa"/>
            <w:tcBorders>
              <w:top w:val="nil"/>
              <w:left w:val="nil"/>
              <w:bottom w:val="single" w:sz="4" w:space="0" w:color="auto"/>
              <w:right w:val="single" w:sz="4" w:space="0" w:color="auto"/>
            </w:tcBorders>
            <w:noWrap/>
            <w:vAlign w:val="bottom"/>
          </w:tcPr>
          <w:p w14:paraId="640F1958" w14:textId="77777777" w:rsidR="00691F87" w:rsidRPr="00EA3660" w:rsidRDefault="00691F87">
            <w:pPr>
              <w:jc w:val="center"/>
              <w:rPr>
                <w:b/>
                <w:bCs/>
                <w:sz w:val="14"/>
                <w:szCs w:val="16"/>
                <w:lang w:val="uk-UA"/>
              </w:rPr>
            </w:pPr>
            <w:r w:rsidRPr="00EA3660">
              <w:rPr>
                <w:b/>
                <w:bCs/>
                <w:sz w:val="14"/>
                <w:szCs w:val="16"/>
                <w:lang w:val="uk-UA"/>
              </w:rPr>
              <w:t>0,00</w:t>
            </w:r>
          </w:p>
        </w:tc>
        <w:tc>
          <w:tcPr>
            <w:tcW w:w="600" w:type="dxa"/>
            <w:tcBorders>
              <w:top w:val="nil"/>
              <w:left w:val="nil"/>
              <w:bottom w:val="single" w:sz="4" w:space="0" w:color="auto"/>
              <w:right w:val="single" w:sz="4" w:space="0" w:color="auto"/>
            </w:tcBorders>
            <w:noWrap/>
            <w:vAlign w:val="bottom"/>
          </w:tcPr>
          <w:p w14:paraId="324C2C39" w14:textId="77777777" w:rsidR="00691F87" w:rsidRPr="00EA3660" w:rsidRDefault="00691F87">
            <w:pPr>
              <w:jc w:val="center"/>
              <w:rPr>
                <w:b/>
                <w:bCs/>
                <w:sz w:val="14"/>
                <w:szCs w:val="16"/>
                <w:lang w:val="uk-UA"/>
              </w:rPr>
            </w:pPr>
            <w:r w:rsidRPr="00EA3660">
              <w:rPr>
                <w:b/>
                <w:bCs/>
                <w:sz w:val="14"/>
                <w:szCs w:val="16"/>
                <w:lang w:val="uk-UA"/>
              </w:rPr>
              <w:t>0,00</w:t>
            </w:r>
          </w:p>
        </w:tc>
        <w:tc>
          <w:tcPr>
            <w:tcW w:w="621" w:type="dxa"/>
            <w:gridSpan w:val="2"/>
            <w:tcBorders>
              <w:top w:val="nil"/>
              <w:left w:val="nil"/>
              <w:bottom w:val="single" w:sz="4" w:space="0" w:color="auto"/>
              <w:right w:val="single" w:sz="4" w:space="0" w:color="auto"/>
            </w:tcBorders>
            <w:noWrap/>
            <w:vAlign w:val="bottom"/>
          </w:tcPr>
          <w:p w14:paraId="2F495CBA" w14:textId="77777777" w:rsidR="00691F87" w:rsidRPr="00EA3660" w:rsidRDefault="00691F87">
            <w:pPr>
              <w:jc w:val="center"/>
              <w:rPr>
                <w:b/>
                <w:bCs/>
                <w:sz w:val="14"/>
                <w:szCs w:val="16"/>
                <w:lang w:val="uk-UA"/>
              </w:rPr>
            </w:pPr>
            <w:r w:rsidRPr="00EA3660">
              <w:rPr>
                <w:b/>
                <w:bCs/>
                <w:sz w:val="14"/>
                <w:szCs w:val="16"/>
                <w:lang w:val="uk-UA"/>
              </w:rPr>
              <w:t>0</w:t>
            </w:r>
          </w:p>
        </w:tc>
        <w:tc>
          <w:tcPr>
            <w:tcW w:w="485" w:type="dxa"/>
            <w:gridSpan w:val="2"/>
            <w:tcBorders>
              <w:top w:val="nil"/>
              <w:left w:val="nil"/>
              <w:bottom w:val="single" w:sz="4" w:space="0" w:color="auto"/>
              <w:right w:val="single" w:sz="4" w:space="0" w:color="auto"/>
            </w:tcBorders>
            <w:noWrap/>
            <w:vAlign w:val="bottom"/>
          </w:tcPr>
          <w:p w14:paraId="2C771321" w14:textId="77777777" w:rsidR="00691F87" w:rsidRPr="00EA3660" w:rsidRDefault="00691F87">
            <w:pPr>
              <w:jc w:val="center"/>
              <w:rPr>
                <w:b/>
                <w:bCs/>
                <w:sz w:val="14"/>
                <w:szCs w:val="16"/>
                <w:lang w:val="uk-UA"/>
              </w:rPr>
            </w:pPr>
            <w:r w:rsidRPr="00EA3660">
              <w:rPr>
                <w:b/>
                <w:bCs/>
                <w:sz w:val="14"/>
                <w:szCs w:val="16"/>
                <w:lang w:val="uk-UA"/>
              </w:rPr>
              <w:t>-</w:t>
            </w:r>
          </w:p>
        </w:tc>
        <w:tc>
          <w:tcPr>
            <w:tcW w:w="840" w:type="dxa"/>
            <w:gridSpan w:val="2"/>
            <w:tcBorders>
              <w:top w:val="nil"/>
              <w:left w:val="nil"/>
              <w:bottom w:val="single" w:sz="4" w:space="0" w:color="auto"/>
              <w:right w:val="single" w:sz="4" w:space="0" w:color="auto"/>
            </w:tcBorders>
            <w:noWrap/>
            <w:vAlign w:val="bottom"/>
          </w:tcPr>
          <w:p w14:paraId="6F259E5F" w14:textId="77777777" w:rsidR="00691F87" w:rsidRPr="00EA3660" w:rsidRDefault="00691F87">
            <w:pPr>
              <w:jc w:val="center"/>
              <w:rPr>
                <w:b/>
                <w:bCs/>
                <w:sz w:val="14"/>
                <w:szCs w:val="16"/>
                <w:lang w:val="uk-UA"/>
              </w:rPr>
            </w:pPr>
            <w:r w:rsidRPr="00EA3660">
              <w:rPr>
                <w:b/>
                <w:bCs/>
                <w:sz w:val="14"/>
                <w:szCs w:val="16"/>
                <w:lang w:val="uk-UA"/>
              </w:rPr>
              <w:t>0,00</w:t>
            </w:r>
          </w:p>
        </w:tc>
        <w:tc>
          <w:tcPr>
            <w:tcW w:w="577" w:type="dxa"/>
            <w:tcBorders>
              <w:top w:val="nil"/>
              <w:left w:val="nil"/>
              <w:bottom w:val="single" w:sz="4" w:space="0" w:color="auto"/>
              <w:right w:val="single" w:sz="4" w:space="0" w:color="auto"/>
            </w:tcBorders>
            <w:noWrap/>
            <w:vAlign w:val="bottom"/>
          </w:tcPr>
          <w:p w14:paraId="113983FF" w14:textId="77777777" w:rsidR="00691F87" w:rsidRPr="00EA3660" w:rsidRDefault="00691F87">
            <w:pPr>
              <w:jc w:val="center"/>
              <w:rPr>
                <w:b/>
                <w:bCs/>
                <w:sz w:val="14"/>
                <w:szCs w:val="16"/>
                <w:lang w:val="uk-UA"/>
              </w:rPr>
            </w:pPr>
            <w:r w:rsidRPr="00EA3660">
              <w:rPr>
                <w:b/>
                <w:bCs/>
                <w:sz w:val="14"/>
                <w:szCs w:val="16"/>
                <w:lang w:val="uk-UA"/>
              </w:rPr>
              <w:t>0,00</w:t>
            </w:r>
          </w:p>
        </w:tc>
        <w:tc>
          <w:tcPr>
            <w:tcW w:w="703" w:type="dxa"/>
            <w:tcBorders>
              <w:top w:val="nil"/>
              <w:left w:val="nil"/>
              <w:bottom w:val="single" w:sz="4" w:space="0" w:color="auto"/>
              <w:right w:val="single" w:sz="4" w:space="0" w:color="auto"/>
            </w:tcBorders>
            <w:noWrap/>
            <w:vAlign w:val="bottom"/>
          </w:tcPr>
          <w:p w14:paraId="66898D40" w14:textId="77777777" w:rsidR="00691F87" w:rsidRPr="00EA3660" w:rsidRDefault="00691F87">
            <w:pPr>
              <w:jc w:val="center"/>
              <w:rPr>
                <w:sz w:val="14"/>
                <w:szCs w:val="16"/>
                <w:lang w:val="uk-UA"/>
              </w:rPr>
            </w:pPr>
            <w:r w:rsidRPr="00EA3660">
              <w:rPr>
                <w:sz w:val="14"/>
                <w:szCs w:val="16"/>
                <w:lang w:val="uk-UA"/>
              </w:rPr>
              <w:t>0</w:t>
            </w:r>
          </w:p>
        </w:tc>
      </w:tr>
      <w:tr w:rsidR="00691F87" w:rsidRPr="00EA3660" w14:paraId="005515AE" w14:textId="77777777" w:rsidTr="00D47B59">
        <w:trPr>
          <w:gridAfter w:val="6"/>
          <w:wAfter w:w="7303" w:type="dxa"/>
        </w:trPr>
        <w:tc>
          <w:tcPr>
            <w:tcW w:w="2235" w:type="dxa"/>
            <w:gridSpan w:val="5"/>
            <w:tcBorders>
              <w:top w:val="single" w:sz="4" w:space="0" w:color="auto"/>
              <w:left w:val="single" w:sz="4" w:space="0" w:color="auto"/>
              <w:bottom w:val="single" w:sz="4" w:space="0" w:color="auto"/>
              <w:right w:val="single" w:sz="4" w:space="0" w:color="000000"/>
            </w:tcBorders>
            <w:noWrap/>
            <w:vAlign w:val="bottom"/>
          </w:tcPr>
          <w:p w14:paraId="0A4F57EF" w14:textId="77777777" w:rsidR="00691F87" w:rsidRPr="00EA3660" w:rsidRDefault="00691F87" w:rsidP="004D5A8D">
            <w:pPr>
              <w:jc w:val="center"/>
              <w:rPr>
                <w:b/>
                <w:bCs/>
                <w:sz w:val="14"/>
                <w:szCs w:val="14"/>
                <w:lang w:val="uk-UA"/>
              </w:rPr>
            </w:pPr>
            <w:r w:rsidRPr="00EA3660">
              <w:rPr>
                <w:b/>
                <w:bCs/>
                <w:sz w:val="14"/>
                <w:szCs w:val="14"/>
                <w:lang w:val="uk-UA"/>
              </w:rPr>
              <w:t>Усього за розділом ІІІ</w:t>
            </w:r>
          </w:p>
        </w:tc>
        <w:tc>
          <w:tcPr>
            <w:tcW w:w="762" w:type="dxa"/>
            <w:tcBorders>
              <w:top w:val="nil"/>
              <w:left w:val="nil"/>
              <w:bottom w:val="single" w:sz="4" w:space="0" w:color="auto"/>
              <w:right w:val="single" w:sz="4" w:space="0" w:color="auto"/>
            </w:tcBorders>
            <w:noWrap/>
            <w:vAlign w:val="bottom"/>
          </w:tcPr>
          <w:p w14:paraId="20ED2A04" w14:textId="77777777" w:rsidR="00691F87" w:rsidRPr="00EA3660" w:rsidRDefault="00691F87">
            <w:pPr>
              <w:jc w:val="center"/>
              <w:rPr>
                <w:b/>
                <w:bCs/>
                <w:sz w:val="14"/>
                <w:szCs w:val="16"/>
                <w:lang w:val="uk-UA"/>
              </w:rPr>
            </w:pPr>
            <w:r w:rsidRPr="00EA3660">
              <w:rPr>
                <w:b/>
                <w:bCs/>
                <w:sz w:val="14"/>
                <w:szCs w:val="16"/>
                <w:lang w:val="uk-UA"/>
              </w:rPr>
              <w:t>0</w:t>
            </w:r>
          </w:p>
        </w:tc>
        <w:tc>
          <w:tcPr>
            <w:tcW w:w="794" w:type="dxa"/>
            <w:tcBorders>
              <w:top w:val="nil"/>
              <w:left w:val="nil"/>
              <w:bottom w:val="single" w:sz="4" w:space="0" w:color="auto"/>
              <w:right w:val="single" w:sz="4" w:space="0" w:color="auto"/>
            </w:tcBorders>
            <w:noWrap/>
            <w:vAlign w:val="bottom"/>
          </w:tcPr>
          <w:p w14:paraId="4571AC27" w14:textId="77777777" w:rsidR="00691F87" w:rsidRPr="00EA3660" w:rsidRDefault="00691F87">
            <w:pPr>
              <w:jc w:val="center"/>
              <w:rPr>
                <w:b/>
                <w:bCs/>
                <w:sz w:val="14"/>
                <w:szCs w:val="16"/>
                <w:lang w:val="uk-UA"/>
              </w:rPr>
            </w:pPr>
            <w:r w:rsidRPr="00EA3660">
              <w:rPr>
                <w:b/>
                <w:bCs/>
                <w:sz w:val="14"/>
                <w:szCs w:val="16"/>
                <w:lang w:val="uk-UA"/>
              </w:rPr>
              <w:t>0,00</w:t>
            </w:r>
          </w:p>
        </w:tc>
        <w:tc>
          <w:tcPr>
            <w:tcW w:w="708" w:type="dxa"/>
            <w:tcBorders>
              <w:top w:val="nil"/>
              <w:left w:val="nil"/>
              <w:bottom w:val="single" w:sz="4" w:space="0" w:color="auto"/>
              <w:right w:val="single" w:sz="4" w:space="0" w:color="auto"/>
            </w:tcBorders>
            <w:noWrap/>
            <w:vAlign w:val="bottom"/>
          </w:tcPr>
          <w:p w14:paraId="34E61FB2" w14:textId="77777777" w:rsidR="00691F87" w:rsidRPr="00EA3660" w:rsidRDefault="00691F87">
            <w:pPr>
              <w:jc w:val="center"/>
              <w:rPr>
                <w:b/>
                <w:bCs/>
                <w:sz w:val="14"/>
                <w:szCs w:val="16"/>
                <w:lang w:val="uk-UA"/>
              </w:rPr>
            </w:pPr>
            <w:r w:rsidRPr="00EA3660">
              <w:rPr>
                <w:b/>
                <w:bCs/>
                <w:sz w:val="14"/>
                <w:szCs w:val="16"/>
                <w:lang w:val="uk-UA"/>
              </w:rPr>
              <w:t>0</w:t>
            </w:r>
          </w:p>
        </w:tc>
        <w:tc>
          <w:tcPr>
            <w:tcW w:w="567" w:type="dxa"/>
            <w:tcBorders>
              <w:top w:val="nil"/>
              <w:left w:val="nil"/>
              <w:bottom w:val="single" w:sz="4" w:space="0" w:color="auto"/>
              <w:right w:val="single" w:sz="4" w:space="0" w:color="auto"/>
            </w:tcBorders>
            <w:noWrap/>
            <w:vAlign w:val="bottom"/>
          </w:tcPr>
          <w:p w14:paraId="7B5ACD19" w14:textId="77777777" w:rsidR="00691F87" w:rsidRPr="00EA3660" w:rsidRDefault="00691F87">
            <w:pPr>
              <w:jc w:val="center"/>
              <w:rPr>
                <w:b/>
                <w:bCs/>
                <w:sz w:val="14"/>
                <w:szCs w:val="16"/>
                <w:lang w:val="uk-UA"/>
              </w:rPr>
            </w:pPr>
            <w:r w:rsidRPr="00EA3660">
              <w:rPr>
                <w:b/>
                <w:bCs/>
                <w:sz w:val="14"/>
                <w:szCs w:val="16"/>
                <w:lang w:val="uk-UA"/>
              </w:rPr>
              <w:t>0</w:t>
            </w:r>
          </w:p>
        </w:tc>
        <w:tc>
          <w:tcPr>
            <w:tcW w:w="429" w:type="dxa"/>
            <w:tcBorders>
              <w:top w:val="nil"/>
              <w:left w:val="nil"/>
              <w:bottom w:val="single" w:sz="4" w:space="0" w:color="auto"/>
              <w:right w:val="single" w:sz="4" w:space="0" w:color="auto"/>
            </w:tcBorders>
            <w:noWrap/>
            <w:vAlign w:val="bottom"/>
          </w:tcPr>
          <w:p w14:paraId="657B2553" w14:textId="77777777" w:rsidR="00691F87" w:rsidRPr="00EA3660" w:rsidRDefault="00691F87">
            <w:pPr>
              <w:jc w:val="center"/>
              <w:rPr>
                <w:b/>
                <w:bCs/>
                <w:sz w:val="14"/>
                <w:szCs w:val="16"/>
                <w:lang w:val="uk-UA"/>
              </w:rPr>
            </w:pPr>
            <w:r w:rsidRPr="00EA3660">
              <w:rPr>
                <w:b/>
                <w:bCs/>
                <w:sz w:val="14"/>
                <w:szCs w:val="16"/>
                <w:lang w:val="uk-UA"/>
              </w:rPr>
              <w:t>0</w:t>
            </w:r>
          </w:p>
        </w:tc>
        <w:tc>
          <w:tcPr>
            <w:tcW w:w="425" w:type="dxa"/>
            <w:tcBorders>
              <w:top w:val="nil"/>
              <w:left w:val="nil"/>
              <w:bottom w:val="single" w:sz="4" w:space="0" w:color="auto"/>
              <w:right w:val="single" w:sz="4" w:space="0" w:color="auto"/>
            </w:tcBorders>
            <w:noWrap/>
            <w:vAlign w:val="bottom"/>
          </w:tcPr>
          <w:p w14:paraId="4053DB10" w14:textId="77777777" w:rsidR="00691F87" w:rsidRPr="00EA3660" w:rsidRDefault="00691F87">
            <w:pPr>
              <w:jc w:val="center"/>
              <w:rPr>
                <w:b/>
                <w:bCs/>
                <w:sz w:val="14"/>
                <w:szCs w:val="16"/>
                <w:lang w:val="uk-UA"/>
              </w:rPr>
            </w:pPr>
            <w:r w:rsidRPr="00EA3660">
              <w:rPr>
                <w:b/>
                <w:bCs/>
                <w:sz w:val="14"/>
                <w:szCs w:val="16"/>
                <w:lang w:val="uk-UA"/>
              </w:rPr>
              <w:t>0</w:t>
            </w:r>
          </w:p>
        </w:tc>
        <w:tc>
          <w:tcPr>
            <w:tcW w:w="567" w:type="dxa"/>
            <w:tcBorders>
              <w:top w:val="nil"/>
              <w:left w:val="nil"/>
              <w:bottom w:val="single" w:sz="4" w:space="0" w:color="auto"/>
              <w:right w:val="single" w:sz="4" w:space="0" w:color="auto"/>
            </w:tcBorders>
            <w:noWrap/>
            <w:vAlign w:val="bottom"/>
          </w:tcPr>
          <w:p w14:paraId="6C07BC97" w14:textId="77777777" w:rsidR="00691F87" w:rsidRPr="00EA3660" w:rsidRDefault="00691F87">
            <w:pPr>
              <w:jc w:val="center"/>
              <w:rPr>
                <w:b/>
                <w:bCs/>
                <w:sz w:val="14"/>
                <w:szCs w:val="16"/>
                <w:lang w:val="uk-UA"/>
              </w:rPr>
            </w:pPr>
            <w:r w:rsidRPr="00EA3660">
              <w:rPr>
                <w:b/>
                <w:bCs/>
                <w:sz w:val="14"/>
                <w:szCs w:val="16"/>
                <w:lang w:val="uk-UA"/>
              </w:rPr>
              <w:t>0</w:t>
            </w:r>
          </w:p>
        </w:tc>
        <w:tc>
          <w:tcPr>
            <w:tcW w:w="354" w:type="dxa"/>
            <w:tcBorders>
              <w:top w:val="nil"/>
              <w:left w:val="nil"/>
              <w:bottom w:val="single" w:sz="4" w:space="0" w:color="auto"/>
              <w:right w:val="single" w:sz="4" w:space="0" w:color="auto"/>
            </w:tcBorders>
            <w:noWrap/>
            <w:vAlign w:val="bottom"/>
          </w:tcPr>
          <w:p w14:paraId="7FDAED81" w14:textId="77777777" w:rsidR="00691F87" w:rsidRPr="00EA3660" w:rsidRDefault="00691F87">
            <w:pPr>
              <w:jc w:val="center"/>
              <w:rPr>
                <w:b/>
                <w:bCs/>
                <w:sz w:val="14"/>
                <w:szCs w:val="16"/>
                <w:lang w:val="uk-UA"/>
              </w:rPr>
            </w:pPr>
            <w:r w:rsidRPr="00EA3660">
              <w:rPr>
                <w:b/>
                <w:bCs/>
                <w:sz w:val="14"/>
                <w:szCs w:val="16"/>
                <w:lang w:val="uk-UA"/>
              </w:rPr>
              <w:t>0</w:t>
            </w:r>
          </w:p>
        </w:tc>
        <w:tc>
          <w:tcPr>
            <w:tcW w:w="423" w:type="dxa"/>
            <w:gridSpan w:val="2"/>
            <w:tcBorders>
              <w:top w:val="nil"/>
              <w:left w:val="nil"/>
              <w:bottom w:val="single" w:sz="4" w:space="0" w:color="auto"/>
              <w:right w:val="single" w:sz="4" w:space="0" w:color="auto"/>
            </w:tcBorders>
            <w:noWrap/>
            <w:vAlign w:val="bottom"/>
          </w:tcPr>
          <w:p w14:paraId="0CD6696C" w14:textId="77777777" w:rsidR="00691F87" w:rsidRPr="00EA3660" w:rsidRDefault="00691F87">
            <w:pPr>
              <w:jc w:val="center"/>
              <w:rPr>
                <w:b/>
                <w:bCs/>
                <w:sz w:val="14"/>
                <w:szCs w:val="16"/>
                <w:lang w:val="uk-UA"/>
              </w:rPr>
            </w:pPr>
            <w:r w:rsidRPr="00EA3660">
              <w:rPr>
                <w:b/>
                <w:bCs/>
                <w:sz w:val="14"/>
                <w:szCs w:val="16"/>
                <w:lang w:val="uk-UA"/>
              </w:rPr>
              <w:t>0</w:t>
            </w:r>
          </w:p>
        </w:tc>
        <w:tc>
          <w:tcPr>
            <w:tcW w:w="720" w:type="dxa"/>
            <w:tcBorders>
              <w:top w:val="nil"/>
              <w:left w:val="nil"/>
              <w:bottom w:val="single" w:sz="4" w:space="0" w:color="auto"/>
              <w:right w:val="single" w:sz="4" w:space="0" w:color="auto"/>
            </w:tcBorders>
            <w:noWrap/>
            <w:vAlign w:val="bottom"/>
          </w:tcPr>
          <w:p w14:paraId="18971BF2" w14:textId="77777777" w:rsidR="00691F87" w:rsidRPr="00EA3660" w:rsidRDefault="00691F87">
            <w:pPr>
              <w:jc w:val="center"/>
              <w:rPr>
                <w:b/>
                <w:bCs/>
                <w:sz w:val="14"/>
                <w:szCs w:val="16"/>
                <w:lang w:val="uk-UA"/>
              </w:rPr>
            </w:pPr>
            <w:r w:rsidRPr="00EA3660">
              <w:rPr>
                <w:b/>
                <w:bCs/>
                <w:sz w:val="14"/>
                <w:szCs w:val="16"/>
                <w:lang w:val="uk-UA"/>
              </w:rPr>
              <w:t>0</w:t>
            </w:r>
          </w:p>
        </w:tc>
        <w:tc>
          <w:tcPr>
            <w:tcW w:w="853" w:type="dxa"/>
            <w:tcBorders>
              <w:top w:val="nil"/>
              <w:left w:val="nil"/>
              <w:bottom w:val="single" w:sz="4" w:space="0" w:color="auto"/>
              <w:right w:val="single" w:sz="4" w:space="0" w:color="auto"/>
            </w:tcBorders>
            <w:noWrap/>
            <w:vAlign w:val="bottom"/>
          </w:tcPr>
          <w:p w14:paraId="7817BFDE" w14:textId="77777777" w:rsidR="00691F87" w:rsidRPr="00EA3660" w:rsidRDefault="00691F87">
            <w:pPr>
              <w:jc w:val="center"/>
              <w:rPr>
                <w:b/>
                <w:bCs/>
                <w:sz w:val="14"/>
                <w:szCs w:val="16"/>
                <w:lang w:val="uk-UA"/>
              </w:rPr>
            </w:pPr>
            <w:r w:rsidRPr="00EA3660">
              <w:rPr>
                <w:b/>
                <w:bCs/>
                <w:sz w:val="14"/>
                <w:szCs w:val="16"/>
                <w:lang w:val="uk-UA"/>
              </w:rPr>
              <w:t>0</w:t>
            </w:r>
          </w:p>
        </w:tc>
        <w:tc>
          <w:tcPr>
            <w:tcW w:w="727" w:type="dxa"/>
            <w:tcBorders>
              <w:top w:val="nil"/>
              <w:left w:val="nil"/>
              <w:bottom w:val="single" w:sz="4" w:space="0" w:color="auto"/>
              <w:right w:val="single" w:sz="4" w:space="0" w:color="auto"/>
            </w:tcBorders>
            <w:noWrap/>
            <w:vAlign w:val="bottom"/>
          </w:tcPr>
          <w:p w14:paraId="4228A740" w14:textId="77777777" w:rsidR="00691F87" w:rsidRPr="00EA3660" w:rsidRDefault="00691F87">
            <w:pPr>
              <w:jc w:val="center"/>
              <w:rPr>
                <w:b/>
                <w:bCs/>
                <w:sz w:val="14"/>
                <w:szCs w:val="16"/>
                <w:lang w:val="uk-UA"/>
              </w:rPr>
            </w:pPr>
            <w:r w:rsidRPr="00EA3660">
              <w:rPr>
                <w:b/>
                <w:bCs/>
                <w:sz w:val="14"/>
                <w:szCs w:val="16"/>
                <w:lang w:val="uk-UA"/>
              </w:rPr>
              <w:t>0,00</w:t>
            </w:r>
          </w:p>
        </w:tc>
        <w:tc>
          <w:tcPr>
            <w:tcW w:w="854" w:type="dxa"/>
            <w:tcBorders>
              <w:top w:val="nil"/>
              <w:left w:val="nil"/>
              <w:bottom w:val="single" w:sz="4" w:space="0" w:color="auto"/>
              <w:right w:val="single" w:sz="4" w:space="0" w:color="auto"/>
            </w:tcBorders>
            <w:noWrap/>
            <w:vAlign w:val="bottom"/>
          </w:tcPr>
          <w:p w14:paraId="2CA528FA" w14:textId="77777777" w:rsidR="00691F87" w:rsidRPr="00EA3660" w:rsidRDefault="00691F87">
            <w:pPr>
              <w:jc w:val="center"/>
              <w:rPr>
                <w:b/>
                <w:bCs/>
                <w:sz w:val="14"/>
                <w:szCs w:val="16"/>
                <w:lang w:val="uk-UA"/>
              </w:rPr>
            </w:pPr>
            <w:r w:rsidRPr="00EA3660">
              <w:rPr>
                <w:b/>
                <w:bCs/>
                <w:sz w:val="14"/>
                <w:szCs w:val="16"/>
                <w:lang w:val="uk-UA"/>
              </w:rPr>
              <w:t>0</w:t>
            </w:r>
          </w:p>
        </w:tc>
        <w:tc>
          <w:tcPr>
            <w:tcW w:w="814" w:type="dxa"/>
            <w:tcBorders>
              <w:top w:val="nil"/>
              <w:left w:val="nil"/>
              <w:bottom w:val="single" w:sz="4" w:space="0" w:color="auto"/>
              <w:right w:val="single" w:sz="4" w:space="0" w:color="auto"/>
            </w:tcBorders>
            <w:noWrap/>
            <w:vAlign w:val="bottom"/>
          </w:tcPr>
          <w:p w14:paraId="5721D9C8" w14:textId="77777777" w:rsidR="00691F87" w:rsidRPr="00EA3660" w:rsidRDefault="00691F87">
            <w:pPr>
              <w:jc w:val="center"/>
              <w:rPr>
                <w:b/>
                <w:bCs/>
                <w:sz w:val="14"/>
                <w:szCs w:val="16"/>
                <w:lang w:val="uk-UA"/>
              </w:rPr>
            </w:pPr>
            <w:r w:rsidRPr="00EA3660">
              <w:rPr>
                <w:b/>
                <w:bCs/>
                <w:sz w:val="14"/>
                <w:szCs w:val="16"/>
                <w:lang w:val="uk-UA"/>
              </w:rPr>
              <w:t>0,00</w:t>
            </w:r>
          </w:p>
        </w:tc>
        <w:tc>
          <w:tcPr>
            <w:tcW w:w="784" w:type="dxa"/>
            <w:tcBorders>
              <w:top w:val="nil"/>
              <w:left w:val="nil"/>
              <w:bottom w:val="single" w:sz="4" w:space="0" w:color="auto"/>
              <w:right w:val="single" w:sz="4" w:space="0" w:color="auto"/>
            </w:tcBorders>
            <w:noWrap/>
            <w:vAlign w:val="bottom"/>
          </w:tcPr>
          <w:p w14:paraId="48ACBB20" w14:textId="77777777" w:rsidR="00691F87" w:rsidRPr="00EA3660" w:rsidRDefault="00691F87">
            <w:pPr>
              <w:jc w:val="center"/>
              <w:rPr>
                <w:b/>
                <w:bCs/>
                <w:sz w:val="14"/>
                <w:szCs w:val="16"/>
                <w:lang w:val="uk-UA"/>
              </w:rPr>
            </w:pPr>
            <w:r w:rsidRPr="00EA3660">
              <w:rPr>
                <w:b/>
                <w:bCs/>
                <w:sz w:val="14"/>
                <w:szCs w:val="16"/>
                <w:lang w:val="uk-UA"/>
              </w:rPr>
              <w:t>0,00</w:t>
            </w:r>
          </w:p>
        </w:tc>
        <w:tc>
          <w:tcPr>
            <w:tcW w:w="600" w:type="dxa"/>
            <w:tcBorders>
              <w:top w:val="nil"/>
              <w:left w:val="nil"/>
              <w:bottom w:val="single" w:sz="4" w:space="0" w:color="auto"/>
              <w:right w:val="single" w:sz="4" w:space="0" w:color="auto"/>
            </w:tcBorders>
            <w:noWrap/>
            <w:vAlign w:val="bottom"/>
          </w:tcPr>
          <w:p w14:paraId="2593A2ED" w14:textId="77777777" w:rsidR="00691F87" w:rsidRPr="00EA3660" w:rsidRDefault="00691F87">
            <w:pPr>
              <w:jc w:val="center"/>
              <w:rPr>
                <w:b/>
                <w:bCs/>
                <w:sz w:val="14"/>
                <w:szCs w:val="16"/>
                <w:lang w:val="uk-UA"/>
              </w:rPr>
            </w:pPr>
            <w:r w:rsidRPr="00EA3660">
              <w:rPr>
                <w:b/>
                <w:bCs/>
                <w:sz w:val="14"/>
                <w:szCs w:val="16"/>
                <w:lang w:val="uk-UA"/>
              </w:rPr>
              <w:t>0</w:t>
            </w:r>
          </w:p>
        </w:tc>
        <w:tc>
          <w:tcPr>
            <w:tcW w:w="621" w:type="dxa"/>
            <w:gridSpan w:val="2"/>
            <w:tcBorders>
              <w:top w:val="nil"/>
              <w:left w:val="nil"/>
              <w:bottom w:val="single" w:sz="4" w:space="0" w:color="auto"/>
              <w:right w:val="single" w:sz="4" w:space="0" w:color="auto"/>
            </w:tcBorders>
            <w:noWrap/>
            <w:vAlign w:val="bottom"/>
          </w:tcPr>
          <w:p w14:paraId="2BDE31F2" w14:textId="77777777" w:rsidR="00691F87" w:rsidRPr="00EA3660" w:rsidRDefault="00691F87">
            <w:pPr>
              <w:jc w:val="center"/>
              <w:rPr>
                <w:b/>
                <w:bCs/>
                <w:sz w:val="14"/>
                <w:szCs w:val="16"/>
                <w:lang w:val="uk-UA"/>
              </w:rPr>
            </w:pPr>
            <w:r w:rsidRPr="00EA3660">
              <w:rPr>
                <w:b/>
                <w:bCs/>
                <w:sz w:val="14"/>
                <w:szCs w:val="16"/>
                <w:lang w:val="uk-UA"/>
              </w:rPr>
              <w:t>0</w:t>
            </w:r>
          </w:p>
        </w:tc>
        <w:tc>
          <w:tcPr>
            <w:tcW w:w="485" w:type="dxa"/>
            <w:gridSpan w:val="2"/>
            <w:tcBorders>
              <w:top w:val="nil"/>
              <w:left w:val="nil"/>
              <w:bottom w:val="single" w:sz="4" w:space="0" w:color="auto"/>
              <w:right w:val="single" w:sz="4" w:space="0" w:color="auto"/>
            </w:tcBorders>
            <w:noWrap/>
            <w:vAlign w:val="bottom"/>
          </w:tcPr>
          <w:p w14:paraId="062ECE36" w14:textId="77777777" w:rsidR="00691F87" w:rsidRPr="00EA3660" w:rsidRDefault="00691F87">
            <w:pPr>
              <w:jc w:val="center"/>
              <w:rPr>
                <w:b/>
                <w:bCs/>
                <w:sz w:val="14"/>
                <w:szCs w:val="16"/>
                <w:lang w:val="uk-UA"/>
              </w:rPr>
            </w:pPr>
            <w:r w:rsidRPr="00EA3660">
              <w:rPr>
                <w:b/>
                <w:bCs/>
                <w:sz w:val="14"/>
                <w:szCs w:val="16"/>
                <w:lang w:val="uk-UA"/>
              </w:rPr>
              <w:t>-</w:t>
            </w:r>
          </w:p>
        </w:tc>
        <w:tc>
          <w:tcPr>
            <w:tcW w:w="840" w:type="dxa"/>
            <w:gridSpan w:val="2"/>
            <w:tcBorders>
              <w:top w:val="nil"/>
              <w:left w:val="nil"/>
              <w:bottom w:val="single" w:sz="4" w:space="0" w:color="auto"/>
              <w:right w:val="single" w:sz="4" w:space="0" w:color="auto"/>
            </w:tcBorders>
            <w:noWrap/>
            <w:vAlign w:val="bottom"/>
          </w:tcPr>
          <w:p w14:paraId="4CA9910F" w14:textId="77777777" w:rsidR="00691F87" w:rsidRPr="00EA3660" w:rsidRDefault="00691F87">
            <w:pPr>
              <w:jc w:val="center"/>
              <w:rPr>
                <w:b/>
                <w:bCs/>
                <w:sz w:val="14"/>
                <w:szCs w:val="16"/>
                <w:lang w:val="uk-UA"/>
              </w:rPr>
            </w:pPr>
            <w:r w:rsidRPr="00EA3660">
              <w:rPr>
                <w:b/>
                <w:bCs/>
                <w:sz w:val="14"/>
                <w:szCs w:val="16"/>
                <w:lang w:val="uk-UA"/>
              </w:rPr>
              <w:t>0,00</w:t>
            </w:r>
          </w:p>
        </w:tc>
        <w:tc>
          <w:tcPr>
            <w:tcW w:w="577" w:type="dxa"/>
            <w:tcBorders>
              <w:top w:val="nil"/>
              <w:left w:val="nil"/>
              <w:bottom w:val="single" w:sz="4" w:space="0" w:color="auto"/>
              <w:right w:val="single" w:sz="4" w:space="0" w:color="auto"/>
            </w:tcBorders>
            <w:noWrap/>
            <w:vAlign w:val="bottom"/>
          </w:tcPr>
          <w:p w14:paraId="202EC312" w14:textId="77777777" w:rsidR="00691F87" w:rsidRPr="00EA3660" w:rsidRDefault="00691F87">
            <w:pPr>
              <w:jc w:val="center"/>
              <w:rPr>
                <w:b/>
                <w:bCs/>
                <w:sz w:val="14"/>
                <w:szCs w:val="16"/>
                <w:lang w:val="uk-UA"/>
              </w:rPr>
            </w:pPr>
            <w:r w:rsidRPr="00EA3660">
              <w:rPr>
                <w:b/>
                <w:bCs/>
                <w:sz w:val="14"/>
                <w:szCs w:val="16"/>
                <w:lang w:val="uk-UA"/>
              </w:rPr>
              <w:t>0,00</w:t>
            </w:r>
          </w:p>
        </w:tc>
        <w:tc>
          <w:tcPr>
            <w:tcW w:w="703" w:type="dxa"/>
            <w:tcBorders>
              <w:top w:val="nil"/>
              <w:left w:val="nil"/>
              <w:bottom w:val="single" w:sz="4" w:space="0" w:color="auto"/>
              <w:right w:val="single" w:sz="4" w:space="0" w:color="auto"/>
            </w:tcBorders>
            <w:noWrap/>
            <w:vAlign w:val="bottom"/>
          </w:tcPr>
          <w:p w14:paraId="3CFE3C1E" w14:textId="77777777" w:rsidR="00691F87" w:rsidRPr="00EA3660" w:rsidRDefault="00691F87">
            <w:pPr>
              <w:jc w:val="center"/>
              <w:rPr>
                <w:b/>
                <w:bCs/>
                <w:sz w:val="14"/>
                <w:szCs w:val="16"/>
                <w:lang w:val="uk-UA"/>
              </w:rPr>
            </w:pPr>
            <w:r w:rsidRPr="00EA3660">
              <w:rPr>
                <w:b/>
                <w:bCs/>
                <w:sz w:val="14"/>
                <w:szCs w:val="16"/>
                <w:lang w:val="uk-UA"/>
              </w:rPr>
              <w:t>0</w:t>
            </w:r>
          </w:p>
        </w:tc>
      </w:tr>
      <w:tr w:rsidR="00691F87" w:rsidRPr="00EA3660" w14:paraId="61BF9A18" w14:textId="77777777" w:rsidTr="001828D4">
        <w:trPr>
          <w:gridAfter w:val="6"/>
          <w:wAfter w:w="7303" w:type="dxa"/>
        </w:trPr>
        <w:tc>
          <w:tcPr>
            <w:tcW w:w="2235" w:type="dxa"/>
            <w:gridSpan w:val="5"/>
            <w:tcBorders>
              <w:top w:val="single" w:sz="4" w:space="0" w:color="auto"/>
              <w:left w:val="single" w:sz="4" w:space="0" w:color="auto"/>
              <w:bottom w:val="single" w:sz="4" w:space="0" w:color="auto"/>
              <w:right w:val="single" w:sz="4" w:space="0" w:color="auto"/>
            </w:tcBorders>
            <w:noWrap/>
            <w:vAlign w:val="bottom"/>
          </w:tcPr>
          <w:p w14:paraId="5B2D7253" w14:textId="77777777" w:rsidR="00691F87" w:rsidRPr="00EA3660" w:rsidRDefault="00691F87" w:rsidP="001E1456">
            <w:pPr>
              <w:jc w:val="center"/>
              <w:rPr>
                <w:b/>
                <w:bCs/>
                <w:sz w:val="14"/>
                <w:szCs w:val="14"/>
                <w:lang w:val="uk-UA"/>
              </w:rPr>
            </w:pPr>
            <w:r w:rsidRPr="00EA3660">
              <w:rPr>
                <w:b/>
                <w:bCs/>
                <w:sz w:val="14"/>
                <w:szCs w:val="14"/>
                <w:lang w:val="uk-UA"/>
              </w:rPr>
              <w:t>Усього за інвестиційною програмою</w:t>
            </w:r>
          </w:p>
        </w:tc>
        <w:tc>
          <w:tcPr>
            <w:tcW w:w="762" w:type="dxa"/>
            <w:tcBorders>
              <w:top w:val="nil"/>
              <w:left w:val="nil"/>
              <w:bottom w:val="single" w:sz="4" w:space="0" w:color="auto"/>
              <w:right w:val="single" w:sz="4" w:space="0" w:color="auto"/>
            </w:tcBorders>
            <w:noWrap/>
          </w:tcPr>
          <w:p w14:paraId="7987CA3E" w14:textId="77777777" w:rsidR="00691F87" w:rsidRPr="00EA3660" w:rsidRDefault="00691F87" w:rsidP="001E1456">
            <w:pPr>
              <w:jc w:val="center"/>
              <w:rPr>
                <w:b/>
                <w:bCs/>
                <w:sz w:val="14"/>
                <w:szCs w:val="14"/>
                <w:lang w:val="uk-UA"/>
              </w:rPr>
            </w:pPr>
            <w:r w:rsidRPr="00EA3660">
              <w:rPr>
                <w:b/>
                <w:bCs/>
                <w:sz w:val="14"/>
                <w:szCs w:val="14"/>
                <w:lang w:val="uk-UA"/>
              </w:rPr>
              <w:t>4980,44</w:t>
            </w:r>
          </w:p>
        </w:tc>
        <w:tc>
          <w:tcPr>
            <w:tcW w:w="794" w:type="dxa"/>
            <w:tcBorders>
              <w:top w:val="nil"/>
              <w:left w:val="nil"/>
              <w:bottom w:val="single" w:sz="4" w:space="0" w:color="auto"/>
              <w:right w:val="single" w:sz="4" w:space="0" w:color="auto"/>
            </w:tcBorders>
            <w:noWrap/>
          </w:tcPr>
          <w:p w14:paraId="6966B0EB" w14:textId="77777777" w:rsidR="00691F87" w:rsidRPr="00EA3660" w:rsidRDefault="00691F87" w:rsidP="001E1456">
            <w:pPr>
              <w:jc w:val="center"/>
              <w:rPr>
                <w:b/>
                <w:bCs/>
                <w:sz w:val="14"/>
                <w:szCs w:val="14"/>
                <w:lang w:val="uk-UA"/>
              </w:rPr>
            </w:pPr>
            <w:r w:rsidRPr="00EA3660">
              <w:rPr>
                <w:b/>
                <w:bCs/>
                <w:sz w:val="14"/>
                <w:szCs w:val="14"/>
                <w:lang w:val="uk-UA"/>
              </w:rPr>
              <w:t>4980,44</w:t>
            </w:r>
          </w:p>
        </w:tc>
        <w:tc>
          <w:tcPr>
            <w:tcW w:w="708" w:type="dxa"/>
            <w:tcBorders>
              <w:top w:val="nil"/>
              <w:left w:val="nil"/>
              <w:bottom w:val="single" w:sz="4" w:space="0" w:color="auto"/>
              <w:right w:val="single" w:sz="4" w:space="0" w:color="auto"/>
            </w:tcBorders>
            <w:noWrap/>
          </w:tcPr>
          <w:p w14:paraId="239E2614" w14:textId="77777777" w:rsidR="00691F87" w:rsidRPr="00EA3660" w:rsidRDefault="00691F87" w:rsidP="001E1456">
            <w:pPr>
              <w:jc w:val="center"/>
              <w:rPr>
                <w:b/>
                <w:bCs/>
                <w:sz w:val="14"/>
                <w:szCs w:val="14"/>
                <w:lang w:val="uk-UA"/>
              </w:rPr>
            </w:pPr>
            <w:r w:rsidRPr="00EA3660">
              <w:rPr>
                <w:b/>
                <w:bCs/>
                <w:sz w:val="14"/>
                <w:szCs w:val="14"/>
                <w:lang w:val="uk-UA"/>
              </w:rPr>
              <w:t>0,00</w:t>
            </w:r>
          </w:p>
        </w:tc>
        <w:tc>
          <w:tcPr>
            <w:tcW w:w="567" w:type="dxa"/>
            <w:tcBorders>
              <w:top w:val="nil"/>
              <w:left w:val="nil"/>
              <w:bottom w:val="single" w:sz="4" w:space="0" w:color="auto"/>
              <w:right w:val="single" w:sz="4" w:space="0" w:color="auto"/>
            </w:tcBorders>
            <w:noWrap/>
          </w:tcPr>
          <w:p w14:paraId="052786AA" w14:textId="77777777" w:rsidR="00691F87" w:rsidRPr="00EA3660" w:rsidRDefault="00691F87" w:rsidP="001E1456">
            <w:pPr>
              <w:jc w:val="center"/>
              <w:rPr>
                <w:b/>
                <w:bCs/>
                <w:sz w:val="14"/>
                <w:szCs w:val="14"/>
                <w:lang w:val="uk-UA"/>
              </w:rPr>
            </w:pPr>
            <w:r w:rsidRPr="00EA3660">
              <w:rPr>
                <w:b/>
                <w:bCs/>
                <w:sz w:val="14"/>
                <w:szCs w:val="14"/>
                <w:lang w:val="uk-UA"/>
              </w:rPr>
              <w:t>0,00</w:t>
            </w:r>
          </w:p>
        </w:tc>
        <w:tc>
          <w:tcPr>
            <w:tcW w:w="429" w:type="dxa"/>
            <w:tcBorders>
              <w:top w:val="nil"/>
              <w:left w:val="nil"/>
              <w:bottom w:val="single" w:sz="4" w:space="0" w:color="auto"/>
              <w:right w:val="single" w:sz="4" w:space="0" w:color="auto"/>
            </w:tcBorders>
            <w:noWrap/>
          </w:tcPr>
          <w:p w14:paraId="5865E07A" w14:textId="77777777" w:rsidR="00691F87" w:rsidRPr="00EA3660" w:rsidRDefault="00691F87" w:rsidP="001E1456">
            <w:pPr>
              <w:jc w:val="center"/>
              <w:rPr>
                <w:b/>
                <w:bCs/>
                <w:sz w:val="14"/>
                <w:szCs w:val="14"/>
                <w:lang w:val="uk-UA"/>
              </w:rPr>
            </w:pPr>
            <w:r w:rsidRPr="00EA3660">
              <w:rPr>
                <w:b/>
                <w:bCs/>
                <w:sz w:val="14"/>
                <w:szCs w:val="14"/>
                <w:lang w:val="uk-UA"/>
              </w:rPr>
              <w:t>0,00</w:t>
            </w:r>
          </w:p>
        </w:tc>
        <w:tc>
          <w:tcPr>
            <w:tcW w:w="425" w:type="dxa"/>
            <w:tcBorders>
              <w:top w:val="nil"/>
              <w:left w:val="nil"/>
              <w:bottom w:val="single" w:sz="4" w:space="0" w:color="auto"/>
              <w:right w:val="single" w:sz="4" w:space="0" w:color="auto"/>
            </w:tcBorders>
            <w:noWrap/>
          </w:tcPr>
          <w:p w14:paraId="5761956A" w14:textId="77777777" w:rsidR="00691F87" w:rsidRPr="00EA3660" w:rsidRDefault="00691F87" w:rsidP="001E1456">
            <w:pPr>
              <w:jc w:val="center"/>
              <w:rPr>
                <w:b/>
                <w:bCs/>
                <w:sz w:val="14"/>
                <w:szCs w:val="14"/>
                <w:lang w:val="uk-UA"/>
              </w:rPr>
            </w:pPr>
            <w:r w:rsidRPr="00EA3660">
              <w:rPr>
                <w:b/>
                <w:bCs/>
                <w:sz w:val="14"/>
                <w:szCs w:val="14"/>
                <w:lang w:val="uk-UA"/>
              </w:rPr>
              <w:t>0,00</w:t>
            </w:r>
          </w:p>
        </w:tc>
        <w:tc>
          <w:tcPr>
            <w:tcW w:w="567" w:type="dxa"/>
            <w:tcBorders>
              <w:top w:val="nil"/>
              <w:left w:val="nil"/>
              <w:bottom w:val="single" w:sz="4" w:space="0" w:color="auto"/>
              <w:right w:val="single" w:sz="4" w:space="0" w:color="auto"/>
            </w:tcBorders>
            <w:noWrap/>
          </w:tcPr>
          <w:p w14:paraId="55ADEF54" w14:textId="77777777" w:rsidR="00691F87" w:rsidRPr="00EA3660" w:rsidRDefault="00691F87" w:rsidP="001E1456">
            <w:pPr>
              <w:jc w:val="center"/>
              <w:rPr>
                <w:b/>
                <w:bCs/>
                <w:sz w:val="14"/>
                <w:szCs w:val="14"/>
                <w:lang w:val="uk-UA"/>
              </w:rPr>
            </w:pPr>
            <w:r w:rsidRPr="00EA3660">
              <w:rPr>
                <w:b/>
                <w:bCs/>
                <w:sz w:val="14"/>
                <w:szCs w:val="14"/>
                <w:lang w:val="uk-UA"/>
              </w:rPr>
              <w:t>0,00</w:t>
            </w:r>
          </w:p>
        </w:tc>
        <w:tc>
          <w:tcPr>
            <w:tcW w:w="354" w:type="dxa"/>
            <w:tcBorders>
              <w:top w:val="nil"/>
              <w:left w:val="nil"/>
              <w:bottom w:val="single" w:sz="4" w:space="0" w:color="auto"/>
              <w:right w:val="single" w:sz="4" w:space="0" w:color="auto"/>
            </w:tcBorders>
            <w:noWrap/>
          </w:tcPr>
          <w:p w14:paraId="0CC351F8" w14:textId="77777777" w:rsidR="00691F87" w:rsidRPr="00EA3660" w:rsidRDefault="00691F87" w:rsidP="001E1456">
            <w:pPr>
              <w:jc w:val="center"/>
              <w:rPr>
                <w:b/>
                <w:bCs/>
                <w:sz w:val="14"/>
                <w:szCs w:val="14"/>
                <w:lang w:val="uk-UA"/>
              </w:rPr>
            </w:pPr>
            <w:r w:rsidRPr="00EA3660">
              <w:rPr>
                <w:b/>
                <w:bCs/>
                <w:sz w:val="14"/>
                <w:szCs w:val="14"/>
                <w:lang w:val="uk-UA"/>
              </w:rPr>
              <w:t>0, 0</w:t>
            </w:r>
          </w:p>
        </w:tc>
        <w:tc>
          <w:tcPr>
            <w:tcW w:w="423" w:type="dxa"/>
            <w:gridSpan w:val="2"/>
            <w:tcBorders>
              <w:top w:val="nil"/>
              <w:left w:val="nil"/>
              <w:bottom w:val="single" w:sz="4" w:space="0" w:color="auto"/>
              <w:right w:val="single" w:sz="4" w:space="0" w:color="auto"/>
            </w:tcBorders>
            <w:noWrap/>
          </w:tcPr>
          <w:p w14:paraId="3C2C5283" w14:textId="77777777" w:rsidR="00691F87" w:rsidRPr="00EA3660" w:rsidRDefault="00691F87" w:rsidP="001E1456">
            <w:pPr>
              <w:jc w:val="center"/>
              <w:rPr>
                <w:b/>
                <w:bCs/>
                <w:sz w:val="14"/>
                <w:szCs w:val="14"/>
                <w:lang w:val="uk-UA"/>
              </w:rPr>
            </w:pPr>
            <w:r w:rsidRPr="00EA3660">
              <w:rPr>
                <w:b/>
                <w:bCs/>
                <w:sz w:val="14"/>
                <w:szCs w:val="14"/>
                <w:lang w:val="uk-UA"/>
              </w:rPr>
              <w:t>0,00</w:t>
            </w:r>
          </w:p>
        </w:tc>
        <w:tc>
          <w:tcPr>
            <w:tcW w:w="720" w:type="dxa"/>
            <w:tcBorders>
              <w:top w:val="nil"/>
              <w:left w:val="nil"/>
              <w:bottom w:val="single" w:sz="4" w:space="0" w:color="auto"/>
              <w:right w:val="single" w:sz="4" w:space="0" w:color="auto"/>
            </w:tcBorders>
            <w:noWrap/>
          </w:tcPr>
          <w:p w14:paraId="0B664702" w14:textId="77777777" w:rsidR="00691F87" w:rsidRPr="00EA3660" w:rsidRDefault="00691F87" w:rsidP="001E1456">
            <w:pPr>
              <w:jc w:val="center"/>
              <w:rPr>
                <w:b/>
                <w:bCs/>
                <w:sz w:val="14"/>
                <w:szCs w:val="14"/>
                <w:lang w:val="uk-UA"/>
              </w:rPr>
            </w:pPr>
            <w:r w:rsidRPr="00EA3660">
              <w:rPr>
                <w:b/>
                <w:bCs/>
                <w:sz w:val="14"/>
                <w:szCs w:val="14"/>
                <w:lang w:val="uk-UA"/>
              </w:rPr>
              <w:t>4980,44</w:t>
            </w:r>
          </w:p>
        </w:tc>
        <w:tc>
          <w:tcPr>
            <w:tcW w:w="853" w:type="dxa"/>
            <w:tcBorders>
              <w:top w:val="nil"/>
              <w:left w:val="nil"/>
              <w:bottom w:val="single" w:sz="4" w:space="0" w:color="auto"/>
              <w:right w:val="single" w:sz="4" w:space="0" w:color="auto"/>
            </w:tcBorders>
            <w:noWrap/>
          </w:tcPr>
          <w:p w14:paraId="6DBEBBEA" w14:textId="77777777" w:rsidR="00691F87" w:rsidRPr="00EA3660" w:rsidRDefault="00691F87" w:rsidP="001E1456">
            <w:pPr>
              <w:jc w:val="center"/>
              <w:rPr>
                <w:b/>
                <w:bCs/>
                <w:sz w:val="14"/>
                <w:szCs w:val="14"/>
                <w:lang w:val="uk-UA"/>
              </w:rPr>
            </w:pPr>
            <w:r w:rsidRPr="00EA3660">
              <w:rPr>
                <w:b/>
                <w:bCs/>
                <w:sz w:val="14"/>
                <w:szCs w:val="14"/>
                <w:lang w:val="uk-UA"/>
              </w:rPr>
              <w:t>1307,05</w:t>
            </w:r>
          </w:p>
        </w:tc>
        <w:tc>
          <w:tcPr>
            <w:tcW w:w="727" w:type="dxa"/>
            <w:tcBorders>
              <w:top w:val="nil"/>
              <w:left w:val="nil"/>
              <w:bottom w:val="single" w:sz="4" w:space="0" w:color="auto"/>
              <w:right w:val="single" w:sz="4" w:space="0" w:color="auto"/>
            </w:tcBorders>
            <w:noWrap/>
          </w:tcPr>
          <w:p w14:paraId="493BF5F2" w14:textId="77777777" w:rsidR="00691F87" w:rsidRPr="00EA3660" w:rsidRDefault="00691F87" w:rsidP="001E1456">
            <w:pPr>
              <w:jc w:val="center"/>
              <w:rPr>
                <w:b/>
                <w:bCs/>
                <w:sz w:val="14"/>
                <w:szCs w:val="14"/>
                <w:lang w:val="uk-UA"/>
              </w:rPr>
            </w:pPr>
            <w:r w:rsidRPr="00EA3660">
              <w:rPr>
                <w:b/>
                <w:bCs/>
                <w:sz w:val="14"/>
                <w:szCs w:val="14"/>
                <w:lang w:val="uk-UA"/>
              </w:rPr>
              <w:t>3673,39</w:t>
            </w:r>
          </w:p>
        </w:tc>
        <w:tc>
          <w:tcPr>
            <w:tcW w:w="854" w:type="dxa"/>
            <w:tcBorders>
              <w:top w:val="nil"/>
              <w:left w:val="nil"/>
              <w:bottom w:val="single" w:sz="4" w:space="0" w:color="auto"/>
              <w:right w:val="single" w:sz="4" w:space="0" w:color="auto"/>
            </w:tcBorders>
            <w:noWrap/>
          </w:tcPr>
          <w:p w14:paraId="1C571B29" w14:textId="77777777" w:rsidR="00691F87" w:rsidRPr="00EA3660" w:rsidRDefault="00691F87" w:rsidP="001E1456">
            <w:pPr>
              <w:jc w:val="center"/>
              <w:rPr>
                <w:b/>
                <w:bCs/>
                <w:sz w:val="14"/>
                <w:szCs w:val="14"/>
                <w:lang w:val="uk-UA"/>
              </w:rPr>
            </w:pPr>
            <w:r w:rsidRPr="00EA3660">
              <w:rPr>
                <w:b/>
                <w:bCs/>
                <w:sz w:val="14"/>
                <w:szCs w:val="14"/>
                <w:lang w:val="uk-UA"/>
              </w:rPr>
              <w:t>0,00</w:t>
            </w:r>
          </w:p>
        </w:tc>
        <w:tc>
          <w:tcPr>
            <w:tcW w:w="814" w:type="dxa"/>
            <w:tcBorders>
              <w:top w:val="nil"/>
              <w:left w:val="nil"/>
              <w:bottom w:val="single" w:sz="4" w:space="0" w:color="auto"/>
              <w:right w:val="single" w:sz="4" w:space="0" w:color="auto"/>
            </w:tcBorders>
            <w:noWrap/>
          </w:tcPr>
          <w:p w14:paraId="54B9A9FE" w14:textId="77777777" w:rsidR="00691F87" w:rsidRPr="00EA3660" w:rsidRDefault="00691F87" w:rsidP="001E1456">
            <w:pPr>
              <w:jc w:val="center"/>
              <w:rPr>
                <w:b/>
                <w:bCs/>
                <w:sz w:val="14"/>
                <w:szCs w:val="14"/>
                <w:lang w:val="uk-UA"/>
              </w:rPr>
            </w:pPr>
            <w:r w:rsidRPr="00EA3660">
              <w:rPr>
                <w:b/>
                <w:bCs/>
                <w:sz w:val="14"/>
                <w:szCs w:val="14"/>
                <w:lang w:val="uk-UA"/>
              </w:rPr>
              <w:t>3307,05</w:t>
            </w:r>
          </w:p>
        </w:tc>
        <w:tc>
          <w:tcPr>
            <w:tcW w:w="784" w:type="dxa"/>
            <w:tcBorders>
              <w:top w:val="nil"/>
              <w:left w:val="nil"/>
              <w:bottom w:val="single" w:sz="4" w:space="0" w:color="auto"/>
              <w:right w:val="single" w:sz="4" w:space="0" w:color="auto"/>
            </w:tcBorders>
            <w:noWrap/>
          </w:tcPr>
          <w:p w14:paraId="71BB54A8" w14:textId="77777777" w:rsidR="00691F87" w:rsidRPr="00EA3660" w:rsidRDefault="00691F87" w:rsidP="001E1456">
            <w:pPr>
              <w:jc w:val="center"/>
              <w:rPr>
                <w:b/>
                <w:bCs/>
                <w:sz w:val="14"/>
                <w:szCs w:val="14"/>
                <w:lang w:val="uk-UA"/>
              </w:rPr>
            </w:pPr>
            <w:r w:rsidRPr="00EA3660">
              <w:rPr>
                <w:b/>
                <w:bCs/>
                <w:sz w:val="14"/>
                <w:szCs w:val="14"/>
                <w:lang w:val="uk-UA"/>
              </w:rPr>
              <w:t>1673,39</w:t>
            </w:r>
          </w:p>
        </w:tc>
        <w:tc>
          <w:tcPr>
            <w:tcW w:w="600" w:type="dxa"/>
            <w:tcBorders>
              <w:top w:val="nil"/>
              <w:left w:val="nil"/>
              <w:bottom w:val="single" w:sz="4" w:space="0" w:color="auto"/>
              <w:right w:val="single" w:sz="4" w:space="0" w:color="auto"/>
            </w:tcBorders>
            <w:noWrap/>
          </w:tcPr>
          <w:p w14:paraId="3AAB93A3" w14:textId="77777777" w:rsidR="00691F87" w:rsidRPr="00EA3660" w:rsidRDefault="00691F87" w:rsidP="001E1456">
            <w:pPr>
              <w:jc w:val="center"/>
              <w:rPr>
                <w:b/>
                <w:bCs/>
                <w:sz w:val="14"/>
                <w:szCs w:val="14"/>
                <w:lang w:val="uk-UA"/>
              </w:rPr>
            </w:pPr>
            <w:r w:rsidRPr="00EA3660">
              <w:rPr>
                <w:b/>
                <w:bCs/>
                <w:sz w:val="14"/>
                <w:szCs w:val="14"/>
                <w:lang w:val="uk-UA"/>
              </w:rPr>
              <w:t>0,00</w:t>
            </w:r>
          </w:p>
        </w:tc>
        <w:tc>
          <w:tcPr>
            <w:tcW w:w="621" w:type="dxa"/>
            <w:gridSpan w:val="2"/>
            <w:tcBorders>
              <w:top w:val="nil"/>
              <w:left w:val="nil"/>
              <w:bottom w:val="single" w:sz="4" w:space="0" w:color="auto"/>
              <w:right w:val="single" w:sz="4" w:space="0" w:color="auto"/>
            </w:tcBorders>
            <w:shd w:val="clear" w:color="000000" w:fill="FFFFFF"/>
            <w:noWrap/>
          </w:tcPr>
          <w:p w14:paraId="634BAF8D" w14:textId="77777777" w:rsidR="00691F87" w:rsidRPr="00EA3660" w:rsidRDefault="00691F87" w:rsidP="001E1456">
            <w:pPr>
              <w:jc w:val="center"/>
              <w:rPr>
                <w:b/>
                <w:bCs/>
                <w:sz w:val="14"/>
                <w:szCs w:val="14"/>
                <w:lang w:val="uk-UA"/>
              </w:rPr>
            </w:pPr>
            <w:r w:rsidRPr="00EA3660">
              <w:rPr>
                <w:b/>
                <w:bCs/>
                <w:sz w:val="14"/>
                <w:szCs w:val="14"/>
                <w:lang w:val="uk-UA"/>
              </w:rPr>
              <w:t>183,89</w:t>
            </w:r>
          </w:p>
        </w:tc>
        <w:tc>
          <w:tcPr>
            <w:tcW w:w="485" w:type="dxa"/>
            <w:gridSpan w:val="2"/>
            <w:tcBorders>
              <w:top w:val="nil"/>
              <w:left w:val="nil"/>
              <w:bottom w:val="single" w:sz="4" w:space="0" w:color="auto"/>
              <w:right w:val="single" w:sz="4" w:space="0" w:color="auto"/>
            </w:tcBorders>
            <w:noWrap/>
          </w:tcPr>
          <w:p w14:paraId="699A9E2B" w14:textId="77777777" w:rsidR="00691F87" w:rsidRPr="00EA3660" w:rsidRDefault="00691F87" w:rsidP="001E1456">
            <w:pPr>
              <w:jc w:val="center"/>
              <w:rPr>
                <w:b/>
                <w:bCs/>
                <w:sz w:val="14"/>
                <w:szCs w:val="14"/>
                <w:lang w:val="uk-UA"/>
              </w:rPr>
            </w:pPr>
            <w:r w:rsidRPr="00EA3660">
              <w:rPr>
                <w:b/>
                <w:bCs/>
                <w:sz w:val="14"/>
                <w:szCs w:val="14"/>
                <w:lang w:val="uk-UA"/>
              </w:rPr>
              <w:t>-</w:t>
            </w:r>
          </w:p>
        </w:tc>
        <w:tc>
          <w:tcPr>
            <w:tcW w:w="840" w:type="dxa"/>
            <w:gridSpan w:val="2"/>
            <w:tcBorders>
              <w:top w:val="nil"/>
              <w:left w:val="nil"/>
              <w:bottom w:val="single" w:sz="4" w:space="0" w:color="auto"/>
              <w:right w:val="single" w:sz="4" w:space="0" w:color="auto"/>
            </w:tcBorders>
            <w:noWrap/>
          </w:tcPr>
          <w:p w14:paraId="6BB2D1AD" w14:textId="77777777" w:rsidR="00691F87" w:rsidRPr="00EA3660" w:rsidRDefault="00691F87" w:rsidP="001E1456">
            <w:pPr>
              <w:jc w:val="center"/>
              <w:rPr>
                <w:b/>
                <w:bCs/>
                <w:sz w:val="14"/>
                <w:szCs w:val="14"/>
                <w:lang w:val="uk-UA"/>
              </w:rPr>
            </w:pPr>
            <w:r w:rsidRPr="00EA3660">
              <w:rPr>
                <w:b/>
                <w:bCs/>
                <w:sz w:val="14"/>
                <w:szCs w:val="14"/>
                <w:lang w:val="uk-UA"/>
              </w:rPr>
              <w:t>5,89</w:t>
            </w:r>
          </w:p>
        </w:tc>
        <w:tc>
          <w:tcPr>
            <w:tcW w:w="577" w:type="dxa"/>
            <w:tcBorders>
              <w:top w:val="nil"/>
              <w:left w:val="nil"/>
              <w:bottom w:val="single" w:sz="4" w:space="0" w:color="auto"/>
              <w:right w:val="single" w:sz="4" w:space="0" w:color="auto"/>
            </w:tcBorders>
            <w:noWrap/>
          </w:tcPr>
          <w:p w14:paraId="4622D5EE" w14:textId="77777777" w:rsidR="00691F87" w:rsidRPr="00EA3660" w:rsidRDefault="00691F87" w:rsidP="001E1456">
            <w:pPr>
              <w:jc w:val="center"/>
              <w:rPr>
                <w:b/>
                <w:bCs/>
                <w:sz w:val="14"/>
                <w:szCs w:val="14"/>
                <w:lang w:val="uk-UA"/>
              </w:rPr>
            </w:pPr>
            <w:r w:rsidRPr="00EA3660">
              <w:rPr>
                <w:b/>
                <w:bCs/>
                <w:sz w:val="14"/>
                <w:szCs w:val="14"/>
                <w:lang w:val="uk-UA"/>
              </w:rPr>
              <w:t>0,00</w:t>
            </w:r>
          </w:p>
        </w:tc>
        <w:tc>
          <w:tcPr>
            <w:tcW w:w="703" w:type="dxa"/>
            <w:tcBorders>
              <w:top w:val="nil"/>
              <w:left w:val="nil"/>
              <w:bottom w:val="single" w:sz="4" w:space="0" w:color="auto"/>
              <w:right w:val="single" w:sz="4" w:space="0" w:color="auto"/>
            </w:tcBorders>
            <w:noWrap/>
          </w:tcPr>
          <w:p w14:paraId="4175DD82" w14:textId="77777777" w:rsidR="00691F87" w:rsidRPr="00EA3660" w:rsidRDefault="00691F87" w:rsidP="001E1456">
            <w:pPr>
              <w:jc w:val="center"/>
              <w:rPr>
                <w:b/>
                <w:bCs/>
                <w:sz w:val="14"/>
                <w:szCs w:val="14"/>
                <w:lang w:val="uk-UA"/>
              </w:rPr>
            </w:pPr>
            <w:r w:rsidRPr="00EA3660">
              <w:rPr>
                <w:b/>
                <w:bCs/>
                <w:sz w:val="14"/>
                <w:szCs w:val="14"/>
                <w:lang w:val="uk-UA"/>
              </w:rPr>
              <w:t>325,01</w:t>
            </w:r>
          </w:p>
        </w:tc>
      </w:tr>
    </w:tbl>
    <w:p w14:paraId="0E876AB5" w14:textId="77777777" w:rsidR="00691F87" w:rsidRPr="00EA3660" w:rsidRDefault="00691F87" w:rsidP="000F6564">
      <w:pPr>
        <w:rPr>
          <w:b/>
          <w:lang w:val="uk-UA"/>
        </w:rPr>
      </w:pPr>
    </w:p>
    <w:p w14:paraId="7C154903" w14:textId="77777777" w:rsidR="00691F87" w:rsidRPr="00EA3660" w:rsidRDefault="00691F87" w:rsidP="000F6564">
      <w:pPr>
        <w:rPr>
          <w:lang w:val="uk-UA"/>
        </w:rPr>
        <w:sectPr w:rsidR="00691F87" w:rsidRPr="00EA3660" w:rsidSect="00542D96">
          <w:pgSz w:w="16838" w:h="11906" w:orient="landscape"/>
          <w:pgMar w:top="540" w:right="709" w:bottom="540" w:left="851" w:header="709" w:footer="709" w:gutter="0"/>
          <w:cols w:space="708"/>
          <w:docGrid w:linePitch="360"/>
        </w:sectPr>
      </w:pPr>
    </w:p>
    <w:tbl>
      <w:tblPr>
        <w:tblW w:w="10959" w:type="dxa"/>
        <w:tblInd w:w="-1212" w:type="dxa"/>
        <w:tblLayout w:type="fixed"/>
        <w:tblLook w:val="00A0" w:firstRow="1" w:lastRow="0" w:firstColumn="1" w:lastColumn="0" w:noHBand="0" w:noVBand="0"/>
      </w:tblPr>
      <w:tblGrid>
        <w:gridCol w:w="734"/>
        <w:gridCol w:w="334"/>
        <w:gridCol w:w="3146"/>
        <w:gridCol w:w="1000"/>
        <w:gridCol w:w="1361"/>
        <w:gridCol w:w="1260"/>
        <w:gridCol w:w="1565"/>
        <w:gridCol w:w="261"/>
        <w:gridCol w:w="507"/>
        <w:gridCol w:w="791"/>
      </w:tblGrid>
      <w:tr w:rsidR="00691F87" w:rsidRPr="00EA3660" w14:paraId="573ACC92" w14:textId="77777777" w:rsidTr="00FC17D1">
        <w:trPr>
          <w:gridAfter w:val="1"/>
          <w:wAfter w:w="791" w:type="dxa"/>
          <w:trHeight w:val="1020"/>
        </w:trPr>
        <w:tc>
          <w:tcPr>
            <w:tcW w:w="10168" w:type="dxa"/>
            <w:gridSpan w:val="9"/>
            <w:tcBorders>
              <w:top w:val="nil"/>
              <w:left w:val="nil"/>
              <w:bottom w:val="nil"/>
              <w:right w:val="nil"/>
            </w:tcBorders>
            <w:shd w:val="clear" w:color="000000" w:fill="FFFFFF"/>
            <w:vAlign w:val="center"/>
          </w:tcPr>
          <w:p w14:paraId="579EFF2F" w14:textId="77777777" w:rsidR="00691F87" w:rsidRPr="00EA3660" w:rsidRDefault="00691F87" w:rsidP="00FB0327">
            <w:pPr>
              <w:jc w:val="center"/>
              <w:rPr>
                <w:bCs/>
                <w:lang w:val="uk-UA"/>
              </w:rPr>
            </w:pPr>
            <w:r w:rsidRPr="00EA3660">
              <w:rPr>
                <w:b/>
                <w:bCs/>
                <w:lang w:val="uk-UA"/>
              </w:rPr>
              <w:lastRenderedPageBreak/>
              <w:t xml:space="preserve">                                                                                                                             </w:t>
            </w:r>
            <w:r w:rsidRPr="00EA3660">
              <w:rPr>
                <w:bCs/>
                <w:lang w:val="uk-UA"/>
              </w:rPr>
              <w:t xml:space="preserve">Додаток 5                                    </w:t>
            </w:r>
          </w:p>
          <w:p w14:paraId="09B09B19" w14:textId="77777777" w:rsidR="00691F87" w:rsidRPr="00EA3660" w:rsidRDefault="00691F87" w:rsidP="002C5A60">
            <w:pPr>
              <w:jc w:val="center"/>
              <w:rPr>
                <w:b/>
                <w:bCs/>
                <w:lang w:val="uk-UA"/>
              </w:rPr>
            </w:pPr>
            <w:r w:rsidRPr="00EA3660">
              <w:rPr>
                <w:b/>
                <w:bCs/>
                <w:lang w:val="uk-UA"/>
              </w:rPr>
              <w:t xml:space="preserve">План витрат за джерелами фінансування на виконання    інвестиційної програми для врахування у структурі тарифів  на 12 місяців 2026-2027 років   (плановий  період 12 місяців  з 01 жовтня 2026 року по 30 вересня 2027 року)                                                                                                   </w:t>
            </w:r>
          </w:p>
        </w:tc>
      </w:tr>
      <w:tr w:rsidR="00691F87" w:rsidRPr="00EA3660" w14:paraId="765E1BA3" w14:textId="77777777" w:rsidTr="00FC17D1">
        <w:tblPrEx>
          <w:tblLook w:val="0000" w:firstRow="0" w:lastRow="0" w:firstColumn="0" w:lastColumn="0" w:noHBand="0" w:noVBand="0"/>
        </w:tblPrEx>
        <w:trPr>
          <w:trHeight w:val="345"/>
        </w:trPr>
        <w:tc>
          <w:tcPr>
            <w:tcW w:w="734" w:type="dxa"/>
            <w:tcBorders>
              <w:top w:val="nil"/>
              <w:left w:val="nil"/>
              <w:bottom w:val="nil"/>
              <w:right w:val="nil"/>
            </w:tcBorders>
            <w:shd w:val="clear" w:color="auto" w:fill="FFFFFF"/>
            <w:vAlign w:val="bottom"/>
          </w:tcPr>
          <w:p w14:paraId="05C6E99D" w14:textId="77777777" w:rsidR="00691F87" w:rsidRPr="00EA3660" w:rsidRDefault="00691F87">
            <w:pPr>
              <w:jc w:val="center"/>
              <w:rPr>
                <w:b/>
                <w:bCs/>
                <w:lang w:val="uk-UA"/>
              </w:rPr>
            </w:pPr>
            <w:r w:rsidRPr="00EA3660">
              <w:rPr>
                <w:b/>
                <w:bCs/>
                <w:lang w:val="uk-UA"/>
              </w:rPr>
              <w:t> </w:t>
            </w:r>
          </w:p>
        </w:tc>
        <w:tc>
          <w:tcPr>
            <w:tcW w:w="3480" w:type="dxa"/>
            <w:gridSpan w:val="2"/>
            <w:tcBorders>
              <w:top w:val="nil"/>
              <w:left w:val="nil"/>
              <w:bottom w:val="nil"/>
              <w:right w:val="nil"/>
            </w:tcBorders>
            <w:shd w:val="clear" w:color="auto" w:fill="FFFFFF"/>
            <w:vAlign w:val="bottom"/>
          </w:tcPr>
          <w:p w14:paraId="3AFCE714" w14:textId="77777777" w:rsidR="00691F87" w:rsidRPr="00EA3660" w:rsidRDefault="00691F87">
            <w:pPr>
              <w:jc w:val="center"/>
              <w:rPr>
                <w:b/>
                <w:bCs/>
                <w:lang w:val="uk-UA"/>
              </w:rPr>
            </w:pPr>
            <w:r w:rsidRPr="00EA3660">
              <w:rPr>
                <w:b/>
                <w:bCs/>
                <w:lang w:val="uk-UA"/>
              </w:rPr>
              <w:t> </w:t>
            </w:r>
          </w:p>
        </w:tc>
        <w:tc>
          <w:tcPr>
            <w:tcW w:w="1000" w:type="dxa"/>
            <w:tcBorders>
              <w:top w:val="nil"/>
              <w:left w:val="nil"/>
              <w:bottom w:val="nil"/>
              <w:right w:val="nil"/>
            </w:tcBorders>
            <w:shd w:val="clear" w:color="auto" w:fill="FFFFFF"/>
            <w:vAlign w:val="bottom"/>
          </w:tcPr>
          <w:p w14:paraId="1339C934" w14:textId="77777777" w:rsidR="00691F87" w:rsidRPr="00EA3660" w:rsidRDefault="00691F87">
            <w:pPr>
              <w:jc w:val="center"/>
              <w:rPr>
                <w:b/>
                <w:bCs/>
                <w:lang w:val="uk-UA"/>
              </w:rPr>
            </w:pPr>
            <w:r w:rsidRPr="00EA3660">
              <w:rPr>
                <w:b/>
                <w:bCs/>
                <w:lang w:val="uk-UA"/>
              </w:rPr>
              <w:t> </w:t>
            </w:r>
          </w:p>
        </w:tc>
        <w:tc>
          <w:tcPr>
            <w:tcW w:w="1361" w:type="dxa"/>
            <w:tcBorders>
              <w:top w:val="nil"/>
              <w:left w:val="nil"/>
              <w:bottom w:val="nil"/>
              <w:right w:val="nil"/>
            </w:tcBorders>
            <w:shd w:val="clear" w:color="auto" w:fill="FFFFFF"/>
            <w:vAlign w:val="bottom"/>
          </w:tcPr>
          <w:p w14:paraId="2AE888B0" w14:textId="77777777" w:rsidR="00691F87" w:rsidRPr="00EA3660" w:rsidRDefault="00691F87">
            <w:pPr>
              <w:jc w:val="center"/>
              <w:rPr>
                <w:b/>
                <w:bCs/>
                <w:lang w:val="uk-UA"/>
              </w:rPr>
            </w:pPr>
            <w:r w:rsidRPr="00EA3660">
              <w:rPr>
                <w:b/>
                <w:bCs/>
                <w:lang w:val="uk-UA"/>
              </w:rPr>
              <w:t> </w:t>
            </w:r>
          </w:p>
        </w:tc>
        <w:tc>
          <w:tcPr>
            <w:tcW w:w="1260" w:type="dxa"/>
            <w:tcBorders>
              <w:top w:val="nil"/>
              <w:left w:val="nil"/>
              <w:bottom w:val="nil"/>
              <w:right w:val="nil"/>
            </w:tcBorders>
            <w:shd w:val="clear" w:color="auto" w:fill="FFFFFF"/>
            <w:vAlign w:val="bottom"/>
          </w:tcPr>
          <w:p w14:paraId="35D095A4" w14:textId="77777777" w:rsidR="00691F87" w:rsidRPr="00EA3660" w:rsidRDefault="00691F87">
            <w:pPr>
              <w:jc w:val="center"/>
              <w:rPr>
                <w:b/>
                <w:bCs/>
                <w:lang w:val="uk-UA"/>
              </w:rPr>
            </w:pPr>
            <w:r w:rsidRPr="00EA3660">
              <w:rPr>
                <w:b/>
                <w:bCs/>
                <w:lang w:val="uk-UA"/>
              </w:rPr>
              <w:t> </w:t>
            </w:r>
          </w:p>
        </w:tc>
        <w:tc>
          <w:tcPr>
            <w:tcW w:w="1826" w:type="dxa"/>
            <w:gridSpan w:val="2"/>
            <w:tcBorders>
              <w:top w:val="nil"/>
              <w:left w:val="nil"/>
              <w:bottom w:val="nil"/>
              <w:right w:val="nil"/>
            </w:tcBorders>
            <w:shd w:val="clear" w:color="auto" w:fill="FFFFFF"/>
            <w:vAlign w:val="bottom"/>
          </w:tcPr>
          <w:p w14:paraId="1E0975EB" w14:textId="77777777" w:rsidR="00691F87" w:rsidRPr="00EA3660" w:rsidRDefault="00691F87">
            <w:pPr>
              <w:jc w:val="center"/>
              <w:rPr>
                <w:b/>
                <w:bCs/>
                <w:lang w:val="uk-UA"/>
              </w:rPr>
            </w:pPr>
            <w:r w:rsidRPr="00EA3660">
              <w:rPr>
                <w:b/>
                <w:bCs/>
                <w:lang w:val="uk-UA"/>
              </w:rPr>
              <w:t> </w:t>
            </w:r>
          </w:p>
        </w:tc>
        <w:tc>
          <w:tcPr>
            <w:tcW w:w="1298" w:type="dxa"/>
            <w:gridSpan w:val="2"/>
            <w:tcBorders>
              <w:top w:val="nil"/>
              <w:left w:val="nil"/>
              <w:bottom w:val="nil"/>
              <w:right w:val="nil"/>
            </w:tcBorders>
            <w:shd w:val="clear" w:color="auto" w:fill="FFFFFF"/>
            <w:vAlign w:val="bottom"/>
          </w:tcPr>
          <w:p w14:paraId="6BFD7AD5" w14:textId="77777777" w:rsidR="00691F87" w:rsidRPr="00EA3660" w:rsidRDefault="00691F87">
            <w:pPr>
              <w:jc w:val="center"/>
              <w:rPr>
                <w:b/>
                <w:bCs/>
                <w:lang w:val="uk-UA"/>
              </w:rPr>
            </w:pPr>
            <w:r w:rsidRPr="00EA3660">
              <w:rPr>
                <w:b/>
                <w:bCs/>
                <w:lang w:val="uk-UA"/>
              </w:rPr>
              <w:t> </w:t>
            </w:r>
          </w:p>
        </w:tc>
      </w:tr>
      <w:tr w:rsidR="00691F87" w:rsidRPr="00EA3660" w14:paraId="11E14736" w14:textId="77777777" w:rsidTr="00FC17D1">
        <w:tblPrEx>
          <w:tblLook w:val="0000" w:firstRow="0" w:lastRow="0" w:firstColumn="0" w:lastColumn="0" w:noHBand="0" w:noVBand="0"/>
        </w:tblPrEx>
        <w:trPr>
          <w:trHeight w:val="300"/>
        </w:trPr>
        <w:tc>
          <w:tcPr>
            <w:tcW w:w="10959" w:type="dxa"/>
            <w:gridSpan w:val="10"/>
            <w:tcBorders>
              <w:top w:val="nil"/>
              <w:left w:val="nil"/>
              <w:bottom w:val="nil"/>
              <w:right w:val="nil"/>
            </w:tcBorders>
            <w:noWrap/>
            <w:vAlign w:val="bottom"/>
          </w:tcPr>
          <w:p w14:paraId="1357298A" w14:textId="77777777" w:rsidR="00691F87" w:rsidRPr="00EA3660" w:rsidRDefault="00691F87" w:rsidP="00200CD1">
            <w:pPr>
              <w:jc w:val="center"/>
              <w:rPr>
                <w:u w:val="single"/>
                <w:lang w:val="uk-UA"/>
              </w:rPr>
            </w:pPr>
            <w:r w:rsidRPr="00EA3660">
              <w:rPr>
                <w:u w:val="single"/>
                <w:lang w:val="uk-UA"/>
              </w:rPr>
              <w:t>Комунальне підприємство Звягельської міської ради "Звягельтепло"</w:t>
            </w:r>
          </w:p>
        </w:tc>
      </w:tr>
      <w:tr w:rsidR="00691F87" w:rsidRPr="00EA3660" w14:paraId="5D6D787B" w14:textId="77777777" w:rsidTr="00FC17D1">
        <w:tblPrEx>
          <w:tblLook w:val="0000" w:firstRow="0" w:lastRow="0" w:firstColumn="0" w:lastColumn="0" w:noHBand="0" w:noVBand="0"/>
        </w:tblPrEx>
        <w:trPr>
          <w:trHeight w:val="660"/>
        </w:trPr>
        <w:tc>
          <w:tcPr>
            <w:tcW w:w="10959" w:type="dxa"/>
            <w:gridSpan w:val="10"/>
            <w:tcBorders>
              <w:top w:val="nil"/>
              <w:left w:val="nil"/>
              <w:bottom w:val="single" w:sz="4" w:space="0" w:color="auto"/>
              <w:right w:val="nil"/>
            </w:tcBorders>
            <w:shd w:val="clear" w:color="auto" w:fill="FFFFFF"/>
            <w:vAlign w:val="center"/>
          </w:tcPr>
          <w:p w14:paraId="0A759F50" w14:textId="77777777" w:rsidR="00691F87" w:rsidRPr="00EA3660" w:rsidRDefault="00691F87">
            <w:pPr>
              <w:jc w:val="center"/>
              <w:rPr>
                <w:sz w:val="20"/>
                <w:szCs w:val="20"/>
                <w:lang w:val="uk-UA"/>
              </w:rPr>
            </w:pPr>
            <w:r w:rsidRPr="00EA3660">
              <w:rPr>
                <w:sz w:val="20"/>
                <w:szCs w:val="20"/>
                <w:lang w:val="uk-UA"/>
              </w:rPr>
              <w:t xml:space="preserve">(найменування суб"єкта господарювання) </w:t>
            </w:r>
          </w:p>
        </w:tc>
      </w:tr>
      <w:tr w:rsidR="00691F87" w:rsidRPr="00EA3660" w14:paraId="4BE3AEB7" w14:textId="77777777" w:rsidTr="00FC17D1">
        <w:tblPrEx>
          <w:tblLook w:val="0000" w:firstRow="0" w:lastRow="0" w:firstColumn="0" w:lastColumn="0" w:noHBand="0" w:noVBand="0"/>
        </w:tblPrEx>
        <w:trPr>
          <w:trHeight w:val="615"/>
        </w:trPr>
        <w:tc>
          <w:tcPr>
            <w:tcW w:w="1068" w:type="dxa"/>
            <w:gridSpan w:val="2"/>
            <w:vMerge w:val="restart"/>
            <w:tcBorders>
              <w:top w:val="nil"/>
              <w:left w:val="single" w:sz="4" w:space="0" w:color="auto"/>
              <w:bottom w:val="single" w:sz="4" w:space="0" w:color="auto"/>
              <w:right w:val="single" w:sz="4" w:space="0" w:color="auto"/>
            </w:tcBorders>
            <w:shd w:val="clear" w:color="auto" w:fill="FFFFFF"/>
            <w:vAlign w:val="center"/>
          </w:tcPr>
          <w:p w14:paraId="4BB3FE45" w14:textId="77777777" w:rsidR="00691F87" w:rsidRPr="00EA3660" w:rsidRDefault="00691F87">
            <w:pPr>
              <w:jc w:val="center"/>
              <w:rPr>
                <w:lang w:val="uk-UA"/>
              </w:rPr>
            </w:pPr>
            <w:r w:rsidRPr="00EA3660">
              <w:rPr>
                <w:sz w:val="22"/>
                <w:szCs w:val="22"/>
                <w:lang w:val="uk-UA"/>
              </w:rPr>
              <w:t>№ з/п</w:t>
            </w:r>
          </w:p>
        </w:tc>
        <w:tc>
          <w:tcPr>
            <w:tcW w:w="3146" w:type="dxa"/>
            <w:vMerge w:val="restart"/>
            <w:tcBorders>
              <w:top w:val="nil"/>
              <w:left w:val="single" w:sz="4" w:space="0" w:color="auto"/>
              <w:bottom w:val="single" w:sz="4" w:space="0" w:color="auto"/>
              <w:right w:val="single" w:sz="4" w:space="0" w:color="auto"/>
            </w:tcBorders>
            <w:shd w:val="clear" w:color="auto" w:fill="FFFFFF"/>
            <w:vAlign w:val="center"/>
          </w:tcPr>
          <w:p w14:paraId="532E7302" w14:textId="77777777" w:rsidR="00691F87" w:rsidRPr="00EA3660" w:rsidRDefault="00691F87">
            <w:pPr>
              <w:jc w:val="center"/>
              <w:rPr>
                <w:lang w:val="uk-UA"/>
              </w:rPr>
            </w:pPr>
            <w:r w:rsidRPr="00EA3660">
              <w:rPr>
                <w:sz w:val="22"/>
                <w:szCs w:val="22"/>
                <w:lang w:val="uk-UA"/>
              </w:rPr>
              <w:t xml:space="preserve">Найменування заходів </w:t>
            </w:r>
          </w:p>
        </w:tc>
        <w:tc>
          <w:tcPr>
            <w:tcW w:w="6745" w:type="dxa"/>
            <w:gridSpan w:val="7"/>
            <w:tcBorders>
              <w:top w:val="single" w:sz="4" w:space="0" w:color="auto"/>
              <w:left w:val="nil"/>
              <w:bottom w:val="single" w:sz="4" w:space="0" w:color="auto"/>
              <w:right w:val="single" w:sz="4" w:space="0" w:color="000000"/>
            </w:tcBorders>
            <w:shd w:val="clear" w:color="auto" w:fill="FFFFFF"/>
            <w:vAlign w:val="bottom"/>
          </w:tcPr>
          <w:p w14:paraId="37FEFAAE" w14:textId="77777777" w:rsidR="00691F87" w:rsidRPr="00EA3660" w:rsidRDefault="00691F87" w:rsidP="00FB0327">
            <w:pPr>
              <w:tabs>
                <w:tab w:val="left" w:pos="5378"/>
                <w:tab w:val="left" w:pos="5558"/>
              </w:tabs>
              <w:jc w:val="center"/>
              <w:rPr>
                <w:lang w:val="uk-UA"/>
              </w:rPr>
            </w:pPr>
            <w:r w:rsidRPr="00EA3660">
              <w:rPr>
                <w:sz w:val="22"/>
                <w:szCs w:val="22"/>
                <w:lang w:val="uk-UA"/>
              </w:rPr>
              <w:t xml:space="preserve">Кошти, що враховуються у структурі тарифів за джерелами фінансування, </w:t>
            </w:r>
            <w:r w:rsidRPr="00EA3660">
              <w:rPr>
                <w:sz w:val="22"/>
                <w:szCs w:val="22"/>
                <w:lang w:val="uk-UA"/>
              </w:rPr>
              <w:br/>
              <w:t>тис. грн (без ПДВ)</w:t>
            </w:r>
          </w:p>
        </w:tc>
      </w:tr>
      <w:tr w:rsidR="00691F87" w:rsidRPr="00EA3660" w14:paraId="4E8BB032" w14:textId="77777777" w:rsidTr="00FC17D1">
        <w:tblPrEx>
          <w:tblLook w:val="0000" w:firstRow="0" w:lastRow="0" w:firstColumn="0" w:lastColumn="0" w:noHBand="0" w:noVBand="0"/>
        </w:tblPrEx>
        <w:trPr>
          <w:trHeight w:val="636"/>
        </w:trPr>
        <w:tc>
          <w:tcPr>
            <w:tcW w:w="1068" w:type="dxa"/>
            <w:gridSpan w:val="2"/>
            <w:vMerge/>
            <w:tcBorders>
              <w:top w:val="nil"/>
              <w:left w:val="single" w:sz="4" w:space="0" w:color="auto"/>
              <w:bottom w:val="single" w:sz="4" w:space="0" w:color="auto"/>
              <w:right w:val="single" w:sz="4" w:space="0" w:color="auto"/>
            </w:tcBorders>
            <w:vAlign w:val="center"/>
          </w:tcPr>
          <w:p w14:paraId="78B28396" w14:textId="77777777" w:rsidR="00691F87" w:rsidRPr="00EA3660" w:rsidRDefault="00691F87">
            <w:pPr>
              <w:rPr>
                <w:lang w:val="uk-UA"/>
              </w:rPr>
            </w:pPr>
          </w:p>
        </w:tc>
        <w:tc>
          <w:tcPr>
            <w:tcW w:w="3146" w:type="dxa"/>
            <w:vMerge/>
            <w:tcBorders>
              <w:top w:val="nil"/>
              <w:left w:val="single" w:sz="4" w:space="0" w:color="auto"/>
              <w:bottom w:val="single" w:sz="4" w:space="0" w:color="auto"/>
              <w:right w:val="single" w:sz="4" w:space="0" w:color="auto"/>
            </w:tcBorders>
            <w:vAlign w:val="center"/>
          </w:tcPr>
          <w:p w14:paraId="736EFAEA" w14:textId="77777777" w:rsidR="00691F87" w:rsidRPr="00EA3660" w:rsidRDefault="00691F87">
            <w:pPr>
              <w:rPr>
                <w:lang w:val="uk-UA"/>
              </w:rPr>
            </w:pPr>
          </w:p>
        </w:tc>
        <w:tc>
          <w:tcPr>
            <w:tcW w:w="1000" w:type="dxa"/>
            <w:vMerge w:val="restart"/>
            <w:tcBorders>
              <w:top w:val="nil"/>
              <w:left w:val="single" w:sz="4" w:space="0" w:color="auto"/>
              <w:bottom w:val="single" w:sz="4" w:space="0" w:color="auto"/>
              <w:right w:val="single" w:sz="4" w:space="0" w:color="auto"/>
            </w:tcBorders>
            <w:shd w:val="clear" w:color="auto" w:fill="FFFFFF"/>
            <w:vAlign w:val="center"/>
          </w:tcPr>
          <w:p w14:paraId="039CD2BB" w14:textId="77777777" w:rsidR="00691F87" w:rsidRPr="00EA3660" w:rsidRDefault="00691F87">
            <w:pPr>
              <w:jc w:val="center"/>
              <w:rPr>
                <w:lang w:val="uk-UA"/>
              </w:rPr>
            </w:pPr>
            <w:r w:rsidRPr="00EA3660">
              <w:rPr>
                <w:sz w:val="22"/>
                <w:szCs w:val="22"/>
                <w:lang w:val="uk-UA"/>
              </w:rPr>
              <w:t xml:space="preserve">загальна сума  </w:t>
            </w:r>
          </w:p>
        </w:tc>
        <w:tc>
          <w:tcPr>
            <w:tcW w:w="5745" w:type="dxa"/>
            <w:gridSpan w:val="6"/>
            <w:tcBorders>
              <w:top w:val="single" w:sz="4" w:space="0" w:color="auto"/>
              <w:left w:val="nil"/>
              <w:bottom w:val="single" w:sz="4" w:space="0" w:color="auto"/>
              <w:right w:val="single" w:sz="4" w:space="0" w:color="000000"/>
            </w:tcBorders>
            <w:shd w:val="clear" w:color="auto" w:fill="FFFFFF"/>
            <w:noWrap/>
            <w:vAlign w:val="bottom"/>
          </w:tcPr>
          <w:p w14:paraId="324CFCD1" w14:textId="77777777" w:rsidR="00691F87" w:rsidRPr="00EA3660" w:rsidRDefault="00691F87">
            <w:pPr>
              <w:jc w:val="center"/>
              <w:rPr>
                <w:lang w:val="uk-UA"/>
              </w:rPr>
            </w:pPr>
            <w:r w:rsidRPr="00EA3660">
              <w:rPr>
                <w:sz w:val="22"/>
                <w:szCs w:val="22"/>
                <w:lang w:val="uk-UA"/>
              </w:rPr>
              <w:t>з урахуванням:</w:t>
            </w:r>
          </w:p>
        </w:tc>
      </w:tr>
      <w:tr w:rsidR="00691F87" w:rsidRPr="00EA3660" w14:paraId="39740D2F" w14:textId="77777777" w:rsidTr="00FC17D1">
        <w:tblPrEx>
          <w:tblLook w:val="0000" w:firstRow="0" w:lastRow="0" w:firstColumn="0" w:lastColumn="0" w:noHBand="0" w:noVBand="0"/>
        </w:tblPrEx>
        <w:trPr>
          <w:trHeight w:val="900"/>
        </w:trPr>
        <w:tc>
          <w:tcPr>
            <w:tcW w:w="1068" w:type="dxa"/>
            <w:gridSpan w:val="2"/>
            <w:vMerge/>
            <w:tcBorders>
              <w:top w:val="nil"/>
              <w:left w:val="single" w:sz="4" w:space="0" w:color="auto"/>
              <w:bottom w:val="single" w:sz="4" w:space="0" w:color="auto"/>
              <w:right w:val="single" w:sz="4" w:space="0" w:color="auto"/>
            </w:tcBorders>
            <w:vAlign w:val="center"/>
          </w:tcPr>
          <w:p w14:paraId="5FF358EF" w14:textId="77777777" w:rsidR="00691F87" w:rsidRPr="00EA3660" w:rsidRDefault="00691F87">
            <w:pPr>
              <w:rPr>
                <w:lang w:val="uk-UA"/>
              </w:rPr>
            </w:pPr>
          </w:p>
        </w:tc>
        <w:tc>
          <w:tcPr>
            <w:tcW w:w="3146" w:type="dxa"/>
            <w:vMerge/>
            <w:tcBorders>
              <w:top w:val="nil"/>
              <w:left w:val="single" w:sz="4" w:space="0" w:color="auto"/>
              <w:bottom w:val="single" w:sz="4" w:space="0" w:color="auto"/>
              <w:right w:val="single" w:sz="4" w:space="0" w:color="auto"/>
            </w:tcBorders>
            <w:vAlign w:val="center"/>
          </w:tcPr>
          <w:p w14:paraId="15A7C2CF" w14:textId="77777777" w:rsidR="00691F87" w:rsidRPr="00EA3660" w:rsidRDefault="00691F87">
            <w:pPr>
              <w:rPr>
                <w:lang w:val="uk-UA"/>
              </w:rPr>
            </w:pPr>
          </w:p>
        </w:tc>
        <w:tc>
          <w:tcPr>
            <w:tcW w:w="1000" w:type="dxa"/>
            <w:vMerge/>
            <w:tcBorders>
              <w:top w:val="nil"/>
              <w:left w:val="single" w:sz="4" w:space="0" w:color="auto"/>
              <w:bottom w:val="single" w:sz="4" w:space="0" w:color="auto"/>
              <w:right w:val="single" w:sz="4" w:space="0" w:color="auto"/>
            </w:tcBorders>
            <w:vAlign w:val="center"/>
          </w:tcPr>
          <w:p w14:paraId="5FE94DF2" w14:textId="77777777" w:rsidR="00691F87" w:rsidRPr="00EA3660" w:rsidRDefault="00691F87">
            <w:pPr>
              <w:rPr>
                <w:lang w:val="uk-UA"/>
              </w:rPr>
            </w:pPr>
          </w:p>
        </w:tc>
        <w:tc>
          <w:tcPr>
            <w:tcW w:w="1361" w:type="dxa"/>
            <w:vMerge w:val="restart"/>
            <w:tcBorders>
              <w:top w:val="nil"/>
              <w:left w:val="single" w:sz="4" w:space="0" w:color="auto"/>
              <w:bottom w:val="single" w:sz="4" w:space="0" w:color="auto"/>
              <w:right w:val="single" w:sz="4" w:space="0" w:color="auto"/>
            </w:tcBorders>
            <w:shd w:val="clear" w:color="auto" w:fill="FFFFFF"/>
            <w:vAlign w:val="center"/>
          </w:tcPr>
          <w:p w14:paraId="14603973" w14:textId="77777777" w:rsidR="00691F87" w:rsidRPr="00EA3660" w:rsidRDefault="00691F87">
            <w:pPr>
              <w:jc w:val="center"/>
              <w:rPr>
                <w:lang w:val="uk-UA"/>
              </w:rPr>
            </w:pPr>
            <w:r w:rsidRPr="00EA3660">
              <w:rPr>
                <w:sz w:val="22"/>
                <w:szCs w:val="22"/>
                <w:lang w:val="uk-UA"/>
              </w:rPr>
              <w:t>амортизаційні відрахування</w:t>
            </w:r>
          </w:p>
        </w:tc>
        <w:tc>
          <w:tcPr>
            <w:tcW w:w="1260" w:type="dxa"/>
            <w:vMerge w:val="restart"/>
            <w:tcBorders>
              <w:top w:val="nil"/>
              <w:left w:val="single" w:sz="4" w:space="0" w:color="auto"/>
              <w:bottom w:val="single" w:sz="4" w:space="0" w:color="auto"/>
              <w:right w:val="single" w:sz="4" w:space="0" w:color="auto"/>
            </w:tcBorders>
            <w:vAlign w:val="center"/>
          </w:tcPr>
          <w:p w14:paraId="4A889FE8" w14:textId="77777777" w:rsidR="00691F87" w:rsidRPr="00EA3660" w:rsidRDefault="00691F87">
            <w:pPr>
              <w:jc w:val="center"/>
              <w:rPr>
                <w:lang w:val="uk-UA"/>
              </w:rPr>
            </w:pPr>
            <w:r w:rsidRPr="00EA3660">
              <w:rPr>
                <w:sz w:val="22"/>
                <w:szCs w:val="22"/>
                <w:lang w:val="uk-UA"/>
              </w:rPr>
              <w:t>виробничі інвестиції з прибутку</w:t>
            </w:r>
          </w:p>
        </w:tc>
        <w:tc>
          <w:tcPr>
            <w:tcW w:w="1565" w:type="dxa"/>
            <w:vMerge w:val="restart"/>
            <w:tcBorders>
              <w:top w:val="nil"/>
              <w:left w:val="single" w:sz="4" w:space="0" w:color="auto"/>
              <w:bottom w:val="single" w:sz="4" w:space="0" w:color="auto"/>
              <w:right w:val="single" w:sz="4" w:space="0" w:color="auto"/>
            </w:tcBorders>
            <w:shd w:val="clear" w:color="auto" w:fill="FFFFFF"/>
            <w:vAlign w:val="center"/>
          </w:tcPr>
          <w:p w14:paraId="766B6AC8" w14:textId="77777777" w:rsidR="00691F87" w:rsidRPr="00EA3660" w:rsidRDefault="00691F87">
            <w:pPr>
              <w:jc w:val="center"/>
              <w:rPr>
                <w:lang w:val="uk-UA"/>
              </w:rPr>
            </w:pPr>
            <w:r w:rsidRPr="00EA3660">
              <w:rPr>
                <w:sz w:val="22"/>
                <w:szCs w:val="22"/>
                <w:lang w:val="uk-UA"/>
              </w:rPr>
              <w:t>сума позичкових коштів та відсотків за їх використання, що підлягає поверненню у планованому періоді</w:t>
            </w:r>
          </w:p>
        </w:tc>
        <w:tc>
          <w:tcPr>
            <w:tcW w:w="1559" w:type="dxa"/>
            <w:gridSpan w:val="3"/>
            <w:vMerge w:val="restart"/>
            <w:tcBorders>
              <w:top w:val="nil"/>
              <w:left w:val="single" w:sz="4" w:space="0" w:color="auto"/>
              <w:bottom w:val="single" w:sz="4" w:space="0" w:color="auto"/>
              <w:right w:val="single" w:sz="4" w:space="0" w:color="auto"/>
            </w:tcBorders>
            <w:shd w:val="clear" w:color="auto" w:fill="FFFFFF"/>
            <w:vAlign w:val="center"/>
          </w:tcPr>
          <w:p w14:paraId="11EC8341" w14:textId="77777777" w:rsidR="00691F87" w:rsidRPr="00EA3660" w:rsidRDefault="00691F87">
            <w:pPr>
              <w:jc w:val="center"/>
              <w:rPr>
                <w:lang w:val="uk-UA"/>
              </w:rPr>
            </w:pPr>
            <w:r w:rsidRPr="00EA3660">
              <w:rPr>
                <w:sz w:val="22"/>
                <w:szCs w:val="22"/>
                <w:lang w:val="uk-UA"/>
              </w:rPr>
              <w:t xml:space="preserve">сума інших залучених коштів, що підлягає поверненню у планованому періоді </w:t>
            </w:r>
          </w:p>
        </w:tc>
      </w:tr>
      <w:tr w:rsidR="00691F87" w:rsidRPr="00EA3660" w14:paraId="08834D25" w14:textId="77777777" w:rsidTr="00FC17D1">
        <w:tblPrEx>
          <w:tblLook w:val="0000" w:firstRow="0" w:lastRow="0" w:firstColumn="0" w:lastColumn="0" w:noHBand="0" w:noVBand="0"/>
        </w:tblPrEx>
        <w:trPr>
          <w:trHeight w:val="900"/>
        </w:trPr>
        <w:tc>
          <w:tcPr>
            <w:tcW w:w="1068" w:type="dxa"/>
            <w:gridSpan w:val="2"/>
            <w:vMerge/>
            <w:tcBorders>
              <w:top w:val="nil"/>
              <w:left w:val="single" w:sz="4" w:space="0" w:color="auto"/>
              <w:bottom w:val="single" w:sz="4" w:space="0" w:color="auto"/>
              <w:right w:val="single" w:sz="4" w:space="0" w:color="auto"/>
            </w:tcBorders>
            <w:vAlign w:val="center"/>
          </w:tcPr>
          <w:p w14:paraId="342AA33C" w14:textId="77777777" w:rsidR="00691F87" w:rsidRPr="00EA3660" w:rsidRDefault="00691F87">
            <w:pPr>
              <w:rPr>
                <w:lang w:val="uk-UA"/>
              </w:rPr>
            </w:pPr>
          </w:p>
        </w:tc>
        <w:tc>
          <w:tcPr>
            <w:tcW w:w="3146" w:type="dxa"/>
            <w:vMerge/>
            <w:tcBorders>
              <w:top w:val="nil"/>
              <w:left w:val="single" w:sz="4" w:space="0" w:color="auto"/>
              <w:bottom w:val="single" w:sz="4" w:space="0" w:color="auto"/>
              <w:right w:val="single" w:sz="4" w:space="0" w:color="auto"/>
            </w:tcBorders>
            <w:vAlign w:val="center"/>
          </w:tcPr>
          <w:p w14:paraId="62C5027F" w14:textId="77777777" w:rsidR="00691F87" w:rsidRPr="00EA3660" w:rsidRDefault="00691F87">
            <w:pPr>
              <w:rPr>
                <w:lang w:val="uk-UA"/>
              </w:rPr>
            </w:pPr>
          </w:p>
        </w:tc>
        <w:tc>
          <w:tcPr>
            <w:tcW w:w="1000" w:type="dxa"/>
            <w:vMerge/>
            <w:tcBorders>
              <w:top w:val="nil"/>
              <w:left w:val="single" w:sz="4" w:space="0" w:color="auto"/>
              <w:bottom w:val="single" w:sz="4" w:space="0" w:color="auto"/>
              <w:right w:val="single" w:sz="4" w:space="0" w:color="auto"/>
            </w:tcBorders>
            <w:vAlign w:val="center"/>
          </w:tcPr>
          <w:p w14:paraId="3AFDA9D7" w14:textId="77777777" w:rsidR="00691F87" w:rsidRPr="00EA3660" w:rsidRDefault="00691F87">
            <w:pPr>
              <w:rPr>
                <w:lang w:val="uk-UA"/>
              </w:rPr>
            </w:pPr>
          </w:p>
        </w:tc>
        <w:tc>
          <w:tcPr>
            <w:tcW w:w="1361" w:type="dxa"/>
            <w:vMerge/>
            <w:tcBorders>
              <w:top w:val="nil"/>
              <w:left w:val="single" w:sz="4" w:space="0" w:color="auto"/>
              <w:bottom w:val="single" w:sz="4" w:space="0" w:color="auto"/>
              <w:right w:val="single" w:sz="4" w:space="0" w:color="auto"/>
            </w:tcBorders>
            <w:vAlign w:val="center"/>
          </w:tcPr>
          <w:p w14:paraId="30695F91" w14:textId="77777777" w:rsidR="00691F87" w:rsidRPr="00EA3660" w:rsidRDefault="00691F87">
            <w:pPr>
              <w:rPr>
                <w:lang w:val="uk-UA"/>
              </w:rPr>
            </w:pPr>
          </w:p>
        </w:tc>
        <w:tc>
          <w:tcPr>
            <w:tcW w:w="1260" w:type="dxa"/>
            <w:vMerge/>
            <w:tcBorders>
              <w:top w:val="nil"/>
              <w:left w:val="single" w:sz="4" w:space="0" w:color="auto"/>
              <w:bottom w:val="single" w:sz="4" w:space="0" w:color="auto"/>
              <w:right w:val="single" w:sz="4" w:space="0" w:color="auto"/>
            </w:tcBorders>
            <w:vAlign w:val="center"/>
          </w:tcPr>
          <w:p w14:paraId="55841BEF" w14:textId="77777777" w:rsidR="00691F87" w:rsidRPr="00EA3660" w:rsidRDefault="00691F87">
            <w:pPr>
              <w:rPr>
                <w:lang w:val="uk-UA"/>
              </w:rPr>
            </w:pPr>
          </w:p>
        </w:tc>
        <w:tc>
          <w:tcPr>
            <w:tcW w:w="1565" w:type="dxa"/>
            <w:vMerge/>
            <w:tcBorders>
              <w:top w:val="nil"/>
              <w:left w:val="single" w:sz="4" w:space="0" w:color="auto"/>
              <w:bottom w:val="single" w:sz="4" w:space="0" w:color="auto"/>
              <w:right w:val="single" w:sz="4" w:space="0" w:color="auto"/>
            </w:tcBorders>
            <w:vAlign w:val="center"/>
          </w:tcPr>
          <w:p w14:paraId="48308CFF" w14:textId="77777777" w:rsidR="00691F87" w:rsidRPr="00EA3660" w:rsidRDefault="00691F87">
            <w:pPr>
              <w:rPr>
                <w:lang w:val="uk-UA"/>
              </w:rPr>
            </w:pPr>
          </w:p>
        </w:tc>
        <w:tc>
          <w:tcPr>
            <w:tcW w:w="1559" w:type="dxa"/>
            <w:gridSpan w:val="3"/>
            <w:vMerge/>
            <w:tcBorders>
              <w:top w:val="nil"/>
              <w:left w:val="single" w:sz="4" w:space="0" w:color="auto"/>
              <w:bottom w:val="single" w:sz="4" w:space="0" w:color="auto"/>
              <w:right w:val="single" w:sz="4" w:space="0" w:color="auto"/>
            </w:tcBorders>
            <w:vAlign w:val="center"/>
          </w:tcPr>
          <w:p w14:paraId="099DDF11" w14:textId="77777777" w:rsidR="00691F87" w:rsidRPr="00EA3660" w:rsidRDefault="00691F87">
            <w:pPr>
              <w:rPr>
                <w:lang w:val="uk-UA"/>
              </w:rPr>
            </w:pPr>
          </w:p>
        </w:tc>
      </w:tr>
      <w:tr w:rsidR="00691F87" w:rsidRPr="00EA3660" w14:paraId="40B42305" w14:textId="77777777" w:rsidTr="00FC17D1">
        <w:tblPrEx>
          <w:tblLook w:val="0000" w:firstRow="0" w:lastRow="0" w:firstColumn="0" w:lastColumn="0" w:noHBand="0" w:noVBand="0"/>
        </w:tblPrEx>
        <w:trPr>
          <w:trHeight w:val="37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3033403C" w14:textId="77777777" w:rsidR="00691F87" w:rsidRPr="00EA3660" w:rsidRDefault="00691F87">
            <w:pPr>
              <w:jc w:val="center"/>
              <w:rPr>
                <w:b/>
                <w:bCs/>
                <w:sz w:val="20"/>
                <w:szCs w:val="20"/>
                <w:lang w:val="uk-UA"/>
              </w:rPr>
            </w:pPr>
            <w:r w:rsidRPr="00EA3660">
              <w:rPr>
                <w:b/>
                <w:bCs/>
                <w:sz w:val="20"/>
                <w:szCs w:val="20"/>
                <w:lang w:val="uk-UA"/>
              </w:rPr>
              <w:t>1</w:t>
            </w:r>
          </w:p>
        </w:tc>
        <w:tc>
          <w:tcPr>
            <w:tcW w:w="3146" w:type="dxa"/>
            <w:tcBorders>
              <w:top w:val="nil"/>
              <w:left w:val="nil"/>
              <w:bottom w:val="single" w:sz="4" w:space="0" w:color="auto"/>
              <w:right w:val="single" w:sz="4" w:space="0" w:color="auto"/>
            </w:tcBorders>
            <w:shd w:val="clear" w:color="auto" w:fill="FFFFFF"/>
            <w:vAlign w:val="bottom"/>
          </w:tcPr>
          <w:p w14:paraId="393415B0" w14:textId="77777777" w:rsidR="00691F87" w:rsidRPr="00EA3660" w:rsidRDefault="00691F87">
            <w:pPr>
              <w:jc w:val="center"/>
              <w:rPr>
                <w:b/>
                <w:bCs/>
                <w:sz w:val="20"/>
                <w:szCs w:val="20"/>
                <w:lang w:val="uk-UA"/>
              </w:rPr>
            </w:pPr>
            <w:r w:rsidRPr="00EA3660">
              <w:rPr>
                <w:b/>
                <w:bCs/>
                <w:sz w:val="20"/>
                <w:szCs w:val="20"/>
                <w:lang w:val="uk-UA"/>
              </w:rPr>
              <w:t>2</w:t>
            </w:r>
          </w:p>
        </w:tc>
        <w:tc>
          <w:tcPr>
            <w:tcW w:w="1000" w:type="dxa"/>
            <w:tcBorders>
              <w:top w:val="nil"/>
              <w:left w:val="nil"/>
              <w:bottom w:val="single" w:sz="4" w:space="0" w:color="auto"/>
              <w:right w:val="single" w:sz="4" w:space="0" w:color="auto"/>
            </w:tcBorders>
            <w:shd w:val="clear" w:color="auto" w:fill="FFFFFF"/>
            <w:noWrap/>
            <w:vAlign w:val="bottom"/>
          </w:tcPr>
          <w:p w14:paraId="1E30DD40" w14:textId="77777777" w:rsidR="00691F87" w:rsidRPr="00EA3660" w:rsidRDefault="00691F87">
            <w:pPr>
              <w:jc w:val="center"/>
              <w:rPr>
                <w:b/>
                <w:bCs/>
                <w:sz w:val="20"/>
                <w:szCs w:val="20"/>
                <w:lang w:val="uk-UA"/>
              </w:rPr>
            </w:pPr>
            <w:r w:rsidRPr="00EA3660">
              <w:rPr>
                <w:b/>
                <w:bCs/>
                <w:sz w:val="20"/>
                <w:szCs w:val="20"/>
                <w:lang w:val="uk-UA"/>
              </w:rPr>
              <w:t>3</w:t>
            </w:r>
          </w:p>
        </w:tc>
        <w:tc>
          <w:tcPr>
            <w:tcW w:w="1361" w:type="dxa"/>
            <w:tcBorders>
              <w:top w:val="nil"/>
              <w:left w:val="nil"/>
              <w:bottom w:val="single" w:sz="4" w:space="0" w:color="auto"/>
              <w:right w:val="single" w:sz="4" w:space="0" w:color="auto"/>
            </w:tcBorders>
            <w:shd w:val="clear" w:color="auto" w:fill="FFFFFF"/>
            <w:noWrap/>
            <w:vAlign w:val="bottom"/>
          </w:tcPr>
          <w:p w14:paraId="53A4B1B2" w14:textId="77777777" w:rsidR="00691F87" w:rsidRPr="00EA3660" w:rsidRDefault="00691F87">
            <w:pPr>
              <w:jc w:val="center"/>
              <w:rPr>
                <w:b/>
                <w:bCs/>
                <w:sz w:val="20"/>
                <w:szCs w:val="20"/>
                <w:lang w:val="uk-UA"/>
              </w:rPr>
            </w:pPr>
            <w:r w:rsidRPr="00EA3660">
              <w:rPr>
                <w:b/>
                <w:bCs/>
                <w:sz w:val="20"/>
                <w:szCs w:val="20"/>
                <w:lang w:val="uk-UA"/>
              </w:rPr>
              <w:t>4</w:t>
            </w:r>
          </w:p>
        </w:tc>
        <w:tc>
          <w:tcPr>
            <w:tcW w:w="1260" w:type="dxa"/>
            <w:tcBorders>
              <w:top w:val="nil"/>
              <w:left w:val="nil"/>
              <w:bottom w:val="single" w:sz="4" w:space="0" w:color="auto"/>
              <w:right w:val="single" w:sz="4" w:space="0" w:color="auto"/>
            </w:tcBorders>
            <w:shd w:val="clear" w:color="auto" w:fill="FFFFFF"/>
            <w:noWrap/>
            <w:vAlign w:val="bottom"/>
          </w:tcPr>
          <w:p w14:paraId="7041E482" w14:textId="77777777" w:rsidR="00691F87" w:rsidRPr="00EA3660" w:rsidRDefault="00691F87">
            <w:pPr>
              <w:jc w:val="center"/>
              <w:rPr>
                <w:b/>
                <w:bCs/>
                <w:sz w:val="20"/>
                <w:szCs w:val="20"/>
                <w:lang w:val="uk-UA"/>
              </w:rPr>
            </w:pPr>
            <w:r w:rsidRPr="00EA3660">
              <w:rPr>
                <w:b/>
                <w:bCs/>
                <w:sz w:val="20"/>
                <w:szCs w:val="20"/>
                <w:lang w:val="uk-UA"/>
              </w:rPr>
              <w:t>5</w:t>
            </w:r>
          </w:p>
        </w:tc>
        <w:tc>
          <w:tcPr>
            <w:tcW w:w="1565" w:type="dxa"/>
            <w:tcBorders>
              <w:top w:val="nil"/>
              <w:left w:val="nil"/>
              <w:bottom w:val="single" w:sz="4" w:space="0" w:color="auto"/>
              <w:right w:val="single" w:sz="4" w:space="0" w:color="auto"/>
            </w:tcBorders>
            <w:shd w:val="clear" w:color="auto" w:fill="FFFFFF"/>
            <w:vAlign w:val="bottom"/>
          </w:tcPr>
          <w:p w14:paraId="2AE8502E" w14:textId="77777777" w:rsidR="00691F87" w:rsidRPr="00EA3660" w:rsidRDefault="00691F87">
            <w:pPr>
              <w:jc w:val="center"/>
              <w:rPr>
                <w:b/>
                <w:bCs/>
                <w:sz w:val="20"/>
                <w:szCs w:val="20"/>
                <w:lang w:val="uk-UA"/>
              </w:rPr>
            </w:pPr>
            <w:r w:rsidRPr="00EA3660">
              <w:rPr>
                <w:b/>
                <w:bCs/>
                <w:sz w:val="20"/>
                <w:szCs w:val="20"/>
                <w:lang w:val="uk-UA"/>
              </w:rPr>
              <w:t>6</w:t>
            </w:r>
          </w:p>
        </w:tc>
        <w:tc>
          <w:tcPr>
            <w:tcW w:w="1559" w:type="dxa"/>
            <w:gridSpan w:val="3"/>
            <w:tcBorders>
              <w:top w:val="nil"/>
              <w:left w:val="nil"/>
              <w:bottom w:val="single" w:sz="4" w:space="0" w:color="auto"/>
              <w:right w:val="single" w:sz="4" w:space="0" w:color="auto"/>
            </w:tcBorders>
            <w:shd w:val="clear" w:color="auto" w:fill="FFFFFF"/>
            <w:vAlign w:val="bottom"/>
          </w:tcPr>
          <w:p w14:paraId="2D58BF6A" w14:textId="77777777" w:rsidR="00691F87" w:rsidRPr="00EA3660" w:rsidRDefault="00691F87">
            <w:pPr>
              <w:jc w:val="center"/>
              <w:rPr>
                <w:b/>
                <w:bCs/>
                <w:sz w:val="20"/>
                <w:szCs w:val="20"/>
                <w:lang w:val="uk-UA"/>
              </w:rPr>
            </w:pPr>
            <w:r w:rsidRPr="00EA3660">
              <w:rPr>
                <w:b/>
                <w:bCs/>
                <w:sz w:val="20"/>
                <w:szCs w:val="20"/>
                <w:lang w:val="uk-UA"/>
              </w:rPr>
              <w:t>7</w:t>
            </w:r>
          </w:p>
        </w:tc>
      </w:tr>
      <w:tr w:rsidR="00691F87" w:rsidRPr="00EA3660" w14:paraId="7625BA45" w14:textId="77777777" w:rsidTr="00FC17D1">
        <w:tblPrEx>
          <w:tblLook w:val="0000" w:firstRow="0" w:lastRow="0" w:firstColumn="0" w:lastColumn="0" w:noHBand="0" w:noVBand="0"/>
        </w:tblPrEx>
        <w:trPr>
          <w:trHeight w:val="390"/>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59B044AA" w14:textId="77777777" w:rsidR="00691F87" w:rsidRPr="00EA3660" w:rsidRDefault="00691F87">
            <w:pPr>
              <w:jc w:val="center"/>
              <w:rPr>
                <w:b/>
                <w:bCs/>
                <w:sz w:val="20"/>
                <w:szCs w:val="20"/>
                <w:lang w:val="uk-UA"/>
              </w:rPr>
            </w:pPr>
            <w:r w:rsidRPr="00EA3660">
              <w:rPr>
                <w:b/>
                <w:bCs/>
                <w:sz w:val="20"/>
                <w:szCs w:val="20"/>
                <w:lang w:val="uk-UA"/>
              </w:rPr>
              <w:t>І</w:t>
            </w:r>
          </w:p>
        </w:tc>
        <w:tc>
          <w:tcPr>
            <w:tcW w:w="9891" w:type="dxa"/>
            <w:gridSpan w:val="8"/>
            <w:tcBorders>
              <w:top w:val="single" w:sz="4" w:space="0" w:color="auto"/>
              <w:left w:val="nil"/>
              <w:bottom w:val="single" w:sz="4" w:space="0" w:color="auto"/>
              <w:right w:val="single" w:sz="4" w:space="0" w:color="000000"/>
            </w:tcBorders>
            <w:shd w:val="clear" w:color="auto" w:fill="FFFFFF"/>
            <w:noWrap/>
            <w:vAlign w:val="bottom"/>
          </w:tcPr>
          <w:p w14:paraId="5A472365" w14:textId="77777777" w:rsidR="00691F87" w:rsidRPr="00EA3660" w:rsidRDefault="00691F87">
            <w:pPr>
              <w:jc w:val="center"/>
              <w:rPr>
                <w:b/>
                <w:bCs/>
                <w:sz w:val="20"/>
                <w:szCs w:val="20"/>
                <w:lang w:val="uk-UA"/>
              </w:rPr>
            </w:pPr>
            <w:r w:rsidRPr="00EA3660">
              <w:rPr>
                <w:b/>
                <w:bCs/>
                <w:sz w:val="20"/>
                <w:szCs w:val="20"/>
                <w:lang w:val="uk-UA"/>
              </w:rPr>
              <w:t>Виробництво теплової енергії</w:t>
            </w:r>
          </w:p>
        </w:tc>
      </w:tr>
      <w:tr w:rsidR="00691F87" w:rsidRPr="00EA3660" w14:paraId="1B182F82" w14:textId="77777777" w:rsidTr="00FC17D1">
        <w:tblPrEx>
          <w:tblLook w:val="0000" w:firstRow="0" w:lastRow="0" w:firstColumn="0" w:lastColumn="0" w:noHBand="0" w:noVBand="0"/>
        </w:tblPrEx>
        <w:trPr>
          <w:trHeight w:val="37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2067EE71" w14:textId="77777777" w:rsidR="00691F87" w:rsidRPr="00EA3660" w:rsidRDefault="00691F87">
            <w:pPr>
              <w:jc w:val="center"/>
              <w:rPr>
                <w:sz w:val="20"/>
                <w:szCs w:val="20"/>
                <w:lang w:val="uk-UA"/>
              </w:rPr>
            </w:pPr>
            <w:r w:rsidRPr="00EA3660">
              <w:rPr>
                <w:sz w:val="20"/>
                <w:szCs w:val="20"/>
                <w:lang w:val="uk-UA"/>
              </w:rPr>
              <w:t xml:space="preserve"> 1.1</w:t>
            </w:r>
          </w:p>
        </w:tc>
        <w:tc>
          <w:tcPr>
            <w:tcW w:w="9891" w:type="dxa"/>
            <w:gridSpan w:val="8"/>
            <w:tcBorders>
              <w:top w:val="single" w:sz="4" w:space="0" w:color="auto"/>
              <w:left w:val="nil"/>
              <w:bottom w:val="single" w:sz="4" w:space="0" w:color="auto"/>
              <w:right w:val="single" w:sz="4" w:space="0" w:color="000000"/>
            </w:tcBorders>
            <w:shd w:val="clear" w:color="auto" w:fill="FFFFFF"/>
            <w:vAlign w:val="bottom"/>
          </w:tcPr>
          <w:p w14:paraId="4E3324D0" w14:textId="77777777" w:rsidR="00691F87" w:rsidRPr="00EA3660" w:rsidRDefault="00691F87">
            <w:pPr>
              <w:jc w:val="center"/>
              <w:rPr>
                <w:b/>
                <w:bCs/>
                <w:sz w:val="20"/>
                <w:szCs w:val="20"/>
                <w:lang w:val="uk-UA"/>
              </w:rPr>
            </w:pPr>
            <w:r w:rsidRPr="00EA3660">
              <w:rPr>
                <w:b/>
                <w:bCs/>
                <w:sz w:val="20"/>
                <w:szCs w:val="20"/>
                <w:lang w:val="uk-UA"/>
              </w:rPr>
              <w:t xml:space="preserve"> Будівництво, реконструкція та модернізація об</w:t>
            </w:r>
            <w:r w:rsidRPr="00EA3660">
              <w:rPr>
                <w:rFonts w:ascii="Calibri" w:hAnsi="Calibri"/>
                <w:b/>
                <w:bCs/>
                <w:sz w:val="20"/>
                <w:szCs w:val="20"/>
                <w:lang w:val="uk-UA"/>
              </w:rPr>
              <w:t>’</w:t>
            </w:r>
            <w:r w:rsidRPr="00EA3660">
              <w:rPr>
                <w:b/>
                <w:bCs/>
                <w:sz w:val="20"/>
                <w:szCs w:val="20"/>
                <w:lang w:val="uk-UA"/>
              </w:rPr>
              <w:t>єктів теплопостачання, з урахуванням :</w:t>
            </w:r>
          </w:p>
        </w:tc>
      </w:tr>
      <w:tr w:rsidR="00691F87" w:rsidRPr="00EA3660" w14:paraId="35212BE0" w14:textId="77777777" w:rsidTr="00761347">
        <w:tblPrEx>
          <w:tblLook w:val="0000" w:firstRow="0" w:lastRow="0" w:firstColumn="0" w:lastColumn="0" w:noHBand="0" w:noVBand="0"/>
        </w:tblPrEx>
        <w:trPr>
          <w:trHeight w:val="52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09E34FF1" w14:textId="77777777" w:rsidR="00691F87" w:rsidRPr="00EA3660" w:rsidRDefault="00691F87" w:rsidP="007002B1">
            <w:pPr>
              <w:jc w:val="center"/>
              <w:rPr>
                <w:sz w:val="20"/>
                <w:szCs w:val="20"/>
                <w:lang w:val="uk-UA"/>
              </w:rPr>
            </w:pPr>
            <w:r w:rsidRPr="00EA3660">
              <w:rPr>
                <w:sz w:val="20"/>
                <w:szCs w:val="20"/>
                <w:lang w:val="uk-UA"/>
              </w:rPr>
              <w:t xml:space="preserve">  1.1.1</w:t>
            </w:r>
          </w:p>
        </w:tc>
        <w:tc>
          <w:tcPr>
            <w:tcW w:w="3146" w:type="dxa"/>
            <w:tcBorders>
              <w:top w:val="nil"/>
              <w:left w:val="nil"/>
              <w:bottom w:val="single" w:sz="4" w:space="0" w:color="auto"/>
              <w:right w:val="single" w:sz="4" w:space="0" w:color="auto"/>
            </w:tcBorders>
            <w:shd w:val="clear" w:color="auto" w:fill="FFFFFF"/>
            <w:vAlign w:val="bottom"/>
          </w:tcPr>
          <w:p w14:paraId="707E8F7D" w14:textId="77777777" w:rsidR="00691F87" w:rsidRPr="00EA3660" w:rsidRDefault="00691F87" w:rsidP="007002B1">
            <w:pPr>
              <w:jc w:val="center"/>
              <w:rPr>
                <w:sz w:val="20"/>
                <w:szCs w:val="20"/>
                <w:lang w:val="uk-UA"/>
              </w:rPr>
            </w:pPr>
            <w:r w:rsidRPr="00EA3660">
              <w:rPr>
                <w:sz w:val="20"/>
                <w:szCs w:val="20"/>
                <w:lang w:val="uk-UA"/>
              </w:rPr>
              <w:t>Заходи зі зниження питомих витрат, а також втрат ресурсів</w:t>
            </w:r>
          </w:p>
        </w:tc>
        <w:tc>
          <w:tcPr>
            <w:tcW w:w="1000" w:type="dxa"/>
            <w:tcBorders>
              <w:top w:val="nil"/>
              <w:left w:val="nil"/>
              <w:bottom w:val="single" w:sz="4" w:space="0" w:color="auto"/>
              <w:right w:val="single" w:sz="4" w:space="0" w:color="auto"/>
            </w:tcBorders>
            <w:noWrap/>
          </w:tcPr>
          <w:p w14:paraId="42539E6E" w14:textId="77777777" w:rsidR="00691F87" w:rsidRPr="00EA3660" w:rsidRDefault="00691F87" w:rsidP="007002B1">
            <w:pPr>
              <w:jc w:val="center"/>
              <w:rPr>
                <w:bCs/>
                <w:sz w:val="20"/>
                <w:szCs w:val="20"/>
                <w:lang w:val="uk-UA"/>
              </w:rPr>
            </w:pPr>
            <w:r w:rsidRPr="00EA3660">
              <w:rPr>
                <w:sz w:val="20"/>
                <w:szCs w:val="20"/>
                <w:lang w:val="uk-UA"/>
              </w:rPr>
              <w:t>291,96</w:t>
            </w:r>
          </w:p>
        </w:tc>
        <w:tc>
          <w:tcPr>
            <w:tcW w:w="1361" w:type="dxa"/>
            <w:tcBorders>
              <w:top w:val="nil"/>
              <w:left w:val="nil"/>
              <w:bottom w:val="single" w:sz="4" w:space="0" w:color="auto"/>
              <w:right w:val="single" w:sz="4" w:space="0" w:color="auto"/>
            </w:tcBorders>
            <w:noWrap/>
          </w:tcPr>
          <w:p w14:paraId="1CF1AAB8" w14:textId="77777777" w:rsidR="00691F87" w:rsidRPr="00EA3660" w:rsidRDefault="00691F87" w:rsidP="007002B1">
            <w:pPr>
              <w:jc w:val="center"/>
              <w:rPr>
                <w:bCs/>
                <w:sz w:val="20"/>
                <w:szCs w:val="20"/>
                <w:lang w:val="uk-UA"/>
              </w:rPr>
            </w:pPr>
            <w:r w:rsidRPr="00EA3660">
              <w:rPr>
                <w:sz w:val="20"/>
                <w:szCs w:val="20"/>
                <w:lang w:val="uk-UA"/>
              </w:rPr>
              <w:t>291,96</w:t>
            </w:r>
          </w:p>
        </w:tc>
        <w:tc>
          <w:tcPr>
            <w:tcW w:w="1260" w:type="dxa"/>
            <w:tcBorders>
              <w:top w:val="nil"/>
              <w:left w:val="nil"/>
              <w:bottom w:val="single" w:sz="4" w:space="0" w:color="auto"/>
              <w:right w:val="single" w:sz="4" w:space="0" w:color="auto"/>
            </w:tcBorders>
            <w:noWrap/>
            <w:vAlign w:val="bottom"/>
          </w:tcPr>
          <w:p w14:paraId="7E2F16A1" w14:textId="77777777" w:rsidR="00691F87" w:rsidRPr="00EA3660" w:rsidRDefault="00691F87" w:rsidP="007002B1">
            <w:pPr>
              <w:jc w:val="center"/>
              <w:rPr>
                <w:b/>
                <w:bCs/>
                <w:sz w:val="16"/>
                <w:szCs w:val="16"/>
                <w:lang w:val="uk-UA"/>
              </w:rPr>
            </w:pPr>
            <w:r w:rsidRPr="00EA3660">
              <w:rPr>
                <w:b/>
                <w:bCs/>
                <w:sz w:val="16"/>
                <w:szCs w:val="16"/>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6F840AC2" w14:textId="77777777" w:rsidR="00691F87" w:rsidRPr="00EA3660" w:rsidRDefault="00691F87" w:rsidP="007002B1">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379DA073" w14:textId="77777777" w:rsidR="00691F87" w:rsidRPr="00EA3660" w:rsidRDefault="00691F87" w:rsidP="007002B1">
            <w:pPr>
              <w:jc w:val="center"/>
              <w:rPr>
                <w:sz w:val="20"/>
                <w:szCs w:val="20"/>
                <w:lang w:val="uk-UA"/>
              </w:rPr>
            </w:pPr>
            <w:r w:rsidRPr="00EA3660">
              <w:rPr>
                <w:sz w:val="20"/>
                <w:szCs w:val="20"/>
                <w:lang w:val="uk-UA"/>
              </w:rPr>
              <w:t>0,00</w:t>
            </w:r>
          </w:p>
        </w:tc>
      </w:tr>
      <w:tr w:rsidR="00691F87" w:rsidRPr="00EA3660" w14:paraId="43EC1B13" w14:textId="77777777" w:rsidTr="00761347">
        <w:tblPrEx>
          <w:tblLook w:val="0000" w:firstRow="0" w:lastRow="0" w:firstColumn="0" w:lastColumn="0" w:noHBand="0" w:noVBand="0"/>
        </w:tblPrEx>
        <w:trPr>
          <w:trHeight w:val="49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549D10E2" w14:textId="77777777" w:rsidR="00691F87" w:rsidRPr="00EA3660" w:rsidRDefault="00691F87" w:rsidP="007002B1">
            <w:pPr>
              <w:jc w:val="center"/>
              <w:rPr>
                <w:sz w:val="20"/>
                <w:szCs w:val="20"/>
                <w:lang w:val="uk-UA"/>
              </w:rPr>
            </w:pPr>
            <w:r w:rsidRPr="00EA3660">
              <w:rPr>
                <w:sz w:val="20"/>
                <w:szCs w:val="20"/>
                <w:lang w:val="uk-UA"/>
              </w:rPr>
              <w:t xml:space="preserve">  1.1.2 </w:t>
            </w:r>
          </w:p>
        </w:tc>
        <w:tc>
          <w:tcPr>
            <w:tcW w:w="3146" w:type="dxa"/>
            <w:tcBorders>
              <w:top w:val="nil"/>
              <w:left w:val="nil"/>
              <w:bottom w:val="single" w:sz="4" w:space="0" w:color="auto"/>
              <w:right w:val="single" w:sz="4" w:space="0" w:color="auto"/>
            </w:tcBorders>
            <w:shd w:val="clear" w:color="auto" w:fill="FFFFFF"/>
            <w:vAlign w:val="bottom"/>
          </w:tcPr>
          <w:p w14:paraId="289D8625" w14:textId="77777777" w:rsidR="00691F87" w:rsidRPr="00EA3660" w:rsidRDefault="00691F87" w:rsidP="007002B1">
            <w:pPr>
              <w:jc w:val="center"/>
              <w:rPr>
                <w:sz w:val="20"/>
                <w:szCs w:val="20"/>
                <w:lang w:val="uk-UA"/>
              </w:rPr>
            </w:pPr>
            <w:r w:rsidRPr="00EA3660">
              <w:rPr>
                <w:sz w:val="20"/>
                <w:szCs w:val="20"/>
                <w:lang w:val="uk-UA"/>
              </w:rPr>
              <w:t>Заходи щодо забезпечення  технологічного обліку ресурсів</w:t>
            </w:r>
          </w:p>
        </w:tc>
        <w:tc>
          <w:tcPr>
            <w:tcW w:w="1000" w:type="dxa"/>
            <w:tcBorders>
              <w:top w:val="nil"/>
              <w:left w:val="nil"/>
              <w:bottom w:val="single" w:sz="4" w:space="0" w:color="auto"/>
              <w:right w:val="single" w:sz="4" w:space="0" w:color="auto"/>
            </w:tcBorders>
            <w:noWrap/>
          </w:tcPr>
          <w:p w14:paraId="3E2FFD54" w14:textId="77777777" w:rsidR="00691F87" w:rsidRPr="00EA3660" w:rsidRDefault="00691F87" w:rsidP="007002B1">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noWrap/>
          </w:tcPr>
          <w:p w14:paraId="521648B8" w14:textId="77777777" w:rsidR="00691F87" w:rsidRPr="00EA3660" w:rsidRDefault="00691F87" w:rsidP="007002B1">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3BF0A671" w14:textId="77777777" w:rsidR="00691F87" w:rsidRPr="00EA3660" w:rsidRDefault="00691F87" w:rsidP="007002B1">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1A2E1099" w14:textId="77777777" w:rsidR="00691F87" w:rsidRPr="00EA3660" w:rsidRDefault="00691F87" w:rsidP="007002B1">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743F855C" w14:textId="77777777" w:rsidR="00691F87" w:rsidRPr="00EA3660" w:rsidRDefault="00691F87" w:rsidP="007002B1">
            <w:pPr>
              <w:jc w:val="center"/>
              <w:rPr>
                <w:sz w:val="20"/>
                <w:szCs w:val="20"/>
                <w:lang w:val="uk-UA"/>
              </w:rPr>
            </w:pPr>
            <w:r w:rsidRPr="00EA3660">
              <w:rPr>
                <w:sz w:val="20"/>
                <w:szCs w:val="20"/>
                <w:lang w:val="uk-UA"/>
              </w:rPr>
              <w:t>0,00</w:t>
            </w:r>
          </w:p>
        </w:tc>
      </w:tr>
      <w:tr w:rsidR="00691F87" w:rsidRPr="00EA3660" w14:paraId="5ADB92C2" w14:textId="77777777" w:rsidTr="00761347">
        <w:tblPrEx>
          <w:tblLook w:val="0000" w:firstRow="0" w:lastRow="0" w:firstColumn="0" w:lastColumn="0" w:noHBand="0" w:noVBand="0"/>
        </w:tblPrEx>
        <w:trPr>
          <w:trHeight w:val="300"/>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53D77D18" w14:textId="77777777" w:rsidR="00691F87" w:rsidRPr="00EA3660" w:rsidRDefault="00691F87" w:rsidP="007002B1">
            <w:pPr>
              <w:jc w:val="center"/>
              <w:rPr>
                <w:sz w:val="20"/>
                <w:szCs w:val="20"/>
                <w:lang w:val="uk-UA"/>
              </w:rPr>
            </w:pPr>
            <w:r w:rsidRPr="00EA3660">
              <w:rPr>
                <w:sz w:val="20"/>
                <w:szCs w:val="20"/>
                <w:lang w:val="uk-UA"/>
              </w:rPr>
              <w:t xml:space="preserve">  1.1.3</w:t>
            </w:r>
          </w:p>
        </w:tc>
        <w:tc>
          <w:tcPr>
            <w:tcW w:w="3146" w:type="dxa"/>
            <w:tcBorders>
              <w:top w:val="nil"/>
              <w:left w:val="nil"/>
              <w:bottom w:val="single" w:sz="4" w:space="0" w:color="auto"/>
              <w:right w:val="single" w:sz="4" w:space="0" w:color="auto"/>
            </w:tcBorders>
            <w:shd w:val="clear" w:color="auto" w:fill="FFFFFF"/>
            <w:vAlign w:val="bottom"/>
          </w:tcPr>
          <w:p w14:paraId="0CE6EFB8" w14:textId="77777777" w:rsidR="00691F87" w:rsidRPr="00EA3660" w:rsidRDefault="00691F87" w:rsidP="007002B1">
            <w:pPr>
              <w:jc w:val="center"/>
              <w:rPr>
                <w:sz w:val="20"/>
                <w:szCs w:val="20"/>
                <w:lang w:val="uk-UA"/>
              </w:rPr>
            </w:pPr>
            <w:r w:rsidRPr="00EA3660">
              <w:rPr>
                <w:sz w:val="20"/>
                <w:szCs w:val="20"/>
                <w:lang w:val="uk-UA"/>
              </w:rPr>
              <w:t>Інші заходи</w:t>
            </w:r>
          </w:p>
        </w:tc>
        <w:tc>
          <w:tcPr>
            <w:tcW w:w="1000" w:type="dxa"/>
            <w:tcBorders>
              <w:top w:val="nil"/>
              <w:left w:val="nil"/>
              <w:bottom w:val="single" w:sz="4" w:space="0" w:color="auto"/>
              <w:right w:val="single" w:sz="4" w:space="0" w:color="auto"/>
            </w:tcBorders>
          </w:tcPr>
          <w:p w14:paraId="12870BD6" w14:textId="77777777" w:rsidR="00691F87" w:rsidRPr="00EA3660" w:rsidRDefault="00691F87" w:rsidP="007002B1">
            <w:pPr>
              <w:jc w:val="center"/>
              <w:rPr>
                <w:sz w:val="20"/>
                <w:szCs w:val="20"/>
                <w:lang w:val="uk-UA"/>
              </w:rPr>
            </w:pPr>
            <w:r w:rsidRPr="00EA3660">
              <w:rPr>
                <w:sz w:val="20"/>
                <w:szCs w:val="20"/>
                <w:lang w:val="uk-UA"/>
              </w:rPr>
              <w:t>1015,084</w:t>
            </w:r>
          </w:p>
        </w:tc>
        <w:tc>
          <w:tcPr>
            <w:tcW w:w="1361" w:type="dxa"/>
            <w:tcBorders>
              <w:top w:val="nil"/>
              <w:left w:val="nil"/>
              <w:bottom w:val="single" w:sz="4" w:space="0" w:color="auto"/>
              <w:right w:val="single" w:sz="4" w:space="0" w:color="auto"/>
            </w:tcBorders>
          </w:tcPr>
          <w:p w14:paraId="61DDC7BD" w14:textId="77777777" w:rsidR="00691F87" w:rsidRPr="00EA3660" w:rsidRDefault="00691F87" w:rsidP="007002B1">
            <w:pPr>
              <w:jc w:val="center"/>
              <w:rPr>
                <w:sz w:val="20"/>
                <w:szCs w:val="20"/>
                <w:lang w:val="uk-UA"/>
              </w:rPr>
            </w:pPr>
            <w:r w:rsidRPr="00EA3660">
              <w:rPr>
                <w:sz w:val="20"/>
                <w:szCs w:val="20"/>
                <w:lang w:val="uk-UA"/>
              </w:rPr>
              <w:t>1015,084</w:t>
            </w:r>
          </w:p>
        </w:tc>
        <w:tc>
          <w:tcPr>
            <w:tcW w:w="1260" w:type="dxa"/>
            <w:tcBorders>
              <w:top w:val="nil"/>
              <w:left w:val="nil"/>
              <w:bottom w:val="single" w:sz="4" w:space="0" w:color="auto"/>
              <w:right w:val="single" w:sz="4" w:space="0" w:color="auto"/>
            </w:tcBorders>
            <w:shd w:val="clear" w:color="auto" w:fill="FFFFFF"/>
            <w:noWrap/>
            <w:vAlign w:val="bottom"/>
          </w:tcPr>
          <w:p w14:paraId="144483F1" w14:textId="77777777" w:rsidR="00691F87" w:rsidRPr="00EA3660" w:rsidRDefault="00691F87" w:rsidP="007002B1">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238665B5" w14:textId="77777777" w:rsidR="00691F87" w:rsidRPr="00EA3660" w:rsidRDefault="00691F87" w:rsidP="007002B1">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75F88A39" w14:textId="77777777" w:rsidR="00691F87" w:rsidRPr="00EA3660" w:rsidRDefault="00691F87" w:rsidP="007002B1">
            <w:pPr>
              <w:jc w:val="center"/>
              <w:rPr>
                <w:sz w:val="20"/>
                <w:szCs w:val="20"/>
                <w:lang w:val="uk-UA"/>
              </w:rPr>
            </w:pPr>
            <w:r w:rsidRPr="00EA3660">
              <w:rPr>
                <w:sz w:val="20"/>
                <w:szCs w:val="20"/>
                <w:lang w:val="uk-UA"/>
              </w:rPr>
              <w:t>0,00</w:t>
            </w:r>
          </w:p>
        </w:tc>
      </w:tr>
      <w:tr w:rsidR="00691F87" w:rsidRPr="00EA3660" w14:paraId="1F922D5E" w14:textId="77777777" w:rsidTr="002A3340">
        <w:tblPrEx>
          <w:tblLook w:val="0000" w:firstRow="0" w:lastRow="0" w:firstColumn="0" w:lastColumn="0" w:noHBand="0" w:noVBand="0"/>
        </w:tblPrEx>
        <w:trPr>
          <w:trHeight w:val="360"/>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349A059A" w14:textId="77777777" w:rsidR="00691F87" w:rsidRPr="00EA3660" w:rsidRDefault="00691F87" w:rsidP="007002B1">
            <w:pPr>
              <w:jc w:val="center"/>
              <w:rPr>
                <w:b/>
                <w:bCs/>
                <w:sz w:val="20"/>
                <w:szCs w:val="20"/>
                <w:lang w:val="uk-UA"/>
              </w:rPr>
            </w:pPr>
            <w:r w:rsidRPr="00EA3660">
              <w:rPr>
                <w:b/>
                <w:bCs/>
                <w:sz w:val="20"/>
                <w:szCs w:val="20"/>
                <w:lang w:val="uk-UA"/>
              </w:rPr>
              <w:t> </w:t>
            </w:r>
          </w:p>
        </w:tc>
        <w:tc>
          <w:tcPr>
            <w:tcW w:w="3146" w:type="dxa"/>
            <w:tcBorders>
              <w:top w:val="nil"/>
              <w:left w:val="nil"/>
              <w:bottom w:val="single" w:sz="4" w:space="0" w:color="auto"/>
              <w:right w:val="single" w:sz="4" w:space="0" w:color="auto"/>
            </w:tcBorders>
            <w:shd w:val="clear" w:color="auto" w:fill="FFFFFF"/>
            <w:vAlign w:val="bottom"/>
          </w:tcPr>
          <w:p w14:paraId="13D5B8B8" w14:textId="77777777" w:rsidR="00691F87" w:rsidRPr="00EA3660" w:rsidRDefault="00691F87" w:rsidP="007002B1">
            <w:pPr>
              <w:jc w:val="center"/>
              <w:rPr>
                <w:b/>
                <w:bCs/>
                <w:sz w:val="20"/>
                <w:szCs w:val="20"/>
                <w:lang w:val="uk-UA"/>
              </w:rPr>
            </w:pPr>
            <w:r w:rsidRPr="00EA3660">
              <w:rPr>
                <w:b/>
                <w:bCs/>
                <w:sz w:val="20"/>
                <w:szCs w:val="20"/>
                <w:lang w:val="uk-UA"/>
              </w:rPr>
              <w:t>Усього за пунктом 1.1</w:t>
            </w:r>
          </w:p>
        </w:tc>
        <w:tc>
          <w:tcPr>
            <w:tcW w:w="1000" w:type="dxa"/>
            <w:tcBorders>
              <w:top w:val="nil"/>
              <w:left w:val="nil"/>
              <w:bottom w:val="single" w:sz="4" w:space="0" w:color="auto"/>
              <w:right w:val="single" w:sz="4" w:space="0" w:color="auto"/>
            </w:tcBorders>
            <w:shd w:val="clear" w:color="auto" w:fill="FFFFFF"/>
            <w:noWrap/>
          </w:tcPr>
          <w:p w14:paraId="091C212C" w14:textId="77777777" w:rsidR="00691F87" w:rsidRPr="00EA3660" w:rsidRDefault="00691F87" w:rsidP="007002B1">
            <w:pPr>
              <w:jc w:val="center"/>
              <w:rPr>
                <w:b/>
                <w:bCs/>
                <w:sz w:val="20"/>
                <w:szCs w:val="20"/>
                <w:lang w:val="uk-UA"/>
              </w:rPr>
            </w:pPr>
            <w:r w:rsidRPr="00EA3660">
              <w:rPr>
                <w:b/>
                <w:bCs/>
                <w:sz w:val="20"/>
                <w:szCs w:val="20"/>
                <w:lang w:val="uk-UA"/>
              </w:rPr>
              <w:t>1307,05</w:t>
            </w:r>
          </w:p>
        </w:tc>
        <w:tc>
          <w:tcPr>
            <w:tcW w:w="1361" w:type="dxa"/>
            <w:tcBorders>
              <w:top w:val="nil"/>
              <w:left w:val="nil"/>
              <w:bottom w:val="single" w:sz="4" w:space="0" w:color="auto"/>
              <w:right w:val="single" w:sz="4" w:space="0" w:color="auto"/>
            </w:tcBorders>
            <w:shd w:val="clear" w:color="auto" w:fill="FFFFFF"/>
            <w:noWrap/>
          </w:tcPr>
          <w:p w14:paraId="17313C8D" w14:textId="77777777" w:rsidR="00691F87" w:rsidRPr="00EA3660" w:rsidRDefault="00691F87" w:rsidP="007002B1">
            <w:pPr>
              <w:jc w:val="center"/>
              <w:rPr>
                <w:b/>
                <w:bCs/>
                <w:sz w:val="20"/>
                <w:szCs w:val="20"/>
                <w:lang w:val="uk-UA"/>
              </w:rPr>
            </w:pPr>
            <w:r w:rsidRPr="00EA3660">
              <w:rPr>
                <w:b/>
                <w:bCs/>
                <w:sz w:val="20"/>
                <w:szCs w:val="20"/>
                <w:lang w:val="uk-UA"/>
              </w:rPr>
              <w:t>1307,05</w:t>
            </w:r>
          </w:p>
        </w:tc>
        <w:tc>
          <w:tcPr>
            <w:tcW w:w="1260" w:type="dxa"/>
            <w:tcBorders>
              <w:top w:val="nil"/>
              <w:left w:val="nil"/>
              <w:bottom w:val="single" w:sz="4" w:space="0" w:color="auto"/>
              <w:right w:val="single" w:sz="4" w:space="0" w:color="auto"/>
            </w:tcBorders>
            <w:shd w:val="clear" w:color="auto" w:fill="FFFFFF"/>
            <w:noWrap/>
            <w:vAlign w:val="bottom"/>
          </w:tcPr>
          <w:p w14:paraId="56EC9D1A" w14:textId="77777777" w:rsidR="00691F87" w:rsidRPr="00EA3660" w:rsidRDefault="00691F87" w:rsidP="007002B1">
            <w:pPr>
              <w:jc w:val="center"/>
              <w:rPr>
                <w:b/>
                <w:bCs/>
                <w:sz w:val="20"/>
                <w:szCs w:val="20"/>
                <w:lang w:val="uk-UA"/>
              </w:rPr>
            </w:pPr>
            <w:r w:rsidRPr="00EA3660">
              <w:rPr>
                <w:b/>
                <w:bCs/>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4E53CAE8" w14:textId="77777777" w:rsidR="00691F87" w:rsidRPr="00EA3660" w:rsidRDefault="00691F87" w:rsidP="007002B1">
            <w:pPr>
              <w:jc w:val="center"/>
              <w:rPr>
                <w:b/>
                <w:bCs/>
                <w:sz w:val="20"/>
                <w:szCs w:val="20"/>
                <w:lang w:val="uk-UA"/>
              </w:rPr>
            </w:pPr>
            <w:r w:rsidRPr="00EA3660">
              <w:rPr>
                <w:b/>
                <w:bCs/>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7F9C05A9" w14:textId="77777777" w:rsidR="00691F87" w:rsidRPr="00EA3660" w:rsidRDefault="00691F87" w:rsidP="007002B1">
            <w:pPr>
              <w:jc w:val="center"/>
              <w:rPr>
                <w:b/>
                <w:bCs/>
                <w:sz w:val="20"/>
                <w:szCs w:val="20"/>
                <w:lang w:val="uk-UA"/>
              </w:rPr>
            </w:pPr>
            <w:r w:rsidRPr="00EA3660">
              <w:rPr>
                <w:b/>
                <w:bCs/>
                <w:sz w:val="20"/>
                <w:szCs w:val="20"/>
                <w:lang w:val="uk-UA"/>
              </w:rPr>
              <w:t>0,00</w:t>
            </w:r>
          </w:p>
        </w:tc>
      </w:tr>
      <w:tr w:rsidR="00691F87" w:rsidRPr="00EA3660" w14:paraId="789B224F" w14:textId="77777777" w:rsidTr="00FC17D1">
        <w:tblPrEx>
          <w:tblLook w:val="0000" w:firstRow="0" w:lastRow="0" w:firstColumn="0" w:lastColumn="0" w:noHBand="0" w:noVBand="0"/>
        </w:tblPrEx>
        <w:trPr>
          <w:trHeight w:val="43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45E3241F" w14:textId="77777777" w:rsidR="00691F87" w:rsidRPr="00EA3660" w:rsidRDefault="00691F87">
            <w:pPr>
              <w:jc w:val="center"/>
              <w:rPr>
                <w:sz w:val="20"/>
                <w:szCs w:val="20"/>
                <w:lang w:val="uk-UA"/>
              </w:rPr>
            </w:pPr>
            <w:r w:rsidRPr="00EA3660">
              <w:rPr>
                <w:sz w:val="20"/>
                <w:szCs w:val="20"/>
                <w:lang w:val="uk-UA"/>
              </w:rPr>
              <w:t xml:space="preserve">  1.2.</w:t>
            </w:r>
          </w:p>
        </w:tc>
        <w:tc>
          <w:tcPr>
            <w:tcW w:w="9891" w:type="dxa"/>
            <w:gridSpan w:val="8"/>
            <w:tcBorders>
              <w:top w:val="single" w:sz="4" w:space="0" w:color="auto"/>
              <w:left w:val="nil"/>
              <w:bottom w:val="single" w:sz="4" w:space="0" w:color="auto"/>
              <w:right w:val="single" w:sz="4" w:space="0" w:color="000000"/>
            </w:tcBorders>
            <w:shd w:val="clear" w:color="auto" w:fill="FFFFFF"/>
            <w:vAlign w:val="center"/>
          </w:tcPr>
          <w:p w14:paraId="35EDA336" w14:textId="77777777" w:rsidR="00691F87" w:rsidRPr="00EA3660" w:rsidRDefault="00691F87">
            <w:pPr>
              <w:jc w:val="center"/>
              <w:rPr>
                <w:b/>
                <w:bCs/>
                <w:sz w:val="20"/>
                <w:szCs w:val="20"/>
                <w:lang w:val="uk-UA"/>
              </w:rPr>
            </w:pPr>
            <w:r w:rsidRPr="00EA3660">
              <w:rPr>
                <w:b/>
                <w:bCs/>
                <w:sz w:val="20"/>
                <w:szCs w:val="20"/>
                <w:lang w:val="uk-UA"/>
              </w:rPr>
              <w:t xml:space="preserve">Інші заходи, з урахуванням:  </w:t>
            </w:r>
          </w:p>
        </w:tc>
      </w:tr>
      <w:tr w:rsidR="00691F87" w:rsidRPr="00EA3660" w14:paraId="6813957D" w14:textId="77777777" w:rsidTr="00FC17D1">
        <w:tblPrEx>
          <w:tblLook w:val="0000" w:firstRow="0" w:lastRow="0" w:firstColumn="0" w:lastColumn="0" w:noHBand="0" w:noVBand="0"/>
        </w:tblPrEx>
        <w:trPr>
          <w:trHeight w:val="495"/>
        </w:trPr>
        <w:tc>
          <w:tcPr>
            <w:tcW w:w="1068" w:type="dxa"/>
            <w:gridSpan w:val="2"/>
            <w:tcBorders>
              <w:top w:val="nil"/>
              <w:left w:val="single" w:sz="4" w:space="0" w:color="auto"/>
              <w:bottom w:val="single" w:sz="4" w:space="0" w:color="auto"/>
              <w:right w:val="single" w:sz="4" w:space="0" w:color="auto"/>
            </w:tcBorders>
            <w:shd w:val="clear" w:color="auto" w:fill="FFFFFF"/>
            <w:vAlign w:val="center"/>
          </w:tcPr>
          <w:p w14:paraId="72802CC7" w14:textId="77777777" w:rsidR="00691F87" w:rsidRPr="00EA3660" w:rsidRDefault="00691F87">
            <w:pPr>
              <w:jc w:val="center"/>
              <w:rPr>
                <w:sz w:val="20"/>
                <w:szCs w:val="20"/>
                <w:lang w:val="uk-UA"/>
              </w:rPr>
            </w:pPr>
            <w:r w:rsidRPr="00EA3660">
              <w:rPr>
                <w:sz w:val="20"/>
                <w:szCs w:val="20"/>
                <w:lang w:val="uk-UA"/>
              </w:rPr>
              <w:t xml:space="preserve"> 1.2.1</w:t>
            </w:r>
          </w:p>
        </w:tc>
        <w:tc>
          <w:tcPr>
            <w:tcW w:w="3146" w:type="dxa"/>
            <w:tcBorders>
              <w:top w:val="nil"/>
              <w:left w:val="nil"/>
              <w:bottom w:val="single" w:sz="4" w:space="0" w:color="auto"/>
              <w:right w:val="single" w:sz="4" w:space="0" w:color="auto"/>
            </w:tcBorders>
            <w:shd w:val="clear" w:color="auto" w:fill="FFFFFF"/>
            <w:vAlign w:val="bottom"/>
          </w:tcPr>
          <w:p w14:paraId="3A42C6B4" w14:textId="77777777" w:rsidR="00691F87" w:rsidRPr="00EA3660" w:rsidRDefault="00691F87">
            <w:pPr>
              <w:jc w:val="center"/>
              <w:rPr>
                <w:sz w:val="20"/>
                <w:szCs w:val="20"/>
                <w:lang w:val="uk-UA"/>
              </w:rPr>
            </w:pPr>
            <w:r w:rsidRPr="00EA3660">
              <w:rPr>
                <w:sz w:val="20"/>
                <w:szCs w:val="20"/>
                <w:lang w:val="uk-UA"/>
              </w:rPr>
              <w:t>Заходи зі зниження питомих витрат, а також втрат ресурсів</w:t>
            </w:r>
          </w:p>
        </w:tc>
        <w:tc>
          <w:tcPr>
            <w:tcW w:w="1000" w:type="dxa"/>
            <w:tcBorders>
              <w:top w:val="nil"/>
              <w:left w:val="nil"/>
              <w:bottom w:val="single" w:sz="4" w:space="0" w:color="auto"/>
              <w:right w:val="single" w:sz="4" w:space="0" w:color="auto"/>
            </w:tcBorders>
            <w:noWrap/>
            <w:vAlign w:val="bottom"/>
          </w:tcPr>
          <w:p w14:paraId="2ECDBD56" w14:textId="77777777" w:rsidR="00691F87" w:rsidRPr="00EA3660" w:rsidRDefault="00691F87">
            <w:pPr>
              <w:jc w:val="center"/>
              <w:rPr>
                <w:b/>
                <w:bCs/>
                <w:sz w:val="18"/>
                <w:szCs w:val="18"/>
                <w:lang w:val="uk-UA"/>
              </w:rPr>
            </w:pPr>
            <w:r w:rsidRPr="00EA3660">
              <w:rPr>
                <w:b/>
                <w:bCs/>
                <w:sz w:val="18"/>
                <w:szCs w:val="18"/>
                <w:lang w:val="uk-UA"/>
              </w:rPr>
              <w:t>0,00</w:t>
            </w:r>
          </w:p>
        </w:tc>
        <w:tc>
          <w:tcPr>
            <w:tcW w:w="1361" w:type="dxa"/>
            <w:tcBorders>
              <w:top w:val="nil"/>
              <w:left w:val="nil"/>
              <w:bottom w:val="single" w:sz="4" w:space="0" w:color="auto"/>
              <w:right w:val="single" w:sz="4" w:space="0" w:color="auto"/>
            </w:tcBorders>
            <w:noWrap/>
            <w:vAlign w:val="bottom"/>
          </w:tcPr>
          <w:p w14:paraId="25E54CD5" w14:textId="77777777" w:rsidR="00691F87" w:rsidRPr="00EA3660" w:rsidRDefault="00691F87">
            <w:pPr>
              <w:jc w:val="center"/>
              <w:rPr>
                <w:b/>
                <w:bCs/>
                <w:sz w:val="18"/>
                <w:szCs w:val="18"/>
                <w:lang w:val="uk-UA"/>
              </w:rPr>
            </w:pPr>
            <w:r w:rsidRPr="00EA3660">
              <w:rPr>
                <w:b/>
                <w:bCs/>
                <w:sz w:val="18"/>
                <w:szCs w:val="18"/>
                <w:lang w:val="uk-UA"/>
              </w:rPr>
              <w:t>0,00</w:t>
            </w:r>
          </w:p>
        </w:tc>
        <w:tc>
          <w:tcPr>
            <w:tcW w:w="1260" w:type="dxa"/>
            <w:tcBorders>
              <w:top w:val="nil"/>
              <w:left w:val="nil"/>
              <w:bottom w:val="single" w:sz="4" w:space="0" w:color="auto"/>
              <w:right w:val="single" w:sz="4" w:space="0" w:color="auto"/>
            </w:tcBorders>
            <w:noWrap/>
            <w:vAlign w:val="bottom"/>
          </w:tcPr>
          <w:p w14:paraId="68C150E2" w14:textId="77777777" w:rsidR="00691F87" w:rsidRPr="00EA3660" w:rsidRDefault="00691F87">
            <w:pPr>
              <w:jc w:val="center"/>
              <w:rPr>
                <w:b/>
                <w:bCs/>
                <w:sz w:val="18"/>
                <w:szCs w:val="18"/>
                <w:lang w:val="uk-UA"/>
              </w:rPr>
            </w:pPr>
            <w:r w:rsidRPr="00EA3660">
              <w:rPr>
                <w:b/>
                <w:bCs/>
                <w:sz w:val="18"/>
                <w:szCs w:val="18"/>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5B48CF35"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13420DAE"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346FB84E" w14:textId="77777777" w:rsidTr="00FC17D1">
        <w:tblPrEx>
          <w:tblLook w:val="0000" w:firstRow="0" w:lastRow="0" w:firstColumn="0" w:lastColumn="0" w:noHBand="0" w:noVBand="0"/>
        </w:tblPrEx>
        <w:trPr>
          <w:trHeight w:val="495"/>
        </w:trPr>
        <w:tc>
          <w:tcPr>
            <w:tcW w:w="1068" w:type="dxa"/>
            <w:gridSpan w:val="2"/>
            <w:tcBorders>
              <w:top w:val="nil"/>
              <w:left w:val="single" w:sz="4" w:space="0" w:color="auto"/>
              <w:bottom w:val="single" w:sz="4" w:space="0" w:color="auto"/>
              <w:right w:val="single" w:sz="4" w:space="0" w:color="auto"/>
            </w:tcBorders>
            <w:shd w:val="clear" w:color="auto" w:fill="FFFFFF"/>
            <w:vAlign w:val="center"/>
          </w:tcPr>
          <w:p w14:paraId="525ACEFA" w14:textId="77777777" w:rsidR="00691F87" w:rsidRPr="00EA3660" w:rsidRDefault="00691F87">
            <w:pPr>
              <w:jc w:val="center"/>
              <w:rPr>
                <w:sz w:val="20"/>
                <w:szCs w:val="20"/>
                <w:lang w:val="uk-UA"/>
              </w:rPr>
            </w:pPr>
            <w:r w:rsidRPr="00EA3660">
              <w:rPr>
                <w:sz w:val="20"/>
                <w:szCs w:val="20"/>
                <w:lang w:val="uk-UA"/>
              </w:rPr>
              <w:t xml:space="preserve"> 1.2.2</w:t>
            </w:r>
          </w:p>
        </w:tc>
        <w:tc>
          <w:tcPr>
            <w:tcW w:w="3146" w:type="dxa"/>
            <w:tcBorders>
              <w:top w:val="nil"/>
              <w:left w:val="nil"/>
              <w:bottom w:val="single" w:sz="4" w:space="0" w:color="auto"/>
              <w:right w:val="single" w:sz="4" w:space="0" w:color="auto"/>
            </w:tcBorders>
            <w:shd w:val="clear" w:color="auto" w:fill="FFFFFF"/>
            <w:vAlign w:val="bottom"/>
          </w:tcPr>
          <w:p w14:paraId="00C31C40" w14:textId="77777777" w:rsidR="00691F87" w:rsidRPr="00EA3660" w:rsidRDefault="00691F87">
            <w:pPr>
              <w:jc w:val="center"/>
              <w:rPr>
                <w:sz w:val="20"/>
                <w:szCs w:val="20"/>
                <w:lang w:val="uk-UA"/>
              </w:rPr>
            </w:pPr>
            <w:r w:rsidRPr="00EA3660">
              <w:rPr>
                <w:sz w:val="20"/>
                <w:szCs w:val="20"/>
                <w:lang w:val="uk-UA"/>
              </w:rPr>
              <w:t>Заходи щодо забезпечення  технологічного  обліку ресурсів</w:t>
            </w:r>
          </w:p>
        </w:tc>
        <w:tc>
          <w:tcPr>
            <w:tcW w:w="1000" w:type="dxa"/>
            <w:tcBorders>
              <w:top w:val="nil"/>
              <w:left w:val="nil"/>
              <w:bottom w:val="single" w:sz="4" w:space="0" w:color="auto"/>
              <w:right w:val="single" w:sz="4" w:space="0" w:color="auto"/>
            </w:tcBorders>
            <w:shd w:val="clear" w:color="auto" w:fill="FFFFFF"/>
            <w:noWrap/>
            <w:vAlign w:val="bottom"/>
          </w:tcPr>
          <w:p w14:paraId="581F650B" w14:textId="77777777" w:rsidR="00691F87" w:rsidRPr="00EA3660" w:rsidRDefault="00691F87">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47742DC4" w14:textId="77777777" w:rsidR="00691F87" w:rsidRPr="00EA3660" w:rsidRDefault="00691F87">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4F0C842E"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2E37B998"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2AD7D0BD"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638A0C3E" w14:textId="77777777" w:rsidTr="00FC17D1">
        <w:tblPrEx>
          <w:tblLook w:val="0000" w:firstRow="0" w:lastRow="0" w:firstColumn="0" w:lastColumn="0" w:noHBand="0" w:noVBand="0"/>
        </w:tblPrEx>
        <w:trPr>
          <w:trHeight w:val="540"/>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3CFE536A" w14:textId="77777777" w:rsidR="00691F87" w:rsidRPr="00EA3660" w:rsidRDefault="00691F87">
            <w:pPr>
              <w:jc w:val="center"/>
              <w:rPr>
                <w:sz w:val="20"/>
                <w:szCs w:val="20"/>
                <w:lang w:val="uk-UA"/>
              </w:rPr>
            </w:pPr>
            <w:r w:rsidRPr="00EA3660">
              <w:rPr>
                <w:sz w:val="20"/>
                <w:szCs w:val="20"/>
                <w:lang w:val="uk-UA"/>
              </w:rPr>
              <w:t xml:space="preserve"> 1.2.3</w:t>
            </w:r>
          </w:p>
        </w:tc>
        <w:tc>
          <w:tcPr>
            <w:tcW w:w="3146" w:type="dxa"/>
            <w:tcBorders>
              <w:top w:val="nil"/>
              <w:left w:val="nil"/>
              <w:bottom w:val="single" w:sz="4" w:space="0" w:color="auto"/>
              <w:right w:val="single" w:sz="4" w:space="0" w:color="auto"/>
            </w:tcBorders>
            <w:shd w:val="clear" w:color="auto" w:fill="FFFFFF"/>
            <w:vAlign w:val="bottom"/>
          </w:tcPr>
          <w:p w14:paraId="03D2E380" w14:textId="77777777" w:rsidR="00691F87" w:rsidRPr="00EA3660" w:rsidRDefault="00691F87">
            <w:pPr>
              <w:jc w:val="center"/>
              <w:rPr>
                <w:sz w:val="20"/>
                <w:szCs w:val="20"/>
                <w:lang w:val="uk-UA"/>
              </w:rPr>
            </w:pPr>
            <w:r w:rsidRPr="00EA3660">
              <w:rPr>
                <w:sz w:val="20"/>
                <w:szCs w:val="20"/>
                <w:lang w:val="uk-UA"/>
              </w:rPr>
              <w:t>Заходи щодо впровадження та розвитку інформаційних технологій</w:t>
            </w:r>
          </w:p>
        </w:tc>
        <w:tc>
          <w:tcPr>
            <w:tcW w:w="1000" w:type="dxa"/>
            <w:tcBorders>
              <w:top w:val="nil"/>
              <w:left w:val="nil"/>
              <w:bottom w:val="single" w:sz="4" w:space="0" w:color="auto"/>
              <w:right w:val="single" w:sz="4" w:space="0" w:color="auto"/>
            </w:tcBorders>
            <w:noWrap/>
            <w:vAlign w:val="bottom"/>
          </w:tcPr>
          <w:p w14:paraId="4C6E5EBF" w14:textId="77777777" w:rsidR="00691F87" w:rsidRPr="00EA3660" w:rsidRDefault="00691F87">
            <w:pPr>
              <w:jc w:val="center"/>
              <w:rPr>
                <w:sz w:val="18"/>
                <w:szCs w:val="18"/>
                <w:lang w:val="uk-UA"/>
              </w:rPr>
            </w:pPr>
            <w:r w:rsidRPr="00EA3660">
              <w:rPr>
                <w:sz w:val="18"/>
                <w:szCs w:val="18"/>
                <w:lang w:val="uk-UA"/>
              </w:rPr>
              <w:t>0,00</w:t>
            </w:r>
          </w:p>
        </w:tc>
        <w:tc>
          <w:tcPr>
            <w:tcW w:w="1361" w:type="dxa"/>
            <w:tcBorders>
              <w:top w:val="nil"/>
              <w:left w:val="nil"/>
              <w:bottom w:val="single" w:sz="4" w:space="0" w:color="auto"/>
              <w:right w:val="single" w:sz="4" w:space="0" w:color="auto"/>
            </w:tcBorders>
            <w:vAlign w:val="bottom"/>
          </w:tcPr>
          <w:p w14:paraId="41359689" w14:textId="77777777" w:rsidR="00691F87" w:rsidRPr="00EA3660" w:rsidRDefault="00691F87">
            <w:pPr>
              <w:jc w:val="center"/>
              <w:rPr>
                <w:sz w:val="18"/>
                <w:szCs w:val="18"/>
                <w:lang w:val="uk-UA"/>
              </w:rPr>
            </w:pPr>
            <w:r w:rsidRPr="00EA3660">
              <w:rPr>
                <w:sz w:val="18"/>
                <w:szCs w:val="18"/>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3FDCD4BF"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15DA6819"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76D85036"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250E56D2" w14:textId="77777777" w:rsidTr="00FC17D1">
        <w:tblPrEx>
          <w:tblLook w:val="0000" w:firstRow="0" w:lastRow="0" w:firstColumn="0" w:lastColumn="0" w:noHBand="0" w:noVBand="0"/>
        </w:tblPrEx>
        <w:trPr>
          <w:trHeight w:val="810"/>
        </w:trPr>
        <w:tc>
          <w:tcPr>
            <w:tcW w:w="1068" w:type="dxa"/>
            <w:gridSpan w:val="2"/>
            <w:tcBorders>
              <w:top w:val="nil"/>
              <w:left w:val="single" w:sz="4" w:space="0" w:color="auto"/>
              <w:bottom w:val="single" w:sz="4" w:space="0" w:color="auto"/>
              <w:right w:val="single" w:sz="4" w:space="0" w:color="auto"/>
            </w:tcBorders>
            <w:shd w:val="clear" w:color="auto" w:fill="FFFFFF"/>
            <w:vAlign w:val="center"/>
          </w:tcPr>
          <w:p w14:paraId="4204A4A1" w14:textId="77777777" w:rsidR="00691F87" w:rsidRPr="00EA3660" w:rsidRDefault="00691F87">
            <w:pPr>
              <w:jc w:val="center"/>
              <w:rPr>
                <w:sz w:val="20"/>
                <w:szCs w:val="20"/>
                <w:lang w:val="uk-UA"/>
              </w:rPr>
            </w:pPr>
            <w:r w:rsidRPr="00EA3660">
              <w:rPr>
                <w:sz w:val="20"/>
                <w:szCs w:val="20"/>
                <w:lang w:val="uk-UA"/>
              </w:rPr>
              <w:t xml:space="preserve">  1.2.4</w:t>
            </w:r>
          </w:p>
        </w:tc>
        <w:tc>
          <w:tcPr>
            <w:tcW w:w="3146" w:type="dxa"/>
            <w:tcBorders>
              <w:top w:val="nil"/>
              <w:left w:val="nil"/>
              <w:bottom w:val="single" w:sz="4" w:space="0" w:color="auto"/>
              <w:right w:val="single" w:sz="4" w:space="0" w:color="auto"/>
            </w:tcBorders>
            <w:vAlign w:val="bottom"/>
          </w:tcPr>
          <w:p w14:paraId="472C82DD" w14:textId="77777777" w:rsidR="00691F87" w:rsidRPr="00EA3660" w:rsidRDefault="00691F87">
            <w:pPr>
              <w:jc w:val="center"/>
              <w:rPr>
                <w:sz w:val="20"/>
                <w:szCs w:val="20"/>
                <w:lang w:val="uk-UA"/>
              </w:rPr>
            </w:pPr>
            <w:r w:rsidRPr="00EA3660">
              <w:rPr>
                <w:sz w:val="20"/>
                <w:szCs w:val="20"/>
                <w:lang w:val="uk-UA"/>
              </w:rPr>
              <w:t>Заходи щодо модернізації та закупівлі транспортних засобів спеціального та спеціалізованого призначення</w:t>
            </w:r>
          </w:p>
        </w:tc>
        <w:tc>
          <w:tcPr>
            <w:tcW w:w="1000" w:type="dxa"/>
            <w:tcBorders>
              <w:top w:val="nil"/>
              <w:left w:val="nil"/>
              <w:bottom w:val="single" w:sz="4" w:space="0" w:color="auto"/>
              <w:right w:val="single" w:sz="4" w:space="0" w:color="auto"/>
            </w:tcBorders>
            <w:shd w:val="clear" w:color="auto" w:fill="FFFFFF"/>
            <w:noWrap/>
            <w:vAlign w:val="bottom"/>
          </w:tcPr>
          <w:p w14:paraId="11A531FA" w14:textId="77777777" w:rsidR="00691F87" w:rsidRPr="00EA3660" w:rsidRDefault="00691F87">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097B078F" w14:textId="77777777" w:rsidR="00691F87" w:rsidRPr="00EA3660" w:rsidRDefault="00691F87">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4FDDB438"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075795D3"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461B6C16"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1D9D78FE" w14:textId="77777777" w:rsidTr="00FC17D1">
        <w:tblPrEx>
          <w:tblLook w:val="0000" w:firstRow="0" w:lastRow="0" w:firstColumn="0" w:lastColumn="0" w:noHBand="0" w:noVBand="0"/>
        </w:tblPrEx>
        <w:trPr>
          <w:trHeight w:val="315"/>
        </w:trPr>
        <w:tc>
          <w:tcPr>
            <w:tcW w:w="1068" w:type="dxa"/>
            <w:gridSpan w:val="2"/>
            <w:tcBorders>
              <w:top w:val="nil"/>
              <w:left w:val="single" w:sz="4" w:space="0" w:color="auto"/>
              <w:bottom w:val="single" w:sz="4" w:space="0" w:color="auto"/>
              <w:right w:val="single" w:sz="4" w:space="0" w:color="auto"/>
            </w:tcBorders>
            <w:shd w:val="clear" w:color="auto" w:fill="FFFFFF"/>
            <w:vAlign w:val="center"/>
          </w:tcPr>
          <w:p w14:paraId="32256D10" w14:textId="77777777" w:rsidR="00691F87" w:rsidRPr="00EA3660" w:rsidRDefault="00691F87">
            <w:pPr>
              <w:jc w:val="center"/>
              <w:rPr>
                <w:sz w:val="20"/>
                <w:szCs w:val="20"/>
                <w:lang w:val="uk-UA"/>
              </w:rPr>
            </w:pPr>
            <w:r w:rsidRPr="00EA3660">
              <w:rPr>
                <w:sz w:val="20"/>
                <w:szCs w:val="20"/>
                <w:lang w:val="uk-UA"/>
              </w:rPr>
              <w:t xml:space="preserve">  1.2.5</w:t>
            </w:r>
          </w:p>
        </w:tc>
        <w:tc>
          <w:tcPr>
            <w:tcW w:w="3146" w:type="dxa"/>
            <w:tcBorders>
              <w:top w:val="nil"/>
              <w:left w:val="nil"/>
              <w:bottom w:val="single" w:sz="4" w:space="0" w:color="auto"/>
              <w:right w:val="single" w:sz="4" w:space="0" w:color="auto"/>
            </w:tcBorders>
            <w:shd w:val="clear" w:color="auto" w:fill="FFFFFF"/>
            <w:vAlign w:val="bottom"/>
          </w:tcPr>
          <w:p w14:paraId="60D5D02F" w14:textId="77777777" w:rsidR="00691F87" w:rsidRPr="00EA3660" w:rsidRDefault="00691F87">
            <w:pPr>
              <w:jc w:val="center"/>
              <w:rPr>
                <w:sz w:val="20"/>
                <w:szCs w:val="20"/>
                <w:lang w:val="uk-UA"/>
              </w:rPr>
            </w:pPr>
            <w:r w:rsidRPr="00EA3660">
              <w:rPr>
                <w:sz w:val="20"/>
                <w:szCs w:val="20"/>
                <w:lang w:val="uk-UA"/>
              </w:rPr>
              <w:t>Інші заходи</w:t>
            </w:r>
          </w:p>
        </w:tc>
        <w:tc>
          <w:tcPr>
            <w:tcW w:w="1000" w:type="dxa"/>
            <w:tcBorders>
              <w:top w:val="nil"/>
              <w:left w:val="nil"/>
              <w:bottom w:val="single" w:sz="4" w:space="0" w:color="auto"/>
              <w:right w:val="single" w:sz="4" w:space="0" w:color="auto"/>
            </w:tcBorders>
            <w:shd w:val="clear" w:color="auto" w:fill="FFFFFF"/>
            <w:noWrap/>
            <w:vAlign w:val="bottom"/>
          </w:tcPr>
          <w:p w14:paraId="05A07EF5" w14:textId="77777777" w:rsidR="00691F87" w:rsidRPr="00EA3660" w:rsidRDefault="00691F87">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79333559" w14:textId="77777777" w:rsidR="00691F87" w:rsidRPr="00EA3660" w:rsidRDefault="00691F87">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3C9287F3"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5C764F6A"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41D1830E"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1EE37C1D" w14:textId="77777777" w:rsidTr="002C5A60">
        <w:tblPrEx>
          <w:tblLook w:val="0000" w:firstRow="0" w:lastRow="0" w:firstColumn="0" w:lastColumn="0" w:noHBand="0" w:noVBand="0"/>
        </w:tblPrEx>
        <w:trPr>
          <w:trHeight w:val="343"/>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3D3777FF" w14:textId="77777777" w:rsidR="00691F87" w:rsidRPr="00EA3660" w:rsidRDefault="00691F87">
            <w:pPr>
              <w:jc w:val="center"/>
              <w:rPr>
                <w:b/>
                <w:bCs/>
                <w:sz w:val="20"/>
                <w:szCs w:val="20"/>
                <w:lang w:val="uk-UA"/>
              </w:rPr>
            </w:pPr>
            <w:r w:rsidRPr="00EA3660">
              <w:rPr>
                <w:b/>
                <w:bCs/>
                <w:sz w:val="20"/>
                <w:szCs w:val="20"/>
                <w:lang w:val="uk-UA"/>
              </w:rPr>
              <w:t> </w:t>
            </w:r>
          </w:p>
        </w:tc>
        <w:tc>
          <w:tcPr>
            <w:tcW w:w="3146" w:type="dxa"/>
            <w:tcBorders>
              <w:top w:val="nil"/>
              <w:left w:val="nil"/>
              <w:bottom w:val="single" w:sz="4" w:space="0" w:color="auto"/>
              <w:right w:val="single" w:sz="4" w:space="0" w:color="auto"/>
            </w:tcBorders>
            <w:shd w:val="clear" w:color="auto" w:fill="FFFFFF"/>
            <w:vAlign w:val="bottom"/>
          </w:tcPr>
          <w:p w14:paraId="140355AB" w14:textId="77777777" w:rsidR="00691F87" w:rsidRPr="00EA3660" w:rsidRDefault="00691F87">
            <w:pPr>
              <w:jc w:val="center"/>
              <w:rPr>
                <w:sz w:val="20"/>
                <w:szCs w:val="20"/>
                <w:lang w:val="uk-UA"/>
              </w:rPr>
            </w:pPr>
            <w:r w:rsidRPr="00EA3660">
              <w:rPr>
                <w:sz w:val="20"/>
                <w:szCs w:val="20"/>
                <w:lang w:val="uk-UA"/>
              </w:rPr>
              <w:t>Усього за пунктом 1.2</w:t>
            </w:r>
          </w:p>
        </w:tc>
        <w:tc>
          <w:tcPr>
            <w:tcW w:w="1000" w:type="dxa"/>
            <w:tcBorders>
              <w:top w:val="nil"/>
              <w:left w:val="nil"/>
              <w:bottom w:val="single" w:sz="4" w:space="0" w:color="auto"/>
              <w:right w:val="single" w:sz="4" w:space="0" w:color="auto"/>
            </w:tcBorders>
            <w:shd w:val="clear" w:color="auto" w:fill="FFFFFF"/>
            <w:noWrap/>
            <w:vAlign w:val="bottom"/>
          </w:tcPr>
          <w:p w14:paraId="5EFA4767" w14:textId="77777777" w:rsidR="00691F87" w:rsidRPr="00EA3660" w:rsidRDefault="00691F87">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429222CB" w14:textId="77777777" w:rsidR="00691F87" w:rsidRPr="00EA3660" w:rsidRDefault="00691F87">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7B4DA08E"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6C156D7B"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0D15F84E" w14:textId="77777777" w:rsidR="00691F87" w:rsidRPr="00EA3660" w:rsidRDefault="00691F87">
            <w:pPr>
              <w:jc w:val="center"/>
              <w:rPr>
                <w:sz w:val="20"/>
                <w:szCs w:val="20"/>
                <w:lang w:val="uk-UA"/>
              </w:rPr>
            </w:pPr>
            <w:r w:rsidRPr="00EA3660">
              <w:rPr>
                <w:sz w:val="20"/>
                <w:szCs w:val="20"/>
                <w:lang w:val="uk-UA"/>
              </w:rPr>
              <w:t> </w:t>
            </w:r>
          </w:p>
        </w:tc>
      </w:tr>
      <w:tr w:rsidR="00691F87" w:rsidRPr="00EA3660" w14:paraId="26C7B5DD" w14:textId="77777777" w:rsidTr="00FC17D1">
        <w:tblPrEx>
          <w:tblLook w:val="0000" w:firstRow="0" w:lastRow="0" w:firstColumn="0" w:lastColumn="0" w:noHBand="0" w:noVBand="0"/>
        </w:tblPrEx>
        <w:trPr>
          <w:trHeight w:val="25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181D2BB8" w14:textId="77777777" w:rsidR="00691F87" w:rsidRPr="00EA3660" w:rsidRDefault="00691F87">
            <w:pPr>
              <w:jc w:val="center"/>
              <w:rPr>
                <w:sz w:val="20"/>
                <w:szCs w:val="20"/>
                <w:lang w:val="uk-UA"/>
              </w:rPr>
            </w:pPr>
            <w:r w:rsidRPr="00EA3660">
              <w:rPr>
                <w:sz w:val="20"/>
                <w:szCs w:val="20"/>
                <w:lang w:val="uk-UA"/>
              </w:rPr>
              <w:t> </w:t>
            </w:r>
          </w:p>
        </w:tc>
        <w:tc>
          <w:tcPr>
            <w:tcW w:w="3146" w:type="dxa"/>
            <w:tcBorders>
              <w:top w:val="nil"/>
              <w:left w:val="nil"/>
              <w:bottom w:val="single" w:sz="4" w:space="0" w:color="auto"/>
              <w:right w:val="single" w:sz="4" w:space="0" w:color="auto"/>
            </w:tcBorders>
            <w:shd w:val="clear" w:color="auto" w:fill="FFFFFF"/>
            <w:vAlign w:val="bottom"/>
          </w:tcPr>
          <w:p w14:paraId="3222FAC0" w14:textId="77777777" w:rsidR="00691F87" w:rsidRPr="00EA3660" w:rsidRDefault="00691F87">
            <w:pPr>
              <w:jc w:val="center"/>
              <w:rPr>
                <w:b/>
                <w:bCs/>
                <w:sz w:val="20"/>
                <w:szCs w:val="20"/>
                <w:lang w:val="uk-UA"/>
              </w:rPr>
            </w:pPr>
            <w:r w:rsidRPr="00EA3660">
              <w:rPr>
                <w:b/>
                <w:bCs/>
                <w:sz w:val="20"/>
                <w:szCs w:val="20"/>
                <w:lang w:val="uk-UA"/>
              </w:rPr>
              <w:t>Усього за розділом І</w:t>
            </w:r>
          </w:p>
        </w:tc>
        <w:tc>
          <w:tcPr>
            <w:tcW w:w="1000" w:type="dxa"/>
            <w:tcBorders>
              <w:top w:val="nil"/>
              <w:left w:val="nil"/>
              <w:bottom w:val="single" w:sz="4" w:space="0" w:color="auto"/>
              <w:right w:val="single" w:sz="4" w:space="0" w:color="auto"/>
            </w:tcBorders>
            <w:shd w:val="clear" w:color="auto" w:fill="FFFFFF"/>
            <w:noWrap/>
            <w:vAlign w:val="bottom"/>
          </w:tcPr>
          <w:p w14:paraId="02FA677A" w14:textId="77777777" w:rsidR="00691F87" w:rsidRPr="00EA3660" w:rsidRDefault="00691F87">
            <w:pPr>
              <w:jc w:val="center"/>
              <w:rPr>
                <w:b/>
                <w:bCs/>
                <w:sz w:val="20"/>
                <w:szCs w:val="20"/>
                <w:lang w:val="uk-UA"/>
              </w:rPr>
            </w:pPr>
            <w:r w:rsidRPr="00EA3660">
              <w:rPr>
                <w:b/>
                <w:bCs/>
                <w:sz w:val="20"/>
                <w:szCs w:val="20"/>
                <w:lang w:val="uk-UA"/>
              </w:rPr>
              <w:t>0</w:t>
            </w:r>
          </w:p>
        </w:tc>
        <w:tc>
          <w:tcPr>
            <w:tcW w:w="1361" w:type="dxa"/>
            <w:tcBorders>
              <w:top w:val="nil"/>
              <w:left w:val="nil"/>
              <w:bottom w:val="single" w:sz="4" w:space="0" w:color="auto"/>
              <w:right w:val="single" w:sz="4" w:space="0" w:color="auto"/>
            </w:tcBorders>
            <w:shd w:val="clear" w:color="auto" w:fill="FFFFFF"/>
            <w:noWrap/>
            <w:vAlign w:val="bottom"/>
          </w:tcPr>
          <w:p w14:paraId="5B6070FC" w14:textId="77777777" w:rsidR="00691F87" w:rsidRPr="00EA3660" w:rsidRDefault="00691F87">
            <w:pPr>
              <w:jc w:val="center"/>
              <w:rPr>
                <w:b/>
                <w:bCs/>
                <w:sz w:val="20"/>
                <w:szCs w:val="20"/>
                <w:lang w:val="uk-UA"/>
              </w:rPr>
            </w:pPr>
            <w:r w:rsidRPr="00EA3660">
              <w:rPr>
                <w:b/>
                <w:bCs/>
                <w:sz w:val="20"/>
                <w:szCs w:val="20"/>
                <w:lang w:val="uk-UA"/>
              </w:rPr>
              <w:t>0</w:t>
            </w:r>
          </w:p>
        </w:tc>
        <w:tc>
          <w:tcPr>
            <w:tcW w:w="1260" w:type="dxa"/>
            <w:tcBorders>
              <w:top w:val="nil"/>
              <w:left w:val="nil"/>
              <w:bottom w:val="single" w:sz="4" w:space="0" w:color="auto"/>
              <w:right w:val="single" w:sz="4" w:space="0" w:color="auto"/>
            </w:tcBorders>
            <w:shd w:val="clear" w:color="auto" w:fill="FFFFFF"/>
            <w:noWrap/>
            <w:vAlign w:val="bottom"/>
          </w:tcPr>
          <w:p w14:paraId="1DDB6033" w14:textId="77777777" w:rsidR="00691F87" w:rsidRPr="00EA3660" w:rsidRDefault="00691F87">
            <w:pPr>
              <w:jc w:val="center"/>
              <w:rPr>
                <w:b/>
                <w:bCs/>
                <w:sz w:val="20"/>
                <w:szCs w:val="20"/>
                <w:lang w:val="uk-UA"/>
              </w:rPr>
            </w:pPr>
            <w:r w:rsidRPr="00EA3660">
              <w:rPr>
                <w:b/>
                <w:bCs/>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0406372F" w14:textId="77777777" w:rsidR="00691F87" w:rsidRPr="00EA3660" w:rsidRDefault="00691F87">
            <w:pPr>
              <w:jc w:val="center"/>
              <w:rPr>
                <w:b/>
                <w:bCs/>
                <w:sz w:val="20"/>
                <w:szCs w:val="20"/>
                <w:lang w:val="uk-UA"/>
              </w:rPr>
            </w:pPr>
            <w:r w:rsidRPr="00EA3660">
              <w:rPr>
                <w:b/>
                <w:bCs/>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7D7FB174" w14:textId="77777777" w:rsidR="00691F87" w:rsidRPr="00EA3660" w:rsidRDefault="00691F87">
            <w:pPr>
              <w:jc w:val="center"/>
              <w:rPr>
                <w:b/>
                <w:bCs/>
                <w:sz w:val="20"/>
                <w:szCs w:val="20"/>
                <w:lang w:val="uk-UA"/>
              </w:rPr>
            </w:pPr>
            <w:r w:rsidRPr="00EA3660">
              <w:rPr>
                <w:b/>
                <w:bCs/>
                <w:sz w:val="20"/>
                <w:szCs w:val="20"/>
                <w:lang w:val="uk-UA"/>
              </w:rPr>
              <w:t>0,00</w:t>
            </w:r>
          </w:p>
        </w:tc>
      </w:tr>
      <w:tr w:rsidR="00691F87" w:rsidRPr="00EA3660" w14:paraId="3A147DBE" w14:textId="77777777" w:rsidTr="00FC17D1">
        <w:tblPrEx>
          <w:tblLook w:val="0000" w:firstRow="0" w:lastRow="0" w:firstColumn="0" w:lastColumn="0" w:noHBand="0" w:noVBand="0"/>
        </w:tblPrEx>
        <w:trPr>
          <w:trHeight w:val="37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5698A98A" w14:textId="77777777" w:rsidR="00691F87" w:rsidRPr="00EA3660" w:rsidRDefault="00691F87">
            <w:pPr>
              <w:jc w:val="center"/>
              <w:rPr>
                <w:b/>
                <w:bCs/>
                <w:sz w:val="20"/>
                <w:szCs w:val="20"/>
                <w:lang w:val="uk-UA"/>
              </w:rPr>
            </w:pPr>
            <w:r w:rsidRPr="00EA3660">
              <w:rPr>
                <w:b/>
                <w:bCs/>
                <w:sz w:val="20"/>
                <w:szCs w:val="20"/>
                <w:lang w:val="uk-UA"/>
              </w:rPr>
              <w:t>ІІ</w:t>
            </w:r>
          </w:p>
        </w:tc>
        <w:tc>
          <w:tcPr>
            <w:tcW w:w="9891" w:type="dxa"/>
            <w:gridSpan w:val="8"/>
            <w:tcBorders>
              <w:top w:val="single" w:sz="4" w:space="0" w:color="auto"/>
              <w:left w:val="nil"/>
              <w:bottom w:val="single" w:sz="4" w:space="0" w:color="auto"/>
              <w:right w:val="single" w:sz="4" w:space="0" w:color="000000"/>
            </w:tcBorders>
            <w:shd w:val="clear" w:color="auto" w:fill="FFFFFF"/>
            <w:noWrap/>
            <w:vAlign w:val="bottom"/>
          </w:tcPr>
          <w:p w14:paraId="39ACED33" w14:textId="77777777" w:rsidR="00691F87" w:rsidRPr="00EA3660" w:rsidRDefault="00691F87">
            <w:pPr>
              <w:jc w:val="center"/>
              <w:rPr>
                <w:b/>
                <w:bCs/>
                <w:sz w:val="20"/>
                <w:szCs w:val="20"/>
                <w:lang w:val="uk-UA"/>
              </w:rPr>
            </w:pPr>
            <w:r w:rsidRPr="00EA3660">
              <w:rPr>
                <w:b/>
                <w:bCs/>
                <w:sz w:val="20"/>
                <w:szCs w:val="20"/>
                <w:lang w:val="uk-UA"/>
              </w:rPr>
              <w:t>Транспортування  теплової енергії</w:t>
            </w:r>
          </w:p>
        </w:tc>
      </w:tr>
      <w:tr w:rsidR="00691F87" w:rsidRPr="00EA3660" w14:paraId="515C7B17" w14:textId="77777777" w:rsidTr="00FC17D1">
        <w:tblPrEx>
          <w:tblLook w:val="0000" w:firstRow="0" w:lastRow="0" w:firstColumn="0" w:lastColumn="0" w:noHBand="0" w:noVBand="0"/>
        </w:tblPrEx>
        <w:trPr>
          <w:trHeight w:val="270"/>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3F28AF0D" w14:textId="77777777" w:rsidR="00691F87" w:rsidRPr="00EA3660" w:rsidRDefault="00691F87">
            <w:pPr>
              <w:jc w:val="center"/>
              <w:rPr>
                <w:sz w:val="20"/>
                <w:szCs w:val="20"/>
                <w:lang w:val="uk-UA"/>
              </w:rPr>
            </w:pPr>
            <w:r w:rsidRPr="00EA3660">
              <w:rPr>
                <w:sz w:val="20"/>
                <w:szCs w:val="20"/>
                <w:lang w:val="uk-UA"/>
              </w:rPr>
              <w:t xml:space="preserve"> 2.1</w:t>
            </w:r>
          </w:p>
        </w:tc>
        <w:tc>
          <w:tcPr>
            <w:tcW w:w="9891" w:type="dxa"/>
            <w:gridSpan w:val="8"/>
            <w:tcBorders>
              <w:top w:val="single" w:sz="4" w:space="0" w:color="auto"/>
              <w:left w:val="nil"/>
              <w:bottom w:val="single" w:sz="4" w:space="0" w:color="auto"/>
              <w:right w:val="single" w:sz="4" w:space="0" w:color="000000"/>
            </w:tcBorders>
            <w:shd w:val="clear" w:color="auto" w:fill="FFFFFF"/>
            <w:vAlign w:val="bottom"/>
          </w:tcPr>
          <w:p w14:paraId="16D05513" w14:textId="77777777" w:rsidR="00691F87" w:rsidRPr="00EA3660" w:rsidRDefault="00691F87">
            <w:pPr>
              <w:jc w:val="center"/>
              <w:rPr>
                <w:b/>
                <w:bCs/>
                <w:sz w:val="20"/>
                <w:szCs w:val="20"/>
                <w:lang w:val="uk-UA"/>
              </w:rPr>
            </w:pPr>
            <w:r w:rsidRPr="00EA3660">
              <w:rPr>
                <w:b/>
                <w:bCs/>
                <w:sz w:val="20"/>
                <w:szCs w:val="20"/>
                <w:lang w:val="uk-UA"/>
              </w:rPr>
              <w:t xml:space="preserve"> Будівництво, реконструкція та модернізація об</w:t>
            </w:r>
            <w:r w:rsidRPr="00EA3660">
              <w:rPr>
                <w:rFonts w:ascii="Calibri" w:hAnsi="Calibri"/>
                <w:b/>
                <w:bCs/>
                <w:sz w:val="20"/>
                <w:szCs w:val="20"/>
                <w:lang w:val="uk-UA"/>
              </w:rPr>
              <w:t>’</w:t>
            </w:r>
            <w:r w:rsidRPr="00EA3660">
              <w:rPr>
                <w:b/>
                <w:bCs/>
                <w:sz w:val="20"/>
                <w:szCs w:val="20"/>
                <w:lang w:val="uk-UA"/>
              </w:rPr>
              <w:t>єктів теплопостачання , з урахуванням:</w:t>
            </w:r>
          </w:p>
        </w:tc>
      </w:tr>
      <w:tr w:rsidR="00691F87" w:rsidRPr="00EA3660" w14:paraId="33DD1553" w14:textId="77777777" w:rsidTr="00FC17D1">
        <w:tblPrEx>
          <w:tblLook w:val="0000" w:firstRow="0" w:lastRow="0" w:firstColumn="0" w:lastColumn="0" w:noHBand="0" w:noVBand="0"/>
        </w:tblPrEx>
        <w:trPr>
          <w:trHeight w:val="511"/>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63EAFC3E" w14:textId="77777777" w:rsidR="00691F87" w:rsidRPr="00EA3660" w:rsidRDefault="00691F87">
            <w:pPr>
              <w:jc w:val="center"/>
              <w:rPr>
                <w:sz w:val="20"/>
                <w:szCs w:val="20"/>
                <w:lang w:val="uk-UA"/>
              </w:rPr>
            </w:pPr>
            <w:r w:rsidRPr="00EA3660">
              <w:rPr>
                <w:sz w:val="20"/>
                <w:szCs w:val="20"/>
                <w:lang w:val="uk-UA"/>
              </w:rPr>
              <w:t xml:space="preserve">  2.1.1</w:t>
            </w:r>
          </w:p>
        </w:tc>
        <w:tc>
          <w:tcPr>
            <w:tcW w:w="3146" w:type="dxa"/>
            <w:tcBorders>
              <w:top w:val="nil"/>
              <w:left w:val="nil"/>
              <w:bottom w:val="single" w:sz="4" w:space="0" w:color="auto"/>
              <w:right w:val="single" w:sz="4" w:space="0" w:color="auto"/>
            </w:tcBorders>
            <w:shd w:val="clear" w:color="auto" w:fill="FFFFFF"/>
            <w:vAlign w:val="bottom"/>
          </w:tcPr>
          <w:p w14:paraId="48DBBD06" w14:textId="77777777" w:rsidR="00691F87" w:rsidRPr="00EA3660" w:rsidRDefault="00691F87">
            <w:pPr>
              <w:jc w:val="center"/>
              <w:rPr>
                <w:sz w:val="20"/>
                <w:szCs w:val="20"/>
                <w:lang w:val="uk-UA"/>
              </w:rPr>
            </w:pPr>
            <w:r w:rsidRPr="00EA3660">
              <w:rPr>
                <w:sz w:val="20"/>
                <w:szCs w:val="20"/>
                <w:lang w:val="uk-UA"/>
              </w:rPr>
              <w:t>Заходи зі зниження питомих витрат, а також втрат ресурсів</w:t>
            </w:r>
          </w:p>
        </w:tc>
        <w:tc>
          <w:tcPr>
            <w:tcW w:w="1000" w:type="dxa"/>
            <w:tcBorders>
              <w:top w:val="nil"/>
              <w:left w:val="nil"/>
              <w:bottom w:val="single" w:sz="4" w:space="0" w:color="auto"/>
              <w:right w:val="single" w:sz="4" w:space="0" w:color="auto"/>
            </w:tcBorders>
            <w:vAlign w:val="bottom"/>
          </w:tcPr>
          <w:p w14:paraId="30EF7B9A" w14:textId="77777777" w:rsidR="00691F87" w:rsidRPr="00EA3660" w:rsidRDefault="00691F87">
            <w:pPr>
              <w:jc w:val="center"/>
              <w:rPr>
                <w:sz w:val="18"/>
                <w:szCs w:val="18"/>
                <w:lang w:val="uk-UA"/>
              </w:rPr>
            </w:pPr>
            <w:r w:rsidRPr="00EA3660">
              <w:rPr>
                <w:sz w:val="18"/>
                <w:szCs w:val="18"/>
                <w:lang w:val="uk-UA"/>
              </w:rPr>
              <w:t>0,00</w:t>
            </w:r>
          </w:p>
        </w:tc>
        <w:tc>
          <w:tcPr>
            <w:tcW w:w="1361" w:type="dxa"/>
            <w:tcBorders>
              <w:top w:val="nil"/>
              <w:left w:val="nil"/>
              <w:bottom w:val="single" w:sz="4" w:space="0" w:color="auto"/>
              <w:right w:val="single" w:sz="4" w:space="0" w:color="auto"/>
            </w:tcBorders>
            <w:vAlign w:val="bottom"/>
          </w:tcPr>
          <w:p w14:paraId="6E65966A" w14:textId="77777777" w:rsidR="00691F87" w:rsidRPr="00EA3660" w:rsidRDefault="00691F87">
            <w:pPr>
              <w:jc w:val="center"/>
              <w:rPr>
                <w:sz w:val="18"/>
                <w:szCs w:val="18"/>
                <w:lang w:val="uk-UA"/>
              </w:rPr>
            </w:pPr>
            <w:r w:rsidRPr="00EA3660">
              <w:rPr>
                <w:sz w:val="18"/>
                <w:szCs w:val="18"/>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4A4847AF"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51F2E30F"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6DFD9229"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20CE5D9F" w14:textId="77777777" w:rsidTr="00FC17D1">
        <w:tblPrEx>
          <w:tblLook w:val="0000" w:firstRow="0" w:lastRow="0" w:firstColumn="0" w:lastColumn="0" w:noHBand="0" w:noVBand="0"/>
        </w:tblPrEx>
        <w:trPr>
          <w:trHeight w:val="52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4387D051" w14:textId="77777777" w:rsidR="00691F87" w:rsidRPr="00EA3660" w:rsidRDefault="00691F87">
            <w:pPr>
              <w:jc w:val="center"/>
              <w:rPr>
                <w:sz w:val="20"/>
                <w:szCs w:val="20"/>
                <w:lang w:val="uk-UA"/>
              </w:rPr>
            </w:pPr>
            <w:r w:rsidRPr="00EA3660">
              <w:rPr>
                <w:sz w:val="20"/>
                <w:szCs w:val="20"/>
                <w:lang w:val="uk-UA"/>
              </w:rPr>
              <w:lastRenderedPageBreak/>
              <w:t xml:space="preserve">  2.1.2 </w:t>
            </w:r>
          </w:p>
        </w:tc>
        <w:tc>
          <w:tcPr>
            <w:tcW w:w="3146" w:type="dxa"/>
            <w:tcBorders>
              <w:top w:val="nil"/>
              <w:left w:val="nil"/>
              <w:bottom w:val="single" w:sz="4" w:space="0" w:color="auto"/>
              <w:right w:val="single" w:sz="4" w:space="0" w:color="auto"/>
            </w:tcBorders>
            <w:shd w:val="clear" w:color="auto" w:fill="FFFFFF"/>
            <w:vAlign w:val="bottom"/>
          </w:tcPr>
          <w:p w14:paraId="4C4F91FC" w14:textId="77777777" w:rsidR="00691F87" w:rsidRPr="00EA3660" w:rsidRDefault="00691F87">
            <w:pPr>
              <w:jc w:val="center"/>
              <w:rPr>
                <w:sz w:val="20"/>
                <w:szCs w:val="20"/>
                <w:lang w:val="uk-UA"/>
              </w:rPr>
            </w:pPr>
            <w:r w:rsidRPr="00EA3660">
              <w:rPr>
                <w:sz w:val="20"/>
                <w:szCs w:val="20"/>
                <w:lang w:val="uk-UA"/>
              </w:rPr>
              <w:t>Заходи щодо забезпечення  технологічного  обліку ресурсів</w:t>
            </w:r>
          </w:p>
        </w:tc>
        <w:tc>
          <w:tcPr>
            <w:tcW w:w="1000" w:type="dxa"/>
            <w:tcBorders>
              <w:top w:val="nil"/>
              <w:left w:val="nil"/>
              <w:bottom w:val="single" w:sz="4" w:space="0" w:color="auto"/>
              <w:right w:val="single" w:sz="4" w:space="0" w:color="auto"/>
            </w:tcBorders>
            <w:shd w:val="clear" w:color="auto" w:fill="FFFFFF"/>
            <w:noWrap/>
            <w:vAlign w:val="bottom"/>
          </w:tcPr>
          <w:p w14:paraId="23A0533B" w14:textId="77777777" w:rsidR="00691F87" w:rsidRPr="00EA3660" w:rsidRDefault="00691F87">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58A5BA60" w14:textId="77777777" w:rsidR="00691F87" w:rsidRPr="00EA3660" w:rsidRDefault="00691F87">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68EBDAB3"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3B31FF76"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08222411"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1CB4ABA4" w14:textId="77777777" w:rsidTr="00FC17D1">
        <w:tblPrEx>
          <w:tblLook w:val="0000" w:firstRow="0" w:lastRow="0" w:firstColumn="0" w:lastColumn="0" w:noHBand="0" w:noVBand="0"/>
        </w:tblPrEx>
        <w:trPr>
          <w:trHeight w:val="52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27EA4E24" w14:textId="77777777" w:rsidR="00691F87" w:rsidRPr="00EA3660" w:rsidRDefault="00691F87">
            <w:pPr>
              <w:jc w:val="center"/>
              <w:rPr>
                <w:sz w:val="20"/>
                <w:szCs w:val="20"/>
                <w:lang w:val="uk-UA"/>
              </w:rPr>
            </w:pPr>
            <w:r w:rsidRPr="00EA3660">
              <w:rPr>
                <w:sz w:val="20"/>
                <w:szCs w:val="20"/>
                <w:lang w:val="uk-UA"/>
              </w:rPr>
              <w:t xml:space="preserve">  2.1.3</w:t>
            </w:r>
          </w:p>
        </w:tc>
        <w:tc>
          <w:tcPr>
            <w:tcW w:w="3146" w:type="dxa"/>
            <w:tcBorders>
              <w:top w:val="nil"/>
              <w:left w:val="nil"/>
              <w:bottom w:val="single" w:sz="4" w:space="0" w:color="auto"/>
              <w:right w:val="single" w:sz="4" w:space="0" w:color="auto"/>
            </w:tcBorders>
            <w:shd w:val="clear" w:color="auto" w:fill="FFFFFF"/>
            <w:vAlign w:val="bottom"/>
          </w:tcPr>
          <w:p w14:paraId="62C48974" w14:textId="77777777" w:rsidR="00691F87" w:rsidRPr="00EA3660" w:rsidRDefault="00691F87">
            <w:pPr>
              <w:jc w:val="center"/>
              <w:rPr>
                <w:sz w:val="20"/>
                <w:szCs w:val="20"/>
                <w:lang w:val="uk-UA"/>
              </w:rPr>
            </w:pPr>
            <w:r w:rsidRPr="00EA3660">
              <w:rPr>
                <w:sz w:val="20"/>
                <w:szCs w:val="20"/>
                <w:lang w:val="uk-UA"/>
              </w:rPr>
              <w:t>Заходи щодо зменшення понаднормових втрат у теплових мережах</w:t>
            </w:r>
          </w:p>
        </w:tc>
        <w:tc>
          <w:tcPr>
            <w:tcW w:w="1000" w:type="dxa"/>
            <w:tcBorders>
              <w:top w:val="nil"/>
              <w:left w:val="nil"/>
              <w:bottom w:val="single" w:sz="4" w:space="0" w:color="auto"/>
              <w:right w:val="single" w:sz="4" w:space="0" w:color="auto"/>
            </w:tcBorders>
            <w:shd w:val="clear" w:color="auto" w:fill="FFFFFF"/>
            <w:noWrap/>
            <w:vAlign w:val="bottom"/>
          </w:tcPr>
          <w:p w14:paraId="28DA00D5" w14:textId="77777777" w:rsidR="00691F87" w:rsidRPr="00EA3660" w:rsidRDefault="00691F87">
            <w:pPr>
              <w:jc w:val="center"/>
              <w:rPr>
                <w:sz w:val="18"/>
                <w:szCs w:val="18"/>
                <w:lang w:val="uk-UA"/>
              </w:rPr>
            </w:pPr>
            <w:r w:rsidRPr="00EA3660">
              <w:rPr>
                <w:sz w:val="18"/>
                <w:szCs w:val="18"/>
                <w:lang w:val="uk-UA"/>
              </w:rPr>
              <w:t>3740,06</w:t>
            </w:r>
          </w:p>
        </w:tc>
        <w:tc>
          <w:tcPr>
            <w:tcW w:w="1361" w:type="dxa"/>
            <w:tcBorders>
              <w:top w:val="nil"/>
              <w:left w:val="nil"/>
              <w:bottom w:val="single" w:sz="4" w:space="0" w:color="auto"/>
              <w:right w:val="single" w:sz="4" w:space="0" w:color="auto"/>
            </w:tcBorders>
            <w:shd w:val="clear" w:color="auto" w:fill="FFFFFF"/>
            <w:noWrap/>
            <w:vAlign w:val="bottom"/>
          </w:tcPr>
          <w:p w14:paraId="4E5EAF1D" w14:textId="77777777" w:rsidR="00691F87" w:rsidRPr="00EA3660" w:rsidRDefault="00691F87">
            <w:pPr>
              <w:jc w:val="center"/>
              <w:rPr>
                <w:sz w:val="18"/>
                <w:szCs w:val="18"/>
                <w:lang w:val="uk-UA"/>
              </w:rPr>
            </w:pPr>
            <w:r w:rsidRPr="00EA3660">
              <w:rPr>
                <w:sz w:val="18"/>
                <w:szCs w:val="18"/>
                <w:lang w:val="uk-UA"/>
              </w:rPr>
              <w:t>3740,06</w:t>
            </w:r>
          </w:p>
        </w:tc>
        <w:tc>
          <w:tcPr>
            <w:tcW w:w="1260" w:type="dxa"/>
            <w:tcBorders>
              <w:top w:val="nil"/>
              <w:left w:val="nil"/>
              <w:bottom w:val="single" w:sz="4" w:space="0" w:color="auto"/>
              <w:right w:val="single" w:sz="4" w:space="0" w:color="auto"/>
            </w:tcBorders>
            <w:shd w:val="clear" w:color="auto" w:fill="FFFFFF"/>
            <w:noWrap/>
            <w:vAlign w:val="bottom"/>
          </w:tcPr>
          <w:p w14:paraId="2170CD2B" w14:textId="77777777" w:rsidR="00691F87" w:rsidRPr="00EA3660" w:rsidRDefault="00691F87">
            <w:pPr>
              <w:jc w:val="center"/>
              <w:rPr>
                <w:sz w:val="20"/>
                <w:szCs w:val="20"/>
                <w:lang w:val="uk-UA"/>
              </w:rPr>
            </w:pPr>
            <w:r w:rsidRPr="00EA3660">
              <w:rPr>
                <w:sz w:val="20"/>
                <w:szCs w:val="20"/>
                <w:lang w:val="uk-UA"/>
              </w:rPr>
              <w:t> </w:t>
            </w:r>
          </w:p>
        </w:tc>
        <w:tc>
          <w:tcPr>
            <w:tcW w:w="1565" w:type="dxa"/>
            <w:tcBorders>
              <w:top w:val="nil"/>
              <w:left w:val="nil"/>
              <w:bottom w:val="single" w:sz="4" w:space="0" w:color="auto"/>
              <w:right w:val="single" w:sz="4" w:space="0" w:color="auto"/>
            </w:tcBorders>
            <w:shd w:val="clear" w:color="auto" w:fill="FFFFFF"/>
            <w:noWrap/>
            <w:vAlign w:val="bottom"/>
          </w:tcPr>
          <w:p w14:paraId="7F7BB818" w14:textId="77777777" w:rsidR="00691F87" w:rsidRPr="00EA3660" w:rsidRDefault="00691F87">
            <w:pPr>
              <w:jc w:val="center"/>
              <w:rPr>
                <w:sz w:val="20"/>
                <w:szCs w:val="20"/>
                <w:lang w:val="uk-UA"/>
              </w:rPr>
            </w:pPr>
            <w:r w:rsidRPr="00EA3660">
              <w:rPr>
                <w:sz w:val="20"/>
                <w:szCs w:val="20"/>
                <w:lang w:val="uk-UA"/>
              </w:rPr>
              <w:t> </w:t>
            </w:r>
          </w:p>
        </w:tc>
        <w:tc>
          <w:tcPr>
            <w:tcW w:w="1559" w:type="dxa"/>
            <w:gridSpan w:val="3"/>
            <w:tcBorders>
              <w:top w:val="nil"/>
              <w:left w:val="nil"/>
              <w:bottom w:val="single" w:sz="4" w:space="0" w:color="auto"/>
              <w:right w:val="single" w:sz="4" w:space="0" w:color="auto"/>
            </w:tcBorders>
            <w:shd w:val="clear" w:color="auto" w:fill="FFFFFF"/>
            <w:noWrap/>
            <w:vAlign w:val="bottom"/>
          </w:tcPr>
          <w:p w14:paraId="485269E1" w14:textId="77777777" w:rsidR="00691F87" w:rsidRPr="00EA3660" w:rsidRDefault="00691F87">
            <w:pPr>
              <w:jc w:val="center"/>
              <w:rPr>
                <w:sz w:val="20"/>
                <w:szCs w:val="20"/>
                <w:lang w:val="uk-UA"/>
              </w:rPr>
            </w:pPr>
            <w:r w:rsidRPr="00EA3660">
              <w:rPr>
                <w:sz w:val="20"/>
                <w:szCs w:val="20"/>
                <w:lang w:val="uk-UA"/>
              </w:rPr>
              <w:t> </w:t>
            </w:r>
          </w:p>
        </w:tc>
      </w:tr>
      <w:tr w:rsidR="00691F87" w:rsidRPr="00EA3660" w14:paraId="59020128" w14:textId="77777777" w:rsidTr="00FC17D1">
        <w:tblPrEx>
          <w:tblLook w:val="0000" w:firstRow="0" w:lastRow="0" w:firstColumn="0" w:lastColumn="0" w:noHBand="0" w:noVBand="0"/>
        </w:tblPrEx>
        <w:trPr>
          <w:trHeight w:val="25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5A297051" w14:textId="77777777" w:rsidR="00691F87" w:rsidRPr="00EA3660" w:rsidRDefault="00691F87">
            <w:pPr>
              <w:jc w:val="center"/>
              <w:rPr>
                <w:sz w:val="20"/>
                <w:szCs w:val="20"/>
                <w:lang w:val="uk-UA"/>
              </w:rPr>
            </w:pPr>
            <w:r w:rsidRPr="00EA3660">
              <w:rPr>
                <w:sz w:val="20"/>
                <w:szCs w:val="20"/>
                <w:lang w:val="uk-UA"/>
              </w:rPr>
              <w:t xml:space="preserve">  2.1.3</w:t>
            </w:r>
          </w:p>
        </w:tc>
        <w:tc>
          <w:tcPr>
            <w:tcW w:w="3146" w:type="dxa"/>
            <w:tcBorders>
              <w:top w:val="nil"/>
              <w:left w:val="nil"/>
              <w:bottom w:val="single" w:sz="4" w:space="0" w:color="auto"/>
              <w:right w:val="single" w:sz="4" w:space="0" w:color="auto"/>
            </w:tcBorders>
            <w:shd w:val="clear" w:color="auto" w:fill="FFFFFF"/>
            <w:vAlign w:val="bottom"/>
          </w:tcPr>
          <w:p w14:paraId="02C6C70B" w14:textId="77777777" w:rsidR="00691F87" w:rsidRPr="00EA3660" w:rsidRDefault="00691F87">
            <w:pPr>
              <w:jc w:val="center"/>
              <w:rPr>
                <w:sz w:val="20"/>
                <w:szCs w:val="20"/>
                <w:lang w:val="uk-UA"/>
              </w:rPr>
            </w:pPr>
            <w:r w:rsidRPr="00EA3660">
              <w:rPr>
                <w:sz w:val="20"/>
                <w:szCs w:val="20"/>
                <w:lang w:val="uk-UA"/>
              </w:rPr>
              <w:t>Інші заходи</w:t>
            </w:r>
          </w:p>
        </w:tc>
        <w:tc>
          <w:tcPr>
            <w:tcW w:w="1000" w:type="dxa"/>
            <w:tcBorders>
              <w:top w:val="nil"/>
              <w:left w:val="nil"/>
              <w:bottom w:val="single" w:sz="4" w:space="0" w:color="auto"/>
              <w:right w:val="single" w:sz="4" w:space="0" w:color="auto"/>
            </w:tcBorders>
            <w:shd w:val="clear" w:color="auto" w:fill="FFFFFF"/>
            <w:noWrap/>
            <w:vAlign w:val="bottom"/>
          </w:tcPr>
          <w:p w14:paraId="1ECEAEE4" w14:textId="77777777" w:rsidR="00691F87" w:rsidRPr="00EA3660" w:rsidRDefault="00691F87">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7A1815A7" w14:textId="77777777" w:rsidR="00691F87" w:rsidRPr="00EA3660" w:rsidRDefault="00691F87">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09039AB0"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6A51FE85"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669E1113"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39E724E6" w14:textId="77777777" w:rsidTr="00FC17D1">
        <w:tblPrEx>
          <w:tblLook w:val="0000" w:firstRow="0" w:lastRow="0" w:firstColumn="0" w:lastColumn="0" w:noHBand="0" w:noVBand="0"/>
        </w:tblPrEx>
        <w:trPr>
          <w:trHeight w:val="31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3CF35404" w14:textId="77777777" w:rsidR="00691F87" w:rsidRPr="00EA3660" w:rsidRDefault="00691F87">
            <w:pPr>
              <w:jc w:val="center"/>
              <w:rPr>
                <w:b/>
                <w:bCs/>
                <w:sz w:val="20"/>
                <w:szCs w:val="20"/>
                <w:lang w:val="uk-UA"/>
              </w:rPr>
            </w:pPr>
            <w:r w:rsidRPr="00EA3660">
              <w:rPr>
                <w:b/>
                <w:bCs/>
                <w:sz w:val="20"/>
                <w:szCs w:val="20"/>
                <w:lang w:val="uk-UA"/>
              </w:rPr>
              <w:t> </w:t>
            </w:r>
          </w:p>
        </w:tc>
        <w:tc>
          <w:tcPr>
            <w:tcW w:w="3146" w:type="dxa"/>
            <w:tcBorders>
              <w:top w:val="nil"/>
              <w:left w:val="nil"/>
              <w:bottom w:val="single" w:sz="4" w:space="0" w:color="auto"/>
              <w:right w:val="single" w:sz="4" w:space="0" w:color="auto"/>
            </w:tcBorders>
            <w:shd w:val="clear" w:color="auto" w:fill="FFFFFF"/>
            <w:vAlign w:val="bottom"/>
          </w:tcPr>
          <w:p w14:paraId="5DEAFA4A" w14:textId="77777777" w:rsidR="00691F87" w:rsidRPr="00EA3660" w:rsidRDefault="00691F87">
            <w:pPr>
              <w:jc w:val="center"/>
              <w:rPr>
                <w:b/>
                <w:bCs/>
                <w:sz w:val="20"/>
                <w:szCs w:val="20"/>
                <w:lang w:val="uk-UA"/>
              </w:rPr>
            </w:pPr>
            <w:r w:rsidRPr="00EA3660">
              <w:rPr>
                <w:b/>
                <w:bCs/>
                <w:sz w:val="20"/>
                <w:szCs w:val="20"/>
                <w:lang w:val="uk-UA"/>
              </w:rPr>
              <w:t>Усього за пунктом 2.1</w:t>
            </w:r>
          </w:p>
        </w:tc>
        <w:tc>
          <w:tcPr>
            <w:tcW w:w="1000" w:type="dxa"/>
            <w:tcBorders>
              <w:top w:val="nil"/>
              <w:left w:val="nil"/>
              <w:bottom w:val="single" w:sz="4" w:space="0" w:color="auto"/>
              <w:right w:val="single" w:sz="4" w:space="0" w:color="auto"/>
            </w:tcBorders>
            <w:shd w:val="clear" w:color="auto" w:fill="FFFFFF"/>
            <w:noWrap/>
            <w:vAlign w:val="bottom"/>
          </w:tcPr>
          <w:p w14:paraId="1A90C4BF" w14:textId="77777777" w:rsidR="00691F87" w:rsidRPr="00EA3660" w:rsidRDefault="00691F87">
            <w:pPr>
              <w:jc w:val="center"/>
              <w:rPr>
                <w:b/>
                <w:sz w:val="18"/>
                <w:szCs w:val="18"/>
                <w:lang w:val="uk-UA"/>
              </w:rPr>
            </w:pPr>
            <w:r w:rsidRPr="00EA3660">
              <w:rPr>
                <w:b/>
                <w:sz w:val="18"/>
                <w:szCs w:val="18"/>
                <w:lang w:val="uk-UA"/>
              </w:rPr>
              <w:t>3740,06</w:t>
            </w:r>
          </w:p>
        </w:tc>
        <w:tc>
          <w:tcPr>
            <w:tcW w:w="1361" w:type="dxa"/>
            <w:tcBorders>
              <w:top w:val="nil"/>
              <w:left w:val="nil"/>
              <w:bottom w:val="single" w:sz="4" w:space="0" w:color="auto"/>
              <w:right w:val="single" w:sz="4" w:space="0" w:color="auto"/>
            </w:tcBorders>
            <w:shd w:val="clear" w:color="auto" w:fill="FFFFFF"/>
            <w:noWrap/>
            <w:vAlign w:val="bottom"/>
          </w:tcPr>
          <w:p w14:paraId="3ED8A163" w14:textId="77777777" w:rsidR="00691F87" w:rsidRPr="00EA3660" w:rsidRDefault="00691F87">
            <w:pPr>
              <w:jc w:val="center"/>
              <w:rPr>
                <w:b/>
                <w:sz w:val="18"/>
                <w:szCs w:val="18"/>
                <w:lang w:val="uk-UA"/>
              </w:rPr>
            </w:pPr>
            <w:r w:rsidRPr="00EA3660">
              <w:rPr>
                <w:b/>
                <w:sz w:val="18"/>
                <w:szCs w:val="18"/>
                <w:lang w:val="uk-UA"/>
              </w:rPr>
              <w:t>3740,06</w:t>
            </w:r>
          </w:p>
        </w:tc>
        <w:tc>
          <w:tcPr>
            <w:tcW w:w="1260" w:type="dxa"/>
            <w:tcBorders>
              <w:top w:val="nil"/>
              <w:left w:val="nil"/>
              <w:bottom w:val="single" w:sz="4" w:space="0" w:color="auto"/>
              <w:right w:val="single" w:sz="4" w:space="0" w:color="auto"/>
            </w:tcBorders>
            <w:shd w:val="clear" w:color="auto" w:fill="FFFFFF"/>
            <w:noWrap/>
            <w:vAlign w:val="bottom"/>
          </w:tcPr>
          <w:p w14:paraId="17B4302E" w14:textId="77777777" w:rsidR="00691F87" w:rsidRPr="00EA3660" w:rsidRDefault="00691F87">
            <w:pPr>
              <w:jc w:val="center"/>
              <w:rPr>
                <w:b/>
                <w:bCs/>
                <w:sz w:val="20"/>
                <w:szCs w:val="20"/>
                <w:lang w:val="uk-UA"/>
              </w:rPr>
            </w:pPr>
            <w:r w:rsidRPr="00EA3660">
              <w:rPr>
                <w:b/>
                <w:bCs/>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76A906AF" w14:textId="77777777" w:rsidR="00691F87" w:rsidRPr="00EA3660" w:rsidRDefault="00691F87">
            <w:pPr>
              <w:jc w:val="center"/>
              <w:rPr>
                <w:b/>
                <w:bCs/>
                <w:sz w:val="20"/>
                <w:szCs w:val="20"/>
                <w:lang w:val="uk-UA"/>
              </w:rPr>
            </w:pPr>
            <w:r w:rsidRPr="00EA3660">
              <w:rPr>
                <w:b/>
                <w:bCs/>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4D726DB2" w14:textId="77777777" w:rsidR="00691F87" w:rsidRPr="00EA3660" w:rsidRDefault="00691F87">
            <w:pPr>
              <w:jc w:val="center"/>
              <w:rPr>
                <w:b/>
                <w:bCs/>
                <w:sz w:val="20"/>
                <w:szCs w:val="20"/>
                <w:lang w:val="uk-UA"/>
              </w:rPr>
            </w:pPr>
            <w:r w:rsidRPr="00EA3660">
              <w:rPr>
                <w:b/>
                <w:bCs/>
                <w:sz w:val="20"/>
                <w:szCs w:val="20"/>
                <w:lang w:val="uk-UA"/>
              </w:rPr>
              <w:t>0,00</w:t>
            </w:r>
          </w:p>
        </w:tc>
      </w:tr>
      <w:tr w:rsidR="00691F87" w:rsidRPr="00EA3660" w14:paraId="79172FCA" w14:textId="77777777" w:rsidTr="00FC17D1">
        <w:tblPrEx>
          <w:tblLook w:val="0000" w:firstRow="0" w:lastRow="0" w:firstColumn="0" w:lastColumn="0" w:noHBand="0" w:noVBand="0"/>
        </w:tblPrEx>
        <w:trPr>
          <w:trHeight w:val="40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737F6039" w14:textId="77777777" w:rsidR="00691F87" w:rsidRPr="00EA3660" w:rsidRDefault="00691F87">
            <w:pPr>
              <w:jc w:val="center"/>
              <w:rPr>
                <w:sz w:val="20"/>
                <w:szCs w:val="20"/>
                <w:lang w:val="uk-UA"/>
              </w:rPr>
            </w:pPr>
            <w:r w:rsidRPr="00EA3660">
              <w:rPr>
                <w:sz w:val="20"/>
                <w:szCs w:val="20"/>
                <w:lang w:val="uk-UA"/>
              </w:rPr>
              <w:t xml:space="preserve">  2.2</w:t>
            </w:r>
          </w:p>
        </w:tc>
        <w:tc>
          <w:tcPr>
            <w:tcW w:w="9891" w:type="dxa"/>
            <w:gridSpan w:val="8"/>
            <w:tcBorders>
              <w:top w:val="single" w:sz="4" w:space="0" w:color="auto"/>
              <w:left w:val="nil"/>
              <w:bottom w:val="single" w:sz="4" w:space="0" w:color="auto"/>
              <w:right w:val="single" w:sz="4" w:space="0" w:color="000000"/>
            </w:tcBorders>
            <w:shd w:val="clear" w:color="auto" w:fill="FFFFFF"/>
            <w:vAlign w:val="center"/>
          </w:tcPr>
          <w:p w14:paraId="789B4E49" w14:textId="77777777" w:rsidR="00691F87" w:rsidRPr="00EA3660" w:rsidRDefault="00691F87">
            <w:pPr>
              <w:jc w:val="center"/>
              <w:rPr>
                <w:b/>
                <w:bCs/>
                <w:sz w:val="20"/>
                <w:szCs w:val="20"/>
                <w:lang w:val="uk-UA"/>
              </w:rPr>
            </w:pPr>
            <w:r w:rsidRPr="00EA3660">
              <w:rPr>
                <w:b/>
                <w:bCs/>
                <w:sz w:val="20"/>
                <w:szCs w:val="20"/>
                <w:lang w:val="uk-UA"/>
              </w:rPr>
              <w:t xml:space="preserve">Інші заходи , з урахуванням:  </w:t>
            </w:r>
          </w:p>
        </w:tc>
      </w:tr>
      <w:tr w:rsidR="00691F87" w:rsidRPr="00EA3660" w14:paraId="5DC515B6" w14:textId="77777777" w:rsidTr="00FC17D1">
        <w:tblPrEx>
          <w:tblLook w:val="0000" w:firstRow="0" w:lastRow="0" w:firstColumn="0" w:lastColumn="0" w:noHBand="0" w:noVBand="0"/>
        </w:tblPrEx>
        <w:trPr>
          <w:trHeight w:val="645"/>
        </w:trPr>
        <w:tc>
          <w:tcPr>
            <w:tcW w:w="1068" w:type="dxa"/>
            <w:gridSpan w:val="2"/>
            <w:tcBorders>
              <w:top w:val="nil"/>
              <w:left w:val="single" w:sz="4" w:space="0" w:color="auto"/>
              <w:bottom w:val="single" w:sz="4" w:space="0" w:color="auto"/>
              <w:right w:val="single" w:sz="4" w:space="0" w:color="auto"/>
            </w:tcBorders>
            <w:shd w:val="clear" w:color="auto" w:fill="FFFFFF"/>
            <w:vAlign w:val="center"/>
          </w:tcPr>
          <w:p w14:paraId="09916088" w14:textId="77777777" w:rsidR="00691F87" w:rsidRPr="00EA3660" w:rsidRDefault="00691F87">
            <w:pPr>
              <w:jc w:val="center"/>
              <w:rPr>
                <w:sz w:val="20"/>
                <w:szCs w:val="20"/>
                <w:lang w:val="uk-UA"/>
              </w:rPr>
            </w:pPr>
            <w:r w:rsidRPr="00EA3660">
              <w:rPr>
                <w:sz w:val="20"/>
                <w:szCs w:val="20"/>
                <w:lang w:val="uk-UA"/>
              </w:rPr>
              <w:t xml:space="preserve"> 2.2.1</w:t>
            </w:r>
          </w:p>
        </w:tc>
        <w:tc>
          <w:tcPr>
            <w:tcW w:w="3146" w:type="dxa"/>
            <w:tcBorders>
              <w:top w:val="nil"/>
              <w:left w:val="nil"/>
              <w:bottom w:val="single" w:sz="4" w:space="0" w:color="auto"/>
              <w:right w:val="single" w:sz="4" w:space="0" w:color="auto"/>
            </w:tcBorders>
            <w:shd w:val="clear" w:color="auto" w:fill="FFFFFF"/>
            <w:vAlign w:val="bottom"/>
          </w:tcPr>
          <w:p w14:paraId="2930F688" w14:textId="77777777" w:rsidR="00691F87" w:rsidRPr="00EA3660" w:rsidRDefault="00691F87">
            <w:pPr>
              <w:jc w:val="center"/>
              <w:rPr>
                <w:sz w:val="20"/>
                <w:szCs w:val="20"/>
                <w:lang w:val="uk-UA"/>
              </w:rPr>
            </w:pPr>
            <w:r w:rsidRPr="00EA3660">
              <w:rPr>
                <w:sz w:val="20"/>
                <w:szCs w:val="20"/>
                <w:lang w:val="uk-UA"/>
              </w:rPr>
              <w:t>Заходи зі зниження питомих витрат, а також втрат ресурсів</w:t>
            </w:r>
          </w:p>
        </w:tc>
        <w:tc>
          <w:tcPr>
            <w:tcW w:w="1000" w:type="dxa"/>
            <w:tcBorders>
              <w:top w:val="nil"/>
              <w:left w:val="nil"/>
              <w:bottom w:val="single" w:sz="4" w:space="0" w:color="auto"/>
              <w:right w:val="single" w:sz="4" w:space="0" w:color="auto"/>
            </w:tcBorders>
            <w:vAlign w:val="bottom"/>
          </w:tcPr>
          <w:p w14:paraId="566E90ED" w14:textId="77777777" w:rsidR="00691F87" w:rsidRPr="00EA3660" w:rsidRDefault="00691F87">
            <w:pPr>
              <w:jc w:val="center"/>
              <w:rPr>
                <w:sz w:val="18"/>
                <w:szCs w:val="18"/>
                <w:lang w:val="uk-UA"/>
              </w:rPr>
            </w:pPr>
            <w:r w:rsidRPr="00EA3660">
              <w:rPr>
                <w:sz w:val="18"/>
                <w:szCs w:val="18"/>
                <w:lang w:val="uk-UA"/>
              </w:rPr>
              <w:t>0,000</w:t>
            </w:r>
          </w:p>
        </w:tc>
        <w:tc>
          <w:tcPr>
            <w:tcW w:w="1361" w:type="dxa"/>
            <w:tcBorders>
              <w:top w:val="nil"/>
              <w:left w:val="nil"/>
              <w:bottom w:val="single" w:sz="4" w:space="0" w:color="auto"/>
              <w:right w:val="single" w:sz="4" w:space="0" w:color="auto"/>
            </w:tcBorders>
            <w:vAlign w:val="bottom"/>
          </w:tcPr>
          <w:p w14:paraId="6ABAC5E9" w14:textId="77777777" w:rsidR="00691F87" w:rsidRPr="00EA3660" w:rsidRDefault="00691F87">
            <w:pPr>
              <w:jc w:val="center"/>
              <w:rPr>
                <w:sz w:val="18"/>
                <w:szCs w:val="18"/>
                <w:lang w:val="uk-UA"/>
              </w:rPr>
            </w:pPr>
            <w:r w:rsidRPr="00EA3660">
              <w:rPr>
                <w:sz w:val="18"/>
                <w:szCs w:val="18"/>
                <w:lang w:val="uk-UA"/>
              </w:rPr>
              <w:t>0,000</w:t>
            </w:r>
          </w:p>
        </w:tc>
        <w:tc>
          <w:tcPr>
            <w:tcW w:w="1260" w:type="dxa"/>
            <w:tcBorders>
              <w:top w:val="nil"/>
              <w:left w:val="nil"/>
              <w:bottom w:val="single" w:sz="4" w:space="0" w:color="auto"/>
              <w:right w:val="single" w:sz="4" w:space="0" w:color="auto"/>
            </w:tcBorders>
            <w:vAlign w:val="bottom"/>
          </w:tcPr>
          <w:p w14:paraId="1A47787A" w14:textId="77777777" w:rsidR="00691F87" w:rsidRPr="00EA3660" w:rsidRDefault="00691F87">
            <w:pPr>
              <w:jc w:val="center"/>
              <w:rPr>
                <w:sz w:val="18"/>
                <w:szCs w:val="18"/>
                <w:lang w:val="uk-UA"/>
              </w:rPr>
            </w:pPr>
            <w:r w:rsidRPr="00EA3660">
              <w:rPr>
                <w:sz w:val="18"/>
                <w:szCs w:val="18"/>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42E5AB53"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7FEA622B"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3E0EEC40" w14:textId="77777777" w:rsidTr="00FC17D1">
        <w:tblPrEx>
          <w:tblLook w:val="0000" w:firstRow="0" w:lastRow="0" w:firstColumn="0" w:lastColumn="0" w:noHBand="0" w:noVBand="0"/>
        </w:tblPrEx>
        <w:trPr>
          <w:trHeight w:val="495"/>
        </w:trPr>
        <w:tc>
          <w:tcPr>
            <w:tcW w:w="1068" w:type="dxa"/>
            <w:gridSpan w:val="2"/>
            <w:tcBorders>
              <w:top w:val="nil"/>
              <w:left w:val="single" w:sz="4" w:space="0" w:color="auto"/>
              <w:bottom w:val="single" w:sz="4" w:space="0" w:color="auto"/>
              <w:right w:val="single" w:sz="4" w:space="0" w:color="auto"/>
            </w:tcBorders>
            <w:shd w:val="clear" w:color="auto" w:fill="FFFFFF"/>
            <w:vAlign w:val="center"/>
          </w:tcPr>
          <w:p w14:paraId="6CDEDE53" w14:textId="77777777" w:rsidR="00691F87" w:rsidRPr="00EA3660" w:rsidRDefault="00691F87">
            <w:pPr>
              <w:jc w:val="center"/>
              <w:rPr>
                <w:sz w:val="20"/>
                <w:szCs w:val="20"/>
                <w:lang w:val="uk-UA"/>
              </w:rPr>
            </w:pPr>
            <w:r w:rsidRPr="00EA3660">
              <w:rPr>
                <w:sz w:val="20"/>
                <w:szCs w:val="20"/>
                <w:lang w:val="uk-UA"/>
              </w:rPr>
              <w:t xml:space="preserve"> 2.2.2</w:t>
            </w:r>
          </w:p>
        </w:tc>
        <w:tc>
          <w:tcPr>
            <w:tcW w:w="3146" w:type="dxa"/>
            <w:tcBorders>
              <w:top w:val="nil"/>
              <w:left w:val="nil"/>
              <w:bottom w:val="single" w:sz="4" w:space="0" w:color="auto"/>
              <w:right w:val="single" w:sz="4" w:space="0" w:color="auto"/>
            </w:tcBorders>
            <w:shd w:val="clear" w:color="auto" w:fill="FFFFFF"/>
            <w:vAlign w:val="bottom"/>
          </w:tcPr>
          <w:p w14:paraId="3D0415FB" w14:textId="77777777" w:rsidR="00691F87" w:rsidRPr="00EA3660" w:rsidRDefault="00691F87">
            <w:pPr>
              <w:jc w:val="center"/>
              <w:rPr>
                <w:sz w:val="20"/>
                <w:szCs w:val="20"/>
                <w:lang w:val="uk-UA"/>
              </w:rPr>
            </w:pPr>
            <w:r w:rsidRPr="00EA3660">
              <w:rPr>
                <w:sz w:val="20"/>
                <w:szCs w:val="20"/>
                <w:lang w:val="uk-UA"/>
              </w:rPr>
              <w:t>Заходи щодо забезпечення  технологічного  обліку ресурсів</w:t>
            </w:r>
          </w:p>
        </w:tc>
        <w:tc>
          <w:tcPr>
            <w:tcW w:w="1000" w:type="dxa"/>
            <w:tcBorders>
              <w:top w:val="nil"/>
              <w:left w:val="nil"/>
              <w:bottom w:val="single" w:sz="4" w:space="0" w:color="auto"/>
              <w:right w:val="single" w:sz="4" w:space="0" w:color="auto"/>
            </w:tcBorders>
            <w:noWrap/>
            <w:vAlign w:val="bottom"/>
          </w:tcPr>
          <w:p w14:paraId="60CC1386" w14:textId="77777777" w:rsidR="00691F87" w:rsidRPr="00EA3660" w:rsidRDefault="00691F87">
            <w:pPr>
              <w:jc w:val="center"/>
              <w:rPr>
                <w:sz w:val="18"/>
                <w:szCs w:val="18"/>
                <w:lang w:val="uk-UA"/>
              </w:rPr>
            </w:pPr>
            <w:r w:rsidRPr="00EA3660">
              <w:rPr>
                <w:sz w:val="18"/>
                <w:szCs w:val="18"/>
                <w:lang w:val="uk-UA"/>
              </w:rPr>
              <w:t>0,00</w:t>
            </w:r>
          </w:p>
        </w:tc>
        <w:tc>
          <w:tcPr>
            <w:tcW w:w="1361" w:type="dxa"/>
            <w:tcBorders>
              <w:top w:val="nil"/>
              <w:left w:val="nil"/>
              <w:bottom w:val="single" w:sz="4" w:space="0" w:color="auto"/>
              <w:right w:val="single" w:sz="4" w:space="0" w:color="auto"/>
            </w:tcBorders>
            <w:vAlign w:val="bottom"/>
          </w:tcPr>
          <w:p w14:paraId="1015F79D" w14:textId="77777777" w:rsidR="00691F87" w:rsidRPr="00EA3660" w:rsidRDefault="00691F87">
            <w:pPr>
              <w:jc w:val="center"/>
              <w:rPr>
                <w:sz w:val="18"/>
                <w:szCs w:val="18"/>
                <w:lang w:val="uk-UA"/>
              </w:rPr>
            </w:pPr>
            <w:r w:rsidRPr="00EA3660">
              <w:rPr>
                <w:sz w:val="18"/>
                <w:szCs w:val="18"/>
                <w:lang w:val="uk-UA"/>
              </w:rPr>
              <w:t>0,00</w:t>
            </w:r>
          </w:p>
        </w:tc>
        <w:tc>
          <w:tcPr>
            <w:tcW w:w="1260" w:type="dxa"/>
            <w:tcBorders>
              <w:top w:val="nil"/>
              <w:left w:val="nil"/>
              <w:bottom w:val="single" w:sz="4" w:space="0" w:color="auto"/>
              <w:right w:val="single" w:sz="4" w:space="0" w:color="auto"/>
            </w:tcBorders>
            <w:vAlign w:val="bottom"/>
          </w:tcPr>
          <w:p w14:paraId="35C90625" w14:textId="77777777" w:rsidR="00691F87" w:rsidRPr="00EA3660" w:rsidRDefault="00691F87">
            <w:pPr>
              <w:jc w:val="center"/>
              <w:rPr>
                <w:sz w:val="18"/>
                <w:szCs w:val="18"/>
                <w:lang w:val="uk-UA"/>
              </w:rPr>
            </w:pPr>
            <w:r w:rsidRPr="00EA3660">
              <w:rPr>
                <w:sz w:val="18"/>
                <w:szCs w:val="18"/>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7BFD978C"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4AABDB75"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2800A263" w14:textId="77777777" w:rsidTr="00FC17D1">
        <w:tblPrEx>
          <w:tblLook w:val="0000" w:firstRow="0" w:lastRow="0" w:firstColumn="0" w:lastColumn="0" w:noHBand="0" w:noVBand="0"/>
        </w:tblPrEx>
        <w:trPr>
          <w:trHeight w:val="52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5D8A176F" w14:textId="77777777" w:rsidR="00691F87" w:rsidRPr="00EA3660" w:rsidRDefault="00691F87">
            <w:pPr>
              <w:jc w:val="center"/>
              <w:rPr>
                <w:sz w:val="20"/>
                <w:szCs w:val="20"/>
                <w:lang w:val="uk-UA"/>
              </w:rPr>
            </w:pPr>
            <w:r w:rsidRPr="00EA3660">
              <w:rPr>
                <w:sz w:val="20"/>
                <w:szCs w:val="20"/>
                <w:lang w:val="uk-UA"/>
              </w:rPr>
              <w:t xml:space="preserve"> 2.2.3</w:t>
            </w:r>
          </w:p>
        </w:tc>
        <w:tc>
          <w:tcPr>
            <w:tcW w:w="3146" w:type="dxa"/>
            <w:tcBorders>
              <w:top w:val="nil"/>
              <w:left w:val="nil"/>
              <w:bottom w:val="single" w:sz="4" w:space="0" w:color="auto"/>
              <w:right w:val="single" w:sz="4" w:space="0" w:color="auto"/>
            </w:tcBorders>
            <w:shd w:val="clear" w:color="auto" w:fill="FFFFFF"/>
            <w:vAlign w:val="bottom"/>
          </w:tcPr>
          <w:p w14:paraId="15B1E268" w14:textId="77777777" w:rsidR="00691F87" w:rsidRPr="00EA3660" w:rsidRDefault="00691F87">
            <w:pPr>
              <w:jc w:val="center"/>
              <w:rPr>
                <w:sz w:val="20"/>
                <w:szCs w:val="20"/>
                <w:lang w:val="uk-UA"/>
              </w:rPr>
            </w:pPr>
            <w:r w:rsidRPr="00EA3660">
              <w:rPr>
                <w:sz w:val="20"/>
                <w:szCs w:val="20"/>
                <w:lang w:val="uk-UA"/>
              </w:rPr>
              <w:t>Заходи щодо впровадження та розвитку інформаційних технологій</w:t>
            </w:r>
          </w:p>
        </w:tc>
        <w:tc>
          <w:tcPr>
            <w:tcW w:w="1000" w:type="dxa"/>
            <w:tcBorders>
              <w:top w:val="nil"/>
              <w:left w:val="nil"/>
              <w:bottom w:val="single" w:sz="4" w:space="0" w:color="auto"/>
              <w:right w:val="single" w:sz="4" w:space="0" w:color="auto"/>
            </w:tcBorders>
            <w:shd w:val="clear" w:color="auto" w:fill="FFFFFF"/>
            <w:noWrap/>
            <w:vAlign w:val="bottom"/>
          </w:tcPr>
          <w:p w14:paraId="64476487" w14:textId="77777777" w:rsidR="00691F87" w:rsidRPr="00EA3660" w:rsidRDefault="00691F87">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21E88A74" w14:textId="77777777" w:rsidR="00691F87" w:rsidRPr="00EA3660" w:rsidRDefault="00691F87">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71143DD5"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30950F56"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617A32ED"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73A160BC" w14:textId="77777777" w:rsidTr="00FC17D1">
        <w:tblPrEx>
          <w:tblLook w:val="0000" w:firstRow="0" w:lastRow="0" w:firstColumn="0" w:lastColumn="0" w:noHBand="0" w:noVBand="0"/>
        </w:tblPrEx>
        <w:trPr>
          <w:trHeight w:val="825"/>
        </w:trPr>
        <w:tc>
          <w:tcPr>
            <w:tcW w:w="1068" w:type="dxa"/>
            <w:gridSpan w:val="2"/>
            <w:tcBorders>
              <w:top w:val="nil"/>
              <w:left w:val="single" w:sz="4" w:space="0" w:color="auto"/>
              <w:bottom w:val="single" w:sz="4" w:space="0" w:color="auto"/>
              <w:right w:val="single" w:sz="4" w:space="0" w:color="auto"/>
            </w:tcBorders>
            <w:shd w:val="clear" w:color="auto" w:fill="FFFFFF"/>
            <w:vAlign w:val="center"/>
          </w:tcPr>
          <w:p w14:paraId="3B628635" w14:textId="77777777" w:rsidR="00691F87" w:rsidRPr="00EA3660" w:rsidRDefault="00691F87">
            <w:pPr>
              <w:jc w:val="center"/>
              <w:rPr>
                <w:sz w:val="20"/>
                <w:szCs w:val="20"/>
                <w:lang w:val="uk-UA"/>
              </w:rPr>
            </w:pPr>
            <w:r w:rsidRPr="00EA3660">
              <w:rPr>
                <w:sz w:val="20"/>
                <w:szCs w:val="20"/>
                <w:lang w:val="uk-UA"/>
              </w:rPr>
              <w:t xml:space="preserve">  2.2.4</w:t>
            </w:r>
          </w:p>
        </w:tc>
        <w:tc>
          <w:tcPr>
            <w:tcW w:w="3146" w:type="dxa"/>
            <w:tcBorders>
              <w:top w:val="nil"/>
              <w:left w:val="nil"/>
              <w:bottom w:val="single" w:sz="4" w:space="0" w:color="auto"/>
              <w:right w:val="single" w:sz="4" w:space="0" w:color="auto"/>
            </w:tcBorders>
            <w:vAlign w:val="bottom"/>
          </w:tcPr>
          <w:p w14:paraId="4DC37BB7" w14:textId="77777777" w:rsidR="00691F87" w:rsidRPr="00EA3660" w:rsidRDefault="00691F87">
            <w:pPr>
              <w:jc w:val="center"/>
              <w:rPr>
                <w:sz w:val="20"/>
                <w:szCs w:val="20"/>
                <w:lang w:val="uk-UA"/>
              </w:rPr>
            </w:pPr>
            <w:r w:rsidRPr="00EA3660">
              <w:rPr>
                <w:sz w:val="20"/>
                <w:szCs w:val="20"/>
                <w:lang w:val="uk-UA"/>
              </w:rPr>
              <w:t>Заходи щодо модернізації та закупівлі транспортних засобів спеціального та спеціалізованого призначення</w:t>
            </w:r>
          </w:p>
        </w:tc>
        <w:tc>
          <w:tcPr>
            <w:tcW w:w="1000" w:type="dxa"/>
            <w:tcBorders>
              <w:top w:val="nil"/>
              <w:left w:val="nil"/>
              <w:bottom w:val="single" w:sz="4" w:space="0" w:color="auto"/>
              <w:right w:val="single" w:sz="4" w:space="0" w:color="auto"/>
            </w:tcBorders>
            <w:noWrap/>
            <w:vAlign w:val="bottom"/>
          </w:tcPr>
          <w:p w14:paraId="5F6DFADD" w14:textId="77777777" w:rsidR="00691F87" w:rsidRPr="00EA3660" w:rsidRDefault="00691F87">
            <w:pPr>
              <w:jc w:val="center"/>
              <w:rPr>
                <w:sz w:val="18"/>
                <w:szCs w:val="18"/>
                <w:lang w:val="uk-UA"/>
              </w:rPr>
            </w:pPr>
            <w:r w:rsidRPr="00EA3660">
              <w:rPr>
                <w:sz w:val="18"/>
                <w:szCs w:val="18"/>
                <w:lang w:val="uk-UA"/>
              </w:rPr>
              <w:t>0,000</w:t>
            </w:r>
          </w:p>
        </w:tc>
        <w:tc>
          <w:tcPr>
            <w:tcW w:w="1361" w:type="dxa"/>
            <w:tcBorders>
              <w:top w:val="nil"/>
              <w:left w:val="nil"/>
              <w:bottom w:val="single" w:sz="4" w:space="0" w:color="auto"/>
              <w:right w:val="single" w:sz="4" w:space="0" w:color="auto"/>
            </w:tcBorders>
            <w:noWrap/>
            <w:vAlign w:val="bottom"/>
          </w:tcPr>
          <w:p w14:paraId="193DD2E5" w14:textId="77777777" w:rsidR="00691F87" w:rsidRPr="00EA3660" w:rsidRDefault="00691F87">
            <w:pPr>
              <w:jc w:val="center"/>
              <w:rPr>
                <w:sz w:val="18"/>
                <w:szCs w:val="18"/>
                <w:lang w:val="uk-UA"/>
              </w:rPr>
            </w:pPr>
            <w:r w:rsidRPr="00EA3660">
              <w:rPr>
                <w:sz w:val="18"/>
                <w:szCs w:val="18"/>
                <w:lang w:val="uk-UA"/>
              </w:rPr>
              <w:t>0,000</w:t>
            </w:r>
          </w:p>
        </w:tc>
        <w:tc>
          <w:tcPr>
            <w:tcW w:w="1260" w:type="dxa"/>
            <w:tcBorders>
              <w:top w:val="nil"/>
              <w:left w:val="nil"/>
              <w:bottom w:val="single" w:sz="4" w:space="0" w:color="auto"/>
              <w:right w:val="single" w:sz="4" w:space="0" w:color="auto"/>
            </w:tcBorders>
            <w:shd w:val="clear" w:color="auto" w:fill="FFFFFF"/>
            <w:noWrap/>
            <w:vAlign w:val="bottom"/>
          </w:tcPr>
          <w:p w14:paraId="73D0502A"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19A04536"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348BD61A"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0686C664" w14:textId="77777777" w:rsidTr="00FC17D1">
        <w:tblPrEx>
          <w:tblLook w:val="0000" w:firstRow="0" w:lastRow="0" w:firstColumn="0" w:lastColumn="0" w:noHBand="0" w:noVBand="0"/>
        </w:tblPrEx>
        <w:trPr>
          <w:trHeight w:val="270"/>
        </w:trPr>
        <w:tc>
          <w:tcPr>
            <w:tcW w:w="1068" w:type="dxa"/>
            <w:gridSpan w:val="2"/>
            <w:tcBorders>
              <w:top w:val="nil"/>
              <w:left w:val="single" w:sz="4" w:space="0" w:color="auto"/>
              <w:bottom w:val="single" w:sz="4" w:space="0" w:color="auto"/>
              <w:right w:val="single" w:sz="4" w:space="0" w:color="auto"/>
            </w:tcBorders>
            <w:shd w:val="clear" w:color="auto" w:fill="FFFFFF"/>
            <w:vAlign w:val="center"/>
          </w:tcPr>
          <w:p w14:paraId="1108FC78" w14:textId="77777777" w:rsidR="00691F87" w:rsidRPr="00EA3660" w:rsidRDefault="00691F87">
            <w:pPr>
              <w:jc w:val="center"/>
              <w:rPr>
                <w:sz w:val="20"/>
                <w:szCs w:val="20"/>
                <w:lang w:val="uk-UA"/>
              </w:rPr>
            </w:pPr>
            <w:r w:rsidRPr="00EA3660">
              <w:rPr>
                <w:sz w:val="20"/>
                <w:szCs w:val="20"/>
                <w:lang w:val="uk-UA"/>
              </w:rPr>
              <w:t xml:space="preserve">  2.2.5</w:t>
            </w:r>
          </w:p>
        </w:tc>
        <w:tc>
          <w:tcPr>
            <w:tcW w:w="3146" w:type="dxa"/>
            <w:tcBorders>
              <w:top w:val="nil"/>
              <w:left w:val="nil"/>
              <w:bottom w:val="single" w:sz="4" w:space="0" w:color="auto"/>
              <w:right w:val="single" w:sz="4" w:space="0" w:color="auto"/>
            </w:tcBorders>
            <w:shd w:val="clear" w:color="auto" w:fill="FFFFFF"/>
            <w:vAlign w:val="bottom"/>
          </w:tcPr>
          <w:p w14:paraId="20CA37ED" w14:textId="77777777" w:rsidR="00691F87" w:rsidRPr="00EA3660" w:rsidRDefault="00691F87">
            <w:pPr>
              <w:jc w:val="center"/>
              <w:rPr>
                <w:sz w:val="20"/>
                <w:szCs w:val="20"/>
                <w:lang w:val="uk-UA"/>
              </w:rPr>
            </w:pPr>
            <w:r w:rsidRPr="00EA3660">
              <w:rPr>
                <w:sz w:val="20"/>
                <w:szCs w:val="20"/>
                <w:lang w:val="uk-UA"/>
              </w:rPr>
              <w:t>Інші заходи</w:t>
            </w:r>
          </w:p>
        </w:tc>
        <w:tc>
          <w:tcPr>
            <w:tcW w:w="1000" w:type="dxa"/>
            <w:tcBorders>
              <w:top w:val="nil"/>
              <w:left w:val="nil"/>
              <w:bottom w:val="single" w:sz="4" w:space="0" w:color="auto"/>
              <w:right w:val="single" w:sz="4" w:space="0" w:color="auto"/>
            </w:tcBorders>
            <w:shd w:val="clear" w:color="auto" w:fill="FFFFFF"/>
            <w:noWrap/>
            <w:vAlign w:val="bottom"/>
          </w:tcPr>
          <w:p w14:paraId="08D038A5" w14:textId="77777777" w:rsidR="00691F87" w:rsidRPr="00EA3660" w:rsidRDefault="00691F87">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3719D89A" w14:textId="77777777" w:rsidR="00691F87" w:rsidRPr="00EA3660" w:rsidRDefault="00691F87">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75974A6F"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480F70E5"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136AE2AD"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6D1005E2" w14:textId="77777777" w:rsidTr="00FC17D1">
        <w:tblPrEx>
          <w:tblLook w:val="0000" w:firstRow="0" w:lastRow="0" w:firstColumn="0" w:lastColumn="0" w:noHBand="0" w:noVBand="0"/>
        </w:tblPrEx>
        <w:trPr>
          <w:trHeight w:val="25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7B759F00" w14:textId="77777777" w:rsidR="00691F87" w:rsidRPr="00EA3660" w:rsidRDefault="00691F87">
            <w:pPr>
              <w:jc w:val="center"/>
              <w:rPr>
                <w:b/>
                <w:bCs/>
                <w:sz w:val="20"/>
                <w:szCs w:val="20"/>
                <w:lang w:val="uk-UA"/>
              </w:rPr>
            </w:pPr>
            <w:r w:rsidRPr="00EA3660">
              <w:rPr>
                <w:b/>
                <w:bCs/>
                <w:sz w:val="20"/>
                <w:szCs w:val="20"/>
                <w:lang w:val="uk-UA"/>
              </w:rPr>
              <w:t> </w:t>
            </w:r>
          </w:p>
        </w:tc>
        <w:tc>
          <w:tcPr>
            <w:tcW w:w="3146" w:type="dxa"/>
            <w:tcBorders>
              <w:top w:val="nil"/>
              <w:left w:val="nil"/>
              <w:bottom w:val="single" w:sz="4" w:space="0" w:color="auto"/>
              <w:right w:val="single" w:sz="4" w:space="0" w:color="auto"/>
            </w:tcBorders>
            <w:shd w:val="clear" w:color="auto" w:fill="FFFFFF"/>
            <w:vAlign w:val="bottom"/>
          </w:tcPr>
          <w:p w14:paraId="6A61B770" w14:textId="77777777" w:rsidR="00691F87" w:rsidRPr="00EA3660" w:rsidRDefault="00691F87">
            <w:pPr>
              <w:jc w:val="center"/>
              <w:rPr>
                <w:sz w:val="20"/>
                <w:szCs w:val="20"/>
                <w:lang w:val="uk-UA"/>
              </w:rPr>
            </w:pPr>
            <w:r w:rsidRPr="00EA3660">
              <w:rPr>
                <w:sz w:val="20"/>
                <w:szCs w:val="20"/>
                <w:lang w:val="uk-UA"/>
              </w:rPr>
              <w:t>Усього за пунктом 2.2</w:t>
            </w:r>
          </w:p>
        </w:tc>
        <w:tc>
          <w:tcPr>
            <w:tcW w:w="1000" w:type="dxa"/>
            <w:tcBorders>
              <w:top w:val="nil"/>
              <w:left w:val="nil"/>
              <w:bottom w:val="single" w:sz="4" w:space="0" w:color="auto"/>
              <w:right w:val="single" w:sz="4" w:space="0" w:color="auto"/>
            </w:tcBorders>
            <w:shd w:val="clear" w:color="auto" w:fill="FFFFFF"/>
            <w:noWrap/>
            <w:vAlign w:val="bottom"/>
          </w:tcPr>
          <w:p w14:paraId="41C72804" w14:textId="77777777" w:rsidR="00691F87" w:rsidRPr="00EA3660" w:rsidRDefault="00691F87">
            <w:pPr>
              <w:jc w:val="center"/>
              <w:rPr>
                <w:b/>
                <w:bCs/>
                <w:sz w:val="20"/>
                <w:szCs w:val="20"/>
                <w:lang w:val="uk-UA"/>
              </w:rPr>
            </w:pPr>
            <w:r w:rsidRPr="00EA3660">
              <w:rPr>
                <w:b/>
                <w:bCs/>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1057039D" w14:textId="77777777" w:rsidR="00691F87" w:rsidRPr="00EA3660" w:rsidRDefault="00691F87">
            <w:pPr>
              <w:jc w:val="center"/>
              <w:rPr>
                <w:b/>
                <w:bCs/>
                <w:sz w:val="20"/>
                <w:szCs w:val="20"/>
                <w:lang w:val="uk-UA"/>
              </w:rPr>
            </w:pPr>
            <w:r w:rsidRPr="00EA3660">
              <w:rPr>
                <w:b/>
                <w:bCs/>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75324F8F" w14:textId="77777777" w:rsidR="00691F87" w:rsidRPr="00EA3660" w:rsidRDefault="00691F87">
            <w:pPr>
              <w:jc w:val="center"/>
              <w:rPr>
                <w:b/>
                <w:bCs/>
                <w:sz w:val="20"/>
                <w:szCs w:val="20"/>
                <w:lang w:val="uk-UA"/>
              </w:rPr>
            </w:pPr>
            <w:r w:rsidRPr="00EA3660">
              <w:rPr>
                <w:b/>
                <w:bCs/>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262323A0"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2D1A8293"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725F2230" w14:textId="77777777" w:rsidTr="00FC17D1">
        <w:tblPrEx>
          <w:tblLook w:val="0000" w:firstRow="0" w:lastRow="0" w:firstColumn="0" w:lastColumn="0" w:noHBand="0" w:noVBand="0"/>
        </w:tblPrEx>
        <w:trPr>
          <w:trHeight w:val="25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1ABEB00E" w14:textId="77777777" w:rsidR="00691F87" w:rsidRPr="00EA3660" w:rsidRDefault="00691F87">
            <w:pPr>
              <w:jc w:val="center"/>
              <w:rPr>
                <w:sz w:val="20"/>
                <w:szCs w:val="20"/>
                <w:lang w:val="uk-UA"/>
              </w:rPr>
            </w:pPr>
            <w:r w:rsidRPr="00EA3660">
              <w:rPr>
                <w:sz w:val="20"/>
                <w:szCs w:val="20"/>
                <w:lang w:val="uk-UA"/>
              </w:rPr>
              <w:t> </w:t>
            </w:r>
          </w:p>
        </w:tc>
        <w:tc>
          <w:tcPr>
            <w:tcW w:w="3146" w:type="dxa"/>
            <w:tcBorders>
              <w:top w:val="nil"/>
              <w:left w:val="nil"/>
              <w:bottom w:val="single" w:sz="4" w:space="0" w:color="auto"/>
              <w:right w:val="single" w:sz="4" w:space="0" w:color="auto"/>
            </w:tcBorders>
            <w:shd w:val="clear" w:color="auto" w:fill="FFFFFF"/>
            <w:vAlign w:val="bottom"/>
          </w:tcPr>
          <w:p w14:paraId="2074D3CB" w14:textId="77777777" w:rsidR="00691F87" w:rsidRPr="00EA3660" w:rsidRDefault="00691F87">
            <w:pPr>
              <w:jc w:val="center"/>
              <w:rPr>
                <w:b/>
                <w:bCs/>
                <w:sz w:val="20"/>
                <w:szCs w:val="20"/>
                <w:lang w:val="uk-UA"/>
              </w:rPr>
            </w:pPr>
            <w:r w:rsidRPr="00EA3660">
              <w:rPr>
                <w:b/>
                <w:bCs/>
                <w:sz w:val="20"/>
                <w:szCs w:val="20"/>
                <w:lang w:val="uk-UA"/>
              </w:rPr>
              <w:t>Усього за розділом ІІ</w:t>
            </w:r>
          </w:p>
        </w:tc>
        <w:tc>
          <w:tcPr>
            <w:tcW w:w="1000" w:type="dxa"/>
            <w:tcBorders>
              <w:top w:val="nil"/>
              <w:left w:val="nil"/>
              <w:bottom w:val="single" w:sz="4" w:space="0" w:color="auto"/>
              <w:right w:val="single" w:sz="4" w:space="0" w:color="auto"/>
            </w:tcBorders>
            <w:shd w:val="clear" w:color="auto" w:fill="FFFFFF"/>
            <w:noWrap/>
            <w:vAlign w:val="bottom"/>
          </w:tcPr>
          <w:p w14:paraId="3CEDC9E5" w14:textId="77777777" w:rsidR="00691F87" w:rsidRPr="00EA3660" w:rsidRDefault="00691F87">
            <w:pPr>
              <w:jc w:val="center"/>
              <w:rPr>
                <w:b/>
                <w:sz w:val="18"/>
                <w:szCs w:val="18"/>
                <w:lang w:val="uk-UA"/>
              </w:rPr>
            </w:pPr>
            <w:r w:rsidRPr="00EA3660">
              <w:rPr>
                <w:b/>
                <w:sz w:val="18"/>
                <w:szCs w:val="18"/>
                <w:lang w:val="uk-UA"/>
              </w:rPr>
              <w:t>3740,06</w:t>
            </w:r>
          </w:p>
        </w:tc>
        <w:tc>
          <w:tcPr>
            <w:tcW w:w="1361" w:type="dxa"/>
            <w:tcBorders>
              <w:top w:val="nil"/>
              <w:left w:val="nil"/>
              <w:bottom w:val="single" w:sz="4" w:space="0" w:color="auto"/>
              <w:right w:val="single" w:sz="4" w:space="0" w:color="auto"/>
            </w:tcBorders>
            <w:shd w:val="clear" w:color="auto" w:fill="FFFFFF"/>
            <w:noWrap/>
            <w:vAlign w:val="bottom"/>
          </w:tcPr>
          <w:p w14:paraId="0967240C" w14:textId="77777777" w:rsidR="00691F87" w:rsidRPr="00EA3660" w:rsidRDefault="00691F87">
            <w:pPr>
              <w:jc w:val="center"/>
              <w:rPr>
                <w:b/>
                <w:sz w:val="18"/>
                <w:szCs w:val="18"/>
                <w:lang w:val="uk-UA"/>
              </w:rPr>
            </w:pPr>
            <w:r w:rsidRPr="00EA3660">
              <w:rPr>
                <w:b/>
                <w:sz w:val="18"/>
                <w:szCs w:val="18"/>
                <w:lang w:val="uk-UA"/>
              </w:rPr>
              <w:t>3740,06</w:t>
            </w:r>
          </w:p>
        </w:tc>
        <w:tc>
          <w:tcPr>
            <w:tcW w:w="1260" w:type="dxa"/>
            <w:tcBorders>
              <w:top w:val="nil"/>
              <w:left w:val="nil"/>
              <w:bottom w:val="single" w:sz="4" w:space="0" w:color="auto"/>
              <w:right w:val="single" w:sz="4" w:space="0" w:color="auto"/>
            </w:tcBorders>
            <w:shd w:val="clear" w:color="auto" w:fill="FFFFFF"/>
            <w:noWrap/>
            <w:vAlign w:val="bottom"/>
          </w:tcPr>
          <w:p w14:paraId="54DE8945" w14:textId="77777777" w:rsidR="00691F87" w:rsidRPr="00EA3660" w:rsidRDefault="00691F87">
            <w:pPr>
              <w:jc w:val="center"/>
              <w:rPr>
                <w:b/>
                <w:bCs/>
                <w:sz w:val="20"/>
                <w:szCs w:val="20"/>
                <w:lang w:val="uk-UA"/>
              </w:rPr>
            </w:pPr>
            <w:r w:rsidRPr="00EA3660">
              <w:rPr>
                <w:b/>
                <w:bCs/>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7844FCA5" w14:textId="77777777" w:rsidR="00691F87" w:rsidRPr="00EA3660" w:rsidRDefault="00691F87">
            <w:pPr>
              <w:jc w:val="center"/>
              <w:rPr>
                <w:b/>
                <w:bCs/>
                <w:sz w:val="20"/>
                <w:szCs w:val="20"/>
                <w:lang w:val="uk-UA"/>
              </w:rPr>
            </w:pPr>
            <w:r w:rsidRPr="00EA3660">
              <w:rPr>
                <w:b/>
                <w:bCs/>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099D4B51" w14:textId="77777777" w:rsidR="00691F87" w:rsidRPr="00EA3660" w:rsidRDefault="00691F87">
            <w:pPr>
              <w:jc w:val="center"/>
              <w:rPr>
                <w:b/>
                <w:bCs/>
                <w:sz w:val="20"/>
                <w:szCs w:val="20"/>
                <w:lang w:val="uk-UA"/>
              </w:rPr>
            </w:pPr>
            <w:r w:rsidRPr="00EA3660">
              <w:rPr>
                <w:b/>
                <w:bCs/>
                <w:sz w:val="20"/>
                <w:szCs w:val="20"/>
                <w:lang w:val="uk-UA"/>
              </w:rPr>
              <w:t>0,00</w:t>
            </w:r>
          </w:p>
        </w:tc>
      </w:tr>
      <w:tr w:rsidR="00691F87" w:rsidRPr="00EA3660" w14:paraId="5973421B" w14:textId="77777777" w:rsidTr="00FC17D1">
        <w:tblPrEx>
          <w:tblLook w:val="0000" w:firstRow="0" w:lastRow="0" w:firstColumn="0" w:lastColumn="0" w:noHBand="0" w:noVBand="0"/>
        </w:tblPrEx>
        <w:trPr>
          <w:trHeight w:val="360"/>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46AF7B61" w14:textId="77777777" w:rsidR="00691F87" w:rsidRPr="00EA3660" w:rsidRDefault="00691F87">
            <w:pPr>
              <w:jc w:val="center"/>
              <w:rPr>
                <w:b/>
                <w:bCs/>
                <w:sz w:val="20"/>
                <w:szCs w:val="20"/>
                <w:lang w:val="uk-UA"/>
              </w:rPr>
            </w:pPr>
            <w:r w:rsidRPr="00EA3660">
              <w:rPr>
                <w:b/>
                <w:bCs/>
                <w:sz w:val="20"/>
                <w:szCs w:val="20"/>
                <w:lang w:val="uk-UA"/>
              </w:rPr>
              <w:t>ІІІ</w:t>
            </w:r>
          </w:p>
        </w:tc>
        <w:tc>
          <w:tcPr>
            <w:tcW w:w="9891" w:type="dxa"/>
            <w:gridSpan w:val="8"/>
            <w:tcBorders>
              <w:top w:val="single" w:sz="4" w:space="0" w:color="auto"/>
              <w:left w:val="nil"/>
              <w:bottom w:val="single" w:sz="4" w:space="0" w:color="auto"/>
              <w:right w:val="single" w:sz="4" w:space="0" w:color="000000"/>
            </w:tcBorders>
            <w:shd w:val="clear" w:color="auto" w:fill="FFFFFF"/>
            <w:noWrap/>
            <w:vAlign w:val="bottom"/>
          </w:tcPr>
          <w:p w14:paraId="551D2076" w14:textId="77777777" w:rsidR="00691F87" w:rsidRPr="00EA3660" w:rsidRDefault="00691F87">
            <w:pPr>
              <w:jc w:val="center"/>
              <w:rPr>
                <w:b/>
                <w:bCs/>
                <w:sz w:val="20"/>
                <w:szCs w:val="20"/>
                <w:lang w:val="uk-UA"/>
              </w:rPr>
            </w:pPr>
            <w:r w:rsidRPr="00EA3660">
              <w:rPr>
                <w:b/>
                <w:bCs/>
                <w:sz w:val="20"/>
                <w:szCs w:val="20"/>
                <w:lang w:val="uk-UA"/>
              </w:rPr>
              <w:t>Постачання теплової енергії</w:t>
            </w:r>
          </w:p>
        </w:tc>
      </w:tr>
      <w:tr w:rsidR="00691F87" w:rsidRPr="00EA3660" w14:paraId="7477A3DF" w14:textId="77777777" w:rsidTr="00FC17D1">
        <w:tblPrEx>
          <w:tblLook w:val="0000" w:firstRow="0" w:lastRow="0" w:firstColumn="0" w:lastColumn="0" w:noHBand="0" w:noVBand="0"/>
        </w:tblPrEx>
        <w:trPr>
          <w:trHeight w:val="360"/>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35BBED96" w14:textId="77777777" w:rsidR="00691F87" w:rsidRPr="00EA3660" w:rsidRDefault="00691F87">
            <w:pPr>
              <w:jc w:val="center"/>
              <w:rPr>
                <w:sz w:val="20"/>
                <w:szCs w:val="20"/>
                <w:lang w:val="uk-UA"/>
              </w:rPr>
            </w:pPr>
            <w:r w:rsidRPr="00EA3660">
              <w:rPr>
                <w:sz w:val="20"/>
                <w:szCs w:val="20"/>
                <w:lang w:val="uk-UA"/>
              </w:rPr>
              <w:t xml:space="preserve"> 3.1</w:t>
            </w:r>
          </w:p>
        </w:tc>
        <w:tc>
          <w:tcPr>
            <w:tcW w:w="9891" w:type="dxa"/>
            <w:gridSpan w:val="8"/>
            <w:tcBorders>
              <w:top w:val="single" w:sz="4" w:space="0" w:color="auto"/>
              <w:left w:val="nil"/>
              <w:bottom w:val="single" w:sz="4" w:space="0" w:color="auto"/>
              <w:right w:val="single" w:sz="4" w:space="0" w:color="000000"/>
            </w:tcBorders>
            <w:shd w:val="clear" w:color="auto" w:fill="FFFFFF"/>
            <w:vAlign w:val="bottom"/>
          </w:tcPr>
          <w:p w14:paraId="05965CED" w14:textId="77777777" w:rsidR="00691F87" w:rsidRPr="00EA3660" w:rsidRDefault="00691F87">
            <w:pPr>
              <w:jc w:val="center"/>
              <w:rPr>
                <w:b/>
                <w:bCs/>
                <w:sz w:val="20"/>
                <w:szCs w:val="20"/>
                <w:lang w:val="uk-UA"/>
              </w:rPr>
            </w:pPr>
            <w:r w:rsidRPr="00EA3660">
              <w:rPr>
                <w:b/>
                <w:bCs/>
                <w:sz w:val="20"/>
                <w:szCs w:val="20"/>
                <w:lang w:val="uk-UA"/>
              </w:rPr>
              <w:t xml:space="preserve"> Будівництво, реконструкція та модернізація об</w:t>
            </w:r>
            <w:r w:rsidRPr="00EA3660">
              <w:rPr>
                <w:rFonts w:ascii="Calibri" w:hAnsi="Calibri"/>
                <w:b/>
                <w:bCs/>
                <w:sz w:val="20"/>
                <w:szCs w:val="20"/>
                <w:lang w:val="uk-UA"/>
              </w:rPr>
              <w:t>’</w:t>
            </w:r>
            <w:r w:rsidRPr="00EA3660">
              <w:rPr>
                <w:b/>
                <w:bCs/>
                <w:sz w:val="20"/>
                <w:szCs w:val="20"/>
                <w:lang w:val="uk-UA"/>
              </w:rPr>
              <w:t>єктів теплопостачання , з урахуванням:</w:t>
            </w:r>
          </w:p>
        </w:tc>
      </w:tr>
      <w:tr w:rsidR="00691F87" w:rsidRPr="00EA3660" w14:paraId="2204C360" w14:textId="77777777" w:rsidTr="00FC17D1">
        <w:tblPrEx>
          <w:tblLook w:val="0000" w:firstRow="0" w:lastRow="0" w:firstColumn="0" w:lastColumn="0" w:noHBand="0" w:noVBand="0"/>
        </w:tblPrEx>
        <w:trPr>
          <w:trHeight w:val="49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2CD68F8F" w14:textId="77777777" w:rsidR="00691F87" w:rsidRPr="00EA3660" w:rsidRDefault="00691F87">
            <w:pPr>
              <w:jc w:val="center"/>
              <w:rPr>
                <w:sz w:val="20"/>
                <w:szCs w:val="20"/>
                <w:lang w:val="uk-UA"/>
              </w:rPr>
            </w:pPr>
            <w:r w:rsidRPr="00EA3660">
              <w:rPr>
                <w:sz w:val="20"/>
                <w:szCs w:val="20"/>
                <w:lang w:val="uk-UA"/>
              </w:rPr>
              <w:t xml:space="preserve">  3.1.1</w:t>
            </w:r>
          </w:p>
        </w:tc>
        <w:tc>
          <w:tcPr>
            <w:tcW w:w="3146" w:type="dxa"/>
            <w:tcBorders>
              <w:top w:val="nil"/>
              <w:left w:val="nil"/>
              <w:bottom w:val="single" w:sz="4" w:space="0" w:color="auto"/>
              <w:right w:val="single" w:sz="4" w:space="0" w:color="auto"/>
            </w:tcBorders>
            <w:shd w:val="clear" w:color="auto" w:fill="FFFFFF"/>
            <w:vAlign w:val="bottom"/>
          </w:tcPr>
          <w:p w14:paraId="3E4E2A01" w14:textId="77777777" w:rsidR="00691F87" w:rsidRPr="00EA3660" w:rsidRDefault="00691F87">
            <w:pPr>
              <w:jc w:val="center"/>
              <w:rPr>
                <w:sz w:val="20"/>
                <w:szCs w:val="20"/>
                <w:lang w:val="uk-UA"/>
              </w:rPr>
            </w:pPr>
            <w:r w:rsidRPr="00EA3660">
              <w:rPr>
                <w:sz w:val="20"/>
                <w:szCs w:val="20"/>
                <w:lang w:val="uk-UA"/>
              </w:rPr>
              <w:t>Заходи зі зниження питомих витрат, а також втрат ресурсів</w:t>
            </w:r>
          </w:p>
        </w:tc>
        <w:tc>
          <w:tcPr>
            <w:tcW w:w="1000" w:type="dxa"/>
            <w:tcBorders>
              <w:top w:val="nil"/>
              <w:left w:val="nil"/>
              <w:bottom w:val="single" w:sz="4" w:space="0" w:color="auto"/>
              <w:right w:val="single" w:sz="4" w:space="0" w:color="auto"/>
            </w:tcBorders>
            <w:shd w:val="clear" w:color="auto" w:fill="FFFFFF"/>
            <w:noWrap/>
            <w:vAlign w:val="bottom"/>
          </w:tcPr>
          <w:p w14:paraId="57AE4606" w14:textId="77777777" w:rsidR="00691F87" w:rsidRPr="00EA3660" w:rsidRDefault="00691F87">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53C12FF7" w14:textId="77777777" w:rsidR="00691F87" w:rsidRPr="00EA3660" w:rsidRDefault="00691F87">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355A0420"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595D20F5"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64C62EF8"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62B57668" w14:textId="77777777" w:rsidTr="00FC17D1">
        <w:tblPrEx>
          <w:tblLook w:val="0000" w:firstRow="0" w:lastRow="0" w:firstColumn="0" w:lastColumn="0" w:noHBand="0" w:noVBand="0"/>
        </w:tblPrEx>
        <w:trPr>
          <w:trHeight w:val="52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2BC80734" w14:textId="77777777" w:rsidR="00691F87" w:rsidRPr="00EA3660" w:rsidRDefault="00691F87">
            <w:pPr>
              <w:jc w:val="center"/>
              <w:rPr>
                <w:sz w:val="20"/>
                <w:szCs w:val="20"/>
                <w:lang w:val="uk-UA"/>
              </w:rPr>
            </w:pPr>
            <w:r w:rsidRPr="00EA3660">
              <w:rPr>
                <w:sz w:val="20"/>
                <w:szCs w:val="20"/>
                <w:lang w:val="uk-UA"/>
              </w:rPr>
              <w:t xml:space="preserve">  3.1.2 </w:t>
            </w:r>
          </w:p>
        </w:tc>
        <w:tc>
          <w:tcPr>
            <w:tcW w:w="3146" w:type="dxa"/>
            <w:tcBorders>
              <w:top w:val="nil"/>
              <w:left w:val="nil"/>
              <w:bottom w:val="single" w:sz="4" w:space="0" w:color="auto"/>
              <w:right w:val="single" w:sz="4" w:space="0" w:color="auto"/>
            </w:tcBorders>
            <w:shd w:val="clear" w:color="auto" w:fill="FFFFFF"/>
            <w:vAlign w:val="bottom"/>
          </w:tcPr>
          <w:p w14:paraId="33C91AC0" w14:textId="77777777" w:rsidR="00691F87" w:rsidRPr="00EA3660" w:rsidRDefault="00691F87">
            <w:pPr>
              <w:jc w:val="center"/>
              <w:rPr>
                <w:sz w:val="20"/>
                <w:szCs w:val="20"/>
                <w:lang w:val="uk-UA"/>
              </w:rPr>
            </w:pPr>
            <w:r w:rsidRPr="00EA3660">
              <w:rPr>
                <w:sz w:val="20"/>
                <w:szCs w:val="20"/>
                <w:lang w:val="uk-UA"/>
              </w:rPr>
              <w:t>Заходи щодо забезпечення  технологічного  обліку ресурсів</w:t>
            </w:r>
          </w:p>
        </w:tc>
        <w:tc>
          <w:tcPr>
            <w:tcW w:w="1000" w:type="dxa"/>
            <w:tcBorders>
              <w:top w:val="nil"/>
              <w:left w:val="nil"/>
              <w:bottom w:val="single" w:sz="4" w:space="0" w:color="auto"/>
              <w:right w:val="single" w:sz="4" w:space="0" w:color="auto"/>
            </w:tcBorders>
            <w:shd w:val="clear" w:color="auto" w:fill="FFFFFF"/>
            <w:noWrap/>
            <w:vAlign w:val="bottom"/>
          </w:tcPr>
          <w:p w14:paraId="45140ED1" w14:textId="77777777" w:rsidR="00691F87" w:rsidRPr="00EA3660" w:rsidRDefault="00691F87">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2D894450" w14:textId="77777777" w:rsidR="00691F87" w:rsidRPr="00EA3660" w:rsidRDefault="00691F87">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060E897B"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76BCF40B"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49EB4B52"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761B9E4D" w14:textId="77777777" w:rsidTr="00FC17D1">
        <w:tblPrEx>
          <w:tblLook w:val="0000" w:firstRow="0" w:lastRow="0" w:firstColumn="0" w:lastColumn="0" w:noHBand="0" w:noVBand="0"/>
        </w:tblPrEx>
        <w:trPr>
          <w:trHeight w:val="270"/>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668C6A04" w14:textId="77777777" w:rsidR="00691F87" w:rsidRPr="00EA3660" w:rsidRDefault="00691F87">
            <w:pPr>
              <w:jc w:val="center"/>
              <w:rPr>
                <w:sz w:val="20"/>
                <w:szCs w:val="20"/>
                <w:lang w:val="uk-UA"/>
              </w:rPr>
            </w:pPr>
            <w:r w:rsidRPr="00EA3660">
              <w:rPr>
                <w:sz w:val="20"/>
                <w:szCs w:val="20"/>
                <w:lang w:val="uk-UA"/>
              </w:rPr>
              <w:t xml:space="preserve">  3.1.3</w:t>
            </w:r>
          </w:p>
        </w:tc>
        <w:tc>
          <w:tcPr>
            <w:tcW w:w="3146" w:type="dxa"/>
            <w:tcBorders>
              <w:top w:val="nil"/>
              <w:left w:val="nil"/>
              <w:bottom w:val="single" w:sz="4" w:space="0" w:color="auto"/>
              <w:right w:val="single" w:sz="4" w:space="0" w:color="auto"/>
            </w:tcBorders>
            <w:shd w:val="clear" w:color="auto" w:fill="FFFFFF"/>
            <w:vAlign w:val="bottom"/>
          </w:tcPr>
          <w:p w14:paraId="33CC0D6C" w14:textId="77777777" w:rsidR="00691F87" w:rsidRPr="00EA3660" w:rsidRDefault="00691F87">
            <w:pPr>
              <w:jc w:val="center"/>
              <w:rPr>
                <w:sz w:val="20"/>
                <w:szCs w:val="20"/>
                <w:lang w:val="uk-UA"/>
              </w:rPr>
            </w:pPr>
            <w:r w:rsidRPr="00EA3660">
              <w:rPr>
                <w:sz w:val="20"/>
                <w:szCs w:val="20"/>
                <w:lang w:val="uk-UA"/>
              </w:rPr>
              <w:t>Інші заходи</w:t>
            </w:r>
          </w:p>
        </w:tc>
        <w:tc>
          <w:tcPr>
            <w:tcW w:w="1000" w:type="dxa"/>
            <w:tcBorders>
              <w:top w:val="nil"/>
              <w:left w:val="nil"/>
              <w:bottom w:val="single" w:sz="4" w:space="0" w:color="auto"/>
              <w:right w:val="single" w:sz="4" w:space="0" w:color="auto"/>
            </w:tcBorders>
            <w:shd w:val="clear" w:color="auto" w:fill="FFFFFF"/>
            <w:noWrap/>
            <w:vAlign w:val="bottom"/>
          </w:tcPr>
          <w:p w14:paraId="362BA647" w14:textId="77777777" w:rsidR="00691F87" w:rsidRPr="00EA3660" w:rsidRDefault="00691F87">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4396B48E" w14:textId="77777777" w:rsidR="00691F87" w:rsidRPr="00EA3660" w:rsidRDefault="00691F87">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07997F5C"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26B7A2BF"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6DEB474F"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7D0ED57B" w14:textId="77777777" w:rsidTr="00FC17D1">
        <w:tblPrEx>
          <w:tblLook w:val="0000" w:firstRow="0" w:lastRow="0" w:firstColumn="0" w:lastColumn="0" w:noHBand="0" w:noVBand="0"/>
        </w:tblPrEx>
        <w:trPr>
          <w:trHeight w:val="330"/>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1C94F2E0" w14:textId="77777777" w:rsidR="00691F87" w:rsidRPr="00EA3660" w:rsidRDefault="00691F87">
            <w:pPr>
              <w:jc w:val="center"/>
              <w:rPr>
                <w:b/>
                <w:bCs/>
                <w:sz w:val="20"/>
                <w:szCs w:val="20"/>
                <w:lang w:val="uk-UA"/>
              </w:rPr>
            </w:pPr>
            <w:r w:rsidRPr="00EA3660">
              <w:rPr>
                <w:b/>
                <w:bCs/>
                <w:sz w:val="20"/>
                <w:szCs w:val="20"/>
                <w:lang w:val="uk-UA"/>
              </w:rPr>
              <w:t> </w:t>
            </w:r>
          </w:p>
        </w:tc>
        <w:tc>
          <w:tcPr>
            <w:tcW w:w="3146" w:type="dxa"/>
            <w:tcBorders>
              <w:top w:val="nil"/>
              <w:left w:val="nil"/>
              <w:bottom w:val="single" w:sz="4" w:space="0" w:color="auto"/>
              <w:right w:val="single" w:sz="4" w:space="0" w:color="auto"/>
            </w:tcBorders>
            <w:shd w:val="clear" w:color="auto" w:fill="FFFFFF"/>
            <w:vAlign w:val="bottom"/>
          </w:tcPr>
          <w:p w14:paraId="19363B71" w14:textId="77777777" w:rsidR="00691F87" w:rsidRPr="00EA3660" w:rsidRDefault="00691F87">
            <w:pPr>
              <w:jc w:val="center"/>
              <w:rPr>
                <w:sz w:val="20"/>
                <w:szCs w:val="20"/>
                <w:lang w:val="uk-UA"/>
              </w:rPr>
            </w:pPr>
            <w:r w:rsidRPr="00EA3660">
              <w:rPr>
                <w:sz w:val="20"/>
                <w:szCs w:val="20"/>
                <w:lang w:val="uk-UA"/>
              </w:rPr>
              <w:t>Усього за пунктом 3.1</w:t>
            </w:r>
          </w:p>
        </w:tc>
        <w:tc>
          <w:tcPr>
            <w:tcW w:w="1000" w:type="dxa"/>
            <w:tcBorders>
              <w:top w:val="nil"/>
              <w:left w:val="nil"/>
              <w:bottom w:val="single" w:sz="4" w:space="0" w:color="auto"/>
              <w:right w:val="single" w:sz="4" w:space="0" w:color="auto"/>
            </w:tcBorders>
            <w:shd w:val="clear" w:color="auto" w:fill="FFFFFF"/>
            <w:noWrap/>
            <w:vAlign w:val="bottom"/>
          </w:tcPr>
          <w:p w14:paraId="50931D24" w14:textId="77777777" w:rsidR="00691F87" w:rsidRPr="00EA3660" w:rsidRDefault="00691F87">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36D1C5AC" w14:textId="77777777" w:rsidR="00691F87" w:rsidRPr="00EA3660" w:rsidRDefault="00691F87">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289917ED"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14379AAB"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3435551C"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6280D4FD" w14:textId="77777777" w:rsidTr="00FC17D1">
        <w:tblPrEx>
          <w:tblLook w:val="0000" w:firstRow="0" w:lastRow="0" w:firstColumn="0" w:lastColumn="0" w:noHBand="0" w:noVBand="0"/>
        </w:tblPrEx>
        <w:trPr>
          <w:trHeight w:val="40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3D20C65F" w14:textId="77777777" w:rsidR="00691F87" w:rsidRPr="00EA3660" w:rsidRDefault="00691F87">
            <w:pPr>
              <w:jc w:val="center"/>
              <w:rPr>
                <w:sz w:val="20"/>
                <w:szCs w:val="20"/>
                <w:lang w:val="uk-UA"/>
              </w:rPr>
            </w:pPr>
            <w:r w:rsidRPr="00EA3660">
              <w:rPr>
                <w:sz w:val="20"/>
                <w:szCs w:val="20"/>
                <w:lang w:val="uk-UA"/>
              </w:rPr>
              <w:t xml:space="preserve">  3.2</w:t>
            </w:r>
          </w:p>
        </w:tc>
        <w:tc>
          <w:tcPr>
            <w:tcW w:w="9891" w:type="dxa"/>
            <w:gridSpan w:val="8"/>
            <w:tcBorders>
              <w:top w:val="single" w:sz="4" w:space="0" w:color="auto"/>
              <w:left w:val="nil"/>
              <w:bottom w:val="single" w:sz="4" w:space="0" w:color="auto"/>
              <w:right w:val="single" w:sz="4" w:space="0" w:color="000000"/>
            </w:tcBorders>
            <w:shd w:val="clear" w:color="auto" w:fill="FFFFFF"/>
            <w:vAlign w:val="center"/>
          </w:tcPr>
          <w:p w14:paraId="2D66F990" w14:textId="77777777" w:rsidR="00691F87" w:rsidRPr="00EA3660" w:rsidRDefault="00691F87">
            <w:pPr>
              <w:jc w:val="center"/>
              <w:rPr>
                <w:b/>
                <w:bCs/>
                <w:sz w:val="20"/>
                <w:szCs w:val="20"/>
                <w:lang w:val="uk-UA"/>
              </w:rPr>
            </w:pPr>
            <w:r w:rsidRPr="00EA3660">
              <w:rPr>
                <w:b/>
                <w:bCs/>
                <w:sz w:val="20"/>
                <w:szCs w:val="20"/>
                <w:lang w:val="uk-UA"/>
              </w:rPr>
              <w:t xml:space="preserve">Інші заходи , з урахуванням:  </w:t>
            </w:r>
          </w:p>
        </w:tc>
      </w:tr>
      <w:tr w:rsidR="00691F87" w:rsidRPr="00EA3660" w14:paraId="55BBE029" w14:textId="77777777" w:rsidTr="00FC17D1">
        <w:tblPrEx>
          <w:tblLook w:val="0000" w:firstRow="0" w:lastRow="0" w:firstColumn="0" w:lastColumn="0" w:noHBand="0" w:noVBand="0"/>
        </w:tblPrEx>
        <w:trPr>
          <w:trHeight w:val="495"/>
        </w:trPr>
        <w:tc>
          <w:tcPr>
            <w:tcW w:w="1068" w:type="dxa"/>
            <w:gridSpan w:val="2"/>
            <w:tcBorders>
              <w:top w:val="nil"/>
              <w:left w:val="single" w:sz="4" w:space="0" w:color="auto"/>
              <w:bottom w:val="single" w:sz="4" w:space="0" w:color="auto"/>
              <w:right w:val="single" w:sz="4" w:space="0" w:color="auto"/>
            </w:tcBorders>
            <w:shd w:val="clear" w:color="auto" w:fill="FFFFFF"/>
            <w:vAlign w:val="center"/>
          </w:tcPr>
          <w:p w14:paraId="0377D949" w14:textId="77777777" w:rsidR="00691F87" w:rsidRPr="00EA3660" w:rsidRDefault="00691F87">
            <w:pPr>
              <w:jc w:val="center"/>
              <w:rPr>
                <w:sz w:val="20"/>
                <w:szCs w:val="20"/>
                <w:lang w:val="uk-UA"/>
              </w:rPr>
            </w:pPr>
            <w:r w:rsidRPr="00EA3660">
              <w:rPr>
                <w:sz w:val="20"/>
                <w:szCs w:val="20"/>
                <w:lang w:val="uk-UA"/>
              </w:rPr>
              <w:t xml:space="preserve"> 3.2.1</w:t>
            </w:r>
          </w:p>
        </w:tc>
        <w:tc>
          <w:tcPr>
            <w:tcW w:w="3146" w:type="dxa"/>
            <w:tcBorders>
              <w:top w:val="nil"/>
              <w:left w:val="nil"/>
              <w:bottom w:val="single" w:sz="4" w:space="0" w:color="auto"/>
              <w:right w:val="single" w:sz="4" w:space="0" w:color="auto"/>
            </w:tcBorders>
            <w:shd w:val="clear" w:color="auto" w:fill="FFFFFF"/>
            <w:vAlign w:val="bottom"/>
          </w:tcPr>
          <w:p w14:paraId="27D78429" w14:textId="77777777" w:rsidR="00691F87" w:rsidRPr="00EA3660" w:rsidRDefault="00691F87">
            <w:pPr>
              <w:jc w:val="center"/>
              <w:rPr>
                <w:sz w:val="20"/>
                <w:szCs w:val="20"/>
                <w:lang w:val="uk-UA"/>
              </w:rPr>
            </w:pPr>
            <w:r w:rsidRPr="00EA3660">
              <w:rPr>
                <w:sz w:val="20"/>
                <w:szCs w:val="20"/>
                <w:lang w:val="uk-UA"/>
              </w:rPr>
              <w:t>Заходи зі зниження питомих витрат, а також втрат ресурсів</w:t>
            </w:r>
          </w:p>
        </w:tc>
        <w:tc>
          <w:tcPr>
            <w:tcW w:w="1000" w:type="dxa"/>
            <w:tcBorders>
              <w:top w:val="nil"/>
              <w:left w:val="nil"/>
              <w:bottom w:val="single" w:sz="4" w:space="0" w:color="auto"/>
              <w:right w:val="single" w:sz="4" w:space="0" w:color="auto"/>
            </w:tcBorders>
            <w:shd w:val="clear" w:color="auto" w:fill="FFFFFF"/>
            <w:noWrap/>
            <w:vAlign w:val="bottom"/>
          </w:tcPr>
          <w:p w14:paraId="11F5ED0B" w14:textId="77777777" w:rsidR="00691F87" w:rsidRPr="00EA3660" w:rsidRDefault="00691F87">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229371CD" w14:textId="77777777" w:rsidR="00691F87" w:rsidRPr="00EA3660" w:rsidRDefault="00691F87">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0D817ECC"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3BEA09DD"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1C892E24"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2E146E38" w14:textId="77777777" w:rsidTr="00FC17D1">
        <w:tblPrEx>
          <w:tblLook w:val="0000" w:firstRow="0" w:lastRow="0" w:firstColumn="0" w:lastColumn="0" w:noHBand="0" w:noVBand="0"/>
        </w:tblPrEx>
        <w:trPr>
          <w:trHeight w:val="495"/>
        </w:trPr>
        <w:tc>
          <w:tcPr>
            <w:tcW w:w="1068" w:type="dxa"/>
            <w:gridSpan w:val="2"/>
            <w:tcBorders>
              <w:top w:val="nil"/>
              <w:left w:val="single" w:sz="4" w:space="0" w:color="auto"/>
              <w:bottom w:val="single" w:sz="4" w:space="0" w:color="auto"/>
              <w:right w:val="single" w:sz="4" w:space="0" w:color="auto"/>
            </w:tcBorders>
            <w:shd w:val="clear" w:color="auto" w:fill="FFFFFF"/>
            <w:vAlign w:val="center"/>
          </w:tcPr>
          <w:p w14:paraId="239370DE" w14:textId="77777777" w:rsidR="00691F87" w:rsidRPr="00EA3660" w:rsidRDefault="00691F87">
            <w:pPr>
              <w:jc w:val="center"/>
              <w:rPr>
                <w:sz w:val="20"/>
                <w:szCs w:val="20"/>
                <w:lang w:val="uk-UA"/>
              </w:rPr>
            </w:pPr>
            <w:r w:rsidRPr="00EA3660">
              <w:rPr>
                <w:sz w:val="20"/>
                <w:szCs w:val="20"/>
                <w:lang w:val="uk-UA"/>
              </w:rPr>
              <w:t xml:space="preserve"> 3.2.2</w:t>
            </w:r>
          </w:p>
        </w:tc>
        <w:tc>
          <w:tcPr>
            <w:tcW w:w="3146" w:type="dxa"/>
            <w:tcBorders>
              <w:top w:val="nil"/>
              <w:left w:val="nil"/>
              <w:bottom w:val="single" w:sz="4" w:space="0" w:color="auto"/>
              <w:right w:val="single" w:sz="4" w:space="0" w:color="auto"/>
            </w:tcBorders>
            <w:shd w:val="clear" w:color="auto" w:fill="FFFFFF"/>
            <w:vAlign w:val="bottom"/>
          </w:tcPr>
          <w:p w14:paraId="6A5DC4AB" w14:textId="77777777" w:rsidR="00691F87" w:rsidRPr="00EA3660" w:rsidRDefault="00691F87">
            <w:pPr>
              <w:jc w:val="center"/>
              <w:rPr>
                <w:sz w:val="20"/>
                <w:szCs w:val="20"/>
                <w:lang w:val="uk-UA"/>
              </w:rPr>
            </w:pPr>
            <w:r w:rsidRPr="00EA3660">
              <w:rPr>
                <w:sz w:val="20"/>
                <w:szCs w:val="20"/>
                <w:lang w:val="uk-UA"/>
              </w:rPr>
              <w:t>Заходи щодо забезпечення  технологічного обліку ресурсів</w:t>
            </w:r>
          </w:p>
        </w:tc>
        <w:tc>
          <w:tcPr>
            <w:tcW w:w="1000" w:type="dxa"/>
            <w:tcBorders>
              <w:top w:val="nil"/>
              <w:left w:val="nil"/>
              <w:bottom w:val="single" w:sz="4" w:space="0" w:color="auto"/>
              <w:right w:val="single" w:sz="4" w:space="0" w:color="auto"/>
            </w:tcBorders>
            <w:shd w:val="clear" w:color="auto" w:fill="FFFFFF"/>
            <w:noWrap/>
            <w:vAlign w:val="bottom"/>
          </w:tcPr>
          <w:p w14:paraId="2A4ED406" w14:textId="77777777" w:rsidR="00691F87" w:rsidRPr="00EA3660" w:rsidRDefault="00691F87">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2D28C658" w14:textId="77777777" w:rsidR="00691F87" w:rsidRPr="00EA3660" w:rsidRDefault="00691F87">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104DE17B"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16CFF86A"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4379ADFC"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55D793DF" w14:textId="77777777" w:rsidTr="00FC17D1">
        <w:tblPrEx>
          <w:tblLook w:val="0000" w:firstRow="0" w:lastRow="0" w:firstColumn="0" w:lastColumn="0" w:noHBand="0" w:noVBand="0"/>
        </w:tblPrEx>
        <w:trPr>
          <w:trHeight w:val="58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60D533BB" w14:textId="77777777" w:rsidR="00691F87" w:rsidRPr="00EA3660" w:rsidRDefault="00691F87">
            <w:pPr>
              <w:jc w:val="center"/>
              <w:rPr>
                <w:sz w:val="20"/>
                <w:szCs w:val="20"/>
                <w:lang w:val="uk-UA"/>
              </w:rPr>
            </w:pPr>
            <w:r w:rsidRPr="00EA3660">
              <w:rPr>
                <w:sz w:val="20"/>
                <w:szCs w:val="20"/>
                <w:lang w:val="uk-UA"/>
              </w:rPr>
              <w:t xml:space="preserve"> 3.2.3</w:t>
            </w:r>
          </w:p>
        </w:tc>
        <w:tc>
          <w:tcPr>
            <w:tcW w:w="3146" w:type="dxa"/>
            <w:tcBorders>
              <w:top w:val="nil"/>
              <w:left w:val="nil"/>
              <w:bottom w:val="single" w:sz="4" w:space="0" w:color="auto"/>
              <w:right w:val="single" w:sz="4" w:space="0" w:color="auto"/>
            </w:tcBorders>
            <w:shd w:val="clear" w:color="auto" w:fill="FFFFFF"/>
            <w:vAlign w:val="bottom"/>
          </w:tcPr>
          <w:p w14:paraId="6E2E8185" w14:textId="77777777" w:rsidR="00691F87" w:rsidRPr="00EA3660" w:rsidRDefault="00691F87">
            <w:pPr>
              <w:jc w:val="center"/>
              <w:rPr>
                <w:sz w:val="20"/>
                <w:szCs w:val="20"/>
                <w:lang w:val="uk-UA"/>
              </w:rPr>
            </w:pPr>
            <w:r w:rsidRPr="00EA3660">
              <w:rPr>
                <w:sz w:val="20"/>
                <w:szCs w:val="20"/>
                <w:lang w:val="uk-UA"/>
              </w:rPr>
              <w:t>Заходи щодо впровадження та розвитку інформаційних технологій</w:t>
            </w:r>
          </w:p>
        </w:tc>
        <w:tc>
          <w:tcPr>
            <w:tcW w:w="1000" w:type="dxa"/>
            <w:tcBorders>
              <w:top w:val="nil"/>
              <w:left w:val="nil"/>
              <w:bottom w:val="single" w:sz="4" w:space="0" w:color="auto"/>
              <w:right w:val="single" w:sz="4" w:space="0" w:color="auto"/>
            </w:tcBorders>
            <w:noWrap/>
            <w:vAlign w:val="bottom"/>
          </w:tcPr>
          <w:p w14:paraId="092BBD70" w14:textId="77777777" w:rsidR="00691F87" w:rsidRPr="00EA3660" w:rsidRDefault="00691F87">
            <w:pPr>
              <w:jc w:val="center"/>
              <w:rPr>
                <w:sz w:val="18"/>
                <w:szCs w:val="18"/>
                <w:lang w:val="uk-UA"/>
              </w:rPr>
            </w:pPr>
            <w:r w:rsidRPr="00EA3660">
              <w:rPr>
                <w:sz w:val="18"/>
                <w:szCs w:val="18"/>
                <w:lang w:val="uk-UA"/>
              </w:rPr>
              <w:t>0,00</w:t>
            </w:r>
          </w:p>
        </w:tc>
        <w:tc>
          <w:tcPr>
            <w:tcW w:w="1361" w:type="dxa"/>
            <w:tcBorders>
              <w:top w:val="nil"/>
              <w:left w:val="nil"/>
              <w:bottom w:val="single" w:sz="4" w:space="0" w:color="auto"/>
              <w:right w:val="single" w:sz="4" w:space="0" w:color="auto"/>
            </w:tcBorders>
            <w:vAlign w:val="bottom"/>
          </w:tcPr>
          <w:p w14:paraId="6E0F1760" w14:textId="77777777" w:rsidR="00691F87" w:rsidRPr="00EA3660" w:rsidRDefault="00691F87">
            <w:pPr>
              <w:jc w:val="center"/>
              <w:rPr>
                <w:sz w:val="18"/>
                <w:szCs w:val="18"/>
                <w:lang w:val="uk-UA"/>
              </w:rPr>
            </w:pPr>
            <w:r w:rsidRPr="00EA3660">
              <w:rPr>
                <w:sz w:val="18"/>
                <w:szCs w:val="18"/>
                <w:lang w:val="uk-UA"/>
              </w:rPr>
              <w:t>0,00</w:t>
            </w:r>
          </w:p>
        </w:tc>
        <w:tc>
          <w:tcPr>
            <w:tcW w:w="1260" w:type="dxa"/>
            <w:tcBorders>
              <w:top w:val="nil"/>
              <w:left w:val="nil"/>
              <w:bottom w:val="single" w:sz="4" w:space="0" w:color="auto"/>
              <w:right w:val="single" w:sz="4" w:space="0" w:color="auto"/>
            </w:tcBorders>
            <w:vAlign w:val="bottom"/>
          </w:tcPr>
          <w:p w14:paraId="5400A5BA" w14:textId="77777777" w:rsidR="00691F87" w:rsidRPr="00EA3660" w:rsidRDefault="00691F87">
            <w:pPr>
              <w:jc w:val="center"/>
              <w:rPr>
                <w:sz w:val="18"/>
                <w:szCs w:val="18"/>
                <w:lang w:val="uk-UA"/>
              </w:rPr>
            </w:pPr>
            <w:r w:rsidRPr="00EA3660">
              <w:rPr>
                <w:sz w:val="18"/>
                <w:szCs w:val="18"/>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37E2A11E"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0C4BDFDB"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34220E6C" w14:textId="77777777" w:rsidTr="00FC17D1">
        <w:tblPrEx>
          <w:tblLook w:val="0000" w:firstRow="0" w:lastRow="0" w:firstColumn="0" w:lastColumn="0" w:noHBand="0" w:noVBand="0"/>
        </w:tblPrEx>
        <w:trPr>
          <w:trHeight w:val="495"/>
        </w:trPr>
        <w:tc>
          <w:tcPr>
            <w:tcW w:w="1068" w:type="dxa"/>
            <w:gridSpan w:val="2"/>
            <w:tcBorders>
              <w:top w:val="nil"/>
              <w:left w:val="single" w:sz="4" w:space="0" w:color="auto"/>
              <w:bottom w:val="single" w:sz="4" w:space="0" w:color="auto"/>
              <w:right w:val="single" w:sz="4" w:space="0" w:color="auto"/>
            </w:tcBorders>
            <w:shd w:val="clear" w:color="auto" w:fill="FFFFFF"/>
            <w:vAlign w:val="center"/>
          </w:tcPr>
          <w:p w14:paraId="4A50BE82" w14:textId="77777777" w:rsidR="00691F87" w:rsidRPr="00EA3660" w:rsidRDefault="00691F87">
            <w:pPr>
              <w:jc w:val="center"/>
              <w:rPr>
                <w:sz w:val="20"/>
                <w:szCs w:val="20"/>
                <w:lang w:val="uk-UA"/>
              </w:rPr>
            </w:pPr>
            <w:r w:rsidRPr="00EA3660">
              <w:rPr>
                <w:sz w:val="20"/>
                <w:szCs w:val="20"/>
                <w:lang w:val="uk-UA"/>
              </w:rPr>
              <w:t xml:space="preserve">  3.2.4</w:t>
            </w:r>
          </w:p>
        </w:tc>
        <w:tc>
          <w:tcPr>
            <w:tcW w:w="3146" w:type="dxa"/>
            <w:tcBorders>
              <w:top w:val="nil"/>
              <w:left w:val="nil"/>
              <w:bottom w:val="single" w:sz="4" w:space="0" w:color="auto"/>
              <w:right w:val="single" w:sz="4" w:space="0" w:color="auto"/>
            </w:tcBorders>
            <w:vAlign w:val="bottom"/>
          </w:tcPr>
          <w:p w14:paraId="16A95BAB" w14:textId="77777777" w:rsidR="00691F87" w:rsidRPr="00EA3660" w:rsidRDefault="00691F87">
            <w:pPr>
              <w:jc w:val="center"/>
              <w:rPr>
                <w:sz w:val="20"/>
                <w:szCs w:val="20"/>
                <w:lang w:val="uk-UA"/>
              </w:rPr>
            </w:pPr>
            <w:r w:rsidRPr="00EA3660">
              <w:rPr>
                <w:sz w:val="20"/>
                <w:szCs w:val="20"/>
                <w:lang w:val="uk-UA"/>
              </w:rPr>
              <w:t>Заходи щодо модернізації та закупівлі транспортних засобів спеціального та спеціалізованого призначення</w:t>
            </w:r>
          </w:p>
        </w:tc>
        <w:tc>
          <w:tcPr>
            <w:tcW w:w="1000" w:type="dxa"/>
            <w:tcBorders>
              <w:top w:val="nil"/>
              <w:left w:val="nil"/>
              <w:bottom w:val="single" w:sz="4" w:space="0" w:color="auto"/>
              <w:right w:val="single" w:sz="4" w:space="0" w:color="auto"/>
            </w:tcBorders>
            <w:shd w:val="clear" w:color="auto" w:fill="FFFFFF"/>
            <w:noWrap/>
            <w:vAlign w:val="bottom"/>
          </w:tcPr>
          <w:p w14:paraId="7A2E6BCF" w14:textId="77777777" w:rsidR="00691F87" w:rsidRPr="00EA3660" w:rsidRDefault="00691F87">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61EAE958" w14:textId="77777777" w:rsidR="00691F87" w:rsidRPr="00EA3660" w:rsidRDefault="00691F87">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0C06CCA2"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7BE51965"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1F0C40E3"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4F415657" w14:textId="77777777" w:rsidTr="00FC17D1">
        <w:tblPrEx>
          <w:tblLook w:val="0000" w:firstRow="0" w:lastRow="0" w:firstColumn="0" w:lastColumn="0" w:noHBand="0" w:noVBand="0"/>
        </w:tblPrEx>
        <w:trPr>
          <w:trHeight w:val="300"/>
        </w:trPr>
        <w:tc>
          <w:tcPr>
            <w:tcW w:w="1068" w:type="dxa"/>
            <w:gridSpan w:val="2"/>
            <w:tcBorders>
              <w:top w:val="nil"/>
              <w:left w:val="single" w:sz="4" w:space="0" w:color="auto"/>
              <w:bottom w:val="single" w:sz="4" w:space="0" w:color="auto"/>
              <w:right w:val="single" w:sz="4" w:space="0" w:color="auto"/>
            </w:tcBorders>
            <w:shd w:val="clear" w:color="auto" w:fill="FFFFFF"/>
            <w:vAlign w:val="center"/>
          </w:tcPr>
          <w:p w14:paraId="1990036D" w14:textId="77777777" w:rsidR="00691F87" w:rsidRPr="00EA3660" w:rsidRDefault="00691F87">
            <w:pPr>
              <w:jc w:val="center"/>
              <w:rPr>
                <w:sz w:val="20"/>
                <w:szCs w:val="20"/>
                <w:lang w:val="uk-UA"/>
              </w:rPr>
            </w:pPr>
            <w:r w:rsidRPr="00EA3660">
              <w:rPr>
                <w:sz w:val="20"/>
                <w:szCs w:val="20"/>
                <w:lang w:val="uk-UA"/>
              </w:rPr>
              <w:t xml:space="preserve">  3.2.5</w:t>
            </w:r>
          </w:p>
        </w:tc>
        <w:tc>
          <w:tcPr>
            <w:tcW w:w="3146" w:type="dxa"/>
            <w:tcBorders>
              <w:top w:val="nil"/>
              <w:left w:val="nil"/>
              <w:bottom w:val="single" w:sz="4" w:space="0" w:color="auto"/>
              <w:right w:val="single" w:sz="4" w:space="0" w:color="auto"/>
            </w:tcBorders>
            <w:shd w:val="clear" w:color="auto" w:fill="FFFFFF"/>
            <w:vAlign w:val="bottom"/>
          </w:tcPr>
          <w:p w14:paraId="44E03D4C" w14:textId="77777777" w:rsidR="00691F87" w:rsidRPr="00EA3660" w:rsidRDefault="00691F87">
            <w:pPr>
              <w:jc w:val="center"/>
              <w:rPr>
                <w:sz w:val="20"/>
                <w:szCs w:val="20"/>
                <w:lang w:val="uk-UA"/>
              </w:rPr>
            </w:pPr>
            <w:r w:rsidRPr="00EA3660">
              <w:rPr>
                <w:sz w:val="20"/>
                <w:szCs w:val="20"/>
                <w:lang w:val="uk-UA"/>
              </w:rPr>
              <w:t>Інші заходи</w:t>
            </w:r>
          </w:p>
        </w:tc>
        <w:tc>
          <w:tcPr>
            <w:tcW w:w="1000" w:type="dxa"/>
            <w:tcBorders>
              <w:top w:val="nil"/>
              <w:left w:val="nil"/>
              <w:bottom w:val="single" w:sz="4" w:space="0" w:color="auto"/>
              <w:right w:val="single" w:sz="4" w:space="0" w:color="auto"/>
            </w:tcBorders>
            <w:shd w:val="clear" w:color="auto" w:fill="FFFFFF"/>
            <w:noWrap/>
            <w:vAlign w:val="bottom"/>
          </w:tcPr>
          <w:p w14:paraId="699C5823" w14:textId="77777777" w:rsidR="00691F87" w:rsidRPr="00EA3660" w:rsidRDefault="00691F87">
            <w:pPr>
              <w:jc w:val="center"/>
              <w:rPr>
                <w:sz w:val="20"/>
                <w:szCs w:val="20"/>
                <w:lang w:val="uk-UA"/>
              </w:rPr>
            </w:pPr>
            <w:r w:rsidRPr="00EA3660">
              <w:rPr>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2DEE1427" w14:textId="77777777" w:rsidR="00691F87" w:rsidRPr="00EA3660" w:rsidRDefault="00691F87">
            <w:pPr>
              <w:jc w:val="center"/>
              <w:rPr>
                <w:sz w:val="20"/>
                <w:szCs w:val="20"/>
                <w:lang w:val="uk-UA"/>
              </w:rPr>
            </w:pPr>
            <w:r w:rsidRPr="00EA3660">
              <w:rPr>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2187E30D" w14:textId="77777777" w:rsidR="00691F87" w:rsidRPr="00EA3660" w:rsidRDefault="00691F87">
            <w:pPr>
              <w:jc w:val="center"/>
              <w:rPr>
                <w:sz w:val="20"/>
                <w:szCs w:val="20"/>
                <w:lang w:val="uk-UA"/>
              </w:rPr>
            </w:pPr>
            <w:r w:rsidRPr="00EA3660">
              <w:rPr>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751E3D1D"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241B881C"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0271AA3F" w14:textId="77777777" w:rsidTr="00FC17D1">
        <w:tblPrEx>
          <w:tblLook w:val="0000" w:firstRow="0" w:lastRow="0" w:firstColumn="0" w:lastColumn="0" w:noHBand="0" w:noVBand="0"/>
        </w:tblPrEx>
        <w:trPr>
          <w:trHeight w:val="25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189A1BFA" w14:textId="77777777" w:rsidR="00691F87" w:rsidRPr="00EA3660" w:rsidRDefault="00691F87">
            <w:pPr>
              <w:jc w:val="center"/>
              <w:rPr>
                <w:b/>
                <w:bCs/>
                <w:sz w:val="20"/>
                <w:szCs w:val="20"/>
                <w:lang w:val="uk-UA"/>
              </w:rPr>
            </w:pPr>
            <w:r w:rsidRPr="00EA3660">
              <w:rPr>
                <w:b/>
                <w:bCs/>
                <w:sz w:val="20"/>
                <w:szCs w:val="20"/>
                <w:lang w:val="uk-UA"/>
              </w:rPr>
              <w:t> </w:t>
            </w:r>
          </w:p>
        </w:tc>
        <w:tc>
          <w:tcPr>
            <w:tcW w:w="3146" w:type="dxa"/>
            <w:tcBorders>
              <w:top w:val="nil"/>
              <w:left w:val="nil"/>
              <w:bottom w:val="single" w:sz="4" w:space="0" w:color="auto"/>
              <w:right w:val="single" w:sz="4" w:space="0" w:color="auto"/>
            </w:tcBorders>
            <w:shd w:val="clear" w:color="auto" w:fill="FFFFFF"/>
            <w:vAlign w:val="bottom"/>
          </w:tcPr>
          <w:p w14:paraId="6B300D86" w14:textId="77777777" w:rsidR="00691F87" w:rsidRPr="00EA3660" w:rsidRDefault="00691F87">
            <w:pPr>
              <w:jc w:val="center"/>
              <w:rPr>
                <w:sz w:val="20"/>
                <w:szCs w:val="20"/>
                <w:lang w:val="uk-UA"/>
              </w:rPr>
            </w:pPr>
            <w:r w:rsidRPr="00EA3660">
              <w:rPr>
                <w:sz w:val="20"/>
                <w:szCs w:val="20"/>
                <w:lang w:val="uk-UA"/>
              </w:rPr>
              <w:t>Усього за пунктом 3.2</w:t>
            </w:r>
          </w:p>
        </w:tc>
        <w:tc>
          <w:tcPr>
            <w:tcW w:w="1000" w:type="dxa"/>
            <w:tcBorders>
              <w:top w:val="nil"/>
              <w:left w:val="nil"/>
              <w:bottom w:val="single" w:sz="4" w:space="0" w:color="auto"/>
              <w:right w:val="single" w:sz="4" w:space="0" w:color="auto"/>
            </w:tcBorders>
            <w:noWrap/>
            <w:vAlign w:val="bottom"/>
          </w:tcPr>
          <w:p w14:paraId="2D83C75D" w14:textId="77777777" w:rsidR="00691F87" w:rsidRPr="00EA3660" w:rsidRDefault="00691F87">
            <w:pPr>
              <w:jc w:val="center"/>
              <w:rPr>
                <w:sz w:val="18"/>
                <w:szCs w:val="18"/>
                <w:lang w:val="uk-UA"/>
              </w:rPr>
            </w:pPr>
            <w:r w:rsidRPr="00EA3660">
              <w:rPr>
                <w:sz w:val="18"/>
                <w:szCs w:val="18"/>
                <w:lang w:val="uk-UA"/>
              </w:rPr>
              <w:t>0,00</w:t>
            </w:r>
          </w:p>
        </w:tc>
        <w:tc>
          <w:tcPr>
            <w:tcW w:w="1361" w:type="dxa"/>
            <w:tcBorders>
              <w:top w:val="nil"/>
              <w:left w:val="nil"/>
              <w:bottom w:val="single" w:sz="4" w:space="0" w:color="auto"/>
              <w:right w:val="single" w:sz="4" w:space="0" w:color="auto"/>
            </w:tcBorders>
            <w:vAlign w:val="bottom"/>
          </w:tcPr>
          <w:p w14:paraId="33841407" w14:textId="77777777" w:rsidR="00691F87" w:rsidRPr="00EA3660" w:rsidRDefault="00691F87">
            <w:pPr>
              <w:jc w:val="center"/>
              <w:rPr>
                <w:sz w:val="18"/>
                <w:szCs w:val="18"/>
                <w:lang w:val="uk-UA"/>
              </w:rPr>
            </w:pPr>
            <w:r w:rsidRPr="00EA3660">
              <w:rPr>
                <w:sz w:val="18"/>
                <w:szCs w:val="18"/>
                <w:lang w:val="uk-UA"/>
              </w:rPr>
              <w:t>0,00</w:t>
            </w:r>
          </w:p>
        </w:tc>
        <w:tc>
          <w:tcPr>
            <w:tcW w:w="1260" w:type="dxa"/>
            <w:tcBorders>
              <w:top w:val="nil"/>
              <w:left w:val="nil"/>
              <w:bottom w:val="single" w:sz="4" w:space="0" w:color="auto"/>
              <w:right w:val="single" w:sz="4" w:space="0" w:color="auto"/>
            </w:tcBorders>
            <w:vAlign w:val="bottom"/>
          </w:tcPr>
          <w:p w14:paraId="6D0110D4" w14:textId="77777777" w:rsidR="00691F87" w:rsidRPr="00EA3660" w:rsidRDefault="00691F87">
            <w:pPr>
              <w:jc w:val="center"/>
              <w:rPr>
                <w:sz w:val="18"/>
                <w:szCs w:val="18"/>
                <w:lang w:val="uk-UA"/>
              </w:rPr>
            </w:pPr>
            <w:r w:rsidRPr="00EA3660">
              <w:rPr>
                <w:sz w:val="18"/>
                <w:szCs w:val="18"/>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5CEF8F5F"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6D5C212D"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0EF0E14A" w14:textId="77777777" w:rsidTr="00FC17D1">
        <w:tblPrEx>
          <w:tblLook w:val="0000" w:firstRow="0" w:lastRow="0" w:firstColumn="0" w:lastColumn="0" w:noHBand="0" w:noVBand="0"/>
        </w:tblPrEx>
        <w:trPr>
          <w:trHeight w:val="25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5D9CDFC4" w14:textId="77777777" w:rsidR="00691F87" w:rsidRPr="00EA3660" w:rsidRDefault="00691F87">
            <w:pPr>
              <w:jc w:val="center"/>
              <w:rPr>
                <w:sz w:val="20"/>
                <w:szCs w:val="20"/>
                <w:lang w:val="uk-UA"/>
              </w:rPr>
            </w:pPr>
            <w:r w:rsidRPr="00EA3660">
              <w:rPr>
                <w:sz w:val="20"/>
                <w:szCs w:val="20"/>
                <w:lang w:val="uk-UA"/>
              </w:rPr>
              <w:t> </w:t>
            </w:r>
          </w:p>
        </w:tc>
        <w:tc>
          <w:tcPr>
            <w:tcW w:w="3146" w:type="dxa"/>
            <w:tcBorders>
              <w:top w:val="nil"/>
              <w:left w:val="nil"/>
              <w:bottom w:val="single" w:sz="4" w:space="0" w:color="auto"/>
              <w:right w:val="single" w:sz="4" w:space="0" w:color="auto"/>
            </w:tcBorders>
            <w:shd w:val="clear" w:color="auto" w:fill="FFFFFF"/>
            <w:vAlign w:val="bottom"/>
          </w:tcPr>
          <w:p w14:paraId="66415AD7" w14:textId="77777777" w:rsidR="00691F87" w:rsidRPr="00EA3660" w:rsidRDefault="00691F87">
            <w:pPr>
              <w:jc w:val="center"/>
              <w:rPr>
                <w:b/>
                <w:bCs/>
                <w:sz w:val="20"/>
                <w:szCs w:val="20"/>
                <w:lang w:val="uk-UA"/>
              </w:rPr>
            </w:pPr>
            <w:r w:rsidRPr="00EA3660">
              <w:rPr>
                <w:b/>
                <w:bCs/>
                <w:sz w:val="20"/>
                <w:szCs w:val="20"/>
                <w:lang w:val="uk-UA"/>
              </w:rPr>
              <w:t>Усього за розділом ІІІ</w:t>
            </w:r>
          </w:p>
        </w:tc>
        <w:tc>
          <w:tcPr>
            <w:tcW w:w="1000" w:type="dxa"/>
            <w:tcBorders>
              <w:top w:val="nil"/>
              <w:left w:val="nil"/>
              <w:bottom w:val="single" w:sz="4" w:space="0" w:color="auto"/>
              <w:right w:val="single" w:sz="4" w:space="0" w:color="auto"/>
            </w:tcBorders>
            <w:shd w:val="clear" w:color="auto" w:fill="FFFFFF"/>
            <w:noWrap/>
            <w:vAlign w:val="bottom"/>
          </w:tcPr>
          <w:p w14:paraId="7446C584" w14:textId="77777777" w:rsidR="00691F87" w:rsidRPr="00EA3660" w:rsidRDefault="00691F87">
            <w:pPr>
              <w:jc w:val="center"/>
              <w:rPr>
                <w:b/>
                <w:bCs/>
                <w:sz w:val="20"/>
                <w:szCs w:val="20"/>
                <w:lang w:val="uk-UA"/>
              </w:rPr>
            </w:pPr>
            <w:r w:rsidRPr="00EA3660">
              <w:rPr>
                <w:b/>
                <w:bCs/>
                <w:sz w:val="20"/>
                <w:szCs w:val="20"/>
                <w:lang w:val="uk-UA"/>
              </w:rPr>
              <w:t>0,00</w:t>
            </w:r>
          </w:p>
        </w:tc>
        <w:tc>
          <w:tcPr>
            <w:tcW w:w="1361" w:type="dxa"/>
            <w:tcBorders>
              <w:top w:val="nil"/>
              <w:left w:val="nil"/>
              <w:bottom w:val="single" w:sz="4" w:space="0" w:color="auto"/>
              <w:right w:val="single" w:sz="4" w:space="0" w:color="auto"/>
            </w:tcBorders>
            <w:shd w:val="clear" w:color="auto" w:fill="FFFFFF"/>
            <w:noWrap/>
            <w:vAlign w:val="bottom"/>
          </w:tcPr>
          <w:p w14:paraId="5A1449DE" w14:textId="77777777" w:rsidR="00691F87" w:rsidRPr="00EA3660" w:rsidRDefault="00691F87">
            <w:pPr>
              <w:jc w:val="center"/>
              <w:rPr>
                <w:b/>
                <w:bCs/>
                <w:sz w:val="20"/>
                <w:szCs w:val="20"/>
                <w:lang w:val="uk-UA"/>
              </w:rPr>
            </w:pPr>
            <w:r w:rsidRPr="00EA3660">
              <w:rPr>
                <w:b/>
                <w:bCs/>
                <w:sz w:val="20"/>
                <w:szCs w:val="20"/>
                <w:lang w:val="uk-UA"/>
              </w:rPr>
              <w:t>0,00</w:t>
            </w:r>
          </w:p>
        </w:tc>
        <w:tc>
          <w:tcPr>
            <w:tcW w:w="1260" w:type="dxa"/>
            <w:tcBorders>
              <w:top w:val="nil"/>
              <w:left w:val="nil"/>
              <w:bottom w:val="single" w:sz="4" w:space="0" w:color="auto"/>
              <w:right w:val="single" w:sz="4" w:space="0" w:color="auto"/>
            </w:tcBorders>
            <w:shd w:val="clear" w:color="auto" w:fill="FFFFFF"/>
            <w:noWrap/>
            <w:vAlign w:val="bottom"/>
          </w:tcPr>
          <w:p w14:paraId="5762BFA9" w14:textId="77777777" w:rsidR="00691F87" w:rsidRPr="00EA3660" w:rsidRDefault="00691F87">
            <w:pPr>
              <w:jc w:val="center"/>
              <w:rPr>
                <w:b/>
                <w:bCs/>
                <w:sz w:val="20"/>
                <w:szCs w:val="20"/>
                <w:lang w:val="uk-UA"/>
              </w:rPr>
            </w:pPr>
            <w:r w:rsidRPr="00EA3660">
              <w:rPr>
                <w:b/>
                <w:bCs/>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025F9376" w14:textId="77777777" w:rsidR="00691F87" w:rsidRPr="00EA3660" w:rsidRDefault="00691F87">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27A8B9E9" w14:textId="77777777" w:rsidR="00691F87" w:rsidRPr="00EA3660" w:rsidRDefault="00691F87">
            <w:pPr>
              <w:jc w:val="center"/>
              <w:rPr>
                <w:sz w:val="20"/>
                <w:szCs w:val="20"/>
                <w:lang w:val="uk-UA"/>
              </w:rPr>
            </w:pPr>
            <w:r w:rsidRPr="00EA3660">
              <w:rPr>
                <w:sz w:val="20"/>
                <w:szCs w:val="20"/>
                <w:lang w:val="uk-UA"/>
              </w:rPr>
              <w:t>0,00</w:t>
            </w:r>
          </w:p>
        </w:tc>
      </w:tr>
      <w:tr w:rsidR="00691F87" w:rsidRPr="00EA3660" w14:paraId="17FBCA46" w14:textId="77777777" w:rsidTr="0008431F">
        <w:tblPrEx>
          <w:tblLook w:val="0000" w:firstRow="0" w:lastRow="0" w:firstColumn="0" w:lastColumn="0" w:noHBand="0" w:noVBand="0"/>
        </w:tblPrEx>
        <w:trPr>
          <w:trHeight w:val="255"/>
        </w:trPr>
        <w:tc>
          <w:tcPr>
            <w:tcW w:w="1068" w:type="dxa"/>
            <w:gridSpan w:val="2"/>
            <w:tcBorders>
              <w:top w:val="nil"/>
              <w:left w:val="single" w:sz="4" w:space="0" w:color="auto"/>
              <w:bottom w:val="single" w:sz="4" w:space="0" w:color="auto"/>
              <w:right w:val="single" w:sz="4" w:space="0" w:color="auto"/>
            </w:tcBorders>
            <w:shd w:val="clear" w:color="auto" w:fill="FFFFFF"/>
            <w:noWrap/>
            <w:vAlign w:val="center"/>
          </w:tcPr>
          <w:p w14:paraId="49FF7C7E" w14:textId="77777777" w:rsidR="00691F87" w:rsidRPr="00EA3660" w:rsidRDefault="00691F87" w:rsidP="003D2D30">
            <w:pPr>
              <w:jc w:val="center"/>
              <w:rPr>
                <w:sz w:val="20"/>
                <w:szCs w:val="20"/>
                <w:lang w:val="uk-UA"/>
              </w:rPr>
            </w:pPr>
            <w:r w:rsidRPr="00EA3660">
              <w:rPr>
                <w:sz w:val="20"/>
                <w:szCs w:val="20"/>
                <w:lang w:val="uk-UA"/>
              </w:rPr>
              <w:t> </w:t>
            </w:r>
          </w:p>
        </w:tc>
        <w:tc>
          <w:tcPr>
            <w:tcW w:w="3146" w:type="dxa"/>
            <w:tcBorders>
              <w:top w:val="nil"/>
              <w:left w:val="nil"/>
              <w:bottom w:val="single" w:sz="4" w:space="0" w:color="auto"/>
              <w:right w:val="single" w:sz="4" w:space="0" w:color="auto"/>
            </w:tcBorders>
            <w:shd w:val="clear" w:color="auto" w:fill="FFFFFF"/>
            <w:vAlign w:val="bottom"/>
          </w:tcPr>
          <w:p w14:paraId="6957D8D8" w14:textId="77777777" w:rsidR="00691F87" w:rsidRPr="00EA3660" w:rsidRDefault="00691F87" w:rsidP="003D2D30">
            <w:pPr>
              <w:jc w:val="center"/>
              <w:rPr>
                <w:b/>
                <w:bCs/>
                <w:sz w:val="20"/>
                <w:szCs w:val="20"/>
                <w:lang w:val="uk-UA"/>
              </w:rPr>
            </w:pPr>
            <w:r w:rsidRPr="00EA3660">
              <w:rPr>
                <w:b/>
                <w:bCs/>
                <w:sz w:val="20"/>
                <w:szCs w:val="20"/>
                <w:lang w:val="uk-UA"/>
              </w:rPr>
              <w:t>Усього за інвестиційною програмою</w:t>
            </w:r>
          </w:p>
        </w:tc>
        <w:tc>
          <w:tcPr>
            <w:tcW w:w="1000" w:type="dxa"/>
            <w:tcBorders>
              <w:top w:val="nil"/>
              <w:left w:val="nil"/>
              <w:bottom w:val="single" w:sz="4" w:space="0" w:color="auto"/>
              <w:right w:val="single" w:sz="4" w:space="0" w:color="auto"/>
            </w:tcBorders>
            <w:shd w:val="clear" w:color="auto" w:fill="FFFFFF"/>
            <w:noWrap/>
          </w:tcPr>
          <w:p w14:paraId="6A26C5F6" w14:textId="77777777" w:rsidR="00691F87" w:rsidRPr="00EA3660" w:rsidRDefault="00691F87" w:rsidP="003D2D30">
            <w:pPr>
              <w:jc w:val="center"/>
              <w:rPr>
                <w:b/>
                <w:bCs/>
                <w:sz w:val="20"/>
                <w:szCs w:val="20"/>
                <w:lang w:val="uk-UA"/>
              </w:rPr>
            </w:pPr>
          </w:p>
          <w:p w14:paraId="6C8552FE" w14:textId="77777777" w:rsidR="00691F87" w:rsidRPr="00EA3660" w:rsidRDefault="00691F87" w:rsidP="003D2D30">
            <w:pPr>
              <w:jc w:val="center"/>
              <w:rPr>
                <w:b/>
                <w:bCs/>
                <w:sz w:val="20"/>
                <w:szCs w:val="20"/>
                <w:lang w:val="uk-UA"/>
              </w:rPr>
            </w:pPr>
            <w:r w:rsidRPr="00EA3660">
              <w:rPr>
                <w:b/>
                <w:bCs/>
                <w:sz w:val="20"/>
                <w:szCs w:val="20"/>
                <w:lang w:val="uk-UA"/>
              </w:rPr>
              <w:t>4980,44</w:t>
            </w:r>
          </w:p>
        </w:tc>
        <w:tc>
          <w:tcPr>
            <w:tcW w:w="1361" w:type="dxa"/>
            <w:tcBorders>
              <w:top w:val="nil"/>
              <w:left w:val="nil"/>
              <w:bottom w:val="single" w:sz="4" w:space="0" w:color="auto"/>
              <w:right w:val="single" w:sz="4" w:space="0" w:color="auto"/>
            </w:tcBorders>
            <w:shd w:val="clear" w:color="auto" w:fill="FFFFFF"/>
            <w:noWrap/>
          </w:tcPr>
          <w:p w14:paraId="51CDD84D" w14:textId="77777777" w:rsidR="00691F87" w:rsidRPr="00EA3660" w:rsidRDefault="00691F87" w:rsidP="003D2D30">
            <w:pPr>
              <w:jc w:val="center"/>
              <w:rPr>
                <w:b/>
                <w:bCs/>
                <w:sz w:val="20"/>
                <w:szCs w:val="20"/>
                <w:lang w:val="uk-UA"/>
              </w:rPr>
            </w:pPr>
          </w:p>
          <w:p w14:paraId="60EFEFE4" w14:textId="77777777" w:rsidR="00691F87" w:rsidRPr="00EA3660" w:rsidRDefault="00691F87" w:rsidP="003D2D30">
            <w:pPr>
              <w:jc w:val="center"/>
              <w:rPr>
                <w:b/>
                <w:bCs/>
                <w:sz w:val="20"/>
                <w:szCs w:val="20"/>
                <w:lang w:val="uk-UA"/>
              </w:rPr>
            </w:pPr>
            <w:r w:rsidRPr="00EA3660">
              <w:rPr>
                <w:b/>
                <w:bCs/>
                <w:sz w:val="20"/>
                <w:szCs w:val="20"/>
                <w:lang w:val="uk-UA"/>
              </w:rPr>
              <w:t>4980,44</w:t>
            </w:r>
          </w:p>
        </w:tc>
        <w:tc>
          <w:tcPr>
            <w:tcW w:w="1260" w:type="dxa"/>
            <w:tcBorders>
              <w:top w:val="nil"/>
              <w:left w:val="nil"/>
              <w:bottom w:val="single" w:sz="4" w:space="0" w:color="auto"/>
              <w:right w:val="single" w:sz="4" w:space="0" w:color="auto"/>
            </w:tcBorders>
            <w:shd w:val="clear" w:color="auto" w:fill="FFFFFF"/>
            <w:noWrap/>
            <w:vAlign w:val="bottom"/>
          </w:tcPr>
          <w:p w14:paraId="6FD2E993" w14:textId="77777777" w:rsidR="00691F87" w:rsidRPr="00EA3660" w:rsidRDefault="00691F87" w:rsidP="003D2D30">
            <w:pPr>
              <w:jc w:val="center"/>
              <w:rPr>
                <w:b/>
                <w:bCs/>
                <w:sz w:val="20"/>
                <w:szCs w:val="20"/>
                <w:lang w:val="uk-UA"/>
              </w:rPr>
            </w:pPr>
            <w:r w:rsidRPr="00EA3660">
              <w:rPr>
                <w:b/>
                <w:bCs/>
                <w:sz w:val="20"/>
                <w:szCs w:val="20"/>
                <w:lang w:val="uk-UA"/>
              </w:rPr>
              <w:t>0,00</w:t>
            </w:r>
          </w:p>
        </w:tc>
        <w:tc>
          <w:tcPr>
            <w:tcW w:w="1565" w:type="dxa"/>
            <w:tcBorders>
              <w:top w:val="nil"/>
              <w:left w:val="nil"/>
              <w:bottom w:val="single" w:sz="4" w:space="0" w:color="auto"/>
              <w:right w:val="single" w:sz="4" w:space="0" w:color="auto"/>
            </w:tcBorders>
            <w:shd w:val="clear" w:color="auto" w:fill="FFFFFF"/>
            <w:noWrap/>
            <w:vAlign w:val="bottom"/>
          </w:tcPr>
          <w:p w14:paraId="09578DE3" w14:textId="77777777" w:rsidR="00691F87" w:rsidRPr="00EA3660" w:rsidRDefault="00691F87" w:rsidP="003D2D30">
            <w:pPr>
              <w:jc w:val="center"/>
              <w:rPr>
                <w:sz w:val="20"/>
                <w:szCs w:val="20"/>
                <w:lang w:val="uk-UA"/>
              </w:rPr>
            </w:pPr>
            <w:r w:rsidRPr="00EA3660">
              <w:rPr>
                <w:sz w:val="20"/>
                <w:szCs w:val="20"/>
                <w:lang w:val="uk-UA"/>
              </w:rPr>
              <w:t>0,00</w:t>
            </w:r>
          </w:p>
        </w:tc>
        <w:tc>
          <w:tcPr>
            <w:tcW w:w="1559" w:type="dxa"/>
            <w:gridSpan w:val="3"/>
            <w:tcBorders>
              <w:top w:val="nil"/>
              <w:left w:val="nil"/>
              <w:bottom w:val="single" w:sz="4" w:space="0" w:color="auto"/>
              <w:right w:val="single" w:sz="4" w:space="0" w:color="auto"/>
            </w:tcBorders>
            <w:shd w:val="clear" w:color="auto" w:fill="FFFFFF"/>
            <w:noWrap/>
            <w:vAlign w:val="bottom"/>
          </w:tcPr>
          <w:p w14:paraId="7EEAFD13" w14:textId="77777777" w:rsidR="00691F87" w:rsidRPr="00EA3660" w:rsidRDefault="00691F87" w:rsidP="003D2D30">
            <w:pPr>
              <w:jc w:val="center"/>
              <w:rPr>
                <w:sz w:val="20"/>
                <w:szCs w:val="20"/>
                <w:lang w:val="uk-UA"/>
              </w:rPr>
            </w:pPr>
            <w:r w:rsidRPr="00EA3660">
              <w:rPr>
                <w:sz w:val="20"/>
                <w:szCs w:val="20"/>
                <w:lang w:val="uk-UA"/>
              </w:rPr>
              <w:t>0,00</w:t>
            </w:r>
          </w:p>
        </w:tc>
      </w:tr>
    </w:tbl>
    <w:p w14:paraId="318BA963" w14:textId="77777777" w:rsidR="00691F87" w:rsidRPr="00EA3660" w:rsidRDefault="00691F87" w:rsidP="000F6564">
      <w:pPr>
        <w:rPr>
          <w:lang w:val="uk-UA"/>
        </w:rPr>
      </w:pPr>
    </w:p>
    <w:p w14:paraId="55EDF928" w14:textId="77777777" w:rsidR="00691F87" w:rsidRPr="00EA3660" w:rsidRDefault="00691F87" w:rsidP="000F6564">
      <w:pPr>
        <w:rPr>
          <w:lang w:val="uk-UA"/>
        </w:rPr>
      </w:pPr>
    </w:p>
    <w:p w14:paraId="257C443B" w14:textId="77777777" w:rsidR="00691F87" w:rsidRPr="00EA3660" w:rsidRDefault="00691F87" w:rsidP="000F6564">
      <w:pPr>
        <w:rPr>
          <w:lang w:val="uk-UA"/>
        </w:rPr>
      </w:pPr>
    </w:p>
    <w:p w14:paraId="2B5256F7" w14:textId="77777777" w:rsidR="00691F87" w:rsidRPr="00EA3660" w:rsidRDefault="00691F87" w:rsidP="000F6564">
      <w:pPr>
        <w:rPr>
          <w:lang w:val="uk-UA"/>
        </w:rPr>
      </w:pPr>
      <w:r w:rsidRPr="00EA3660">
        <w:rPr>
          <w:lang w:val="uk-UA"/>
        </w:rPr>
        <w:t xml:space="preserve">                                                                                                                                   </w:t>
      </w:r>
    </w:p>
    <w:p w14:paraId="10DEF8CE" w14:textId="77777777" w:rsidR="00691F87" w:rsidRPr="00EA3660" w:rsidRDefault="00691F87" w:rsidP="000F6564">
      <w:pPr>
        <w:rPr>
          <w:lang w:val="uk-UA"/>
        </w:rPr>
      </w:pPr>
    </w:p>
    <w:p w14:paraId="54FBBDB8" w14:textId="77777777" w:rsidR="00691F87" w:rsidRPr="00EA3660" w:rsidRDefault="00691F87" w:rsidP="000F6564">
      <w:pPr>
        <w:rPr>
          <w:lang w:val="uk-UA"/>
        </w:rPr>
      </w:pPr>
    </w:p>
    <w:p w14:paraId="58AA0F3D" w14:textId="77777777" w:rsidR="00691F87" w:rsidRPr="00EA3660" w:rsidRDefault="00691F87" w:rsidP="000F6564">
      <w:pPr>
        <w:rPr>
          <w:lang w:val="uk-UA"/>
        </w:rPr>
      </w:pPr>
      <w:r w:rsidRPr="00EA3660">
        <w:rPr>
          <w:lang w:val="uk-UA"/>
        </w:rPr>
        <w:lastRenderedPageBreak/>
        <w:t xml:space="preserve">                                                                                                                       Додаток 6</w:t>
      </w:r>
    </w:p>
    <w:p w14:paraId="0F17775F" w14:textId="77777777" w:rsidR="00691F87" w:rsidRPr="00EA3660" w:rsidRDefault="00691F87" w:rsidP="000F6564">
      <w:pPr>
        <w:rPr>
          <w:lang w:val="uk-UA"/>
        </w:rPr>
      </w:pPr>
    </w:p>
    <w:p w14:paraId="124B33AF" w14:textId="77777777" w:rsidR="00691F87" w:rsidRPr="00EA3660" w:rsidRDefault="00691F87" w:rsidP="000F6564">
      <w:pPr>
        <w:rPr>
          <w:lang w:val="uk-UA"/>
        </w:rPr>
      </w:pPr>
    </w:p>
    <w:tbl>
      <w:tblPr>
        <w:tblW w:w="9441" w:type="dxa"/>
        <w:tblInd w:w="108" w:type="dxa"/>
        <w:tblLook w:val="00A0" w:firstRow="1" w:lastRow="0" w:firstColumn="1" w:lastColumn="0" w:noHBand="0" w:noVBand="0"/>
      </w:tblPr>
      <w:tblGrid>
        <w:gridCol w:w="616"/>
        <w:gridCol w:w="5962"/>
        <w:gridCol w:w="1042"/>
        <w:gridCol w:w="1151"/>
        <w:gridCol w:w="987"/>
      </w:tblGrid>
      <w:tr w:rsidR="00691F87" w:rsidRPr="00EA3660" w14:paraId="2D4111D6" w14:textId="77777777" w:rsidTr="000549E7">
        <w:trPr>
          <w:trHeight w:val="375"/>
        </w:trPr>
        <w:tc>
          <w:tcPr>
            <w:tcW w:w="9441" w:type="dxa"/>
            <w:gridSpan w:val="5"/>
            <w:tcBorders>
              <w:top w:val="nil"/>
              <w:left w:val="nil"/>
              <w:bottom w:val="nil"/>
              <w:right w:val="nil"/>
            </w:tcBorders>
            <w:noWrap/>
            <w:vAlign w:val="center"/>
          </w:tcPr>
          <w:p w14:paraId="6A0A6E94" w14:textId="77777777" w:rsidR="00691F87" w:rsidRPr="00EA3660" w:rsidRDefault="00691F87" w:rsidP="000549E7">
            <w:pPr>
              <w:jc w:val="center"/>
              <w:rPr>
                <w:b/>
                <w:bCs/>
                <w:sz w:val="28"/>
                <w:szCs w:val="28"/>
                <w:lang w:val="uk-UA"/>
              </w:rPr>
            </w:pPr>
            <w:r w:rsidRPr="00EA3660">
              <w:rPr>
                <w:b/>
                <w:bCs/>
                <w:sz w:val="28"/>
                <w:szCs w:val="28"/>
                <w:lang w:val="uk-UA"/>
              </w:rPr>
              <w:t xml:space="preserve">Узагальнена характеристика об’єктів теплопостачання </w:t>
            </w:r>
          </w:p>
        </w:tc>
      </w:tr>
      <w:tr w:rsidR="00691F87" w:rsidRPr="00EA3660" w14:paraId="7AA36615" w14:textId="77777777" w:rsidTr="000549E7">
        <w:trPr>
          <w:trHeight w:val="375"/>
        </w:trPr>
        <w:tc>
          <w:tcPr>
            <w:tcW w:w="485" w:type="dxa"/>
            <w:tcBorders>
              <w:top w:val="nil"/>
              <w:left w:val="nil"/>
              <w:bottom w:val="nil"/>
              <w:right w:val="nil"/>
            </w:tcBorders>
            <w:noWrap/>
            <w:vAlign w:val="center"/>
          </w:tcPr>
          <w:p w14:paraId="34561210" w14:textId="77777777" w:rsidR="00691F87" w:rsidRPr="00EA3660" w:rsidRDefault="00691F87" w:rsidP="000549E7">
            <w:pPr>
              <w:jc w:val="center"/>
              <w:rPr>
                <w:b/>
                <w:bCs/>
                <w:sz w:val="28"/>
                <w:szCs w:val="28"/>
                <w:lang w:val="uk-UA"/>
              </w:rPr>
            </w:pPr>
          </w:p>
        </w:tc>
        <w:tc>
          <w:tcPr>
            <w:tcW w:w="5962" w:type="dxa"/>
            <w:tcBorders>
              <w:top w:val="nil"/>
              <w:left w:val="nil"/>
              <w:bottom w:val="nil"/>
              <w:right w:val="nil"/>
            </w:tcBorders>
            <w:noWrap/>
            <w:vAlign w:val="center"/>
          </w:tcPr>
          <w:p w14:paraId="64FFC90D" w14:textId="77777777" w:rsidR="00691F87" w:rsidRPr="00EA3660" w:rsidRDefault="00691F87" w:rsidP="000549E7">
            <w:pPr>
              <w:jc w:val="center"/>
              <w:rPr>
                <w:sz w:val="20"/>
                <w:szCs w:val="20"/>
                <w:lang w:val="uk-UA"/>
              </w:rPr>
            </w:pPr>
          </w:p>
        </w:tc>
        <w:tc>
          <w:tcPr>
            <w:tcW w:w="1000" w:type="dxa"/>
            <w:tcBorders>
              <w:top w:val="nil"/>
              <w:left w:val="nil"/>
              <w:bottom w:val="nil"/>
              <w:right w:val="nil"/>
            </w:tcBorders>
            <w:noWrap/>
            <w:vAlign w:val="center"/>
          </w:tcPr>
          <w:p w14:paraId="43D0DE60" w14:textId="77777777" w:rsidR="00691F87" w:rsidRPr="00EA3660" w:rsidRDefault="00691F87" w:rsidP="000549E7">
            <w:pPr>
              <w:jc w:val="center"/>
              <w:rPr>
                <w:sz w:val="20"/>
                <w:szCs w:val="20"/>
                <w:lang w:val="uk-UA"/>
              </w:rPr>
            </w:pPr>
          </w:p>
        </w:tc>
        <w:tc>
          <w:tcPr>
            <w:tcW w:w="1007" w:type="dxa"/>
            <w:tcBorders>
              <w:top w:val="nil"/>
              <w:left w:val="nil"/>
              <w:bottom w:val="nil"/>
              <w:right w:val="nil"/>
            </w:tcBorders>
            <w:noWrap/>
            <w:vAlign w:val="center"/>
          </w:tcPr>
          <w:p w14:paraId="3EEFDCDF" w14:textId="77777777" w:rsidR="00691F87" w:rsidRPr="00EA3660" w:rsidRDefault="00691F87" w:rsidP="000549E7">
            <w:pPr>
              <w:jc w:val="center"/>
              <w:rPr>
                <w:sz w:val="20"/>
                <w:szCs w:val="20"/>
                <w:lang w:val="uk-UA"/>
              </w:rPr>
            </w:pPr>
          </w:p>
        </w:tc>
        <w:tc>
          <w:tcPr>
            <w:tcW w:w="987" w:type="dxa"/>
            <w:tcBorders>
              <w:top w:val="nil"/>
              <w:left w:val="nil"/>
              <w:bottom w:val="nil"/>
              <w:right w:val="nil"/>
            </w:tcBorders>
            <w:noWrap/>
            <w:vAlign w:val="center"/>
          </w:tcPr>
          <w:p w14:paraId="12F9223E" w14:textId="77777777" w:rsidR="00691F87" w:rsidRPr="00EA3660" w:rsidRDefault="00691F87" w:rsidP="000549E7">
            <w:pPr>
              <w:jc w:val="center"/>
              <w:rPr>
                <w:sz w:val="20"/>
                <w:szCs w:val="20"/>
                <w:lang w:val="uk-UA"/>
              </w:rPr>
            </w:pPr>
          </w:p>
        </w:tc>
      </w:tr>
      <w:tr w:rsidR="00691F87" w:rsidRPr="00EA3660" w14:paraId="5BC26878" w14:textId="77777777" w:rsidTr="000549E7">
        <w:trPr>
          <w:trHeight w:val="660"/>
        </w:trPr>
        <w:tc>
          <w:tcPr>
            <w:tcW w:w="9441" w:type="dxa"/>
            <w:gridSpan w:val="5"/>
            <w:tcBorders>
              <w:top w:val="nil"/>
              <w:left w:val="nil"/>
              <w:bottom w:val="nil"/>
              <w:right w:val="nil"/>
            </w:tcBorders>
            <w:vAlign w:val="center"/>
          </w:tcPr>
          <w:p w14:paraId="6990315B" w14:textId="77777777" w:rsidR="00691F87" w:rsidRPr="00EA3660" w:rsidRDefault="00691F87" w:rsidP="000549E7">
            <w:pPr>
              <w:jc w:val="center"/>
              <w:rPr>
                <w:b/>
                <w:bCs/>
                <w:u w:val="single"/>
                <w:lang w:val="uk-UA"/>
              </w:rPr>
            </w:pPr>
            <w:r w:rsidRPr="00EA3660">
              <w:rPr>
                <w:b/>
                <w:bCs/>
                <w:u w:val="single"/>
                <w:lang w:val="uk-UA"/>
              </w:rPr>
              <w:t>Комунальне підприємство  Звягельської міської ради "Звягельтепло"</w:t>
            </w:r>
          </w:p>
        </w:tc>
      </w:tr>
      <w:tr w:rsidR="00691F87" w:rsidRPr="00EA3660" w14:paraId="32C223DA" w14:textId="77777777" w:rsidTr="000549E7">
        <w:trPr>
          <w:trHeight w:val="315"/>
        </w:trPr>
        <w:tc>
          <w:tcPr>
            <w:tcW w:w="9441" w:type="dxa"/>
            <w:gridSpan w:val="5"/>
            <w:tcBorders>
              <w:top w:val="nil"/>
              <w:left w:val="nil"/>
              <w:bottom w:val="nil"/>
              <w:right w:val="nil"/>
            </w:tcBorders>
            <w:noWrap/>
            <w:vAlign w:val="center"/>
          </w:tcPr>
          <w:p w14:paraId="4C2E9976" w14:textId="77777777" w:rsidR="00691F87" w:rsidRPr="00EA3660" w:rsidRDefault="00691F87" w:rsidP="000549E7">
            <w:pPr>
              <w:jc w:val="center"/>
              <w:rPr>
                <w:sz w:val="16"/>
                <w:szCs w:val="16"/>
                <w:lang w:val="uk-UA"/>
              </w:rPr>
            </w:pPr>
            <w:r w:rsidRPr="00EA3660">
              <w:rPr>
                <w:sz w:val="16"/>
                <w:szCs w:val="16"/>
                <w:lang w:val="uk-UA"/>
              </w:rPr>
              <w:t>(найменування суб"єкта господарювання)</w:t>
            </w:r>
          </w:p>
        </w:tc>
      </w:tr>
      <w:tr w:rsidR="00691F87" w:rsidRPr="00EA3660" w14:paraId="05C56C06" w14:textId="77777777" w:rsidTr="000549E7">
        <w:trPr>
          <w:trHeight w:val="315"/>
        </w:trPr>
        <w:tc>
          <w:tcPr>
            <w:tcW w:w="9441" w:type="dxa"/>
            <w:gridSpan w:val="5"/>
            <w:tcBorders>
              <w:top w:val="nil"/>
              <w:left w:val="nil"/>
              <w:bottom w:val="nil"/>
              <w:right w:val="nil"/>
            </w:tcBorders>
            <w:noWrap/>
            <w:vAlign w:val="center"/>
          </w:tcPr>
          <w:p w14:paraId="5CE62FD2" w14:textId="77777777" w:rsidR="00691F87" w:rsidRPr="00EA3660" w:rsidRDefault="00691F87" w:rsidP="000549E7">
            <w:pPr>
              <w:jc w:val="center"/>
              <w:rPr>
                <w:b/>
                <w:bCs/>
                <w:lang w:val="uk-UA"/>
              </w:rPr>
            </w:pPr>
            <w:r w:rsidRPr="00EA3660">
              <w:rPr>
                <w:b/>
                <w:bCs/>
                <w:lang w:val="uk-UA"/>
              </w:rPr>
              <w:t>станом на 01 квітня   2026  року</w:t>
            </w:r>
          </w:p>
        </w:tc>
      </w:tr>
      <w:tr w:rsidR="00691F87" w:rsidRPr="00EA3660" w14:paraId="6E4FC32F" w14:textId="77777777" w:rsidTr="000549E7">
        <w:trPr>
          <w:trHeight w:val="195"/>
        </w:trPr>
        <w:tc>
          <w:tcPr>
            <w:tcW w:w="485" w:type="dxa"/>
            <w:tcBorders>
              <w:top w:val="nil"/>
              <w:left w:val="nil"/>
              <w:bottom w:val="nil"/>
              <w:right w:val="nil"/>
            </w:tcBorders>
            <w:noWrap/>
            <w:vAlign w:val="center"/>
          </w:tcPr>
          <w:p w14:paraId="01CDE8C4" w14:textId="77777777" w:rsidR="00691F87" w:rsidRPr="00EA3660" w:rsidRDefault="00691F87" w:rsidP="000549E7">
            <w:pPr>
              <w:jc w:val="center"/>
              <w:rPr>
                <w:b/>
                <w:bCs/>
                <w:lang w:val="uk-UA"/>
              </w:rPr>
            </w:pPr>
          </w:p>
        </w:tc>
        <w:tc>
          <w:tcPr>
            <w:tcW w:w="5962" w:type="dxa"/>
            <w:tcBorders>
              <w:top w:val="nil"/>
              <w:left w:val="nil"/>
              <w:bottom w:val="nil"/>
              <w:right w:val="nil"/>
            </w:tcBorders>
            <w:noWrap/>
            <w:vAlign w:val="center"/>
          </w:tcPr>
          <w:p w14:paraId="53675EB9" w14:textId="77777777" w:rsidR="00691F87" w:rsidRPr="00EA3660" w:rsidRDefault="00691F87" w:rsidP="000549E7">
            <w:pPr>
              <w:jc w:val="center"/>
              <w:rPr>
                <w:sz w:val="20"/>
                <w:szCs w:val="20"/>
                <w:lang w:val="uk-UA"/>
              </w:rPr>
            </w:pPr>
          </w:p>
        </w:tc>
        <w:tc>
          <w:tcPr>
            <w:tcW w:w="1000" w:type="dxa"/>
            <w:tcBorders>
              <w:top w:val="nil"/>
              <w:left w:val="nil"/>
              <w:bottom w:val="nil"/>
              <w:right w:val="nil"/>
            </w:tcBorders>
            <w:noWrap/>
            <w:vAlign w:val="center"/>
          </w:tcPr>
          <w:p w14:paraId="3FA9CFE7" w14:textId="77777777" w:rsidR="00691F87" w:rsidRPr="00EA3660" w:rsidRDefault="00691F87" w:rsidP="000549E7">
            <w:pPr>
              <w:jc w:val="center"/>
              <w:rPr>
                <w:sz w:val="20"/>
                <w:szCs w:val="20"/>
                <w:lang w:val="uk-UA"/>
              </w:rPr>
            </w:pPr>
          </w:p>
        </w:tc>
        <w:tc>
          <w:tcPr>
            <w:tcW w:w="1007" w:type="dxa"/>
            <w:tcBorders>
              <w:top w:val="nil"/>
              <w:left w:val="nil"/>
              <w:bottom w:val="nil"/>
              <w:right w:val="nil"/>
            </w:tcBorders>
            <w:noWrap/>
            <w:vAlign w:val="bottom"/>
          </w:tcPr>
          <w:p w14:paraId="7099A296" w14:textId="77777777" w:rsidR="00691F87" w:rsidRPr="00EA3660" w:rsidRDefault="00691F87" w:rsidP="000549E7">
            <w:pPr>
              <w:jc w:val="center"/>
              <w:rPr>
                <w:sz w:val="20"/>
                <w:szCs w:val="20"/>
                <w:lang w:val="uk-UA"/>
              </w:rPr>
            </w:pPr>
          </w:p>
        </w:tc>
        <w:tc>
          <w:tcPr>
            <w:tcW w:w="987" w:type="dxa"/>
            <w:tcBorders>
              <w:top w:val="nil"/>
              <w:left w:val="nil"/>
              <w:bottom w:val="nil"/>
              <w:right w:val="nil"/>
            </w:tcBorders>
            <w:noWrap/>
            <w:vAlign w:val="bottom"/>
          </w:tcPr>
          <w:p w14:paraId="50FF543F" w14:textId="77777777" w:rsidR="00691F87" w:rsidRPr="00EA3660" w:rsidRDefault="00691F87" w:rsidP="000549E7">
            <w:pPr>
              <w:rPr>
                <w:sz w:val="20"/>
                <w:szCs w:val="20"/>
                <w:lang w:val="uk-UA"/>
              </w:rPr>
            </w:pPr>
          </w:p>
        </w:tc>
      </w:tr>
      <w:tr w:rsidR="00691F87" w:rsidRPr="00EA3660" w14:paraId="47F6AFAF" w14:textId="77777777" w:rsidTr="000549E7">
        <w:trPr>
          <w:trHeight w:val="285"/>
        </w:trPr>
        <w:tc>
          <w:tcPr>
            <w:tcW w:w="485" w:type="dxa"/>
            <w:vMerge w:val="restart"/>
            <w:tcBorders>
              <w:top w:val="single" w:sz="4" w:space="0" w:color="auto"/>
              <w:left w:val="single" w:sz="4" w:space="0" w:color="auto"/>
              <w:bottom w:val="single" w:sz="4" w:space="0" w:color="000000"/>
              <w:right w:val="single" w:sz="4" w:space="0" w:color="auto"/>
            </w:tcBorders>
            <w:vAlign w:val="center"/>
          </w:tcPr>
          <w:p w14:paraId="04FFDB2A" w14:textId="77777777" w:rsidR="00691F87" w:rsidRPr="00EA3660" w:rsidRDefault="00691F87" w:rsidP="000549E7">
            <w:pPr>
              <w:jc w:val="center"/>
              <w:rPr>
                <w:b/>
                <w:bCs/>
                <w:sz w:val="20"/>
                <w:szCs w:val="20"/>
                <w:lang w:val="uk-UA"/>
              </w:rPr>
            </w:pPr>
            <w:r w:rsidRPr="00EA3660">
              <w:rPr>
                <w:b/>
                <w:bCs/>
                <w:sz w:val="20"/>
                <w:szCs w:val="20"/>
                <w:lang w:val="uk-UA"/>
              </w:rPr>
              <w:t>№ з/п</w:t>
            </w:r>
          </w:p>
        </w:tc>
        <w:tc>
          <w:tcPr>
            <w:tcW w:w="5962" w:type="dxa"/>
            <w:vMerge w:val="restart"/>
            <w:tcBorders>
              <w:top w:val="single" w:sz="4" w:space="0" w:color="auto"/>
              <w:left w:val="single" w:sz="4" w:space="0" w:color="auto"/>
              <w:bottom w:val="single" w:sz="4" w:space="0" w:color="000000"/>
              <w:right w:val="single" w:sz="4" w:space="0" w:color="auto"/>
            </w:tcBorders>
            <w:vAlign w:val="center"/>
          </w:tcPr>
          <w:p w14:paraId="66877BC0" w14:textId="77777777" w:rsidR="00691F87" w:rsidRPr="00EA3660" w:rsidRDefault="00691F87" w:rsidP="000549E7">
            <w:pPr>
              <w:jc w:val="center"/>
              <w:rPr>
                <w:b/>
                <w:bCs/>
                <w:sz w:val="20"/>
                <w:szCs w:val="20"/>
                <w:lang w:val="uk-UA"/>
              </w:rPr>
            </w:pPr>
            <w:r w:rsidRPr="00EA3660">
              <w:rPr>
                <w:b/>
                <w:bCs/>
                <w:sz w:val="20"/>
                <w:szCs w:val="20"/>
                <w:lang w:val="uk-UA"/>
              </w:rPr>
              <w:t>Найменування та характеристика об'єктів теплопостачання</w:t>
            </w:r>
          </w:p>
        </w:tc>
        <w:tc>
          <w:tcPr>
            <w:tcW w:w="1000" w:type="dxa"/>
            <w:vMerge w:val="restart"/>
            <w:tcBorders>
              <w:top w:val="single" w:sz="4" w:space="0" w:color="auto"/>
              <w:left w:val="single" w:sz="4" w:space="0" w:color="auto"/>
              <w:bottom w:val="single" w:sz="4" w:space="0" w:color="000000"/>
              <w:right w:val="single" w:sz="4" w:space="0" w:color="auto"/>
            </w:tcBorders>
            <w:vAlign w:val="center"/>
          </w:tcPr>
          <w:p w14:paraId="76A35601" w14:textId="77777777" w:rsidR="00691F87" w:rsidRPr="00EA3660" w:rsidRDefault="00691F87" w:rsidP="000549E7">
            <w:pPr>
              <w:jc w:val="center"/>
              <w:rPr>
                <w:b/>
                <w:bCs/>
                <w:sz w:val="20"/>
                <w:szCs w:val="20"/>
                <w:lang w:val="uk-UA"/>
              </w:rPr>
            </w:pPr>
            <w:r w:rsidRPr="00EA3660">
              <w:rPr>
                <w:b/>
                <w:bCs/>
                <w:sz w:val="20"/>
                <w:szCs w:val="20"/>
                <w:lang w:val="uk-UA"/>
              </w:rPr>
              <w:t>Одиниця виміру</w:t>
            </w:r>
          </w:p>
        </w:tc>
        <w:tc>
          <w:tcPr>
            <w:tcW w:w="1994" w:type="dxa"/>
            <w:gridSpan w:val="2"/>
            <w:tcBorders>
              <w:top w:val="single" w:sz="4" w:space="0" w:color="auto"/>
              <w:left w:val="nil"/>
              <w:bottom w:val="single" w:sz="4" w:space="0" w:color="auto"/>
              <w:right w:val="single" w:sz="4" w:space="0" w:color="000000"/>
            </w:tcBorders>
            <w:vAlign w:val="center"/>
          </w:tcPr>
          <w:p w14:paraId="73275BB9" w14:textId="77777777" w:rsidR="00691F87" w:rsidRPr="00EA3660" w:rsidRDefault="00691F87" w:rsidP="000549E7">
            <w:pPr>
              <w:jc w:val="center"/>
              <w:rPr>
                <w:b/>
                <w:bCs/>
                <w:sz w:val="20"/>
                <w:szCs w:val="20"/>
                <w:lang w:val="uk-UA"/>
              </w:rPr>
            </w:pPr>
            <w:r w:rsidRPr="00EA3660">
              <w:rPr>
                <w:b/>
                <w:bCs/>
                <w:sz w:val="20"/>
                <w:szCs w:val="20"/>
                <w:lang w:val="uk-UA"/>
              </w:rPr>
              <w:t>Показник</w:t>
            </w:r>
          </w:p>
        </w:tc>
      </w:tr>
      <w:tr w:rsidR="00691F87" w:rsidRPr="00EA3660" w14:paraId="0E3BE454" w14:textId="77777777" w:rsidTr="000549E7">
        <w:trPr>
          <w:trHeight w:val="540"/>
        </w:trPr>
        <w:tc>
          <w:tcPr>
            <w:tcW w:w="485" w:type="dxa"/>
            <w:vMerge/>
            <w:tcBorders>
              <w:top w:val="single" w:sz="4" w:space="0" w:color="auto"/>
              <w:left w:val="single" w:sz="4" w:space="0" w:color="auto"/>
              <w:bottom w:val="single" w:sz="4" w:space="0" w:color="000000"/>
              <w:right w:val="single" w:sz="4" w:space="0" w:color="auto"/>
            </w:tcBorders>
            <w:vAlign w:val="center"/>
          </w:tcPr>
          <w:p w14:paraId="5DBEA091" w14:textId="77777777" w:rsidR="00691F87" w:rsidRPr="00EA3660" w:rsidRDefault="00691F87" w:rsidP="000549E7">
            <w:pPr>
              <w:rPr>
                <w:b/>
                <w:bCs/>
                <w:sz w:val="20"/>
                <w:szCs w:val="20"/>
                <w:lang w:val="uk-UA"/>
              </w:rPr>
            </w:pPr>
          </w:p>
        </w:tc>
        <w:tc>
          <w:tcPr>
            <w:tcW w:w="5962" w:type="dxa"/>
            <w:vMerge/>
            <w:tcBorders>
              <w:top w:val="single" w:sz="4" w:space="0" w:color="auto"/>
              <w:left w:val="single" w:sz="4" w:space="0" w:color="auto"/>
              <w:bottom w:val="single" w:sz="4" w:space="0" w:color="000000"/>
              <w:right w:val="single" w:sz="4" w:space="0" w:color="auto"/>
            </w:tcBorders>
            <w:vAlign w:val="center"/>
          </w:tcPr>
          <w:p w14:paraId="7522CC44" w14:textId="77777777" w:rsidR="00691F87" w:rsidRPr="00EA3660" w:rsidRDefault="00691F87" w:rsidP="000549E7">
            <w:pPr>
              <w:rPr>
                <w:b/>
                <w:bCs/>
                <w:sz w:val="20"/>
                <w:szCs w:val="20"/>
                <w:lang w:val="uk-UA"/>
              </w:rPr>
            </w:pPr>
          </w:p>
        </w:tc>
        <w:tc>
          <w:tcPr>
            <w:tcW w:w="1000" w:type="dxa"/>
            <w:vMerge/>
            <w:tcBorders>
              <w:top w:val="single" w:sz="4" w:space="0" w:color="auto"/>
              <w:left w:val="single" w:sz="4" w:space="0" w:color="auto"/>
              <w:bottom w:val="single" w:sz="4" w:space="0" w:color="000000"/>
              <w:right w:val="single" w:sz="4" w:space="0" w:color="auto"/>
            </w:tcBorders>
            <w:vAlign w:val="center"/>
          </w:tcPr>
          <w:p w14:paraId="530334A1" w14:textId="77777777" w:rsidR="00691F87" w:rsidRPr="00EA3660" w:rsidRDefault="00691F87" w:rsidP="000549E7">
            <w:pPr>
              <w:rPr>
                <w:b/>
                <w:bCs/>
                <w:sz w:val="20"/>
                <w:szCs w:val="20"/>
                <w:lang w:val="uk-UA"/>
              </w:rPr>
            </w:pPr>
          </w:p>
        </w:tc>
        <w:tc>
          <w:tcPr>
            <w:tcW w:w="1007" w:type="dxa"/>
            <w:tcBorders>
              <w:top w:val="nil"/>
              <w:left w:val="nil"/>
              <w:bottom w:val="single" w:sz="4" w:space="0" w:color="auto"/>
              <w:right w:val="single" w:sz="4" w:space="0" w:color="auto"/>
            </w:tcBorders>
            <w:noWrap/>
            <w:vAlign w:val="center"/>
          </w:tcPr>
          <w:p w14:paraId="3D06DBEE" w14:textId="77777777" w:rsidR="00691F87" w:rsidRPr="00EA3660" w:rsidRDefault="00691F87" w:rsidP="000549E7">
            <w:pPr>
              <w:jc w:val="center"/>
              <w:rPr>
                <w:b/>
                <w:bCs/>
                <w:sz w:val="20"/>
                <w:szCs w:val="20"/>
                <w:lang w:val="uk-UA"/>
              </w:rPr>
            </w:pPr>
            <w:r w:rsidRPr="00EA3660">
              <w:rPr>
                <w:b/>
                <w:bCs/>
                <w:sz w:val="20"/>
                <w:szCs w:val="20"/>
                <w:lang w:val="uk-UA"/>
              </w:rPr>
              <w:t>загальний</w:t>
            </w:r>
          </w:p>
        </w:tc>
        <w:tc>
          <w:tcPr>
            <w:tcW w:w="987" w:type="dxa"/>
            <w:tcBorders>
              <w:top w:val="nil"/>
              <w:left w:val="nil"/>
              <w:bottom w:val="single" w:sz="4" w:space="0" w:color="auto"/>
              <w:right w:val="single" w:sz="4" w:space="0" w:color="auto"/>
            </w:tcBorders>
            <w:vAlign w:val="center"/>
          </w:tcPr>
          <w:p w14:paraId="4B301253" w14:textId="77777777" w:rsidR="00691F87" w:rsidRPr="00EA3660" w:rsidRDefault="00691F87" w:rsidP="000549E7">
            <w:pPr>
              <w:jc w:val="center"/>
              <w:rPr>
                <w:b/>
                <w:bCs/>
                <w:sz w:val="20"/>
                <w:szCs w:val="20"/>
                <w:lang w:val="uk-UA"/>
              </w:rPr>
            </w:pPr>
            <w:r w:rsidRPr="00EA3660">
              <w:rPr>
                <w:b/>
                <w:bCs/>
                <w:sz w:val="20"/>
                <w:szCs w:val="20"/>
                <w:lang w:val="uk-UA"/>
              </w:rPr>
              <w:t>з них аварійні</w:t>
            </w:r>
          </w:p>
        </w:tc>
      </w:tr>
      <w:tr w:rsidR="00691F87" w:rsidRPr="00EA3660" w14:paraId="36C8B178" w14:textId="77777777" w:rsidTr="000549E7">
        <w:trPr>
          <w:trHeight w:val="255"/>
        </w:trPr>
        <w:tc>
          <w:tcPr>
            <w:tcW w:w="9441" w:type="dxa"/>
            <w:gridSpan w:val="5"/>
            <w:tcBorders>
              <w:top w:val="single" w:sz="4" w:space="0" w:color="auto"/>
              <w:left w:val="single" w:sz="4" w:space="0" w:color="auto"/>
              <w:bottom w:val="single" w:sz="4" w:space="0" w:color="auto"/>
              <w:right w:val="single" w:sz="4" w:space="0" w:color="000000"/>
            </w:tcBorders>
            <w:noWrap/>
            <w:vAlign w:val="center"/>
          </w:tcPr>
          <w:p w14:paraId="2AB32CC1" w14:textId="77777777" w:rsidR="00691F87" w:rsidRPr="00EA3660" w:rsidRDefault="00691F87" w:rsidP="000549E7">
            <w:pPr>
              <w:jc w:val="center"/>
              <w:rPr>
                <w:b/>
                <w:bCs/>
                <w:sz w:val="20"/>
                <w:szCs w:val="20"/>
                <w:lang w:val="uk-UA"/>
              </w:rPr>
            </w:pPr>
            <w:r w:rsidRPr="00EA3660">
              <w:rPr>
                <w:b/>
                <w:bCs/>
                <w:sz w:val="20"/>
                <w:szCs w:val="20"/>
                <w:lang w:val="uk-UA"/>
              </w:rPr>
              <w:t>І. Виробництво теплової енергії</w:t>
            </w:r>
          </w:p>
        </w:tc>
      </w:tr>
      <w:tr w:rsidR="00691F87" w:rsidRPr="00EA3660" w14:paraId="10F31719"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4C4D1BC4" w14:textId="77777777" w:rsidR="00691F87" w:rsidRPr="00EA3660" w:rsidRDefault="00691F87" w:rsidP="000549E7">
            <w:pPr>
              <w:jc w:val="center"/>
              <w:rPr>
                <w:sz w:val="20"/>
                <w:szCs w:val="20"/>
                <w:lang w:val="uk-UA"/>
              </w:rPr>
            </w:pPr>
            <w:r w:rsidRPr="00EA3660">
              <w:rPr>
                <w:sz w:val="20"/>
                <w:szCs w:val="20"/>
                <w:lang w:val="uk-UA"/>
              </w:rPr>
              <w:t>1</w:t>
            </w:r>
          </w:p>
        </w:tc>
        <w:tc>
          <w:tcPr>
            <w:tcW w:w="5962" w:type="dxa"/>
            <w:tcBorders>
              <w:top w:val="nil"/>
              <w:left w:val="nil"/>
              <w:bottom w:val="single" w:sz="4" w:space="0" w:color="auto"/>
              <w:right w:val="nil"/>
            </w:tcBorders>
            <w:noWrap/>
            <w:vAlign w:val="center"/>
          </w:tcPr>
          <w:p w14:paraId="452EF982" w14:textId="77777777" w:rsidR="00691F87" w:rsidRPr="00EA3660" w:rsidRDefault="00691F87" w:rsidP="000549E7">
            <w:pPr>
              <w:rPr>
                <w:b/>
                <w:bCs/>
                <w:i/>
                <w:iCs/>
                <w:sz w:val="20"/>
                <w:szCs w:val="20"/>
                <w:lang w:val="uk-UA"/>
              </w:rPr>
            </w:pPr>
            <w:r w:rsidRPr="00EA3660">
              <w:rPr>
                <w:b/>
                <w:bCs/>
                <w:i/>
                <w:iCs/>
                <w:sz w:val="20"/>
                <w:szCs w:val="20"/>
                <w:lang w:val="uk-UA"/>
              </w:rPr>
              <w:t>Джерела теплової енергії</w:t>
            </w:r>
          </w:p>
        </w:tc>
        <w:tc>
          <w:tcPr>
            <w:tcW w:w="1000" w:type="dxa"/>
            <w:tcBorders>
              <w:top w:val="nil"/>
              <w:left w:val="nil"/>
              <w:bottom w:val="single" w:sz="4" w:space="0" w:color="auto"/>
              <w:right w:val="nil"/>
            </w:tcBorders>
            <w:noWrap/>
            <w:vAlign w:val="center"/>
          </w:tcPr>
          <w:p w14:paraId="3626B8C2"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068ABDBA"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bottom"/>
          </w:tcPr>
          <w:p w14:paraId="139D347B" w14:textId="77777777" w:rsidR="00691F87" w:rsidRPr="00EA3660" w:rsidRDefault="00691F87" w:rsidP="000549E7">
            <w:pPr>
              <w:rPr>
                <w:rFonts w:ascii="Arial" w:hAnsi="Arial" w:cs="Arial"/>
                <w:sz w:val="20"/>
                <w:szCs w:val="20"/>
                <w:lang w:val="uk-UA"/>
              </w:rPr>
            </w:pPr>
            <w:r w:rsidRPr="00EA3660">
              <w:rPr>
                <w:rFonts w:ascii="Arial" w:hAnsi="Arial" w:cs="Arial"/>
                <w:sz w:val="20"/>
                <w:szCs w:val="20"/>
                <w:lang w:val="uk-UA"/>
              </w:rPr>
              <w:t> </w:t>
            </w:r>
          </w:p>
        </w:tc>
      </w:tr>
      <w:tr w:rsidR="00691F87" w:rsidRPr="00EA3660" w14:paraId="50317507"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58C9C756" w14:textId="77777777" w:rsidR="00691F87" w:rsidRPr="00EA3660" w:rsidRDefault="00691F87" w:rsidP="000549E7">
            <w:pPr>
              <w:jc w:val="center"/>
              <w:rPr>
                <w:sz w:val="20"/>
                <w:szCs w:val="20"/>
                <w:lang w:val="uk-UA"/>
              </w:rPr>
            </w:pPr>
            <w:r w:rsidRPr="00EA3660">
              <w:rPr>
                <w:sz w:val="20"/>
                <w:szCs w:val="20"/>
                <w:lang w:val="uk-UA"/>
              </w:rPr>
              <w:t>1.1</w:t>
            </w:r>
          </w:p>
        </w:tc>
        <w:tc>
          <w:tcPr>
            <w:tcW w:w="5962" w:type="dxa"/>
            <w:tcBorders>
              <w:top w:val="nil"/>
              <w:left w:val="nil"/>
              <w:bottom w:val="single" w:sz="4" w:space="0" w:color="auto"/>
              <w:right w:val="single" w:sz="4" w:space="0" w:color="auto"/>
            </w:tcBorders>
            <w:vAlign w:val="center"/>
          </w:tcPr>
          <w:p w14:paraId="4FF1235B"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котелень, з них:</w:t>
            </w:r>
          </w:p>
        </w:tc>
        <w:tc>
          <w:tcPr>
            <w:tcW w:w="1000" w:type="dxa"/>
            <w:tcBorders>
              <w:top w:val="nil"/>
              <w:left w:val="nil"/>
              <w:bottom w:val="single" w:sz="4" w:space="0" w:color="auto"/>
              <w:right w:val="nil"/>
            </w:tcBorders>
            <w:vAlign w:val="center"/>
          </w:tcPr>
          <w:p w14:paraId="70E63039"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single" w:sz="4" w:space="0" w:color="auto"/>
              <w:bottom w:val="single" w:sz="4" w:space="0" w:color="auto"/>
              <w:right w:val="single" w:sz="4" w:space="0" w:color="auto"/>
            </w:tcBorders>
            <w:shd w:val="clear" w:color="000000" w:fill="FFFFFF"/>
            <w:noWrap/>
            <w:vAlign w:val="bottom"/>
          </w:tcPr>
          <w:p w14:paraId="49D4F690" w14:textId="77777777" w:rsidR="00691F87" w:rsidRPr="00EA3660" w:rsidRDefault="00691F87" w:rsidP="000549E7">
            <w:pPr>
              <w:jc w:val="center"/>
              <w:rPr>
                <w:b/>
                <w:bCs/>
                <w:i/>
                <w:iCs/>
                <w:sz w:val="20"/>
                <w:szCs w:val="20"/>
                <w:lang w:val="uk-UA"/>
              </w:rPr>
            </w:pPr>
            <w:r w:rsidRPr="00EA3660">
              <w:rPr>
                <w:b/>
                <w:bCs/>
                <w:i/>
                <w:iCs/>
                <w:sz w:val="20"/>
                <w:szCs w:val="20"/>
                <w:lang w:val="uk-UA"/>
              </w:rPr>
              <w:t>27</w:t>
            </w:r>
          </w:p>
        </w:tc>
        <w:tc>
          <w:tcPr>
            <w:tcW w:w="987" w:type="dxa"/>
            <w:tcBorders>
              <w:top w:val="nil"/>
              <w:left w:val="nil"/>
              <w:bottom w:val="single" w:sz="4" w:space="0" w:color="auto"/>
              <w:right w:val="single" w:sz="4" w:space="0" w:color="auto"/>
            </w:tcBorders>
            <w:shd w:val="clear" w:color="000000" w:fill="FFFFFF"/>
            <w:noWrap/>
            <w:vAlign w:val="center"/>
          </w:tcPr>
          <w:p w14:paraId="0A03D5E5"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48B5C59C"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4636849"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44A46AB9" w14:textId="77777777" w:rsidR="00691F87" w:rsidRPr="00EA3660" w:rsidRDefault="00691F87" w:rsidP="000549E7">
            <w:pPr>
              <w:rPr>
                <w:sz w:val="20"/>
                <w:szCs w:val="20"/>
                <w:lang w:val="uk-UA"/>
              </w:rPr>
            </w:pPr>
            <w:r w:rsidRPr="00EA3660">
              <w:rPr>
                <w:sz w:val="20"/>
                <w:szCs w:val="20"/>
                <w:lang w:val="uk-UA"/>
              </w:rPr>
              <w:t>потужністю до 3 Гкал/год</w:t>
            </w:r>
          </w:p>
        </w:tc>
        <w:tc>
          <w:tcPr>
            <w:tcW w:w="1000" w:type="dxa"/>
            <w:tcBorders>
              <w:top w:val="nil"/>
              <w:left w:val="nil"/>
              <w:bottom w:val="single" w:sz="4" w:space="0" w:color="auto"/>
              <w:right w:val="nil"/>
            </w:tcBorders>
            <w:vAlign w:val="center"/>
          </w:tcPr>
          <w:p w14:paraId="729F0981"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single" w:sz="4" w:space="0" w:color="auto"/>
              <w:bottom w:val="single" w:sz="4" w:space="0" w:color="auto"/>
              <w:right w:val="single" w:sz="4" w:space="0" w:color="auto"/>
            </w:tcBorders>
            <w:shd w:val="clear" w:color="000000" w:fill="FFFFFF"/>
            <w:noWrap/>
            <w:vAlign w:val="bottom"/>
          </w:tcPr>
          <w:p w14:paraId="5A3C92F2" w14:textId="77777777" w:rsidR="00691F87" w:rsidRPr="00EA3660" w:rsidRDefault="00691F87" w:rsidP="000549E7">
            <w:pPr>
              <w:jc w:val="center"/>
              <w:rPr>
                <w:b/>
                <w:bCs/>
                <w:i/>
                <w:iCs/>
                <w:sz w:val="20"/>
                <w:szCs w:val="20"/>
                <w:lang w:val="uk-UA"/>
              </w:rPr>
            </w:pPr>
            <w:r w:rsidRPr="00EA3660">
              <w:rPr>
                <w:b/>
                <w:bCs/>
                <w:i/>
                <w:iCs/>
                <w:sz w:val="20"/>
                <w:szCs w:val="20"/>
                <w:lang w:val="uk-UA"/>
              </w:rPr>
              <w:t>18</w:t>
            </w:r>
          </w:p>
        </w:tc>
        <w:tc>
          <w:tcPr>
            <w:tcW w:w="987" w:type="dxa"/>
            <w:tcBorders>
              <w:top w:val="nil"/>
              <w:left w:val="nil"/>
              <w:bottom w:val="single" w:sz="4" w:space="0" w:color="auto"/>
              <w:right w:val="single" w:sz="4" w:space="0" w:color="auto"/>
            </w:tcBorders>
            <w:shd w:val="clear" w:color="000000" w:fill="FFFFFF"/>
            <w:noWrap/>
            <w:vAlign w:val="center"/>
          </w:tcPr>
          <w:p w14:paraId="60DE3C22" w14:textId="77777777" w:rsidR="00691F87" w:rsidRPr="00EA3660" w:rsidRDefault="00691F87" w:rsidP="000549E7">
            <w:pPr>
              <w:jc w:val="center"/>
              <w:rPr>
                <w:sz w:val="20"/>
                <w:szCs w:val="20"/>
                <w:lang w:val="uk-UA"/>
              </w:rPr>
            </w:pPr>
            <w:r w:rsidRPr="00EA3660">
              <w:rPr>
                <w:sz w:val="20"/>
                <w:szCs w:val="20"/>
                <w:lang w:val="uk-UA"/>
              </w:rPr>
              <w:t>1</w:t>
            </w:r>
          </w:p>
        </w:tc>
      </w:tr>
      <w:tr w:rsidR="00691F87" w:rsidRPr="00EA3660" w14:paraId="03CE388B"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006AC2AC"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1ABB0186" w14:textId="77777777" w:rsidR="00691F87" w:rsidRPr="00EA3660" w:rsidRDefault="00691F87" w:rsidP="000549E7">
            <w:pPr>
              <w:rPr>
                <w:sz w:val="20"/>
                <w:szCs w:val="20"/>
                <w:lang w:val="uk-UA"/>
              </w:rPr>
            </w:pPr>
            <w:r w:rsidRPr="00EA3660">
              <w:rPr>
                <w:sz w:val="20"/>
                <w:szCs w:val="20"/>
                <w:lang w:val="uk-UA"/>
              </w:rPr>
              <w:t>потужністю від 3 до 20 Гкал/год</w:t>
            </w:r>
          </w:p>
        </w:tc>
        <w:tc>
          <w:tcPr>
            <w:tcW w:w="1000" w:type="dxa"/>
            <w:tcBorders>
              <w:top w:val="nil"/>
              <w:left w:val="nil"/>
              <w:bottom w:val="single" w:sz="4" w:space="0" w:color="auto"/>
              <w:right w:val="nil"/>
            </w:tcBorders>
            <w:vAlign w:val="center"/>
          </w:tcPr>
          <w:p w14:paraId="13363EA3"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single" w:sz="4" w:space="0" w:color="auto"/>
              <w:bottom w:val="single" w:sz="4" w:space="0" w:color="auto"/>
              <w:right w:val="single" w:sz="4" w:space="0" w:color="auto"/>
            </w:tcBorders>
            <w:shd w:val="clear" w:color="000000" w:fill="FFFFFF"/>
            <w:noWrap/>
            <w:vAlign w:val="bottom"/>
          </w:tcPr>
          <w:p w14:paraId="230DA0BC" w14:textId="77777777" w:rsidR="00691F87" w:rsidRPr="00EA3660" w:rsidRDefault="00691F87" w:rsidP="000549E7">
            <w:pPr>
              <w:jc w:val="center"/>
              <w:rPr>
                <w:b/>
                <w:bCs/>
                <w:i/>
                <w:iCs/>
                <w:sz w:val="20"/>
                <w:szCs w:val="20"/>
                <w:lang w:val="uk-UA"/>
              </w:rPr>
            </w:pPr>
            <w:r w:rsidRPr="00EA3660">
              <w:rPr>
                <w:b/>
                <w:bCs/>
                <w:i/>
                <w:iCs/>
                <w:sz w:val="20"/>
                <w:szCs w:val="20"/>
                <w:lang w:val="uk-UA"/>
              </w:rPr>
              <w:t>9</w:t>
            </w:r>
          </w:p>
        </w:tc>
        <w:tc>
          <w:tcPr>
            <w:tcW w:w="987" w:type="dxa"/>
            <w:tcBorders>
              <w:top w:val="nil"/>
              <w:left w:val="nil"/>
              <w:bottom w:val="single" w:sz="4" w:space="0" w:color="auto"/>
              <w:right w:val="single" w:sz="4" w:space="0" w:color="auto"/>
            </w:tcBorders>
            <w:shd w:val="clear" w:color="000000" w:fill="FFFFFF"/>
            <w:noWrap/>
            <w:vAlign w:val="center"/>
          </w:tcPr>
          <w:p w14:paraId="5CDC2041" w14:textId="77777777" w:rsidR="00691F87" w:rsidRPr="00EA3660" w:rsidRDefault="00691F87" w:rsidP="000549E7">
            <w:pPr>
              <w:jc w:val="center"/>
              <w:rPr>
                <w:sz w:val="20"/>
                <w:szCs w:val="20"/>
                <w:lang w:val="uk-UA"/>
              </w:rPr>
            </w:pPr>
            <w:r w:rsidRPr="00EA3660">
              <w:rPr>
                <w:sz w:val="20"/>
                <w:szCs w:val="20"/>
                <w:lang w:val="uk-UA"/>
              </w:rPr>
              <w:t>2</w:t>
            </w:r>
          </w:p>
        </w:tc>
      </w:tr>
      <w:tr w:rsidR="00691F87" w:rsidRPr="00EA3660" w14:paraId="2BC2735D"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95BDCE7"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74364A6E" w14:textId="77777777" w:rsidR="00691F87" w:rsidRPr="00EA3660" w:rsidRDefault="00691F87" w:rsidP="000549E7">
            <w:pPr>
              <w:rPr>
                <w:sz w:val="20"/>
                <w:szCs w:val="20"/>
                <w:lang w:val="uk-UA"/>
              </w:rPr>
            </w:pPr>
            <w:r w:rsidRPr="00EA3660">
              <w:rPr>
                <w:sz w:val="20"/>
                <w:szCs w:val="20"/>
                <w:lang w:val="uk-UA"/>
              </w:rPr>
              <w:t>потужністю від 20 до 100 Гкал/год</w:t>
            </w:r>
          </w:p>
        </w:tc>
        <w:tc>
          <w:tcPr>
            <w:tcW w:w="1000" w:type="dxa"/>
            <w:tcBorders>
              <w:top w:val="nil"/>
              <w:left w:val="nil"/>
              <w:bottom w:val="single" w:sz="4" w:space="0" w:color="auto"/>
              <w:right w:val="nil"/>
            </w:tcBorders>
            <w:vAlign w:val="center"/>
          </w:tcPr>
          <w:p w14:paraId="61D246DC"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single" w:sz="4" w:space="0" w:color="auto"/>
              <w:bottom w:val="single" w:sz="4" w:space="0" w:color="auto"/>
              <w:right w:val="single" w:sz="4" w:space="0" w:color="auto"/>
            </w:tcBorders>
            <w:shd w:val="clear" w:color="000000" w:fill="FFFFFF"/>
            <w:noWrap/>
            <w:vAlign w:val="bottom"/>
          </w:tcPr>
          <w:p w14:paraId="5AF54B26"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shd w:val="clear" w:color="000000" w:fill="FFFFFF"/>
            <w:noWrap/>
            <w:vAlign w:val="center"/>
          </w:tcPr>
          <w:p w14:paraId="0F50D9DC" w14:textId="77777777" w:rsidR="00691F87" w:rsidRPr="00EA3660" w:rsidRDefault="00691F87" w:rsidP="000549E7">
            <w:pPr>
              <w:jc w:val="center"/>
              <w:rPr>
                <w:sz w:val="20"/>
                <w:szCs w:val="20"/>
                <w:lang w:val="uk-UA"/>
              </w:rPr>
            </w:pPr>
            <w:r w:rsidRPr="00EA3660">
              <w:rPr>
                <w:sz w:val="20"/>
                <w:szCs w:val="20"/>
                <w:lang w:val="uk-UA"/>
              </w:rPr>
              <w:t>-</w:t>
            </w:r>
          </w:p>
        </w:tc>
      </w:tr>
      <w:tr w:rsidR="00691F87" w:rsidRPr="00EA3660" w14:paraId="4F07D755"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5DD0713A"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2094B1FD" w14:textId="77777777" w:rsidR="00691F87" w:rsidRPr="00EA3660" w:rsidRDefault="00691F87" w:rsidP="000549E7">
            <w:pPr>
              <w:rPr>
                <w:sz w:val="20"/>
                <w:szCs w:val="20"/>
                <w:lang w:val="uk-UA"/>
              </w:rPr>
            </w:pPr>
            <w:r w:rsidRPr="00EA3660">
              <w:rPr>
                <w:sz w:val="20"/>
                <w:szCs w:val="20"/>
                <w:lang w:val="uk-UA"/>
              </w:rPr>
              <w:t>потужністю 100 Гкал/год і більше</w:t>
            </w:r>
          </w:p>
        </w:tc>
        <w:tc>
          <w:tcPr>
            <w:tcW w:w="1000" w:type="dxa"/>
            <w:tcBorders>
              <w:top w:val="nil"/>
              <w:left w:val="nil"/>
              <w:bottom w:val="single" w:sz="4" w:space="0" w:color="auto"/>
              <w:right w:val="nil"/>
            </w:tcBorders>
            <w:vAlign w:val="center"/>
          </w:tcPr>
          <w:p w14:paraId="037CEA51"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single" w:sz="4" w:space="0" w:color="auto"/>
              <w:bottom w:val="single" w:sz="4" w:space="0" w:color="auto"/>
              <w:right w:val="single" w:sz="4" w:space="0" w:color="auto"/>
            </w:tcBorders>
            <w:shd w:val="clear" w:color="000000" w:fill="FFFFFF"/>
            <w:noWrap/>
            <w:vAlign w:val="bottom"/>
          </w:tcPr>
          <w:p w14:paraId="6A35C9C4"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shd w:val="clear" w:color="000000" w:fill="FFFFFF"/>
            <w:noWrap/>
            <w:vAlign w:val="center"/>
          </w:tcPr>
          <w:p w14:paraId="2C8A41B7" w14:textId="77777777" w:rsidR="00691F87" w:rsidRPr="00EA3660" w:rsidRDefault="00691F87" w:rsidP="000549E7">
            <w:pPr>
              <w:jc w:val="center"/>
              <w:rPr>
                <w:sz w:val="20"/>
                <w:szCs w:val="20"/>
                <w:lang w:val="uk-UA"/>
              </w:rPr>
            </w:pPr>
            <w:r w:rsidRPr="00EA3660">
              <w:rPr>
                <w:sz w:val="20"/>
                <w:szCs w:val="20"/>
                <w:lang w:val="uk-UA"/>
              </w:rPr>
              <w:t>-</w:t>
            </w:r>
          </w:p>
        </w:tc>
      </w:tr>
      <w:tr w:rsidR="00691F87" w:rsidRPr="00EA3660" w14:paraId="427F7CA2" w14:textId="77777777" w:rsidTr="000549E7">
        <w:trPr>
          <w:trHeight w:val="255"/>
        </w:trPr>
        <w:tc>
          <w:tcPr>
            <w:tcW w:w="485" w:type="dxa"/>
            <w:tcBorders>
              <w:top w:val="nil"/>
              <w:left w:val="single" w:sz="4" w:space="0" w:color="auto"/>
              <w:bottom w:val="single" w:sz="4" w:space="0" w:color="auto"/>
              <w:right w:val="single" w:sz="4" w:space="0" w:color="auto"/>
            </w:tcBorders>
            <w:noWrap/>
            <w:vAlign w:val="center"/>
          </w:tcPr>
          <w:p w14:paraId="7ADCA726"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7E0563BF" w14:textId="77777777" w:rsidR="00691F87" w:rsidRPr="00EA3660" w:rsidRDefault="00691F87" w:rsidP="000549E7">
            <w:pPr>
              <w:rPr>
                <w:sz w:val="20"/>
                <w:szCs w:val="20"/>
                <w:lang w:val="uk-UA"/>
              </w:rPr>
            </w:pPr>
            <w:r w:rsidRPr="00EA3660">
              <w:rPr>
                <w:sz w:val="20"/>
                <w:szCs w:val="20"/>
                <w:lang w:val="uk-UA"/>
              </w:rPr>
              <w:t>дахових</w:t>
            </w:r>
          </w:p>
        </w:tc>
        <w:tc>
          <w:tcPr>
            <w:tcW w:w="1000" w:type="dxa"/>
            <w:tcBorders>
              <w:top w:val="nil"/>
              <w:left w:val="nil"/>
              <w:bottom w:val="single" w:sz="4" w:space="0" w:color="auto"/>
              <w:right w:val="nil"/>
            </w:tcBorders>
            <w:vAlign w:val="center"/>
          </w:tcPr>
          <w:p w14:paraId="2FD09BD6"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single" w:sz="4" w:space="0" w:color="auto"/>
              <w:bottom w:val="single" w:sz="4" w:space="0" w:color="auto"/>
              <w:right w:val="single" w:sz="4" w:space="0" w:color="auto"/>
            </w:tcBorders>
            <w:shd w:val="clear" w:color="000000" w:fill="FFFFFF"/>
            <w:noWrap/>
            <w:vAlign w:val="bottom"/>
          </w:tcPr>
          <w:p w14:paraId="70F7278C" w14:textId="77777777" w:rsidR="00691F87" w:rsidRPr="00EA3660" w:rsidRDefault="00691F87" w:rsidP="000549E7">
            <w:pPr>
              <w:jc w:val="center"/>
              <w:rPr>
                <w:sz w:val="20"/>
                <w:szCs w:val="20"/>
                <w:lang w:val="uk-UA"/>
              </w:rPr>
            </w:pPr>
            <w:r w:rsidRPr="00EA3660">
              <w:rPr>
                <w:sz w:val="20"/>
                <w:szCs w:val="20"/>
                <w:lang w:val="uk-UA"/>
              </w:rPr>
              <w:t>-</w:t>
            </w:r>
          </w:p>
        </w:tc>
        <w:tc>
          <w:tcPr>
            <w:tcW w:w="987" w:type="dxa"/>
            <w:tcBorders>
              <w:top w:val="nil"/>
              <w:left w:val="nil"/>
              <w:bottom w:val="single" w:sz="4" w:space="0" w:color="auto"/>
              <w:right w:val="single" w:sz="4" w:space="0" w:color="auto"/>
            </w:tcBorders>
            <w:shd w:val="clear" w:color="000000" w:fill="FFFFFF"/>
            <w:noWrap/>
            <w:vAlign w:val="center"/>
          </w:tcPr>
          <w:p w14:paraId="54B518A6" w14:textId="77777777" w:rsidR="00691F87" w:rsidRPr="00EA3660" w:rsidRDefault="00691F87" w:rsidP="000549E7">
            <w:pPr>
              <w:jc w:val="center"/>
              <w:rPr>
                <w:sz w:val="20"/>
                <w:szCs w:val="20"/>
                <w:lang w:val="uk-UA"/>
              </w:rPr>
            </w:pPr>
            <w:r w:rsidRPr="00EA3660">
              <w:rPr>
                <w:sz w:val="20"/>
                <w:szCs w:val="20"/>
                <w:lang w:val="uk-UA"/>
              </w:rPr>
              <w:t>-</w:t>
            </w:r>
          </w:p>
        </w:tc>
      </w:tr>
      <w:tr w:rsidR="00691F87" w:rsidRPr="00EA3660" w14:paraId="4F95537B"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2FDD3502" w14:textId="77777777" w:rsidR="00691F87" w:rsidRPr="00EA3660" w:rsidRDefault="00691F87" w:rsidP="000549E7">
            <w:pPr>
              <w:jc w:val="center"/>
              <w:rPr>
                <w:sz w:val="20"/>
                <w:szCs w:val="20"/>
                <w:lang w:val="uk-UA"/>
              </w:rPr>
            </w:pPr>
            <w:r w:rsidRPr="00EA3660">
              <w:rPr>
                <w:sz w:val="20"/>
                <w:szCs w:val="20"/>
                <w:lang w:val="uk-UA"/>
              </w:rPr>
              <w:t>1.2</w:t>
            </w:r>
          </w:p>
        </w:tc>
        <w:tc>
          <w:tcPr>
            <w:tcW w:w="5962" w:type="dxa"/>
            <w:tcBorders>
              <w:top w:val="nil"/>
              <w:left w:val="nil"/>
              <w:bottom w:val="single" w:sz="4" w:space="0" w:color="auto"/>
              <w:right w:val="single" w:sz="4" w:space="0" w:color="auto"/>
            </w:tcBorders>
            <w:vAlign w:val="center"/>
          </w:tcPr>
          <w:p w14:paraId="5447659E" w14:textId="77777777" w:rsidR="00691F87" w:rsidRPr="00EA3660" w:rsidRDefault="00691F87" w:rsidP="000549E7">
            <w:pPr>
              <w:ind w:firstLineChars="100" w:firstLine="200"/>
              <w:rPr>
                <w:sz w:val="20"/>
                <w:szCs w:val="20"/>
                <w:lang w:val="uk-UA"/>
              </w:rPr>
            </w:pPr>
            <w:r w:rsidRPr="00EA3660">
              <w:rPr>
                <w:sz w:val="20"/>
                <w:szCs w:val="20"/>
                <w:lang w:val="uk-UA"/>
              </w:rPr>
              <w:t>Загальна установлена потужність котелень, з них:</w:t>
            </w:r>
          </w:p>
        </w:tc>
        <w:tc>
          <w:tcPr>
            <w:tcW w:w="1000" w:type="dxa"/>
            <w:tcBorders>
              <w:top w:val="nil"/>
              <w:left w:val="nil"/>
              <w:bottom w:val="single" w:sz="4" w:space="0" w:color="auto"/>
              <w:right w:val="nil"/>
            </w:tcBorders>
            <w:vAlign w:val="center"/>
          </w:tcPr>
          <w:p w14:paraId="52123AB6" w14:textId="77777777" w:rsidR="00691F87" w:rsidRPr="00EA3660" w:rsidRDefault="00691F87" w:rsidP="000549E7">
            <w:pPr>
              <w:jc w:val="center"/>
              <w:rPr>
                <w:sz w:val="20"/>
                <w:szCs w:val="20"/>
                <w:lang w:val="uk-UA"/>
              </w:rPr>
            </w:pPr>
            <w:r w:rsidRPr="00EA3660">
              <w:rPr>
                <w:sz w:val="20"/>
                <w:szCs w:val="20"/>
                <w:lang w:val="uk-UA"/>
              </w:rPr>
              <w:t>Гкал/год</w:t>
            </w:r>
          </w:p>
        </w:tc>
        <w:tc>
          <w:tcPr>
            <w:tcW w:w="1007" w:type="dxa"/>
            <w:tcBorders>
              <w:top w:val="nil"/>
              <w:left w:val="single" w:sz="4" w:space="0" w:color="auto"/>
              <w:bottom w:val="single" w:sz="4" w:space="0" w:color="auto"/>
              <w:right w:val="single" w:sz="4" w:space="0" w:color="auto"/>
            </w:tcBorders>
            <w:shd w:val="clear" w:color="000000" w:fill="FFFFFF"/>
            <w:noWrap/>
            <w:vAlign w:val="bottom"/>
          </w:tcPr>
          <w:p w14:paraId="20632991" w14:textId="77777777" w:rsidR="00691F87" w:rsidRPr="00EA3660" w:rsidRDefault="00691F87" w:rsidP="000549E7">
            <w:pPr>
              <w:jc w:val="center"/>
              <w:rPr>
                <w:b/>
                <w:bCs/>
                <w:i/>
                <w:iCs/>
                <w:sz w:val="20"/>
                <w:szCs w:val="20"/>
                <w:lang w:val="uk-UA"/>
              </w:rPr>
            </w:pPr>
            <w:r w:rsidRPr="00EA3660">
              <w:rPr>
                <w:b/>
                <w:bCs/>
                <w:i/>
                <w:iCs/>
                <w:sz w:val="20"/>
                <w:szCs w:val="20"/>
                <w:lang w:val="uk-UA"/>
              </w:rPr>
              <w:t>76,895</w:t>
            </w:r>
          </w:p>
        </w:tc>
        <w:tc>
          <w:tcPr>
            <w:tcW w:w="987" w:type="dxa"/>
            <w:tcBorders>
              <w:top w:val="nil"/>
              <w:left w:val="nil"/>
              <w:bottom w:val="single" w:sz="4" w:space="0" w:color="auto"/>
              <w:right w:val="single" w:sz="4" w:space="0" w:color="auto"/>
            </w:tcBorders>
            <w:shd w:val="clear" w:color="000000" w:fill="FFFFFF"/>
            <w:noWrap/>
            <w:vAlign w:val="center"/>
          </w:tcPr>
          <w:p w14:paraId="173E642A" w14:textId="77777777" w:rsidR="00691F87" w:rsidRPr="00EA3660" w:rsidRDefault="00691F87" w:rsidP="000549E7">
            <w:pPr>
              <w:jc w:val="center"/>
              <w:rPr>
                <w:sz w:val="20"/>
                <w:szCs w:val="20"/>
                <w:lang w:val="uk-UA"/>
              </w:rPr>
            </w:pPr>
            <w:r w:rsidRPr="00EA3660">
              <w:rPr>
                <w:sz w:val="20"/>
                <w:szCs w:val="20"/>
                <w:lang w:val="uk-UA"/>
              </w:rPr>
              <w:t>-</w:t>
            </w:r>
          </w:p>
        </w:tc>
      </w:tr>
      <w:tr w:rsidR="00691F87" w:rsidRPr="00EA3660" w14:paraId="5F1C5E26"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2EB086AD"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452B7164" w14:textId="77777777" w:rsidR="00691F87" w:rsidRPr="00EA3660" w:rsidRDefault="00691F87" w:rsidP="000549E7">
            <w:pPr>
              <w:rPr>
                <w:sz w:val="20"/>
                <w:szCs w:val="20"/>
                <w:lang w:val="uk-UA"/>
              </w:rPr>
            </w:pPr>
            <w:r w:rsidRPr="00EA3660">
              <w:rPr>
                <w:sz w:val="20"/>
                <w:szCs w:val="20"/>
                <w:lang w:val="uk-UA"/>
              </w:rPr>
              <w:t>потужністю до 3 Гкал/год</w:t>
            </w:r>
          </w:p>
        </w:tc>
        <w:tc>
          <w:tcPr>
            <w:tcW w:w="1000" w:type="dxa"/>
            <w:tcBorders>
              <w:top w:val="nil"/>
              <w:left w:val="nil"/>
              <w:bottom w:val="single" w:sz="4" w:space="0" w:color="auto"/>
              <w:right w:val="nil"/>
            </w:tcBorders>
            <w:vAlign w:val="center"/>
          </w:tcPr>
          <w:p w14:paraId="2EA9DB4D" w14:textId="77777777" w:rsidR="00691F87" w:rsidRPr="00EA3660" w:rsidRDefault="00691F87" w:rsidP="000549E7">
            <w:pPr>
              <w:jc w:val="center"/>
              <w:rPr>
                <w:sz w:val="20"/>
                <w:szCs w:val="20"/>
                <w:lang w:val="uk-UA"/>
              </w:rPr>
            </w:pPr>
            <w:r w:rsidRPr="00EA3660">
              <w:rPr>
                <w:sz w:val="20"/>
                <w:szCs w:val="20"/>
                <w:lang w:val="uk-UA"/>
              </w:rPr>
              <w:t>Гкал/год</w:t>
            </w:r>
          </w:p>
        </w:tc>
        <w:tc>
          <w:tcPr>
            <w:tcW w:w="1007" w:type="dxa"/>
            <w:tcBorders>
              <w:top w:val="nil"/>
              <w:left w:val="single" w:sz="4" w:space="0" w:color="auto"/>
              <w:bottom w:val="single" w:sz="4" w:space="0" w:color="auto"/>
              <w:right w:val="single" w:sz="4" w:space="0" w:color="auto"/>
            </w:tcBorders>
            <w:shd w:val="clear" w:color="000000" w:fill="FFFFFF"/>
            <w:noWrap/>
            <w:vAlign w:val="bottom"/>
          </w:tcPr>
          <w:p w14:paraId="454EE7DF" w14:textId="77777777" w:rsidR="00691F87" w:rsidRPr="00EA3660" w:rsidRDefault="00691F87" w:rsidP="000549E7">
            <w:pPr>
              <w:jc w:val="center"/>
              <w:rPr>
                <w:b/>
                <w:bCs/>
                <w:i/>
                <w:iCs/>
                <w:sz w:val="20"/>
                <w:szCs w:val="20"/>
                <w:lang w:val="uk-UA"/>
              </w:rPr>
            </w:pPr>
            <w:r w:rsidRPr="00EA3660">
              <w:rPr>
                <w:b/>
                <w:bCs/>
                <w:i/>
                <w:iCs/>
                <w:sz w:val="20"/>
                <w:szCs w:val="20"/>
                <w:lang w:val="uk-UA"/>
              </w:rPr>
              <w:t>12,21</w:t>
            </w:r>
          </w:p>
        </w:tc>
        <w:tc>
          <w:tcPr>
            <w:tcW w:w="987" w:type="dxa"/>
            <w:tcBorders>
              <w:top w:val="nil"/>
              <w:left w:val="nil"/>
              <w:bottom w:val="single" w:sz="4" w:space="0" w:color="auto"/>
              <w:right w:val="single" w:sz="4" w:space="0" w:color="auto"/>
            </w:tcBorders>
            <w:shd w:val="clear" w:color="000000" w:fill="FFFFFF"/>
            <w:noWrap/>
            <w:vAlign w:val="center"/>
          </w:tcPr>
          <w:p w14:paraId="7F223A1D" w14:textId="77777777" w:rsidR="00691F87" w:rsidRPr="00EA3660" w:rsidRDefault="00691F87" w:rsidP="000549E7">
            <w:pPr>
              <w:jc w:val="center"/>
              <w:rPr>
                <w:sz w:val="20"/>
                <w:szCs w:val="20"/>
                <w:lang w:val="uk-UA"/>
              </w:rPr>
            </w:pPr>
            <w:r w:rsidRPr="00EA3660">
              <w:rPr>
                <w:sz w:val="20"/>
                <w:szCs w:val="20"/>
                <w:lang w:val="uk-UA"/>
              </w:rPr>
              <w:t>2,5</w:t>
            </w:r>
          </w:p>
        </w:tc>
      </w:tr>
      <w:tr w:rsidR="00691F87" w:rsidRPr="00EA3660" w14:paraId="0D95776D"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5E54BC22"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73C24681" w14:textId="77777777" w:rsidR="00691F87" w:rsidRPr="00EA3660" w:rsidRDefault="00691F87" w:rsidP="000549E7">
            <w:pPr>
              <w:rPr>
                <w:sz w:val="20"/>
                <w:szCs w:val="20"/>
                <w:lang w:val="uk-UA"/>
              </w:rPr>
            </w:pPr>
            <w:r w:rsidRPr="00EA3660">
              <w:rPr>
                <w:sz w:val="20"/>
                <w:szCs w:val="20"/>
                <w:lang w:val="uk-UA"/>
              </w:rPr>
              <w:t>потужністю від 3 до 20 Гкал/год</w:t>
            </w:r>
          </w:p>
        </w:tc>
        <w:tc>
          <w:tcPr>
            <w:tcW w:w="1000" w:type="dxa"/>
            <w:tcBorders>
              <w:top w:val="nil"/>
              <w:left w:val="nil"/>
              <w:bottom w:val="single" w:sz="4" w:space="0" w:color="auto"/>
              <w:right w:val="nil"/>
            </w:tcBorders>
            <w:vAlign w:val="center"/>
          </w:tcPr>
          <w:p w14:paraId="7F17C11D" w14:textId="77777777" w:rsidR="00691F87" w:rsidRPr="00EA3660" w:rsidRDefault="00691F87" w:rsidP="000549E7">
            <w:pPr>
              <w:jc w:val="center"/>
              <w:rPr>
                <w:sz w:val="20"/>
                <w:szCs w:val="20"/>
                <w:lang w:val="uk-UA"/>
              </w:rPr>
            </w:pPr>
            <w:r w:rsidRPr="00EA3660">
              <w:rPr>
                <w:sz w:val="20"/>
                <w:szCs w:val="20"/>
                <w:lang w:val="uk-UA"/>
              </w:rPr>
              <w:t>Гкал/год</w:t>
            </w:r>
          </w:p>
        </w:tc>
        <w:tc>
          <w:tcPr>
            <w:tcW w:w="1007" w:type="dxa"/>
            <w:tcBorders>
              <w:top w:val="nil"/>
              <w:left w:val="single" w:sz="4" w:space="0" w:color="auto"/>
              <w:bottom w:val="single" w:sz="4" w:space="0" w:color="auto"/>
              <w:right w:val="single" w:sz="4" w:space="0" w:color="auto"/>
            </w:tcBorders>
            <w:shd w:val="clear" w:color="000000" w:fill="FFFFFF"/>
            <w:noWrap/>
            <w:vAlign w:val="bottom"/>
          </w:tcPr>
          <w:p w14:paraId="4D587849" w14:textId="77777777" w:rsidR="00691F87" w:rsidRPr="00EA3660" w:rsidRDefault="00691F87" w:rsidP="000549E7">
            <w:pPr>
              <w:jc w:val="center"/>
              <w:rPr>
                <w:b/>
                <w:bCs/>
                <w:i/>
                <w:iCs/>
                <w:sz w:val="20"/>
                <w:szCs w:val="20"/>
                <w:lang w:val="uk-UA"/>
              </w:rPr>
            </w:pPr>
            <w:r w:rsidRPr="00EA3660">
              <w:rPr>
                <w:b/>
                <w:bCs/>
                <w:i/>
                <w:iCs/>
                <w:sz w:val="20"/>
                <w:szCs w:val="20"/>
                <w:lang w:val="uk-UA"/>
              </w:rPr>
              <w:t>64,685</w:t>
            </w:r>
          </w:p>
        </w:tc>
        <w:tc>
          <w:tcPr>
            <w:tcW w:w="987" w:type="dxa"/>
            <w:tcBorders>
              <w:top w:val="nil"/>
              <w:left w:val="nil"/>
              <w:bottom w:val="single" w:sz="4" w:space="0" w:color="auto"/>
              <w:right w:val="single" w:sz="4" w:space="0" w:color="auto"/>
            </w:tcBorders>
            <w:shd w:val="clear" w:color="000000" w:fill="FFFFFF"/>
            <w:noWrap/>
            <w:vAlign w:val="center"/>
          </w:tcPr>
          <w:p w14:paraId="560B6102" w14:textId="77777777" w:rsidR="00691F87" w:rsidRPr="00EA3660" w:rsidRDefault="00691F87" w:rsidP="000549E7">
            <w:pPr>
              <w:jc w:val="center"/>
              <w:rPr>
                <w:sz w:val="20"/>
                <w:szCs w:val="20"/>
                <w:lang w:val="uk-UA"/>
              </w:rPr>
            </w:pPr>
            <w:r w:rsidRPr="00EA3660">
              <w:rPr>
                <w:sz w:val="20"/>
                <w:szCs w:val="20"/>
                <w:lang w:val="uk-UA"/>
              </w:rPr>
              <w:t>20,21</w:t>
            </w:r>
          </w:p>
        </w:tc>
      </w:tr>
      <w:tr w:rsidR="00691F87" w:rsidRPr="00EA3660" w14:paraId="0F1F7A57"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3A134114"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0FB463C0" w14:textId="77777777" w:rsidR="00691F87" w:rsidRPr="00EA3660" w:rsidRDefault="00691F87" w:rsidP="000549E7">
            <w:pPr>
              <w:rPr>
                <w:sz w:val="20"/>
                <w:szCs w:val="20"/>
                <w:lang w:val="uk-UA"/>
              </w:rPr>
            </w:pPr>
            <w:r w:rsidRPr="00EA3660">
              <w:rPr>
                <w:sz w:val="20"/>
                <w:szCs w:val="20"/>
                <w:lang w:val="uk-UA"/>
              </w:rPr>
              <w:t>потужністю від 20 до 100 Гкал/год</w:t>
            </w:r>
          </w:p>
        </w:tc>
        <w:tc>
          <w:tcPr>
            <w:tcW w:w="1000" w:type="dxa"/>
            <w:tcBorders>
              <w:top w:val="nil"/>
              <w:left w:val="nil"/>
              <w:bottom w:val="single" w:sz="4" w:space="0" w:color="auto"/>
              <w:right w:val="nil"/>
            </w:tcBorders>
            <w:vAlign w:val="center"/>
          </w:tcPr>
          <w:p w14:paraId="16637B2B" w14:textId="77777777" w:rsidR="00691F87" w:rsidRPr="00EA3660" w:rsidRDefault="00691F87" w:rsidP="000549E7">
            <w:pPr>
              <w:jc w:val="center"/>
              <w:rPr>
                <w:sz w:val="20"/>
                <w:szCs w:val="20"/>
                <w:lang w:val="uk-UA"/>
              </w:rPr>
            </w:pPr>
            <w:r w:rsidRPr="00EA3660">
              <w:rPr>
                <w:sz w:val="20"/>
                <w:szCs w:val="20"/>
                <w:lang w:val="uk-UA"/>
              </w:rPr>
              <w:t>Гкал/год</w:t>
            </w:r>
          </w:p>
        </w:tc>
        <w:tc>
          <w:tcPr>
            <w:tcW w:w="1007" w:type="dxa"/>
            <w:tcBorders>
              <w:top w:val="nil"/>
              <w:left w:val="single" w:sz="4" w:space="0" w:color="auto"/>
              <w:bottom w:val="single" w:sz="4" w:space="0" w:color="auto"/>
              <w:right w:val="single" w:sz="4" w:space="0" w:color="auto"/>
            </w:tcBorders>
            <w:shd w:val="clear" w:color="000000" w:fill="FFFFFF"/>
            <w:noWrap/>
            <w:vAlign w:val="bottom"/>
          </w:tcPr>
          <w:p w14:paraId="0178DFDD" w14:textId="77777777" w:rsidR="00691F87" w:rsidRPr="00EA3660" w:rsidRDefault="00691F87" w:rsidP="000549E7">
            <w:pPr>
              <w:jc w:val="center"/>
              <w:rPr>
                <w:b/>
                <w:bCs/>
                <w:i/>
                <w:iCs/>
                <w:sz w:val="20"/>
                <w:szCs w:val="20"/>
                <w:lang w:val="uk-UA"/>
              </w:rPr>
            </w:pPr>
            <w:r w:rsidRPr="00EA3660">
              <w:rPr>
                <w:b/>
                <w:bCs/>
                <w:i/>
                <w:iCs/>
                <w:sz w:val="20"/>
                <w:szCs w:val="20"/>
                <w:lang w:val="uk-UA"/>
              </w:rPr>
              <w:t>0</w:t>
            </w:r>
          </w:p>
        </w:tc>
        <w:tc>
          <w:tcPr>
            <w:tcW w:w="987" w:type="dxa"/>
            <w:tcBorders>
              <w:top w:val="nil"/>
              <w:left w:val="nil"/>
              <w:bottom w:val="single" w:sz="4" w:space="0" w:color="auto"/>
              <w:right w:val="single" w:sz="4" w:space="0" w:color="auto"/>
            </w:tcBorders>
            <w:shd w:val="clear" w:color="000000" w:fill="FFFFFF"/>
            <w:noWrap/>
            <w:vAlign w:val="center"/>
          </w:tcPr>
          <w:p w14:paraId="1530E074" w14:textId="77777777" w:rsidR="00691F87" w:rsidRPr="00EA3660" w:rsidRDefault="00691F87" w:rsidP="000549E7">
            <w:pPr>
              <w:jc w:val="center"/>
              <w:rPr>
                <w:sz w:val="20"/>
                <w:szCs w:val="20"/>
                <w:lang w:val="uk-UA"/>
              </w:rPr>
            </w:pPr>
            <w:r w:rsidRPr="00EA3660">
              <w:rPr>
                <w:sz w:val="20"/>
                <w:szCs w:val="20"/>
                <w:lang w:val="uk-UA"/>
              </w:rPr>
              <w:t>-</w:t>
            </w:r>
          </w:p>
        </w:tc>
      </w:tr>
      <w:tr w:rsidR="00691F87" w:rsidRPr="00EA3660" w14:paraId="2A550451"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45A5236D"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6B4CD730" w14:textId="77777777" w:rsidR="00691F87" w:rsidRPr="00EA3660" w:rsidRDefault="00691F87" w:rsidP="000549E7">
            <w:pPr>
              <w:rPr>
                <w:sz w:val="20"/>
                <w:szCs w:val="20"/>
                <w:lang w:val="uk-UA"/>
              </w:rPr>
            </w:pPr>
            <w:r w:rsidRPr="00EA3660">
              <w:rPr>
                <w:sz w:val="20"/>
                <w:szCs w:val="20"/>
                <w:lang w:val="uk-UA"/>
              </w:rPr>
              <w:t>потужністю 100 Гкал/год і більше</w:t>
            </w:r>
          </w:p>
        </w:tc>
        <w:tc>
          <w:tcPr>
            <w:tcW w:w="1000" w:type="dxa"/>
            <w:tcBorders>
              <w:top w:val="nil"/>
              <w:left w:val="nil"/>
              <w:bottom w:val="single" w:sz="4" w:space="0" w:color="auto"/>
              <w:right w:val="nil"/>
            </w:tcBorders>
            <w:vAlign w:val="center"/>
          </w:tcPr>
          <w:p w14:paraId="7DE832A3" w14:textId="77777777" w:rsidR="00691F87" w:rsidRPr="00EA3660" w:rsidRDefault="00691F87" w:rsidP="000549E7">
            <w:pPr>
              <w:jc w:val="center"/>
              <w:rPr>
                <w:sz w:val="20"/>
                <w:szCs w:val="20"/>
                <w:lang w:val="uk-UA"/>
              </w:rPr>
            </w:pPr>
            <w:r w:rsidRPr="00EA3660">
              <w:rPr>
                <w:sz w:val="20"/>
                <w:szCs w:val="20"/>
                <w:lang w:val="uk-UA"/>
              </w:rPr>
              <w:t>Гкал/год</w:t>
            </w:r>
          </w:p>
        </w:tc>
        <w:tc>
          <w:tcPr>
            <w:tcW w:w="1007" w:type="dxa"/>
            <w:tcBorders>
              <w:top w:val="nil"/>
              <w:left w:val="single" w:sz="4" w:space="0" w:color="auto"/>
              <w:bottom w:val="single" w:sz="4" w:space="0" w:color="auto"/>
              <w:right w:val="single" w:sz="4" w:space="0" w:color="auto"/>
            </w:tcBorders>
            <w:shd w:val="clear" w:color="000000" w:fill="FFFFFF"/>
            <w:noWrap/>
            <w:vAlign w:val="bottom"/>
          </w:tcPr>
          <w:p w14:paraId="4FEB8E20" w14:textId="77777777" w:rsidR="00691F87" w:rsidRPr="00EA3660" w:rsidRDefault="00691F87" w:rsidP="000549E7">
            <w:pPr>
              <w:jc w:val="center"/>
              <w:rPr>
                <w:b/>
                <w:bCs/>
                <w:i/>
                <w:iCs/>
                <w:sz w:val="20"/>
                <w:szCs w:val="20"/>
                <w:lang w:val="uk-UA"/>
              </w:rPr>
            </w:pPr>
            <w:r w:rsidRPr="00EA3660">
              <w:rPr>
                <w:b/>
                <w:bCs/>
                <w:i/>
                <w:iCs/>
                <w:sz w:val="20"/>
                <w:szCs w:val="20"/>
                <w:lang w:val="uk-UA"/>
              </w:rPr>
              <w:t>0</w:t>
            </w:r>
          </w:p>
        </w:tc>
        <w:tc>
          <w:tcPr>
            <w:tcW w:w="987" w:type="dxa"/>
            <w:tcBorders>
              <w:top w:val="nil"/>
              <w:left w:val="nil"/>
              <w:bottom w:val="single" w:sz="4" w:space="0" w:color="auto"/>
              <w:right w:val="single" w:sz="4" w:space="0" w:color="auto"/>
            </w:tcBorders>
            <w:shd w:val="clear" w:color="000000" w:fill="FFFFFF"/>
            <w:noWrap/>
            <w:vAlign w:val="center"/>
          </w:tcPr>
          <w:p w14:paraId="1AB845A8"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103AA4CA" w14:textId="77777777" w:rsidTr="000549E7">
        <w:trPr>
          <w:trHeight w:val="255"/>
        </w:trPr>
        <w:tc>
          <w:tcPr>
            <w:tcW w:w="485" w:type="dxa"/>
            <w:tcBorders>
              <w:top w:val="nil"/>
              <w:left w:val="single" w:sz="4" w:space="0" w:color="auto"/>
              <w:bottom w:val="single" w:sz="4" w:space="0" w:color="auto"/>
              <w:right w:val="single" w:sz="4" w:space="0" w:color="auto"/>
            </w:tcBorders>
            <w:noWrap/>
            <w:vAlign w:val="center"/>
          </w:tcPr>
          <w:p w14:paraId="1A935971"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21DAF881" w14:textId="77777777" w:rsidR="00691F87" w:rsidRPr="00EA3660" w:rsidRDefault="00691F87" w:rsidP="000549E7">
            <w:pPr>
              <w:rPr>
                <w:sz w:val="20"/>
                <w:szCs w:val="20"/>
                <w:lang w:val="uk-UA"/>
              </w:rPr>
            </w:pPr>
            <w:r w:rsidRPr="00EA3660">
              <w:rPr>
                <w:sz w:val="20"/>
                <w:szCs w:val="20"/>
                <w:lang w:val="uk-UA"/>
              </w:rPr>
              <w:t>дахових</w:t>
            </w:r>
          </w:p>
        </w:tc>
        <w:tc>
          <w:tcPr>
            <w:tcW w:w="1000" w:type="dxa"/>
            <w:tcBorders>
              <w:top w:val="nil"/>
              <w:left w:val="nil"/>
              <w:bottom w:val="single" w:sz="4" w:space="0" w:color="auto"/>
              <w:right w:val="nil"/>
            </w:tcBorders>
            <w:vAlign w:val="center"/>
          </w:tcPr>
          <w:p w14:paraId="687C2608" w14:textId="77777777" w:rsidR="00691F87" w:rsidRPr="00EA3660" w:rsidRDefault="00691F87" w:rsidP="000549E7">
            <w:pPr>
              <w:jc w:val="center"/>
              <w:rPr>
                <w:sz w:val="20"/>
                <w:szCs w:val="20"/>
                <w:lang w:val="uk-UA"/>
              </w:rPr>
            </w:pPr>
            <w:r w:rsidRPr="00EA3660">
              <w:rPr>
                <w:sz w:val="20"/>
                <w:szCs w:val="20"/>
                <w:lang w:val="uk-UA"/>
              </w:rPr>
              <w:t>Гкал/год</w:t>
            </w:r>
          </w:p>
        </w:tc>
        <w:tc>
          <w:tcPr>
            <w:tcW w:w="1007" w:type="dxa"/>
            <w:tcBorders>
              <w:top w:val="nil"/>
              <w:left w:val="single" w:sz="4" w:space="0" w:color="auto"/>
              <w:bottom w:val="single" w:sz="4" w:space="0" w:color="auto"/>
              <w:right w:val="single" w:sz="4" w:space="0" w:color="auto"/>
            </w:tcBorders>
            <w:shd w:val="clear" w:color="000000" w:fill="FFFFFF"/>
            <w:noWrap/>
            <w:vAlign w:val="bottom"/>
          </w:tcPr>
          <w:p w14:paraId="7DCBF172" w14:textId="77777777" w:rsidR="00691F87" w:rsidRPr="00EA3660" w:rsidRDefault="00691F87" w:rsidP="000549E7">
            <w:pPr>
              <w:jc w:val="center"/>
              <w:rPr>
                <w:sz w:val="20"/>
                <w:szCs w:val="20"/>
                <w:lang w:val="uk-UA"/>
              </w:rPr>
            </w:pPr>
            <w:r w:rsidRPr="00EA3660">
              <w:rPr>
                <w:sz w:val="20"/>
                <w:szCs w:val="20"/>
                <w:lang w:val="uk-UA"/>
              </w:rPr>
              <w:t>0</w:t>
            </w:r>
          </w:p>
        </w:tc>
        <w:tc>
          <w:tcPr>
            <w:tcW w:w="987" w:type="dxa"/>
            <w:tcBorders>
              <w:top w:val="nil"/>
              <w:left w:val="nil"/>
              <w:bottom w:val="single" w:sz="4" w:space="0" w:color="auto"/>
              <w:right w:val="single" w:sz="4" w:space="0" w:color="auto"/>
            </w:tcBorders>
            <w:shd w:val="clear" w:color="000000" w:fill="FFFFFF"/>
            <w:noWrap/>
            <w:vAlign w:val="center"/>
          </w:tcPr>
          <w:p w14:paraId="13FA9BE0"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0A403B72" w14:textId="77777777" w:rsidTr="000549E7">
        <w:trPr>
          <w:trHeight w:val="255"/>
        </w:trPr>
        <w:tc>
          <w:tcPr>
            <w:tcW w:w="485" w:type="dxa"/>
            <w:tcBorders>
              <w:top w:val="nil"/>
              <w:left w:val="single" w:sz="4" w:space="0" w:color="auto"/>
              <w:bottom w:val="single" w:sz="4" w:space="0" w:color="auto"/>
              <w:right w:val="single" w:sz="4" w:space="0" w:color="auto"/>
            </w:tcBorders>
            <w:noWrap/>
            <w:vAlign w:val="center"/>
          </w:tcPr>
          <w:p w14:paraId="34D086A4" w14:textId="77777777" w:rsidR="00691F87" w:rsidRPr="00EA3660" w:rsidRDefault="00691F87" w:rsidP="000549E7">
            <w:pPr>
              <w:jc w:val="center"/>
              <w:rPr>
                <w:sz w:val="20"/>
                <w:szCs w:val="20"/>
                <w:lang w:val="uk-UA"/>
              </w:rPr>
            </w:pPr>
            <w:r w:rsidRPr="00EA3660">
              <w:rPr>
                <w:sz w:val="20"/>
                <w:szCs w:val="20"/>
                <w:lang w:val="uk-UA"/>
              </w:rPr>
              <w:t>1.3</w:t>
            </w:r>
          </w:p>
        </w:tc>
        <w:tc>
          <w:tcPr>
            <w:tcW w:w="5962" w:type="dxa"/>
            <w:tcBorders>
              <w:top w:val="nil"/>
              <w:left w:val="nil"/>
              <w:bottom w:val="single" w:sz="4" w:space="0" w:color="auto"/>
              <w:right w:val="nil"/>
            </w:tcBorders>
            <w:vAlign w:val="center"/>
          </w:tcPr>
          <w:p w14:paraId="3ECA1054" w14:textId="77777777" w:rsidR="00691F87" w:rsidRPr="00EA3660" w:rsidRDefault="00691F87" w:rsidP="000549E7">
            <w:pPr>
              <w:ind w:firstLineChars="100" w:firstLine="200"/>
              <w:rPr>
                <w:sz w:val="20"/>
                <w:szCs w:val="20"/>
                <w:lang w:val="uk-UA"/>
              </w:rPr>
            </w:pPr>
            <w:r w:rsidRPr="00EA3660">
              <w:rPr>
                <w:sz w:val="20"/>
                <w:szCs w:val="20"/>
                <w:lang w:val="uk-UA"/>
              </w:rPr>
              <w:t>Середнє навантаження котелень:</w:t>
            </w:r>
          </w:p>
        </w:tc>
        <w:tc>
          <w:tcPr>
            <w:tcW w:w="1000" w:type="dxa"/>
            <w:tcBorders>
              <w:top w:val="nil"/>
              <w:left w:val="nil"/>
              <w:bottom w:val="single" w:sz="4" w:space="0" w:color="auto"/>
              <w:right w:val="nil"/>
            </w:tcBorders>
            <w:vAlign w:val="center"/>
          </w:tcPr>
          <w:p w14:paraId="68E13CAE"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single" w:sz="4" w:space="0" w:color="auto"/>
              <w:bottom w:val="single" w:sz="4" w:space="0" w:color="auto"/>
              <w:right w:val="single" w:sz="4" w:space="0" w:color="auto"/>
            </w:tcBorders>
            <w:shd w:val="clear" w:color="000000" w:fill="FFFFFF"/>
            <w:noWrap/>
            <w:vAlign w:val="bottom"/>
          </w:tcPr>
          <w:p w14:paraId="23E1DB12" w14:textId="77777777" w:rsidR="00691F87" w:rsidRPr="00EA3660" w:rsidRDefault="00691F87" w:rsidP="000549E7">
            <w:pPr>
              <w:jc w:val="center"/>
              <w:rPr>
                <w:sz w:val="20"/>
                <w:szCs w:val="20"/>
                <w:lang w:val="uk-UA"/>
              </w:rPr>
            </w:pPr>
            <w:r w:rsidRPr="00EA3660">
              <w:rPr>
                <w:sz w:val="20"/>
                <w:szCs w:val="20"/>
                <w:lang w:val="uk-UA"/>
              </w:rPr>
              <w:t> </w:t>
            </w:r>
          </w:p>
        </w:tc>
        <w:tc>
          <w:tcPr>
            <w:tcW w:w="987" w:type="dxa"/>
            <w:tcBorders>
              <w:top w:val="nil"/>
              <w:left w:val="nil"/>
              <w:bottom w:val="single" w:sz="4" w:space="0" w:color="auto"/>
              <w:right w:val="single" w:sz="4" w:space="0" w:color="auto"/>
            </w:tcBorders>
            <w:shd w:val="clear" w:color="000000" w:fill="FFFFFF"/>
            <w:noWrap/>
            <w:vAlign w:val="center"/>
          </w:tcPr>
          <w:p w14:paraId="2A9DFEAF"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 </w:t>
            </w:r>
          </w:p>
        </w:tc>
      </w:tr>
      <w:tr w:rsidR="00691F87" w:rsidRPr="00EA3660" w14:paraId="1067A5D1" w14:textId="77777777" w:rsidTr="000549E7">
        <w:trPr>
          <w:trHeight w:val="255"/>
        </w:trPr>
        <w:tc>
          <w:tcPr>
            <w:tcW w:w="485" w:type="dxa"/>
            <w:tcBorders>
              <w:top w:val="nil"/>
              <w:left w:val="single" w:sz="4" w:space="0" w:color="auto"/>
              <w:bottom w:val="single" w:sz="4" w:space="0" w:color="auto"/>
              <w:right w:val="single" w:sz="4" w:space="0" w:color="auto"/>
            </w:tcBorders>
            <w:noWrap/>
            <w:vAlign w:val="center"/>
          </w:tcPr>
          <w:p w14:paraId="5D353CE9"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5E6E8ED5" w14:textId="77777777" w:rsidR="00691F87" w:rsidRPr="00EA3660" w:rsidRDefault="00691F87" w:rsidP="000549E7">
            <w:pPr>
              <w:rPr>
                <w:sz w:val="20"/>
                <w:szCs w:val="20"/>
                <w:lang w:val="uk-UA"/>
              </w:rPr>
            </w:pPr>
            <w:r w:rsidRPr="00EA3660">
              <w:rPr>
                <w:sz w:val="20"/>
                <w:szCs w:val="20"/>
                <w:lang w:val="uk-UA"/>
              </w:rPr>
              <w:t>у неопалювальний період</w:t>
            </w:r>
          </w:p>
        </w:tc>
        <w:tc>
          <w:tcPr>
            <w:tcW w:w="1000" w:type="dxa"/>
            <w:tcBorders>
              <w:top w:val="nil"/>
              <w:left w:val="nil"/>
              <w:bottom w:val="single" w:sz="4" w:space="0" w:color="auto"/>
              <w:right w:val="nil"/>
            </w:tcBorders>
            <w:vAlign w:val="center"/>
          </w:tcPr>
          <w:p w14:paraId="526A7990" w14:textId="77777777" w:rsidR="00691F87" w:rsidRPr="00EA3660" w:rsidRDefault="00691F87" w:rsidP="000549E7">
            <w:pPr>
              <w:jc w:val="center"/>
              <w:rPr>
                <w:sz w:val="20"/>
                <w:szCs w:val="20"/>
                <w:lang w:val="uk-UA"/>
              </w:rPr>
            </w:pPr>
            <w:r w:rsidRPr="00EA3660">
              <w:rPr>
                <w:sz w:val="20"/>
                <w:szCs w:val="20"/>
                <w:lang w:val="uk-UA"/>
              </w:rPr>
              <w:t>Гкал/год</w:t>
            </w:r>
          </w:p>
        </w:tc>
        <w:tc>
          <w:tcPr>
            <w:tcW w:w="1007" w:type="dxa"/>
            <w:tcBorders>
              <w:top w:val="nil"/>
              <w:left w:val="single" w:sz="4" w:space="0" w:color="auto"/>
              <w:bottom w:val="single" w:sz="4" w:space="0" w:color="auto"/>
              <w:right w:val="single" w:sz="4" w:space="0" w:color="auto"/>
            </w:tcBorders>
            <w:shd w:val="clear" w:color="000000" w:fill="FFFFFF"/>
            <w:noWrap/>
            <w:vAlign w:val="bottom"/>
          </w:tcPr>
          <w:p w14:paraId="59C670A3" w14:textId="77777777" w:rsidR="00691F87" w:rsidRPr="00EA3660" w:rsidRDefault="00691F87" w:rsidP="000549E7">
            <w:pPr>
              <w:jc w:val="center"/>
              <w:rPr>
                <w:sz w:val="20"/>
                <w:szCs w:val="20"/>
                <w:lang w:val="uk-UA"/>
              </w:rPr>
            </w:pPr>
            <w:r w:rsidRPr="00EA3660">
              <w:rPr>
                <w:sz w:val="20"/>
                <w:szCs w:val="20"/>
                <w:lang w:val="uk-UA"/>
              </w:rPr>
              <w:t>0</w:t>
            </w:r>
          </w:p>
        </w:tc>
        <w:tc>
          <w:tcPr>
            <w:tcW w:w="987" w:type="dxa"/>
            <w:tcBorders>
              <w:top w:val="nil"/>
              <w:left w:val="nil"/>
              <w:bottom w:val="single" w:sz="4" w:space="0" w:color="auto"/>
              <w:right w:val="single" w:sz="4" w:space="0" w:color="auto"/>
            </w:tcBorders>
            <w:shd w:val="clear" w:color="000000" w:fill="FFFFFF"/>
            <w:noWrap/>
            <w:vAlign w:val="center"/>
          </w:tcPr>
          <w:p w14:paraId="2CDC0990"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1DA4EBC4" w14:textId="77777777" w:rsidTr="000549E7">
        <w:trPr>
          <w:trHeight w:val="255"/>
        </w:trPr>
        <w:tc>
          <w:tcPr>
            <w:tcW w:w="485" w:type="dxa"/>
            <w:tcBorders>
              <w:top w:val="nil"/>
              <w:left w:val="single" w:sz="4" w:space="0" w:color="auto"/>
              <w:bottom w:val="single" w:sz="4" w:space="0" w:color="auto"/>
              <w:right w:val="single" w:sz="4" w:space="0" w:color="auto"/>
            </w:tcBorders>
            <w:noWrap/>
            <w:vAlign w:val="center"/>
          </w:tcPr>
          <w:p w14:paraId="735107DB"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06A760F6" w14:textId="77777777" w:rsidR="00691F87" w:rsidRPr="00EA3660" w:rsidRDefault="00691F87" w:rsidP="000549E7">
            <w:pPr>
              <w:rPr>
                <w:sz w:val="20"/>
                <w:szCs w:val="20"/>
                <w:lang w:val="uk-UA"/>
              </w:rPr>
            </w:pPr>
            <w:r w:rsidRPr="00EA3660">
              <w:rPr>
                <w:sz w:val="20"/>
                <w:szCs w:val="20"/>
                <w:lang w:val="uk-UA"/>
              </w:rPr>
              <w:t>у зимовий період</w:t>
            </w:r>
          </w:p>
        </w:tc>
        <w:tc>
          <w:tcPr>
            <w:tcW w:w="1000" w:type="dxa"/>
            <w:tcBorders>
              <w:top w:val="nil"/>
              <w:left w:val="nil"/>
              <w:bottom w:val="single" w:sz="4" w:space="0" w:color="auto"/>
              <w:right w:val="nil"/>
            </w:tcBorders>
            <w:vAlign w:val="center"/>
          </w:tcPr>
          <w:p w14:paraId="5E3F6F58" w14:textId="77777777" w:rsidR="00691F87" w:rsidRPr="00EA3660" w:rsidRDefault="00691F87" w:rsidP="000549E7">
            <w:pPr>
              <w:jc w:val="center"/>
              <w:rPr>
                <w:sz w:val="20"/>
                <w:szCs w:val="20"/>
                <w:lang w:val="uk-UA"/>
              </w:rPr>
            </w:pPr>
            <w:r w:rsidRPr="00EA3660">
              <w:rPr>
                <w:sz w:val="20"/>
                <w:szCs w:val="20"/>
                <w:lang w:val="uk-UA"/>
              </w:rPr>
              <w:t>Гкал/год</w:t>
            </w:r>
          </w:p>
        </w:tc>
        <w:tc>
          <w:tcPr>
            <w:tcW w:w="1007" w:type="dxa"/>
            <w:tcBorders>
              <w:top w:val="nil"/>
              <w:left w:val="single" w:sz="4" w:space="0" w:color="auto"/>
              <w:bottom w:val="single" w:sz="4" w:space="0" w:color="auto"/>
              <w:right w:val="single" w:sz="4" w:space="0" w:color="auto"/>
            </w:tcBorders>
            <w:shd w:val="clear" w:color="000000" w:fill="FFFFFF"/>
            <w:noWrap/>
            <w:vAlign w:val="bottom"/>
          </w:tcPr>
          <w:p w14:paraId="429F62BA" w14:textId="77777777" w:rsidR="00691F87" w:rsidRPr="00EA3660" w:rsidRDefault="00691F87" w:rsidP="000549E7">
            <w:pPr>
              <w:jc w:val="center"/>
              <w:rPr>
                <w:b/>
                <w:bCs/>
                <w:sz w:val="20"/>
                <w:szCs w:val="20"/>
                <w:lang w:val="uk-UA"/>
              </w:rPr>
            </w:pPr>
            <w:r w:rsidRPr="00EA3660">
              <w:rPr>
                <w:b/>
                <w:bCs/>
                <w:sz w:val="20"/>
                <w:szCs w:val="20"/>
                <w:lang w:val="uk-UA"/>
              </w:rPr>
              <w:t>23</w:t>
            </w:r>
          </w:p>
        </w:tc>
        <w:tc>
          <w:tcPr>
            <w:tcW w:w="987" w:type="dxa"/>
            <w:tcBorders>
              <w:top w:val="nil"/>
              <w:left w:val="nil"/>
              <w:bottom w:val="single" w:sz="4" w:space="0" w:color="auto"/>
              <w:right w:val="single" w:sz="4" w:space="0" w:color="auto"/>
            </w:tcBorders>
            <w:shd w:val="clear" w:color="000000" w:fill="FFFFFF"/>
            <w:noWrap/>
            <w:vAlign w:val="center"/>
          </w:tcPr>
          <w:p w14:paraId="779B58A7"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2434B4A3" w14:textId="77777777" w:rsidTr="000549E7">
        <w:trPr>
          <w:trHeight w:val="345"/>
        </w:trPr>
        <w:tc>
          <w:tcPr>
            <w:tcW w:w="485" w:type="dxa"/>
            <w:tcBorders>
              <w:top w:val="nil"/>
              <w:left w:val="single" w:sz="4" w:space="0" w:color="auto"/>
              <w:bottom w:val="single" w:sz="4" w:space="0" w:color="auto"/>
              <w:right w:val="single" w:sz="4" w:space="0" w:color="auto"/>
            </w:tcBorders>
            <w:noWrap/>
            <w:vAlign w:val="center"/>
          </w:tcPr>
          <w:p w14:paraId="5AF583A9" w14:textId="77777777" w:rsidR="00691F87" w:rsidRPr="00EA3660" w:rsidRDefault="00691F87" w:rsidP="000549E7">
            <w:pPr>
              <w:jc w:val="center"/>
              <w:rPr>
                <w:sz w:val="20"/>
                <w:szCs w:val="20"/>
                <w:lang w:val="uk-UA"/>
              </w:rPr>
            </w:pPr>
            <w:r w:rsidRPr="00EA3660">
              <w:rPr>
                <w:sz w:val="20"/>
                <w:szCs w:val="20"/>
                <w:lang w:val="uk-UA"/>
              </w:rPr>
              <w:t>1.4</w:t>
            </w:r>
          </w:p>
        </w:tc>
        <w:tc>
          <w:tcPr>
            <w:tcW w:w="5962" w:type="dxa"/>
            <w:tcBorders>
              <w:top w:val="nil"/>
              <w:left w:val="nil"/>
              <w:bottom w:val="single" w:sz="4" w:space="0" w:color="auto"/>
              <w:right w:val="single" w:sz="4" w:space="0" w:color="auto"/>
            </w:tcBorders>
            <w:vAlign w:val="center"/>
          </w:tcPr>
          <w:p w14:paraId="17C8D2D9" w14:textId="77777777" w:rsidR="00691F87" w:rsidRPr="00EA3660" w:rsidRDefault="00691F87" w:rsidP="000549E7">
            <w:pPr>
              <w:ind w:firstLineChars="100" w:firstLine="200"/>
              <w:rPr>
                <w:sz w:val="20"/>
                <w:szCs w:val="20"/>
                <w:lang w:val="uk-UA"/>
              </w:rPr>
            </w:pPr>
            <w:r w:rsidRPr="00EA3660">
              <w:rPr>
                <w:sz w:val="20"/>
                <w:szCs w:val="20"/>
                <w:lang w:val="uk-UA"/>
              </w:rPr>
              <w:t>Річний обсяг відпуску теплової енергії</w:t>
            </w:r>
          </w:p>
        </w:tc>
        <w:tc>
          <w:tcPr>
            <w:tcW w:w="1000" w:type="dxa"/>
            <w:tcBorders>
              <w:top w:val="nil"/>
              <w:left w:val="nil"/>
              <w:bottom w:val="single" w:sz="4" w:space="0" w:color="auto"/>
              <w:right w:val="nil"/>
            </w:tcBorders>
            <w:vAlign w:val="center"/>
          </w:tcPr>
          <w:p w14:paraId="0E4D8A41" w14:textId="77777777" w:rsidR="00691F87" w:rsidRPr="00EA3660" w:rsidRDefault="00691F87" w:rsidP="000549E7">
            <w:pPr>
              <w:jc w:val="center"/>
              <w:rPr>
                <w:sz w:val="20"/>
                <w:szCs w:val="20"/>
                <w:lang w:val="uk-UA"/>
              </w:rPr>
            </w:pPr>
            <w:r w:rsidRPr="00EA3660">
              <w:rPr>
                <w:sz w:val="20"/>
                <w:szCs w:val="20"/>
                <w:lang w:val="uk-UA"/>
              </w:rPr>
              <w:t>Гкал</w:t>
            </w:r>
          </w:p>
        </w:tc>
        <w:tc>
          <w:tcPr>
            <w:tcW w:w="1007" w:type="dxa"/>
            <w:tcBorders>
              <w:top w:val="nil"/>
              <w:left w:val="single" w:sz="4" w:space="0" w:color="auto"/>
              <w:bottom w:val="single" w:sz="4" w:space="0" w:color="auto"/>
              <w:right w:val="single" w:sz="4" w:space="0" w:color="auto"/>
            </w:tcBorders>
            <w:shd w:val="clear" w:color="000000" w:fill="FFFFFF"/>
            <w:noWrap/>
            <w:vAlign w:val="bottom"/>
          </w:tcPr>
          <w:p w14:paraId="4FBD94A9" w14:textId="77777777" w:rsidR="00691F87" w:rsidRPr="00EA3660" w:rsidRDefault="00691F87" w:rsidP="000549E7">
            <w:pPr>
              <w:jc w:val="center"/>
              <w:rPr>
                <w:b/>
                <w:bCs/>
                <w:sz w:val="20"/>
                <w:szCs w:val="20"/>
                <w:lang w:val="uk-UA"/>
              </w:rPr>
            </w:pPr>
            <w:r w:rsidRPr="00EA3660">
              <w:rPr>
                <w:b/>
                <w:bCs/>
                <w:sz w:val="20"/>
                <w:szCs w:val="20"/>
                <w:lang w:val="uk-UA"/>
              </w:rPr>
              <w:t>52,54</w:t>
            </w:r>
          </w:p>
        </w:tc>
        <w:tc>
          <w:tcPr>
            <w:tcW w:w="987" w:type="dxa"/>
            <w:tcBorders>
              <w:top w:val="nil"/>
              <w:left w:val="nil"/>
              <w:bottom w:val="single" w:sz="4" w:space="0" w:color="auto"/>
              <w:right w:val="single" w:sz="4" w:space="0" w:color="auto"/>
            </w:tcBorders>
            <w:shd w:val="clear" w:color="000000" w:fill="FFFFFF"/>
            <w:noWrap/>
            <w:vAlign w:val="center"/>
          </w:tcPr>
          <w:p w14:paraId="36FD0850"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73FD87A4"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502A74F" w14:textId="77777777" w:rsidR="00691F87" w:rsidRPr="00EA3660" w:rsidRDefault="00691F87" w:rsidP="000549E7">
            <w:pPr>
              <w:jc w:val="center"/>
              <w:rPr>
                <w:sz w:val="20"/>
                <w:szCs w:val="20"/>
                <w:lang w:val="uk-UA"/>
              </w:rPr>
            </w:pPr>
            <w:r w:rsidRPr="00EA3660">
              <w:rPr>
                <w:sz w:val="20"/>
                <w:szCs w:val="20"/>
                <w:lang w:val="uk-UA"/>
              </w:rPr>
              <w:t>2</w:t>
            </w:r>
          </w:p>
        </w:tc>
        <w:tc>
          <w:tcPr>
            <w:tcW w:w="5962" w:type="dxa"/>
            <w:tcBorders>
              <w:top w:val="nil"/>
              <w:left w:val="nil"/>
              <w:bottom w:val="single" w:sz="4" w:space="0" w:color="auto"/>
              <w:right w:val="nil"/>
            </w:tcBorders>
            <w:vAlign w:val="center"/>
          </w:tcPr>
          <w:p w14:paraId="21D9503A"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Котли та хвостові поверхні нагріву</w:t>
            </w:r>
          </w:p>
        </w:tc>
        <w:tc>
          <w:tcPr>
            <w:tcW w:w="1000" w:type="dxa"/>
            <w:tcBorders>
              <w:top w:val="nil"/>
              <w:left w:val="nil"/>
              <w:bottom w:val="single" w:sz="4" w:space="0" w:color="auto"/>
              <w:right w:val="nil"/>
            </w:tcBorders>
            <w:vAlign w:val="center"/>
          </w:tcPr>
          <w:p w14:paraId="28E78256"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shd w:val="clear" w:color="000000" w:fill="FFFFFF"/>
            <w:noWrap/>
            <w:vAlign w:val="center"/>
          </w:tcPr>
          <w:p w14:paraId="547FD8BC"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single" w:sz="4" w:space="0" w:color="auto"/>
              <w:bottom w:val="single" w:sz="4" w:space="0" w:color="auto"/>
              <w:right w:val="single" w:sz="4" w:space="0" w:color="auto"/>
            </w:tcBorders>
            <w:shd w:val="clear" w:color="000000" w:fill="FFFFFF"/>
            <w:noWrap/>
            <w:vAlign w:val="center"/>
          </w:tcPr>
          <w:p w14:paraId="47AA86AD"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 </w:t>
            </w:r>
          </w:p>
        </w:tc>
      </w:tr>
      <w:tr w:rsidR="00691F87" w:rsidRPr="00EA3660" w14:paraId="7B67A42C"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604994E3" w14:textId="77777777" w:rsidR="00691F87" w:rsidRPr="00EA3660" w:rsidRDefault="00691F87" w:rsidP="000549E7">
            <w:pPr>
              <w:jc w:val="center"/>
              <w:rPr>
                <w:sz w:val="20"/>
                <w:szCs w:val="20"/>
                <w:lang w:val="uk-UA"/>
              </w:rPr>
            </w:pPr>
            <w:r w:rsidRPr="00EA3660">
              <w:rPr>
                <w:sz w:val="20"/>
                <w:szCs w:val="20"/>
                <w:lang w:val="uk-UA"/>
              </w:rPr>
              <w:t>2.1</w:t>
            </w:r>
          </w:p>
        </w:tc>
        <w:tc>
          <w:tcPr>
            <w:tcW w:w="5962" w:type="dxa"/>
            <w:tcBorders>
              <w:top w:val="nil"/>
              <w:left w:val="nil"/>
              <w:bottom w:val="single" w:sz="4" w:space="0" w:color="auto"/>
              <w:right w:val="single" w:sz="4" w:space="0" w:color="auto"/>
            </w:tcBorders>
            <w:vAlign w:val="center"/>
          </w:tcPr>
          <w:p w14:paraId="01E1C17A"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котлів:</w:t>
            </w:r>
          </w:p>
        </w:tc>
        <w:tc>
          <w:tcPr>
            <w:tcW w:w="1000" w:type="dxa"/>
            <w:tcBorders>
              <w:top w:val="nil"/>
              <w:left w:val="nil"/>
              <w:bottom w:val="single" w:sz="4" w:space="0" w:color="auto"/>
              <w:right w:val="single" w:sz="4" w:space="0" w:color="auto"/>
            </w:tcBorders>
            <w:vAlign w:val="center"/>
          </w:tcPr>
          <w:p w14:paraId="4CC82635"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356EA4A3" w14:textId="77777777" w:rsidR="00691F87" w:rsidRPr="00EA3660" w:rsidRDefault="00691F87" w:rsidP="000549E7">
            <w:pPr>
              <w:jc w:val="center"/>
              <w:rPr>
                <w:b/>
                <w:bCs/>
                <w:i/>
                <w:iCs/>
                <w:sz w:val="20"/>
                <w:szCs w:val="20"/>
                <w:lang w:val="uk-UA"/>
              </w:rPr>
            </w:pPr>
            <w:r w:rsidRPr="00EA3660">
              <w:rPr>
                <w:b/>
                <w:bCs/>
                <w:i/>
                <w:iCs/>
                <w:sz w:val="20"/>
                <w:szCs w:val="20"/>
                <w:lang w:val="uk-UA"/>
              </w:rPr>
              <w:t>97</w:t>
            </w:r>
          </w:p>
        </w:tc>
        <w:tc>
          <w:tcPr>
            <w:tcW w:w="987" w:type="dxa"/>
            <w:tcBorders>
              <w:top w:val="nil"/>
              <w:left w:val="nil"/>
              <w:bottom w:val="single" w:sz="4" w:space="0" w:color="auto"/>
              <w:right w:val="single" w:sz="4" w:space="0" w:color="auto"/>
            </w:tcBorders>
            <w:shd w:val="clear" w:color="000000" w:fill="FFFFFF"/>
            <w:noWrap/>
            <w:vAlign w:val="center"/>
          </w:tcPr>
          <w:p w14:paraId="70AEC27A"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3E3945F5"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521234E1" w14:textId="77777777" w:rsidR="00691F87" w:rsidRPr="00EA3660" w:rsidRDefault="00691F87" w:rsidP="000549E7">
            <w:pPr>
              <w:jc w:val="center"/>
              <w:rPr>
                <w:sz w:val="20"/>
                <w:szCs w:val="20"/>
                <w:lang w:val="uk-UA"/>
              </w:rPr>
            </w:pPr>
            <w:r w:rsidRPr="00EA3660">
              <w:rPr>
                <w:sz w:val="20"/>
                <w:szCs w:val="20"/>
                <w:lang w:val="uk-UA"/>
              </w:rPr>
              <w:t>2.1.1</w:t>
            </w:r>
          </w:p>
        </w:tc>
        <w:tc>
          <w:tcPr>
            <w:tcW w:w="5962" w:type="dxa"/>
            <w:tcBorders>
              <w:top w:val="nil"/>
              <w:left w:val="nil"/>
              <w:bottom w:val="single" w:sz="4" w:space="0" w:color="auto"/>
              <w:right w:val="single" w:sz="4" w:space="0" w:color="auto"/>
            </w:tcBorders>
            <w:vAlign w:val="center"/>
          </w:tcPr>
          <w:p w14:paraId="1F83702F" w14:textId="77777777" w:rsidR="00691F87" w:rsidRPr="00EA3660" w:rsidRDefault="00691F87" w:rsidP="000549E7">
            <w:pPr>
              <w:rPr>
                <w:sz w:val="20"/>
                <w:szCs w:val="20"/>
                <w:lang w:val="uk-UA"/>
              </w:rPr>
            </w:pPr>
            <w:r w:rsidRPr="00EA3660">
              <w:rPr>
                <w:sz w:val="20"/>
                <w:szCs w:val="20"/>
                <w:lang w:val="uk-UA"/>
              </w:rPr>
              <w:t>за видом теплоносія, з них:</w:t>
            </w:r>
          </w:p>
        </w:tc>
        <w:tc>
          <w:tcPr>
            <w:tcW w:w="1000" w:type="dxa"/>
            <w:tcBorders>
              <w:top w:val="nil"/>
              <w:left w:val="nil"/>
              <w:bottom w:val="single" w:sz="4" w:space="0" w:color="auto"/>
              <w:right w:val="single" w:sz="4" w:space="0" w:color="auto"/>
            </w:tcBorders>
            <w:vAlign w:val="center"/>
          </w:tcPr>
          <w:p w14:paraId="107389C1"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3B7859F3" w14:textId="77777777" w:rsidR="00691F87" w:rsidRPr="00EA3660" w:rsidRDefault="00691F87" w:rsidP="000549E7">
            <w:pPr>
              <w:jc w:val="center"/>
              <w:rPr>
                <w:b/>
                <w:bCs/>
                <w:i/>
                <w:iCs/>
                <w:sz w:val="20"/>
                <w:szCs w:val="20"/>
                <w:lang w:val="uk-UA"/>
              </w:rPr>
            </w:pPr>
            <w:r w:rsidRPr="00EA3660">
              <w:rPr>
                <w:b/>
                <w:bCs/>
                <w:i/>
                <w:iCs/>
                <w:sz w:val="20"/>
                <w:szCs w:val="20"/>
                <w:lang w:val="uk-UA"/>
              </w:rPr>
              <w:t>97</w:t>
            </w:r>
          </w:p>
        </w:tc>
        <w:tc>
          <w:tcPr>
            <w:tcW w:w="987" w:type="dxa"/>
            <w:tcBorders>
              <w:top w:val="nil"/>
              <w:left w:val="nil"/>
              <w:bottom w:val="single" w:sz="4" w:space="0" w:color="auto"/>
              <w:right w:val="single" w:sz="4" w:space="0" w:color="auto"/>
            </w:tcBorders>
            <w:shd w:val="clear" w:color="000000" w:fill="FFFFFF"/>
            <w:noWrap/>
            <w:vAlign w:val="center"/>
          </w:tcPr>
          <w:p w14:paraId="131F98E5"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2798F819"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363DADC2"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vAlign w:val="center"/>
          </w:tcPr>
          <w:p w14:paraId="773FB893" w14:textId="77777777" w:rsidR="00691F87" w:rsidRPr="00EA3660" w:rsidRDefault="00691F87" w:rsidP="000549E7">
            <w:pPr>
              <w:rPr>
                <w:sz w:val="20"/>
                <w:szCs w:val="20"/>
                <w:lang w:val="uk-UA"/>
              </w:rPr>
            </w:pPr>
            <w:r w:rsidRPr="00EA3660">
              <w:rPr>
                <w:sz w:val="20"/>
                <w:szCs w:val="20"/>
                <w:lang w:val="uk-UA"/>
              </w:rPr>
              <w:t>водогрійних з ККД менше 86 %</w:t>
            </w:r>
          </w:p>
        </w:tc>
        <w:tc>
          <w:tcPr>
            <w:tcW w:w="1000" w:type="dxa"/>
            <w:tcBorders>
              <w:top w:val="nil"/>
              <w:left w:val="nil"/>
              <w:bottom w:val="single" w:sz="4" w:space="0" w:color="auto"/>
              <w:right w:val="single" w:sz="4" w:space="0" w:color="auto"/>
            </w:tcBorders>
            <w:vAlign w:val="center"/>
          </w:tcPr>
          <w:p w14:paraId="6298DC15"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1D3FF510"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shd w:val="clear" w:color="000000" w:fill="FFFFFF"/>
            <w:noWrap/>
            <w:vAlign w:val="center"/>
          </w:tcPr>
          <w:p w14:paraId="39A91BB6"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 </w:t>
            </w:r>
          </w:p>
        </w:tc>
      </w:tr>
      <w:tr w:rsidR="00691F87" w:rsidRPr="00EA3660" w14:paraId="31A2D4F3"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3272AEE6"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vAlign w:val="center"/>
          </w:tcPr>
          <w:p w14:paraId="74AC82E5" w14:textId="77777777" w:rsidR="00691F87" w:rsidRPr="00EA3660" w:rsidRDefault="00691F87" w:rsidP="000549E7">
            <w:pPr>
              <w:rPr>
                <w:sz w:val="20"/>
                <w:szCs w:val="20"/>
                <w:lang w:val="uk-UA"/>
              </w:rPr>
            </w:pPr>
            <w:r w:rsidRPr="00EA3660">
              <w:rPr>
                <w:sz w:val="20"/>
                <w:szCs w:val="20"/>
                <w:lang w:val="uk-UA"/>
              </w:rPr>
              <w:t>водогрійних з ККД більше 86 %</w:t>
            </w:r>
          </w:p>
        </w:tc>
        <w:tc>
          <w:tcPr>
            <w:tcW w:w="1000" w:type="dxa"/>
            <w:tcBorders>
              <w:top w:val="nil"/>
              <w:left w:val="nil"/>
              <w:bottom w:val="single" w:sz="4" w:space="0" w:color="auto"/>
              <w:right w:val="single" w:sz="4" w:space="0" w:color="auto"/>
            </w:tcBorders>
            <w:vAlign w:val="center"/>
          </w:tcPr>
          <w:p w14:paraId="19268720"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761A9AE2" w14:textId="77777777" w:rsidR="00691F87" w:rsidRPr="00EA3660" w:rsidRDefault="00691F87" w:rsidP="000549E7">
            <w:pPr>
              <w:jc w:val="center"/>
              <w:rPr>
                <w:b/>
                <w:bCs/>
                <w:i/>
                <w:iCs/>
                <w:sz w:val="20"/>
                <w:szCs w:val="20"/>
                <w:lang w:val="uk-UA"/>
              </w:rPr>
            </w:pPr>
            <w:r w:rsidRPr="00EA3660">
              <w:rPr>
                <w:b/>
                <w:bCs/>
                <w:i/>
                <w:iCs/>
                <w:sz w:val="20"/>
                <w:szCs w:val="20"/>
                <w:lang w:val="uk-UA"/>
              </w:rPr>
              <w:t>97</w:t>
            </w:r>
          </w:p>
        </w:tc>
        <w:tc>
          <w:tcPr>
            <w:tcW w:w="987" w:type="dxa"/>
            <w:tcBorders>
              <w:top w:val="nil"/>
              <w:left w:val="nil"/>
              <w:bottom w:val="single" w:sz="4" w:space="0" w:color="auto"/>
              <w:right w:val="single" w:sz="4" w:space="0" w:color="auto"/>
            </w:tcBorders>
            <w:shd w:val="clear" w:color="000000" w:fill="FFFFFF"/>
            <w:noWrap/>
            <w:vAlign w:val="center"/>
          </w:tcPr>
          <w:p w14:paraId="75B4BC25" w14:textId="77777777" w:rsidR="00691F87" w:rsidRPr="00EA3660" w:rsidRDefault="00691F87" w:rsidP="000549E7">
            <w:pPr>
              <w:jc w:val="center"/>
              <w:rPr>
                <w:sz w:val="20"/>
                <w:szCs w:val="20"/>
                <w:lang w:val="uk-UA"/>
              </w:rPr>
            </w:pPr>
            <w:r w:rsidRPr="00EA3660">
              <w:rPr>
                <w:sz w:val="20"/>
                <w:szCs w:val="20"/>
                <w:lang w:val="uk-UA"/>
              </w:rPr>
              <w:t>6</w:t>
            </w:r>
          </w:p>
        </w:tc>
      </w:tr>
      <w:tr w:rsidR="00691F87" w:rsidRPr="00EA3660" w14:paraId="522464C7"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4ED02B58"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vAlign w:val="center"/>
          </w:tcPr>
          <w:p w14:paraId="231BAA3C" w14:textId="77777777" w:rsidR="00691F87" w:rsidRPr="00EA3660" w:rsidRDefault="00691F87" w:rsidP="000549E7">
            <w:pPr>
              <w:rPr>
                <w:sz w:val="20"/>
                <w:szCs w:val="20"/>
                <w:lang w:val="uk-UA"/>
              </w:rPr>
            </w:pPr>
            <w:r w:rsidRPr="00EA3660">
              <w:rPr>
                <w:sz w:val="20"/>
                <w:szCs w:val="20"/>
                <w:lang w:val="uk-UA"/>
              </w:rPr>
              <w:t>парових з ККД менше 89 %</w:t>
            </w:r>
          </w:p>
        </w:tc>
        <w:tc>
          <w:tcPr>
            <w:tcW w:w="1000" w:type="dxa"/>
            <w:tcBorders>
              <w:top w:val="nil"/>
              <w:left w:val="nil"/>
              <w:bottom w:val="single" w:sz="4" w:space="0" w:color="auto"/>
              <w:right w:val="single" w:sz="4" w:space="0" w:color="auto"/>
            </w:tcBorders>
            <w:vAlign w:val="center"/>
          </w:tcPr>
          <w:p w14:paraId="775E7C69"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7ED7C652"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shd w:val="clear" w:color="000000" w:fill="FFFFFF"/>
            <w:noWrap/>
            <w:vAlign w:val="center"/>
          </w:tcPr>
          <w:p w14:paraId="36E0337F" w14:textId="77777777" w:rsidR="00691F87" w:rsidRPr="00EA3660" w:rsidRDefault="00691F87" w:rsidP="000549E7">
            <w:pPr>
              <w:jc w:val="center"/>
              <w:rPr>
                <w:sz w:val="20"/>
                <w:szCs w:val="20"/>
                <w:lang w:val="uk-UA"/>
              </w:rPr>
            </w:pPr>
            <w:r w:rsidRPr="00EA3660">
              <w:rPr>
                <w:sz w:val="20"/>
                <w:szCs w:val="20"/>
                <w:lang w:val="uk-UA"/>
              </w:rPr>
              <w:t>-</w:t>
            </w:r>
          </w:p>
        </w:tc>
      </w:tr>
      <w:tr w:rsidR="00691F87" w:rsidRPr="00EA3660" w14:paraId="1C04602A"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593B17BC"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vAlign w:val="center"/>
          </w:tcPr>
          <w:p w14:paraId="4B0A6149" w14:textId="77777777" w:rsidR="00691F87" w:rsidRPr="00EA3660" w:rsidRDefault="00691F87" w:rsidP="000549E7">
            <w:pPr>
              <w:rPr>
                <w:sz w:val="20"/>
                <w:szCs w:val="20"/>
                <w:lang w:val="uk-UA"/>
              </w:rPr>
            </w:pPr>
            <w:r w:rsidRPr="00EA3660">
              <w:rPr>
                <w:sz w:val="20"/>
                <w:szCs w:val="20"/>
                <w:lang w:val="uk-UA"/>
              </w:rPr>
              <w:t>парових з ККД більше 89 %</w:t>
            </w:r>
          </w:p>
        </w:tc>
        <w:tc>
          <w:tcPr>
            <w:tcW w:w="1000" w:type="dxa"/>
            <w:tcBorders>
              <w:top w:val="nil"/>
              <w:left w:val="nil"/>
              <w:bottom w:val="single" w:sz="4" w:space="0" w:color="auto"/>
              <w:right w:val="single" w:sz="4" w:space="0" w:color="auto"/>
            </w:tcBorders>
            <w:vAlign w:val="center"/>
          </w:tcPr>
          <w:p w14:paraId="68430D20"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6F5B7C22"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shd w:val="clear" w:color="000000" w:fill="FFFFFF"/>
            <w:noWrap/>
            <w:vAlign w:val="center"/>
          </w:tcPr>
          <w:p w14:paraId="23B619B1" w14:textId="77777777" w:rsidR="00691F87" w:rsidRPr="00EA3660" w:rsidRDefault="00691F87" w:rsidP="000549E7">
            <w:pPr>
              <w:jc w:val="center"/>
              <w:rPr>
                <w:sz w:val="20"/>
                <w:szCs w:val="20"/>
                <w:lang w:val="uk-UA"/>
              </w:rPr>
            </w:pPr>
            <w:r w:rsidRPr="00EA3660">
              <w:rPr>
                <w:sz w:val="20"/>
                <w:szCs w:val="20"/>
                <w:lang w:val="uk-UA"/>
              </w:rPr>
              <w:t>-</w:t>
            </w:r>
          </w:p>
        </w:tc>
      </w:tr>
      <w:tr w:rsidR="00691F87" w:rsidRPr="00EA3660" w14:paraId="77BDDDB7"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6EE9DBF5" w14:textId="77777777" w:rsidR="00691F87" w:rsidRPr="00EA3660" w:rsidRDefault="00691F87" w:rsidP="000549E7">
            <w:pPr>
              <w:jc w:val="center"/>
              <w:rPr>
                <w:sz w:val="20"/>
                <w:szCs w:val="20"/>
                <w:lang w:val="uk-UA"/>
              </w:rPr>
            </w:pPr>
            <w:r w:rsidRPr="00EA3660">
              <w:rPr>
                <w:sz w:val="20"/>
                <w:szCs w:val="20"/>
                <w:lang w:val="uk-UA"/>
              </w:rPr>
              <w:t>2.1.2</w:t>
            </w:r>
          </w:p>
        </w:tc>
        <w:tc>
          <w:tcPr>
            <w:tcW w:w="5962" w:type="dxa"/>
            <w:tcBorders>
              <w:top w:val="nil"/>
              <w:left w:val="nil"/>
              <w:bottom w:val="single" w:sz="4" w:space="0" w:color="auto"/>
              <w:right w:val="single" w:sz="4" w:space="0" w:color="auto"/>
            </w:tcBorders>
            <w:vAlign w:val="center"/>
          </w:tcPr>
          <w:p w14:paraId="1CA848C2" w14:textId="77777777" w:rsidR="00691F87" w:rsidRPr="00EA3660" w:rsidRDefault="00691F87" w:rsidP="000549E7">
            <w:pPr>
              <w:rPr>
                <w:sz w:val="20"/>
                <w:szCs w:val="20"/>
                <w:lang w:val="uk-UA"/>
              </w:rPr>
            </w:pPr>
            <w:r w:rsidRPr="00EA3660">
              <w:rPr>
                <w:sz w:val="20"/>
                <w:szCs w:val="20"/>
                <w:lang w:val="uk-UA"/>
              </w:rPr>
              <w:t>за видом палива, з них:</w:t>
            </w:r>
          </w:p>
        </w:tc>
        <w:tc>
          <w:tcPr>
            <w:tcW w:w="1000" w:type="dxa"/>
            <w:tcBorders>
              <w:top w:val="nil"/>
              <w:left w:val="nil"/>
              <w:bottom w:val="single" w:sz="4" w:space="0" w:color="auto"/>
              <w:right w:val="single" w:sz="4" w:space="0" w:color="auto"/>
            </w:tcBorders>
            <w:vAlign w:val="center"/>
          </w:tcPr>
          <w:p w14:paraId="7EFBEC9A"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21B0BDA4" w14:textId="77777777" w:rsidR="00691F87" w:rsidRPr="00EA3660" w:rsidRDefault="00691F87" w:rsidP="000549E7">
            <w:pPr>
              <w:jc w:val="center"/>
              <w:rPr>
                <w:b/>
                <w:bCs/>
                <w:i/>
                <w:iCs/>
                <w:sz w:val="20"/>
                <w:szCs w:val="20"/>
                <w:lang w:val="uk-UA"/>
              </w:rPr>
            </w:pPr>
            <w:r w:rsidRPr="00EA3660">
              <w:rPr>
                <w:b/>
                <w:bCs/>
                <w:i/>
                <w:iCs/>
                <w:sz w:val="20"/>
                <w:szCs w:val="20"/>
                <w:lang w:val="uk-UA"/>
              </w:rPr>
              <w:t>97</w:t>
            </w:r>
          </w:p>
        </w:tc>
        <w:tc>
          <w:tcPr>
            <w:tcW w:w="987" w:type="dxa"/>
            <w:tcBorders>
              <w:top w:val="nil"/>
              <w:left w:val="nil"/>
              <w:bottom w:val="single" w:sz="4" w:space="0" w:color="auto"/>
              <w:right w:val="single" w:sz="4" w:space="0" w:color="auto"/>
            </w:tcBorders>
            <w:shd w:val="clear" w:color="000000" w:fill="FFFFFF"/>
            <w:noWrap/>
            <w:vAlign w:val="center"/>
          </w:tcPr>
          <w:p w14:paraId="1468136C" w14:textId="77777777" w:rsidR="00691F87" w:rsidRPr="00EA3660" w:rsidRDefault="00691F87" w:rsidP="000549E7">
            <w:pPr>
              <w:jc w:val="center"/>
              <w:rPr>
                <w:sz w:val="20"/>
                <w:szCs w:val="20"/>
                <w:lang w:val="uk-UA"/>
              </w:rPr>
            </w:pPr>
            <w:r w:rsidRPr="00EA3660">
              <w:rPr>
                <w:sz w:val="20"/>
                <w:szCs w:val="20"/>
                <w:lang w:val="uk-UA"/>
              </w:rPr>
              <w:t>-</w:t>
            </w:r>
          </w:p>
        </w:tc>
      </w:tr>
      <w:tr w:rsidR="00691F87" w:rsidRPr="00EA3660" w14:paraId="4A12DBA1"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49EF9A42"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07FDBBA8" w14:textId="77777777" w:rsidR="00691F87" w:rsidRPr="00EA3660" w:rsidRDefault="00691F87" w:rsidP="000549E7">
            <w:pPr>
              <w:rPr>
                <w:sz w:val="20"/>
                <w:szCs w:val="20"/>
                <w:lang w:val="uk-UA"/>
              </w:rPr>
            </w:pPr>
            <w:r w:rsidRPr="00EA3660">
              <w:rPr>
                <w:sz w:val="20"/>
                <w:szCs w:val="20"/>
                <w:lang w:val="uk-UA"/>
              </w:rPr>
              <w:t>на газоподібному паливі</w:t>
            </w:r>
          </w:p>
        </w:tc>
        <w:tc>
          <w:tcPr>
            <w:tcW w:w="1000" w:type="dxa"/>
            <w:tcBorders>
              <w:top w:val="nil"/>
              <w:left w:val="nil"/>
              <w:bottom w:val="single" w:sz="4" w:space="0" w:color="auto"/>
              <w:right w:val="single" w:sz="4" w:space="0" w:color="auto"/>
            </w:tcBorders>
            <w:vAlign w:val="center"/>
          </w:tcPr>
          <w:p w14:paraId="2C14E22A"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38353FB2" w14:textId="77777777" w:rsidR="00691F87" w:rsidRPr="00EA3660" w:rsidRDefault="00691F87" w:rsidP="000549E7">
            <w:pPr>
              <w:jc w:val="center"/>
              <w:rPr>
                <w:b/>
                <w:bCs/>
                <w:i/>
                <w:iCs/>
                <w:sz w:val="20"/>
                <w:szCs w:val="20"/>
                <w:lang w:val="uk-UA"/>
              </w:rPr>
            </w:pPr>
            <w:r w:rsidRPr="00EA3660">
              <w:rPr>
                <w:b/>
                <w:bCs/>
                <w:i/>
                <w:iCs/>
                <w:sz w:val="20"/>
                <w:szCs w:val="20"/>
                <w:lang w:val="uk-UA"/>
              </w:rPr>
              <w:t>93</w:t>
            </w:r>
          </w:p>
        </w:tc>
        <w:tc>
          <w:tcPr>
            <w:tcW w:w="987" w:type="dxa"/>
            <w:tcBorders>
              <w:top w:val="nil"/>
              <w:left w:val="nil"/>
              <w:bottom w:val="single" w:sz="4" w:space="0" w:color="auto"/>
              <w:right w:val="single" w:sz="4" w:space="0" w:color="auto"/>
            </w:tcBorders>
            <w:shd w:val="clear" w:color="000000" w:fill="FFFFFF"/>
            <w:noWrap/>
            <w:vAlign w:val="center"/>
          </w:tcPr>
          <w:p w14:paraId="6DD972B7" w14:textId="77777777" w:rsidR="00691F87" w:rsidRPr="00EA3660" w:rsidRDefault="00691F87" w:rsidP="000549E7">
            <w:pPr>
              <w:jc w:val="center"/>
              <w:rPr>
                <w:sz w:val="20"/>
                <w:szCs w:val="20"/>
                <w:lang w:val="uk-UA"/>
              </w:rPr>
            </w:pPr>
            <w:r w:rsidRPr="00EA3660">
              <w:rPr>
                <w:sz w:val="20"/>
                <w:szCs w:val="20"/>
                <w:lang w:val="uk-UA"/>
              </w:rPr>
              <w:t>6</w:t>
            </w:r>
          </w:p>
        </w:tc>
      </w:tr>
      <w:tr w:rsidR="00691F87" w:rsidRPr="00EA3660" w14:paraId="250C4646"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508080C9"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6CD97BEE" w14:textId="77777777" w:rsidR="00691F87" w:rsidRPr="00EA3660" w:rsidRDefault="00691F87" w:rsidP="000549E7">
            <w:pPr>
              <w:rPr>
                <w:sz w:val="20"/>
                <w:szCs w:val="20"/>
                <w:lang w:val="uk-UA"/>
              </w:rPr>
            </w:pPr>
            <w:r w:rsidRPr="00EA3660">
              <w:rPr>
                <w:sz w:val="20"/>
                <w:szCs w:val="20"/>
                <w:lang w:val="uk-UA"/>
              </w:rPr>
              <w:t>на твердому паливі</w:t>
            </w:r>
          </w:p>
        </w:tc>
        <w:tc>
          <w:tcPr>
            <w:tcW w:w="1000" w:type="dxa"/>
            <w:tcBorders>
              <w:top w:val="nil"/>
              <w:left w:val="nil"/>
              <w:bottom w:val="single" w:sz="4" w:space="0" w:color="auto"/>
              <w:right w:val="single" w:sz="4" w:space="0" w:color="auto"/>
            </w:tcBorders>
            <w:vAlign w:val="center"/>
          </w:tcPr>
          <w:p w14:paraId="6E743C4A"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7C39D332" w14:textId="77777777" w:rsidR="00691F87" w:rsidRPr="00EA3660" w:rsidRDefault="00691F87" w:rsidP="000549E7">
            <w:pPr>
              <w:jc w:val="center"/>
              <w:rPr>
                <w:b/>
                <w:bCs/>
                <w:i/>
                <w:iCs/>
                <w:sz w:val="20"/>
                <w:szCs w:val="20"/>
                <w:lang w:val="uk-UA"/>
              </w:rPr>
            </w:pPr>
            <w:r w:rsidRPr="00EA3660">
              <w:rPr>
                <w:b/>
                <w:bCs/>
                <w:i/>
                <w:iCs/>
                <w:sz w:val="20"/>
                <w:szCs w:val="20"/>
                <w:lang w:val="uk-UA"/>
              </w:rPr>
              <w:t>4</w:t>
            </w:r>
          </w:p>
        </w:tc>
        <w:tc>
          <w:tcPr>
            <w:tcW w:w="987" w:type="dxa"/>
            <w:tcBorders>
              <w:top w:val="nil"/>
              <w:left w:val="nil"/>
              <w:bottom w:val="single" w:sz="4" w:space="0" w:color="auto"/>
              <w:right w:val="single" w:sz="4" w:space="0" w:color="auto"/>
            </w:tcBorders>
            <w:shd w:val="clear" w:color="000000" w:fill="FFFFFF"/>
            <w:noWrap/>
            <w:vAlign w:val="center"/>
          </w:tcPr>
          <w:p w14:paraId="51683028"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1BE94533"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62F0B9CE"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4814ED86" w14:textId="77777777" w:rsidR="00691F87" w:rsidRPr="00EA3660" w:rsidRDefault="00691F87" w:rsidP="000549E7">
            <w:pPr>
              <w:rPr>
                <w:sz w:val="20"/>
                <w:szCs w:val="20"/>
                <w:lang w:val="uk-UA"/>
              </w:rPr>
            </w:pPr>
            <w:r w:rsidRPr="00EA3660">
              <w:rPr>
                <w:sz w:val="20"/>
                <w:szCs w:val="20"/>
                <w:lang w:val="uk-UA"/>
              </w:rPr>
              <w:t>на рідкому паливі</w:t>
            </w:r>
          </w:p>
        </w:tc>
        <w:tc>
          <w:tcPr>
            <w:tcW w:w="1000" w:type="dxa"/>
            <w:tcBorders>
              <w:top w:val="nil"/>
              <w:left w:val="nil"/>
              <w:bottom w:val="single" w:sz="4" w:space="0" w:color="auto"/>
              <w:right w:val="single" w:sz="4" w:space="0" w:color="auto"/>
            </w:tcBorders>
            <w:vAlign w:val="center"/>
          </w:tcPr>
          <w:p w14:paraId="65E917C7"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3A420EED"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shd w:val="clear" w:color="000000" w:fill="FFFFFF"/>
            <w:noWrap/>
            <w:vAlign w:val="center"/>
          </w:tcPr>
          <w:p w14:paraId="13436794"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46254BC8"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5F10845A" w14:textId="77777777" w:rsidR="00691F87" w:rsidRPr="00EA3660" w:rsidRDefault="00691F87" w:rsidP="000549E7">
            <w:pPr>
              <w:jc w:val="center"/>
              <w:rPr>
                <w:sz w:val="20"/>
                <w:szCs w:val="20"/>
                <w:lang w:val="uk-UA"/>
              </w:rPr>
            </w:pPr>
            <w:r w:rsidRPr="00EA3660">
              <w:rPr>
                <w:sz w:val="20"/>
                <w:szCs w:val="20"/>
                <w:lang w:val="uk-UA"/>
              </w:rPr>
              <w:t>2.2</w:t>
            </w:r>
          </w:p>
        </w:tc>
        <w:tc>
          <w:tcPr>
            <w:tcW w:w="5962" w:type="dxa"/>
            <w:tcBorders>
              <w:top w:val="nil"/>
              <w:left w:val="nil"/>
              <w:bottom w:val="single" w:sz="4" w:space="0" w:color="auto"/>
              <w:right w:val="nil"/>
            </w:tcBorders>
            <w:noWrap/>
            <w:vAlign w:val="center"/>
          </w:tcPr>
          <w:p w14:paraId="17B24DD5" w14:textId="77777777" w:rsidR="00691F87" w:rsidRPr="00EA3660" w:rsidRDefault="00691F87" w:rsidP="000549E7">
            <w:pPr>
              <w:ind w:firstLineChars="100" w:firstLine="200"/>
              <w:rPr>
                <w:sz w:val="20"/>
                <w:szCs w:val="20"/>
                <w:lang w:val="uk-UA"/>
              </w:rPr>
            </w:pPr>
            <w:r w:rsidRPr="00EA3660">
              <w:rPr>
                <w:sz w:val="20"/>
                <w:szCs w:val="20"/>
                <w:lang w:val="uk-UA"/>
              </w:rPr>
              <w:t>Використання установлених виробничих потужностей котлів:</w:t>
            </w:r>
          </w:p>
        </w:tc>
        <w:tc>
          <w:tcPr>
            <w:tcW w:w="1000" w:type="dxa"/>
            <w:tcBorders>
              <w:top w:val="nil"/>
              <w:left w:val="nil"/>
              <w:bottom w:val="single" w:sz="4" w:space="0" w:color="auto"/>
              <w:right w:val="nil"/>
            </w:tcBorders>
            <w:vAlign w:val="center"/>
          </w:tcPr>
          <w:p w14:paraId="2E60B5C1"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4F296AA1"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single" w:sz="4" w:space="0" w:color="auto"/>
              <w:bottom w:val="single" w:sz="4" w:space="0" w:color="auto"/>
              <w:right w:val="single" w:sz="4" w:space="0" w:color="auto"/>
            </w:tcBorders>
            <w:noWrap/>
            <w:vAlign w:val="center"/>
          </w:tcPr>
          <w:p w14:paraId="02EC8134"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31973A53"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FD911BA"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6589BD6C" w14:textId="77777777" w:rsidR="00691F87" w:rsidRPr="00EA3660" w:rsidRDefault="00691F87" w:rsidP="000549E7">
            <w:pPr>
              <w:rPr>
                <w:sz w:val="20"/>
                <w:szCs w:val="20"/>
                <w:lang w:val="uk-UA"/>
              </w:rPr>
            </w:pPr>
            <w:r w:rsidRPr="00EA3660">
              <w:rPr>
                <w:sz w:val="20"/>
                <w:szCs w:val="20"/>
                <w:lang w:val="uk-UA"/>
              </w:rPr>
              <w:t xml:space="preserve"> у неопалювальний період</w:t>
            </w:r>
          </w:p>
        </w:tc>
        <w:tc>
          <w:tcPr>
            <w:tcW w:w="1000" w:type="dxa"/>
            <w:tcBorders>
              <w:top w:val="nil"/>
              <w:left w:val="nil"/>
              <w:bottom w:val="single" w:sz="4" w:space="0" w:color="auto"/>
              <w:right w:val="single" w:sz="4" w:space="0" w:color="auto"/>
            </w:tcBorders>
            <w:vAlign w:val="center"/>
          </w:tcPr>
          <w:p w14:paraId="7034C28E" w14:textId="77777777" w:rsidR="00691F87" w:rsidRPr="00EA3660" w:rsidRDefault="00691F87" w:rsidP="000549E7">
            <w:pPr>
              <w:jc w:val="center"/>
              <w:rPr>
                <w:sz w:val="20"/>
                <w:szCs w:val="20"/>
                <w:lang w:val="uk-UA"/>
              </w:rPr>
            </w:pPr>
            <w:r w:rsidRPr="00EA3660">
              <w:rPr>
                <w:sz w:val="20"/>
                <w:szCs w:val="20"/>
                <w:lang w:val="uk-UA"/>
              </w:rPr>
              <w:t>%</w:t>
            </w:r>
          </w:p>
        </w:tc>
        <w:tc>
          <w:tcPr>
            <w:tcW w:w="1007" w:type="dxa"/>
            <w:tcBorders>
              <w:top w:val="nil"/>
              <w:left w:val="nil"/>
              <w:bottom w:val="single" w:sz="4" w:space="0" w:color="auto"/>
              <w:right w:val="single" w:sz="4" w:space="0" w:color="auto"/>
            </w:tcBorders>
            <w:noWrap/>
            <w:vAlign w:val="center"/>
          </w:tcPr>
          <w:p w14:paraId="3318B820"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center"/>
          </w:tcPr>
          <w:p w14:paraId="565C64E3"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18AE6235"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1A53E2C"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0B4EE46C" w14:textId="77777777" w:rsidR="00691F87" w:rsidRPr="00EA3660" w:rsidRDefault="00691F87" w:rsidP="000549E7">
            <w:pPr>
              <w:rPr>
                <w:sz w:val="20"/>
                <w:szCs w:val="20"/>
                <w:lang w:val="uk-UA"/>
              </w:rPr>
            </w:pPr>
            <w:r w:rsidRPr="00EA3660">
              <w:rPr>
                <w:sz w:val="20"/>
                <w:szCs w:val="20"/>
                <w:lang w:val="uk-UA"/>
              </w:rPr>
              <w:t xml:space="preserve"> у зимовий період</w:t>
            </w:r>
          </w:p>
        </w:tc>
        <w:tc>
          <w:tcPr>
            <w:tcW w:w="1000" w:type="dxa"/>
            <w:tcBorders>
              <w:top w:val="nil"/>
              <w:left w:val="nil"/>
              <w:bottom w:val="single" w:sz="4" w:space="0" w:color="auto"/>
              <w:right w:val="single" w:sz="4" w:space="0" w:color="auto"/>
            </w:tcBorders>
            <w:vAlign w:val="center"/>
          </w:tcPr>
          <w:p w14:paraId="6C9DACD1" w14:textId="77777777" w:rsidR="00691F87" w:rsidRPr="00EA3660" w:rsidRDefault="00691F87" w:rsidP="000549E7">
            <w:pPr>
              <w:jc w:val="center"/>
              <w:rPr>
                <w:sz w:val="20"/>
                <w:szCs w:val="20"/>
                <w:lang w:val="uk-UA"/>
              </w:rPr>
            </w:pPr>
            <w:r w:rsidRPr="00EA3660">
              <w:rPr>
                <w:sz w:val="20"/>
                <w:szCs w:val="20"/>
                <w:lang w:val="uk-UA"/>
              </w:rPr>
              <w:t>%</w:t>
            </w:r>
          </w:p>
        </w:tc>
        <w:tc>
          <w:tcPr>
            <w:tcW w:w="1007" w:type="dxa"/>
            <w:tcBorders>
              <w:top w:val="nil"/>
              <w:left w:val="nil"/>
              <w:bottom w:val="single" w:sz="4" w:space="0" w:color="auto"/>
              <w:right w:val="single" w:sz="4" w:space="0" w:color="auto"/>
            </w:tcBorders>
            <w:noWrap/>
            <w:vAlign w:val="center"/>
          </w:tcPr>
          <w:p w14:paraId="77FBC6DB" w14:textId="77777777" w:rsidR="00691F87" w:rsidRPr="00EA3660" w:rsidRDefault="00691F87" w:rsidP="000549E7">
            <w:pPr>
              <w:jc w:val="center"/>
              <w:rPr>
                <w:b/>
                <w:bCs/>
                <w:i/>
                <w:iCs/>
                <w:sz w:val="20"/>
                <w:szCs w:val="20"/>
                <w:lang w:val="uk-UA"/>
              </w:rPr>
            </w:pPr>
            <w:r w:rsidRPr="00EA3660">
              <w:rPr>
                <w:b/>
                <w:bCs/>
                <w:i/>
                <w:iCs/>
                <w:sz w:val="20"/>
                <w:szCs w:val="20"/>
                <w:lang w:val="uk-UA"/>
              </w:rPr>
              <w:t>51</w:t>
            </w:r>
          </w:p>
        </w:tc>
        <w:tc>
          <w:tcPr>
            <w:tcW w:w="987" w:type="dxa"/>
            <w:tcBorders>
              <w:top w:val="nil"/>
              <w:left w:val="nil"/>
              <w:bottom w:val="single" w:sz="4" w:space="0" w:color="auto"/>
              <w:right w:val="single" w:sz="4" w:space="0" w:color="auto"/>
            </w:tcBorders>
            <w:noWrap/>
            <w:vAlign w:val="center"/>
          </w:tcPr>
          <w:p w14:paraId="1108C65C"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5B1996FE"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74FA5A3A" w14:textId="77777777" w:rsidR="00691F87" w:rsidRPr="00EA3660" w:rsidRDefault="00691F87" w:rsidP="000549E7">
            <w:pPr>
              <w:jc w:val="center"/>
              <w:rPr>
                <w:sz w:val="20"/>
                <w:szCs w:val="20"/>
                <w:lang w:val="uk-UA"/>
              </w:rPr>
            </w:pPr>
            <w:r w:rsidRPr="00EA3660">
              <w:rPr>
                <w:sz w:val="20"/>
                <w:szCs w:val="20"/>
                <w:lang w:val="uk-UA"/>
              </w:rPr>
              <w:t>2.3</w:t>
            </w:r>
          </w:p>
        </w:tc>
        <w:tc>
          <w:tcPr>
            <w:tcW w:w="5962" w:type="dxa"/>
            <w:tcBorders>
              <w:top w:val="nil"/>
              <w:left w:val="nil"/>
              <w:bottom w:val="single" w:sz="4" w:space="0" w:color="auto"/>
              <w:right w:val="single" w:sz="4" w:space="0" w:color="auto"/>
            </w:tcBorders>
            <w:vAlign w:val="center"/>
          </w:tcPr>
          <w:p w14:paraId="43644E25"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економайзерів</w:t>
            </w:r>
          </w:p>
        </w:tc>
        <w:tc>
          <w:tcPr>
            <w:tcW w:w="1000" w:type="dxa"/>
            <w:tcBorders>
              <w:top w:val="nil"/>
              <w:left w:val="nil"/>
              <w:bottom w:val="single" w:sz="4" w:space="0" w:color="auto"/>
              <w:right w:val="single" w:sz="4" w:space="0" w:color="auto"/>
            </w:tcBorders>
            <w:vAlign w:val="center"/>
          </w:tcPr>
          <w:p w14:paraId="7A16AAA5"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529D678A" w14:textId="77777777" w:rsidR="00691F87" w:rsidRPr="00EA3660" w:rsidRDefault="00691F87" w:rsidP="000549E7">
            <w:pPr>
              <w:jc w:val="center"/>
              <w:rPr>
                <w:b/>
                <w:bCs/>
                <w:i/>
                <w:iCs/>
                <w:sz w:val="20"/>
                <w:szCs w:val="20"/>
                <w:lang w:val="uk-UA"/>
              </w:rPr>
            </w:pPr>
            <w:r w:rsidRPr="00EA3660">
              <w:rPr>
                <w:b/>
                <w:bCs/>
                <w:i/>
                <w:iCs/>
                <w:sz w:val="20"/>
                <w:szCs w:val="20"/>
                <w:lang w:val="uk-UA"/>
              </w:rPr>
              <w:t>4</w:t>
            </w:r>
          </w:p>
        </w:tc>
        <w:tc>
          <w:tcPr>
            <w:tcW w:w="987" w:type="dxa"/>
            <w:tcBorders>
              <w:top w:val="nil"/>
              <w:left w:val="nil"/>
              <w:bottom w:val="single" w:sz="4" w:space="0" w:color="auto"/>
              <w:right w:val="single" w:sz="4" w:space="0" w:color="auto"/>
            </w:tcBorders>
            <w:noWrap/>
            <w:vAlign w:val="center"/>
          </w:tcPr>
          <w:p w14:paraId="7B99ECAD"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534C5B95"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7FC268B5" w14:textId="77777777" w:rsidR="00691F87" w:rsidRPr="00EA3660" w:rsidRDefault="00691F87" w:rsidP="000549E7">
            <w:pPr>
              <w:jc w:val="center"/>
              <w:rPr>
                <w:sz w:val="20"/>
                <w:szCs w:val="20"/>
                <w:lang w:val="uk-UA"/>
              </w:rPr>
            </w:pPr>
            <w:r w:rsidRPr="00EA3660">
              <w:rPr>
                <w:sz w:val="20"/>
                <w:szCs w:val="20"/>
                <w:lang w:val="uk-UA"/>
              </w:rPr>
              <w:t>3</w:t>
            </w:r>
          </w:p>
        </w:tc>
        <w:tc>
          <w:tcPr>
            <w:tcW w:w="5962" w:type="dxa"/>
            <w:tcBorders>
              <w:top w:val="nil"/>
              <w:left w:val="nil"/>
              <w:bottom w:val="single" w:sz="4" w:space="0" w:color="auto"/>
              <w:right w:val="nil"/>
            </w:tcBorders>
            <w:vAlign w:val="center"/>
          </w:tcPr>
          <w:p w14:paraId="6037F12C"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Газоповітряний тракт, димові труби, очистка димових газів</w:t>
            </w:r>
          </w:p>
        </w:tc>
        <w:tc>
          <w:tcPr>
            <w:tcW w:w="1000" w:type="dxa"/>
            <w:tcBorders>
              <w:top w:val="nil"/>
              <w:left w:val="nil"/>
              <w:bottom w:val="single" w:sz="4" w:space="0" w:color="auto"/>
              <w:right w:val="nil"/>
            </w:tcBorders>
            <w:vAlign w:val="center"/>
          </w:tcPr>
          <w:p w14:paraId="5D2C03EB"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7C9F2D87"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single" w:sz="4" w:space="0" w:color="auto"/>
              <w:bottom w:val="single" w:sz="4" w:space="0" w:color="auto"/>
              <w:right w:val="single" w:sz="4" w:space="0" w:color="auto"/>
            </w:tcBorders>
            <w:noWrap/>
            <w:vAlign w:val="center"/>
          </w:tcPr>
          <w:p w14:paraId="01A2881C"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4FCFD1A4"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336252ED" w14:textId="77777777" w:rsidR="00691F87" w:rsidRPr="00EA3660" w:rsidRDefault="00691F87" w:rsidP="000549E7">
            <w:pPr>
              <w:jc w:val="center"/>
              <w:rPr>
                <w:sz w:val="20"/>
                <w:szCs w:val="20"/>
                <w:lang w:val="uk-UA"/>
              </w:rPr>
            </w:pPr>
            <w:r w:rsidRPr="00EA3660">
              <w:rPr>
                <w:sz w:val="20"/>
                <w:szCs w:val="20"/>
                <w:lang w:val="uk-UA"/>
              </w:rPr>
              <w:t>3.1</w:t>
            </w:r>
          </w:p>
        </w:tc>
        <w:tc>
          <w:tcPr>
            <w:tcW w:w="5962" w:type="dxa"/>
            <w:tcBorders>
              <w:top w:val="nil"/>
              <w:left w:val="nil"/>
              <w:bottom w:val="single" w:sz="4" w:space="0" w:color="auto"/>
              <w:right w:val="single" w:sz="4" w:space="0" w:color="auto"/>
            </w:tcBorders>
            <w:vAlign w:val="center"/>
          </w:tcPr>
          <w:p w14:paraId="5E140D56"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тягодуттєвих установок, з них:</w:t>
            </w:r>
          </w:p>
        </w:tc>
        <w:tc>
          <w:tcPr>
            <w:tcW w:w="1000" w:type="dxa"/>
            <w:tcBorders>
              <w:top w:val="nil"/>
              <w:left w:val="nil"/>
              <w:bottom w:val="single" w:sz="4" w:space="0" w:color="auto"/>
              <w:right w:val="single" w:sz="4" w:space="0" w:color="auto"/>
            </w:tcBorders>
            <w:vAlign w:val="center"/>
          </w:tcPr>
          <w:p w14:paraId="425081C5"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258F4121" w14:textId="77777777" w:rsidR="00691F87" w:rsidRPr="00EA3660" w:rsidRDefault="00691F87" w:rsidP="000549E7">
            <w:pPr>
              <w:jc w:val="center"/>
              <w:rPr>
                <w:b/>
                <w:bCs/>
                <w:i/>
                <w:iCs/>
                <w:sz w:val="20"/>
                <w:szCs w:val="20"/>
                <w:lang w:val="uk-UA"/>
              </w:rPr>
            </w:pPr>
            <w:r w:rsidRPr="00EA3660">
              <w:rPr>
                <w:b/>
                <w:bCs/>
                <w:i/>
                <w:iCs/>
                <w:sz w:val="20"/>
                <w:szCs w:val="20"/>
                <w:lang w:val="uk-UA"/>
              </w:rPr>
              <w:t>2</w:t>
            </w:r>
          </w:p>
        </w:tc>
        <w:tc>
          <w:tcPr>
            <w:tcW w:w="987" w:type="dxa"/>
            <w:tcBorders>
              <w:top w:val="nil"/>
              <w:left w:val="nil"/>
              <w:bottom w:val="single" w:sz="4" w:space="0" w:color="auto"/>
              <w:right w:val="single" w:sz="4" w:space="0" w:color="auto"/>
            </w:tcBorders>
            <w:noWrap/>
            <w:vAlign w:val="center"/>
          </w:tcPr>
          <w:p w14:paraId="03C24B4F"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05B4AF81"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72AA6667"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0E2777DB" w14:textId="77777777" w:rsidR="00691F87" w:rsidRPr="00EA3660" w:rsidRDefault="00691F87" w:rsidP="000549E7">
            <w:pPr>
              <w:rPr>
                <w:sz w:val="20"/>
                <w:szCs w:val="20"/>
                <w:lang w:val="uk-UA"/>
              </w:rPr>
            </w:pPr>
            <w:r w:rsidRPr="00EA3660">
              <w:rPr>
                <w:sz w:val="20"/>
                <w:szCs w:val="20"/>
                <w:lang w:val="uk-UA"/>
              </w:rPr>
              <w:t>димососів</w:t>
            </w:r>
          </w:p>
        </w:tc>
        <w:tc>
          <w:tcPr>
            <w:tcW w:w="1000" w:type="dxa"/>
            <w:tcBorders>
              <w:top w:val="nil"/>
              <w:left w:val="nil"/>
              <w:bottom w:val="single" w:sz="4" w:space="0" w:color="auto"/>
              <w:right w:val="single" w:sz="4" w:space="0" w:color="auto"/>
            </w:tcBorders>
            <w:vAlign w:val="center"/>
          </w:tcPr>
          <w:p w14:paraId="1B2DB88B"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440D77E0" w14:textId="77777777" w:rsidR="00691F87" w:rsidRPr="00EA3660" w:rsidRDefault="00691F87" w:rsidP="000549E7">
            <w:pPr>
              <w:jc w:val="center"/>
              <w:rPr>
                <w:b/>
                <w:bCs/>
                <w:i/>
                <w:iCs/>
                <w:sz w:val="20"/>
                <w:szCs w:val="20"/>
                <w:lang w:val="uk-UA"/>
              </w:rPr>
            </w:pPr>
            <w:r w:rsidRPr="00EA3660">
              <w:rPr>
                <w:b/>
                <w:bCs/>
                <w:i/>
                <w:iCs/>
                <w:sz w:val="20"/>
                <w:szCs w:val="20"/>
                <w:lang w:val="uk-UA"/>
              </w:rPr>
              <w:t>1</w:t>
            </w:r>
          </w:p>
        </w:tc>
        <w:tc>
          <w:tcPr>
            <w:tcW w:w="987" w:type="dxa"/>
            <w:tcBorders>
              <w:top w:val="nil"/>
              <w:left w:val="nil"/>
              <w:bottom w:val="single" w:sz="4" w:space="0" w:color="auto"/>
              <w:right w:val="single" w:sz="4" w:space="0" w:color="auto"/>
            </w:tcBorders>
            <w:noWrap/>
            <w:vAlign w:val="center"/>
          </w:tcPr>
          <w:p w14:paraId="53BC9BDF"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6A5A31EF"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7FBD9424" w14:textId="77777777" w:rsidR="00691F87" w:rsidRPr="00EA3660" w:rsidRDefault="00691F87" w:rsidP="000549E7">
            <w:pPr>
              <w:jc w:val="center"/>
              <w:rPr>
                <w:sz w:val="20"/>
                <w:szCs w:val="20"/>
                <w:lang w:val="uk-UA"/>
              </w:rPr>
            </w:pPr>
            <w:r w:rsidRPr="00EA3660">
              <w:rPr>
                <w:sz w:val="20"/>
                <w:szCs w:val="20"/>
                <w:lang w:val="uk-UA"/>
              </w:rPr>
              <w:lastRenderedPageBreak/>
              <w:t> </w:t>
            </w:r>
          </w:p>
        </w:tc>
        <w:tc>
          <w:tcPr>
            <w:tcW w:w="5962" w:type="dxa"/>
            <w:tcBorders>
              <w:top w:val="nil"/>
              <w:left w:val="nil"/>
              <w:bottom w:val="single" w:sz="4" w:space="0" w:color="auto"/>
              <w:right w:val="single" w:sz="4" w:space="0" w:color="auto"/>
            </w:tcBorders>
            <w:noWrap/>
            <w:vAlign w:val="center"/>
          </w:tcPr>
          <w:p w14:paraId="26E936B2" w14:textId="77777777" w:rsidR="00691F87" w:rsidRPr="00EA3660" w:rsidRDefault="00691F87" w:rsidP="000549E7">
            <w:pPr>
              <w:rPr>
                <w:sz w:val="20"/>
                <w:szCs w:val="20"/>
                <w:lang w:val="uk-UA"/>
              </w:rPr>
            </w:pPr>
            <w:r w:rsidRPr="00EA3660">
              <w:rPr>
                <w:sz w:val="20"/>
                <w:szCs w:val="20"/>
                <w:lang w:val="uk-UA"/>
              </w:rPr>
              <w:t>дуттєвих вентиляторів (установлених окремо)</w:t>
            </w:r>
          </w:p>
        </w:tc>
        <w:tc>
          <w:tcPr>
            <w:tcW w:w="1000" w:type="dxa"/>
            <w:tcBorders>
              <w:top w:val="nil"/>
              <w:left w:val="nil"/>
              <w:bottom w:val="single" w:sz="4" w:space="0" w:color="auto"/>
              <w:right w:val="single" w:sz="4" w:space="0" w:color="auto"/>
            </w:tcBorders>
            <w:vAlign w:val="center"/>
          </w:tcPr>
          <w:p w14:paraId="5BE409D4"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5659E893" w14:textId="77777777" w:rsidR="00691F87" w:rsidRPr="00EA3660" w:rsidRDefault="00691F87" w:rsidP="000549E7">
            <w:pPr>
              <w:jc w:val="center"/>
              <w:rPr>
                <w:b/>
                <w:bCs/>
                <w:i/>
                <w:iCs/>
                <w:sz w:val="20"/>
                <w:szCs w:val="20"/>
                <w:lang w:val="uk-UA"/>
              </w:rPr>
            </w:pPr>
            <w:r w:rsidRPr="00EA3660">
              <w:rPr>
                <w:b/>
                <w:bCs/>
                <w:i/>
                <w:iCs/>
                <w:sz w:val="20"/>
                <w:szCs w:val="20"/>
                <w:lang w:val="uk-UA"/>
              </w:rPr>
              <w:t>1</w:t>
            </w:r>
          </w:p>
        </w:tc>
        <w:tc>
          <w:tcPr>
            <w:tcW w:w="987" w:type="dxa"/>
            <w:tcBorders>
              <w:top w:val="nil"/>
              <w:left w:val="nil"/>
              <w:bottom w:val="single" w:sz="4" w:space="0" w:color="auto"/>
              <w:right w:val="single" w:sz="4" w:space="0" w:color="auto"/>
            </w:tcBorders>
            <w:noWrap/>
            <w:vAlign w:val="center"/>
          </w:tcPr>
          <w:p w14:paraId="523C3215"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4FD3666B"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213A83A7" w14:textId="77777777" w:rsidR="00691F87" w:rsidRPr="00EA3660" w:rsidRDefault="00691F87" w:rsidP="000549E7">
            <w:pPr>
              <w:jc w:val="center"/>
              <w:rPr>
                <w:sz w:val="20"/>
                <w:szCs w:val="20"/>
                <w:lang w:val="uk-UA"/>
              </w:rPr>
            </w:pPr>
            <w:r w:rsidRPr="00EA3660">
              <w:rPr>
                <w:sz w:val="20"/>
                <w:szCs w:val="20"/>
                <w:lang w:val="uk-UA"/>
              </w:rPr>
              <w:t>3.2</w:t>
            </w:r>
          </w:p>
        </w:tc>
        <w:tc>
          <w:tcPr>
            <w:tcW w:w="5962" w:type="dxa"/>
            <w:tcBorders>
              <w:top w:val="nil"/>
              <w:left w:val="nil"/>
              <w:bottom w:val="single" w:sz="4" w:space="0" w:color="auto"/>
              <w:right w:val="single" w:sz="4" w:space="0" w:color="auto"/>
            </w:tcBorders>
            <w:vAlign w:val="center"/>
          </w:tcPr>
          <w:p w14:paraId="5CD971BC" w14:textId="77777777" w:rsidR="00691F87" w:rsidRPr="00EA3660" w:rsidRDefault="00691F87" w:rsidP="000549E7">
            <w:pPr>
              <w:ind w:firstLineChars="100" w:firstLine="200"/>
              <w:rPr>
                <w:sz w:val="20"/>
                <w:szCs w:val="20"/>
                <w:lang w:val="uk-UA"/>
              </w:rPr>
            </w:pPr>
            <w:r w:rsidRPr="00EA3660">
              <w:rPr>
                <w:sz w:val="20"/>
                <w:szCs w:val="20"/>
                <w:lang w:val="uk-UA"/>
              </w:rPr>
              <w:t>Загальна установлена потужність тягодуттєвих установок</w:t>
            </w:r>
          </w:p>
        </w:tc>
        <w:tc>
          <w:tcPr>
            <w:tcW w:w="1000" w:type="dxa"/>
            <w:tcBorders>
              <w:top w:val="nil"/>
              <w:left w:val="nil"/>
              <w:bottom w:val="single" w:sz="4" w:space="0" w:color="auto"/>
              <w:right w:val="single" w:sz="4" w:space="0" w:color="auto"/>
            </w:tcBorders>
            <w:vAlign w:val="center"/>
          </w:tcPr>
          <w:p w14:paraId="1CED31DC" w14:textId="77777777" w:rsidR="00691F87" w:rsidRPr="00EA3660" w:rsidRDefault="00691F87" w:rsidP="000549E7">
            <w:pPr>
              <w:jc w:val="center"/>
              <w:rPr>
                <w:sz w:val="20"/>
                <w:szCs w:val="20"/>
                <w:lang w:val="uk-UA"/>
              </w:rPr>
            </w:pPr>
            <w:r w:rsidRPr="00EA3660">
              <w:rPr>
                <w:sz w:val="20"/>
                <w:szCs w:val="20"/>
                <w:lang w:val="uk-UA"/>
              </w:rPr>
              <w:t>кВт</w:t>
            </w:r>
          </w:p>
        </w:tc>
        <w:tc>
          <w:tcPr>
            <w:tcW w:w="1007" w:type="dxa"/>
            <w:tcBorders>
              <w:top w:val="nil"/>
              <w:left w:val="nil"/>
              <w:bottom w:val="single" w:sz="4" w:space="0" w:color="auto"/>
              <w:right w:val="single" w:sz="4" w:space="0" w:color="auto"/>
            </w:tcBorders>
            <w:noWrap/>
            <w:vAlign w:val="center"/>
          </w:tcPr>
          <w:p w14:paraId="529E825D" w14:textId="77777777" w:rsidR="00691F87" w:rsidRPr="00EA3660" w:rsidRDefault="00691F87" w:rsidP="000549E7">
            <w:pPr>
              <w:jc w:val="center"/>
              <w:rPr>
                <w:b/>
                <w:bCs/>
                <w:i/>
                <w:iCs/>
                <w:sz w:val="20"/>
                <w:szCs w:val="20"/>
                <w:lang w:val="uk-UA"/>
              </w:rPr>
            </w:pPr>
            <w:r w:rsidRPr="00EA3660">
              <w:rPr>
                <w:b/>
                <w:bCs/>
                <w:i/>
                <w:iCs/>
                <w:sz w:val="20"/>
                <w:szCs w:val="20"/>
                <w:lang w:val="uk-UA"/>
              </w:rPr>
              <w:t>22</w:t>
            </w:r>
          </w:p>
        </w:tc>
        <w:tc>
          <w:tcPr>
            <w:tcW w:w="987" w:type="dxa"/>
            <w:tcBorders>
              <w:top w:val="nil"/>
              <w:left w:val="nil"/>
              <w:bottom w:val="single" w:sz="4" w:space="0" w:color="auto"/>
              <w:right w:val="single" w:sz="4" w:space="0" w:color="auto"/>
            </w:tcBorders>
            <w:noWrap/>
            <w:vAlign w:val="center"/>
          </w:tcPr>
          <w:p w14:paraId="25FC0187"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7703EFAE"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7C0CF08F" w14:textId="77777777" w:rsidR="00691F87" w:rsidRPr="00EA3660" w:rsidRDefault="00691F87" w:rsidP="000549E7">
            <w:pPr>
              <w:jc w:val="center"/>
              <w:rPr>
                <w:sz w:val="20"/>
                <w:szCs w:val="20"/>
                <w:lang w:val="uk-UA"/>
              </w:rPr>
            </w:pPr>
            <w:r w:rsidRPr="00EA3660">
              <w:rPr>
                <w:sz w:val="20"/>
                <w:szCs w:val="20"/>
                <w:lang w:val="uk-UA"/>
              </w:rPr>
              <w:t>3.3</w:t>
            </w:r>
          </w:p>
        </w:tc>
        <w:tc>
          <w:tcPr>
            <w:tcW w:w="5962" w:type="dxa"/>
            <w:tcBorders>
              <w:top w:val="nil"/>
              <w:left w:val="nil"/>
              <w:bottom w:val="single" w:sz="4" w:space="0" w:color="auto"/>
              <w:right w:val="single" w:sz="4" w:space="0" w:color="auto"/>
            </w:tcBorders>
            <w:vAlign w:val="center"/>
          </w:tcPr>
          <w:p w14:paraId="1775880D"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золошлакоуловлювачів</w:t>
            </w:r>
          </w:p>
        </w:tc>
        <w:tc>
          <w:tcPr>
            <w:tcW w:w="1000" w:type="dxa"/>
            <w:tcBorders>
              <w:top w:val="nil"/>
              <w:left w:val="nil"/>
              <w:bottom w:val="single" w:sz="4" w:space="0" w:color="auto"/>
              <w:right w:val="single" w:sz="4" w:space="0" w:color="auto"/>
            </w:tcBorders>
            <w:vAlign w:val="center"/>
          </w:tcPr>
          <w:p w14:paraId="12F115FE"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45E57EC0" w14:textId="77777777" w:rsidR="00691F87" w:rsidRPr="00EA3660" w:rsidRDefault="00691F87" w:rsidP="000549E7">
            <w:pPr>
              <w:jc w:val="center"/>
              <w:rPr>
                <w:b/>
                <w:bCs/>
                <w:i/>
                <w:iCs/>
                <w:sz w:val="20"/>
                <w:szCs w:val="20"/>
                <w:lang w:val="uk-UA"/>
              </w:rPr>
            </w:pPr>
            <w:r w:rsidRPr="00EA3660">
              <w:rPr>
                <w:b/>
                <w:bCs/>
                <w:i/>
                <w:iCs/>
                <w:sz w:val="20"/>
                <w:szCs w:val="20"/>
                <w:lang w:val="uk-UA"/>
              </w:rPr>
              <w:t>0</w:t>
            </w:r>
          </w:p>
        </w:tc>
        <w:tc>
          <w:tcPr>
            <w:tcW w:w="987" w:type="dxa"/>
            <w:tcBorders>
              <w:top w:val="nil"/>
              <w:left w:val="nil"/>
              <w:bottom w:val="single" w:sz="4" w:space="0" w:color="auto"/>
              <w:right w:val="single" w:sz="4" w:space="0" w:color="auto"/>
            </w:tcBorders>
            <w:noWrap/>
            <w:vAlign w:val="center"/>
          </w:tcPr>
          <w:p w14:paraId="103C5E8D"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35302EA2"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6D0EE9B5" w14:textId="77777777" w:rsidR="00691F87" w:rsidRPr="00EA3660" w:rsidRDefault="00691F87" w:rsidP="000549E7">
            <w:pPr>
              <w:jc w:val="center"/>
              <w:rPr>
                <w:sz w:val="20"/>
                <w:szCs w:val="20"/>
                <w:lang w:val="uk-UA"/>
              </w:rPr>
            </w:pPr>
            <w:r w:rsidRPr="00EA3660">
              <w:rPr>
                <w:sz w:val="20"/>
                <w:szCs w:val="20"/>
                <w:lang w:val="uk-UA"/>
              </w:rPr>
              <w:t>3.4</w:t>
            </w:r>
          </w:p>
        </w:tc>
        <w:tc>
          <w:tcPr>
            <w:tcW w:w="5962" w:type="dxa"/>
            <w:tcBorders>
              <w:top w:val="nil"/>
              <w:left w:val="nil"/>
              <w:bottom w:val="single" w:sz="4" w:space="0" w:color="auto"/>
              <w:right w:val="single" w:sz="4" w:space="0" w:color="auto"/>
            </w:tcBorders>
            <w:vAlign w:val="center"/>
          </w:tcPr>
          <w:p w14:paraId="7028BC90"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димових труб, з них:</w:t>
            </w:r>
          </w:p>
        </w:tc>
        <w:tc>
          <w:tcPr>
            <w:tcW w:w="1000" w:type="dxa"/>
            <w:tcBorders>
              <w:top w:val="nil"/>
              <w:left w:val="nil"/>
              <w:bottom w:val="single" w:sz="4" w:space="0" w:color="auto"/>
              <w:right w:val="single" w:sz="4" w:space="0" w:color="auto"/>
            </w:tcBorders>
            <w:vAlign w:val="center"/>
          </w:tcPr>
          <w:p w14:paraId="65D6CB3C"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7C3F9E6D" w14:textId="77777777" w:rsidR="00691F87" w:rsidRPr="00EA3660" w:rsidRDefault="00691F87" w:rsidP="000549E7">
            <w:pPr>
              <w:jc w:val="center"/>
              <w:rPr>
                <w:b/>
                <w:bCs/>
                <w:i/>
                <w:iCs/>
                <w:sz w:val="20"/>
                <w:szCs w:val="20"/>
                <w:lang w:val="uk-UA"/>
              </w:rPr>
            </w:pPr>
            <w:r w:rsidRPr="00EA3660">
              <w:rPr>
                <w:b/>
                <w:bCs/>
                <w:i/>
                <w:iCs/>
                <w:sz w:val="20"/>
                <w:szCs w:val="20"/>
                <w:lang w:val="uk-UA"/>
              </w:rPr>
              <w:t>28</w:t>
            </w:r>
          </w:p>
        </w:tc>
        <w:tc>
          <w:tcPr>
            <w:tcW w:w="987" w:type="dxa"/>
            <w:tcBorders>
              <w:top w:val="nil"/>
              <w:left w:val="nil"/>
              <w:bottom w:val="single" w:sz="4" w:space="0" w:color="auto"/>
              <w:right w:val="single" w:sz="4" w:space="0" w:color="auto"/>
            </w:tcBorders>
            <w:noWrap/>
            <w:vAlign w:val="center"/>
          </w:tcPr>
          <w:p w14:paraId="2FADAF70"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30B3E438"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479D99E"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219E30EE" w14:textId="77777777" w:rsidR="00691F87" w:rsidRPr="00EA3660" w:rsidRDefault="00691F87" w:rsidP="000549E7">
            <w:pPr>
              <w:rPr>
                <w:sz w:val="20"/>
                <w:szCs w:val="20"/>
                <w:lang w:val="uk-UA"/>
              </w:rPr>
            </w:pPr>
            <w:r w:rsidRPr="00EA3660">
              <w:rPr>
                <w:sz w:val="20"/>
                <w:szCs w:val="20"/>
                <w:lang w:val="uk-UA"/>
              </w:rPr>
              <w:t>сталевих</w:t>
            </w:r>
          </w:p>
        </w:tc>
        <w:tc>
          <w:tcPr>
            <w:tcW w:w="1000" w:type="dxa"/>
            <w:tcBorders>
              <w:top w:val="nil"/>
              <w:left w:val="nil"/>
              <w:bottom w:val="single" w:sz="4" w:space="0" w:color="auto"/>
              <w:right w:val="single" w:sz="4" w:space="0" w:color="auto"/>
            </w:tcBorders>
            <w:vAlign w:val="center"/>
          </w:tcPr>
          <w:p w14:paraId="4CC7EC95"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2CCBECF7" w14:textId="77777777" w:rsidR="00691F87" w:rsidRPr="00EA3660" w:rsidRDefault="00691F87" w:rsidP="000549E7">
            <w:pPr>
              <w:jc w:val="center"/>
              <w:rPr>
                <w:b/>
                <w:bCs/>
                <w:i/>
                <w:iCs/>
                <w:sz w:val="20"/>
                <w:szCs w:val="20"/>
                <w:lang w:val="uk-UA"/>
              </w:rPr>
            </w:pPr>
            <w:r w:rsidRPr="00EA3660">
              <w:rPr>
                <w:b/>
                <w:bCs/>
                <w:i/>
                <w:iCs/>
                <w:sz w:val="20"/>
                <w:szCs w:val="20"/>
                <w:lang w:val="uk-UA"/>
              </w:rPr>
              <w:t>25</w:t>
            </w:r>
          </w:p>
        </w:tc>
        <w:tc>
          <w:tcPr>
            <w:tcW w:w="987" w:type="dxa"/>
            <w:tcBorders>
              <w:top w:val="nil"/>
              <w:left w:val="nil"/>
              <w:bottom w:val="single" w:sz="4" w:space="0" w:color="auto"/>
              <w:right w:val="single" w:sz="4" w:space="0" w:color="auto"/>
            </w:tcBorders>
            <w:noWrap/>
            <w:vAlign w:val="center"/>
          </w:tcPr>
          <w:p w14:paraId="264E9B98"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0A3D7C51"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0047158F"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4212C0ED" w14:textId="77777777" w:rsidR="00691F87" w:rsidRPr="00EA3660" w:rsidRDefault="00691F87" w:rsidP="000549E7">
            <w:pPr>
              <w:rPr>
                <w:sz w:val="20"/>
                <w:szCs w:val="20"/>
                <w:lang w:val="uk-UA"/>
              </w:rPr>
            </w:pPr>
            <w:r w:rsidRPr="00EA3660">
              <w:rPr>
                <w:sz w:val="20"/>
                <w:szCs w:val="20"/>
                <w:lang w:val="uk-UA"/>
              </w:rPr>
              <w:t>цегляних та/або залізобетонних</w:t>
            </w:r>
          </w:p>
        </w:tc>
        <w:tc>
          <w:tcPr>
            <w:tcW w:w="1000" w:type="dxa"/>
            <w:tcBorders>
              <w:top w:val="nil"/>
              <w:left w:val="nil"/>
              <w:bottom w:val="single" w:sz="4" w:space="0" w:color="auto"/>
              <w:right w:val="single" w:sz="4" w:space="0" w:color="auto"/>
            </w:tcBorders>
            <w:vAlign w:val="center"/>
          </w:tcPr>
          <w:p w14:paraId="648023DB"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22EC7608" w14:textId="77777777" w:rsidR="00691F87" w:rsidRPr="00EA3660" w:rsidRDefault="00691F87" w:rsidP="000549E7">
            <w:pPr>
              <w:jc w:val="center"/>
              <w:rPr>
                <w:b/>
                <w:bCs/>
                <w:i/>
                <w:iCs/>
                <w:sz w:val="20"/>
                <w:szCs w:val="20"/>
                <w:lang w:val="uk-UA"/>
              </w:rPr>
            </w:pPr>
            <w:r w:rsidRPr="00EA3660">
              <w:rPr>
                <w:b/>
                <w:bCs/>
                <w:i/>
                <w:iCs/>
                <w:sz w:val="20"/>
                <w:szCs w:val="20"/>
                <w:lang w:val="uk-UA"/>
              </w:rPr>
              <w:t>3</w:t>
            </w:r>
          </w:p>
        </w:tc>
        <w:tc>
          <w:tcPr>
            <w:tcW w:w="987" w:type="dxa"/>
            <w:tcBorders>
              <w:top w:val="nil"/>
              <w:left w:val="nil"/>
              <w:bottom w:val="single" w:sz="4" w:space="0" w:color="auto"/>
              <w:right w:val="single" w:sz="4" w:space="0" w:color="auto"/>
            </w:tcBorders>
            <w:noWrap/>
            <w:vAlign w:val="center"/>
          </w:tcPr>
          <w:p w14:paraId="6478D2D7"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599035CF" w14:textId="77777777" w:rsidTr="000549E7">
        <w:trPr>
          <w:trHeight w:val="270"/>
        </w:trPr>
        <w:tc>
          <w:tcPr>
            <w:tcW w:w="485" w:type="dxa"/>
            <w:tcBorders>
              <w:top w:val="nil"/>
              <w:left w:val="nil"/>
              <w:bottom w:val="nil"/>
              <w:right w:val="nil"/>
            </w:tcBorders>
            <w:noWrap/>
            <w:vAlign w:val="center"/>
          </w:tcPr>
          <w:p w14:paraId="73D6ECB7" w14:textId="77777777" w:rsidR="00691F87" w:rsidRPr="00EA3660" w:rsidRDefault="00691F87" w:rsidP="000549E7">
            <w:pPr>
              <w:jc w:val="center"/>
              <w:rPr>
                <w:rFonts w:ascii="Arial" w:hAnsi="Arial" w:cs="Arial"/>
                <w:sz w:val="20"/>
                <w:szCs w:val="20"/>
                <w:lang w:val="uk-UA"/>
              </w:rPr>
            </w:pPr>
          </w:p>
        </w:tc>
        <w:tc>
          <w:tcPr>
            <w:tcW w:w="5962" w:type="dxa"/>
            <w:tcBorders>
              <w:top w:val="nil"/>
              <w:left w:val="nil"/>
              <w:bottom w:val="nil"/>
              <w:right w:val="nil"/>
            </w:tcBorders>
            <w:noWrap/>
            <w:vAlign w:val="center"/>
          </w:tcPr>
          <w:p w14:paraId="174418A7" w14:textId="77777777" w:rsidR="00691F87" w:rsidRPr="00EA3660" w:rsidRDefault="00691F87" w:rsidP="000549E7">
            <w:pPr>
              <w:jc w:val="center"/>
              <w:rPr>
                <w:sz w:val="20"/>
                <w:szCs w:val="20"/>
                <w:lang w:val="uk-UA"/>
              </w:rPr>
            </w:pPr>
          </w:p>
        </w:tc>
        <w:tc>
          <w:tcPr>
            <w:tcW w:w="1000" w:type="dxa"/>
            <w:tcBorders>
              <w:top w:val="nil"/>
              <w:left w:val="nil"/>
              <w:bottom w:val="nil"/>
              <w:right w:val="nil"/>
            </w:tcBorders>
            <w:vAlign w:val="center"/>
          </w:tcPr>
          <w:p w14:paraId="2A726F00" w14:textId="77777777" w:rsidR="00691F87" w:rsidRPr="00EA3660" w:rsidRDefault="00691F87" w:rsidP="000549E7">
            <w:pPr>
              <w:ind w:firstLineChars="400" w:firstLine="800"/>
              <w:rPr>
                <w:sz w:val="20"/>
                <w:szCs w:val="20"/>
                <w:lang w:val="uk-UA"/>
              </w:rPr>
            </w:pPr>
          </w:p>
        </w:tc>
        <w:tc>
          <w:tcPr>
            <w:tcW w:w="1007" w:type="dxa"/>
            <w:tcBorders>
              <w:top w:val="nil"/>
              <w:left w:val="nil"/>
              <w:bottom w:val="nil"/>
              <w:right w:val="nil"/>
            </w:tcBorders>
            <w:noWrap/>
            <w:vAlign w:val="center"/>
          </w:tcPr>
          <w:p w14:paraId="03190C8D" w14:textId="77777777" w:rsidR="00691F87" w:rsidRPr="00EA3660" w:rsidRDefault="00691F87" w:rsidP="000549E7">
            <w:pPr>
              <w:jc w:val="center"/>
              <w:rPr>
                <w:sz w:val="20"/>
                <w:szCs w:val="20"/>
                <w:lang w:val="uk-UA"/>
              </w:rPr>
            </w:pPr>
          </w:p>
        </w:tc>
        <w:tc>
          <w:tcPr>
            <w:tcW w:w="987" w:type="dxa"/>
            <w:tcBorders>
              <w:top w:val="nil"/>
              <w:left w:val="nil"/>
              <w:bottom w:val="nil"/>
              <w:right w:val="nil"/>
            </w:tcBorders>
            <w:noWrap/>
            <w:vAlign w:val="bottom"/>
          </w:tcPr>
          <w:p w14:paraId="73031D84" w14:textId="77777777" w:rsidR="00691F87" w:rsidRPr="00EA3660" w:rsidRDefault="00691F87" w:rsidP="000549E7">
            <w:pPr>
              <w:jc w:val="center"/>
              <w:rPr>
                <w:sz w:val="20"/>
                <w:szCs w:val="20"/>
                <w:lang w:val="uk-UA"/>
              </w:rPr>
            </w:pPr>
          </w:p>
        </w:tc>
      </w:tr>
      <w:tr w:rsidR="00691F87" w:rsidRPr="00EA3660" w14:paraId="51F72B5B" w14:textId="77777777" w:rsidTr="000549E7">
        <w:trPr>
          <w:trHeight w:val="300"/>
        </w:trPr>
        <w:tc>
          <w:tcPr>
            <w:tcW w:w="9441" w:type="dxa"/>
            <w:gridSpan w:val="5"/>
            <w:tcBorders>
              <w:top w:val="nil"/>
              <w:left w:val="nil"/>
              <w:bottom w:val="single" w:sz="4" w:space="0" w:color="auto"/>
              <w:right w:val="nil"/>
            </w:tcBorders>
            <w:vAlign w:val="center"/>
          </w:tcPr>
          <w:p w14:paraId="0C6D237D" w14:textId="77777777" w:rsidR="00691F87" w:rsidRPr="00EA3660" w:rsidRDefault="00691F87" w:rsidP="000549E7">
            <w:pPr>
              <w:jc w:val="right"/>
              <w:rPr>
                <w:lang w:val="uk-UA"/>
              </w:rPr>
            </w:pPr>
            <w:r w:rsidRPr="00EA3660">
              <w:rPr>
                <w:lang w:val="uk-UA"/>
              </w:rPr>
              <w:t>2                                           Продовження додатка 6</w:t>
            </w:r>
          </w:p>
        </w:tc>
      </w:tr>
      <w:tr w:rsidR="00691F87" w:rsidRPr="00EA3660" w14:paraId="2797F6B1"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2471DB3" w14:textId="77777777" w:rsidR="00691F87" w:rsidRPr="00EA3660" w:rsidRDefault="00691F87" w:rsidP="000549E7">
            <w:pPr>
              <w:jc w:val="center"/>
              <w:rPr>
                <w:sz w:val="20"/>
                <w:szCs w:val="20"/>
                <w:lang w:val="uk-UA"/>
              </w:rPr>
            </w:pPr>
            <w:r w:rsidRPr="00EA3660">
              <w:rPr>
                <w:sz w:val="20"/>
                <w:szCs w:val="20"/>
                <w:lang w:val="uk-UA"/>
              </w:rPr>
              <w:t>4</w:t>
            </w:r>
          </w:p>
        </w:tc>
        <w:tc>
          <w:tcPr>
            <w:tcW w:w="5962" w:type="dxa"/>
            <w:tcBorders>
              <w:top w:val="nil"/>
              <w:left w:val="nil"/>
              <w:bottom w:val="single" w:sz="4" w:space="0" w:color="auto"/>
              <w:right w:val="nil"/>
            </w:tcBorders>
            <w:vAlign w:val="center"/>
          </w:tcPr>
          <w:p w14:paraId="4D4B151F"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Допоміжне обладнання</w:t>
            </w:r>
          </w:p>
        </w:tc>
        <w:tc>
          <w:tcPr>
            <w:tcW w:w="1000" w:type="dxa"/>
            <w:tcBorders>
              <w:top w:val="nil"/>
              <w:left w:val="nil"/>
              <w:bottom w:val="single" w:sz="4" w:space="0" w:color="auto"/>
              <w:right w:val="nil"/>
            </w:tcBorders>
            <w:vAlign w:val="center"/>
          </w:tcPr>
          <w:p w14:paraId="54762FD6"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5515FBF5"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bottom"/>
          </w:tcPr>
          <w:p w14:paraId="476FD054" w14:textId="77777777" w:rsidR="00691F87" w:rsidRPr="00EA3660" w:rsidRDefault="00691F87" w:rsidP="000549E7">
            <w:pPr>
              <w:rPr>
                <w:rFonts w:ascii="Arial" w:hAnsi="Arial" w:cs="Arial"/>
                <w:sz w:val="20"/>
                <w:szCs w:val="20"/>
                <w:lang w:val="uk-UA"/>
              </w:rPr>
            </w:pPr>
            <w:r w:rsidRPr="00EA3660">
              <w:rPr>
                <w:rFonts w:ascii="Arial" w:hAnsi="Arial" w:cs="Arial"/>
                <w:sz w:val="20"/>
                <w:szCs w:val="20"/>
                <w:lang w:val="uk-UA"/>
              </w:rPr>
              <w:t> </w:t>
            </w:r>
          </w:p>
        </w:tc>
      </w:tr>
      <w:tr w:rsidR="00691F87" w:rsidRPr="00EA3660" w14:paraId="37C72D35"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0BDFA56B" w14:textId="77777777" w:rsidR="00691F87" w:rsidRPr="00EA3660" w:rsidRDefault="00691F87" w:rsidP="000549E7">
            <w:pPr>
              <w:jc w:val="center"/>
              <w:rPr>
                <w:sz w:val="20"/>
                <w:szCs w:val="20"/>
                <w:lang w:val="uk-UA"/>
              </w:rPr>
            </w:pPr>
            <w:r w:rsidRPr="00EA3660">
              <w:rPr>
                <w:sz w:val="20"/>
                <w:szCs w:val="20"/>
                <w:lang w:val="uk-UA"/>
              </w:rPr>
              <w:t>4.1</w:t>
            </w:r>
          </w:p>
        </w:tc>
        <w:tc>
          <w:tcPr>
            <w:tcW w:w="5962" w:type="dxa"/>
            <w:tcBorders>
              <w:top w:val="nil"/>
              <w:left w:val="nil"/>
              <w:bottom w:val="single" w:sz="4" w:space="0" w:color="auto"/>
              <w:right w:val="single" w:sz="4" w:space="0" w:color="auto"/>
            </w:tcBorders>
            <w:vAlign w:val="center"/>
          </w:tcPr>
          <w:p w14:paraId="1DD9A76E"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деаераторних установок</w:t>
            </w:r>
          </w:p>
        </w:tc>
        <w:tc>
          <w:tcPr>
            <w:tcW w:w="1000" w:type="dxa"/>
            <w:tcBorders>
              <w:top w:val="nil"/>
              <w:left w:val="nil"/>
              <w:bottom w:val="single" w:sz="4" w:space="0" w:color="auto"/>
              <w:right w:val="single" w:sz="4" w:space="0" w:color="auto"/>
            </w:tcBorders>
            <w:vAlign w:val="center"/>
          </w:tcPr>
          <w:p w14:paraId="41F8EB39"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0564AF65"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02A96653"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11EB683C"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6F1E26CA" w14:textId="77777777" w:rsidR="00691F87" w:rsidRPr="00EA3660" w:rsidRDefault="00691F87" w:rsidP="000549E7">
            <w:pPr>
              <w:jc w:val="center"/>
              <w:rPr>
                <w:sz w:val="20"/>
                <w:szCs w:val="20"/>
                <w:lang w:val="uk-UA"/>
              </w:rPr>
            </w:pPr>
            <w:r w:rsidRPr="00EA3660">
              <w:rPr>
                <w:sz w:val="20"/>
                <w:szCs w:val="20"/>
                <w:lang w:val="uk-UA"/>
              </w:rPr>
              <w:t>4.2</w:t>
            </w:r>
          </w:p>
        </w:tc>
        <w:tc>
          <w:tcPr>
            <w:tcW w:w="5962" w:type="dxa"/>
            <w:tcBorders>
              <w:top w:val="nil"/>
              <w:left w:val="nil"/>
              <w:bottom w:val="single" w:sz="4" w:space="0" w:color="auto"/>
              <w:right w:val="single" w:sz="4" w:space="0" w:color="auto"/>
            </w:tcBorders>
            <w:vAlign w:val="center"/>
          </w:tcPr>
          <w:p w14:paraId="72C310BC"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водопідігрівальних установок</w:t>
            </w:r>
          </w:p>
        </w:tc>
        <w:tc>
          <w:tcPr>
            <w:tcW w:w="1000" w:type="dxa"/>
            <w:tcBorders>
              <w:top w:val="nil"/>
              <w:left w:val="nil"/>
              <w:bottom w:val="single" w:sz="4" w:space="0" w:color="auto"/>
              <w:right w:val="single" w:sz="4" w:space="0" w:color="auto"/>
            </w:tcBorders>
            <w:vAlign w:val="center"/>
          </w:tcPr>
          <w:p w14:paraId="4065F827"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22EDD3C0"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18E12F97"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5FE73166"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0F0A7801" w14:textId="77777777" w:rsidR="00691F87" w:rsidRPr="00EA3660" w:rsidRDefault="00691F87" w:rsidP="000549E7">
            <w:pPr>
              <w:jc w:val="center"/>
              <w:rPr>
                <w:sz w:val="20"/>
                <w:szCs w:val="20"/>
                <w:lang w:val="uk-UA"/>
              </w:rPr>
            </w:pPr>
            <w:r w:rsidRPr="00EA3660">
              <w:rPr>
                <w:sz w:val="20"/>
                <w:szCs w:val="20"/>
                <w:lang w:val="uk-UA"/>
              </w:rPr>
              <w:t>4.3</w:t>
            </w:r>
          </w:p>
        </w:tc>
        <w:tc>
          <w:tcPr>
            <w:tcW w:w="5962" w:type="dxa"/>
            <w:tcBorders>
              <w:top w:val="nil"/>
              <w:left w:val="nil"/>
              <w:bottom w:val="single" w:sz="4" w:space="0" w:color="auto"/>
              <w:right w:val="single" w:sz="4" w:space="0" w:color="auto"/>
            </w:tcBorders>
            <w:vAlign w:val="center"/>
          </w:tcPr>
          <w:p w14:paraId="1FAA664D"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баків збору конденсату</w:t>
            </w:r>
          </w:p>
        </w:tc>
        <w:tc>
          <w:tcPr>
            <w:tcW w:w="1000" w:type="dxa"/>
            <w:tcBorders>
              <w:top w:val="nil"/>
              <w:left w:val="nil"/>
              <w:bottom w:val="single" w:sz="4" w:space="0" w:color="auto"/>
              <w:right w:val="single" w:sz="4" w:space="0" w:color="auto"/>
            </w:tcBorders>
            <w:vAlign w:val="center"/>
          </w:tcPr>
          <w:p w14:paraId="67236AB1"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54C0F685"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09BE2D94"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575F8613"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435EFD75" w14:textId="77777777" w:rsidR="00691F87" w:rsidRPr="00EA3660" w:rsidRDefault="00691F87" w:rsidP="000549E7">
            <w:pPr>
              <w:jc w:val="center"/>
              <w:rPr>
                <w:sz w:val="20"/>
                <w:szCs w:val="20"/>
                <w:lang w:val="uk-UA"/>
              </w:rPr>
            </w:pPr>
            <w:r w:rsidRPr="00EA3660">
              <w:rPr>
                <w:sz w:val="20"/>
                <w:szCs w:val="20"/>
                <w:lang w:val="uk-UA"/>
              </w:rPr>
              <w:t>4.4</w:t>
            </w:r>
          </w:p>
        </w:tc>
        <w:tc>
          <w:tcPr>
            <w:tcW w:w="5962" w:type="dxa"/>
            <w:tcBorders>
              <w:top w:val="nil"/>
              <w:left w:val="nil"/>
              <w:bottom w:val="single" w:sz="4" w:space="0" w:color="auto"/>
              <w:right w:val="single" w:sz="4" w:space="0" w:color="auto"/>
            </w:tcBorders>
            <w:vAlign w:val="center"/>
          </w:tcPr>
          <w:p w14:paraId="2E2E3E75"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насосів, з них:</w:t>
            </w:r>
          </w:p>
        </w:tc>
        <w:tc>
          <w:tcPr>
            <w:tcW w:w="1000" w:type="dxa"/>
            <w:tcBorders>
              <w:top w:val="nil"/>
              <w:left w:val="nil"/>
              <w:bottom w:val="single" w:sz="4" w:space="0" w:color="auto"/>
              <w:right w:val="single" w:sz="4" w:space="0" w:color="auto"/>
            </w:tcBorders>
            <w:vAlign w:val="center"/>
          </w:tcPr>
          <w:p w14:paraId="3F1ED6E3"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1D2687C7" w14:textId="77777777" w:rsidR="00691F87" w:rsidRPr="00EA3660" w:rsidRDefault="00691F87" w:rsidP="000549E7">
            <w:pPr>
              <w:jc w:val="center"/>
              <w:rPr>
                <w:b/>
                <w:bCs/>
                <w:i/>
                <w:iCs/>
                <w:sz w:val="20"/>
                <w:szCs w:val="20"/>
                <w:lang w:val="uk-UA"/>
              </w:rPr>
            </w:pPr>
            <w:r w:rsidRPr="00EA3660">
              <w:rPr>
                <w:b/>
                <w:bCs/>
                <w:i/>
                <w:iCs/>
                <w:sz w:val="20"/>
                <w:szCs w:val="20"/>
                <w:lang w:val="uk-UA"/>
              </w:rPr>
              <w:t>155</w:t>
            </w:r>
          </w:p>
        </w:tc>
        <w:tc>
          <w:tcPr>
            <w:tcW w:w="987" w:type="dxa"/>
            <w:tcBorders>
              <w:top w:val="nil"/>
              <w:left w:val="nil"/>
              <w:bottom w:val="single" w:sz="4" w:space="0" w:color="auto"/>
              <w:right w:val="single" w:sz="4" w:space="0" w:color="auto"/>
            </w:tcBorders>
            <w:noWrap/>
            <w:vAlign w:val="center"/>
          </w:tcPr>
          <w:p w14:paraId="6A339171" w14:textId="77777777" w:rsidR="00691F87" w:rsidRPr="00EA3660" w:rsidRDefault="00691F87" w:rsidP="000549E7">
            <w:pPr>
              <w:jc w:val="center"/>
              <w:rPr>
                <w:rFonts w:ascii="Arial" w:hAnsi="Arial" w:cs="Arial"/>
                <w:i/>
                <w:iCs/>
                <w:sz w:val="20"/>
                <w:szCs w:val="20"/>
                <w:lang w:val="uk-UA"/>
              </w:rPr>
            </w:pPr>
            <w:r w:rsidRPr="00EA3660">
              <w:rPr>
                <w:rFonts w:ascii="Arial" w:hAnsi="Arial" w:cs="Arial"/>
                <w:i/>
                <w:iCs/>
                <w:sz w:val="20"/>
                <w:szCs w:val="20"/>
                <w:lang w:val="uk-UA"/>
              </w:rPr>
              <w:t>-</w:t>
            </w:r>
          </w:p>
        </w:tc>
      </w:tr>
      <w:tr w:rsidR="00691F87" w:rsidRPr="00EA3660" w14:paraId="0CE4ECE1"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06A76192"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5E56C945" w14:textId="77777777" w:rsidR="00691F87" w:rsidRPr="00EA3660" w:rsidRDefault="00691F87" w:rsidP="000549E7">
            <w:pPr>
              <w:rPr>
                <w:sz w:val="20"/>
                <w:szCs w:val="20"/>
                <w:lang w:val="uk-UA"/>
              </w:rPr>
            </w:pPr>
            <w:r w:rsidRPr="00EA3660">
              <w:rPr>
                <w:sz w:val="20"/>
                <w:szCs w:val="20"/>
                <w:lang w:val="uk-UA"/>
              </w:rPr>
              <w:t>живильних</w:t>
            </w:r>
          </w:p>
        </w:tc>
        <w:tc>
          <w:tcPr>
            <w:tcW w:w="1000" w:type="dxa"/>
            <w:tcBorders>
              <w:top w:val="nil"/>
              <w:left w:val="nil"/>
              <w:bottom w:val="single" w:sz="4" w:space="0" w:color="auto"/>
              <w:right w:val="single" w:sz="4" w:space="0" w:color="auto"/>
            </w:tcBorders>
            <w:vAlign w:val="center"/>
          </w:tcPr>
          <w:p w14:paraId="427454DA"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03E8018C"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768FFCDF" w14:textId="77777777" w:rsidR="00691F87" w:rsidRPr="00EA3660" w:rsidRDefault="00691F87" w:rsidP="000549E7">
            <w:pPr>
              <w:jc w:val="center"/>
              <w:rPr>
                <w:rFonts w:ascii="Arial" w:hAnsi="Arial" w:cs="Arial"/>
                <w:i/>
                <w:iCs/>
                <w:sz w:val="20"/>
                <w:szCs w:val="20"/>
                <w:lang w:val="uk-UA"/>
              </w:rPr>
            </w:pPr>
            <w:r w:rsidRPr="00EA3660">
              <w:rPr>
                <w:rFonts w:ascii="Arial" w:hAnsi="Arial" w:cs="Arial"/>
                <w:i/>
                <w:iCs/>
                <w:sz w:val="20"/>
                <w:szCs w:val="20"/>
                <w:lang w:val="uk-UA"/>
              </w:rPr>
              <w:t> </w:t>
            </w:r>
          </w:p>
        </w:tc>
      </w:tr>
      <w:tr w:rsidR="00691F87" w:rsidRPr="00EA3660" w14:paraId="29DB49F3"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45601C93"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13350D05" w14:textId="77777777" w:rsidR="00691F87" w:rsidRPr="00EA3660" w:rsidRDefault="00691F87" w:rsidP="000549E7">
            <w:pPr>
              <w:rPr>
                <w:sz w:val="20"/>
                <w:szCs w:val="20"/>
                <w:lang w:val="uk-UA"/>
              </w:rPr>
            </w:pPr>
            <w:r w:rsidRPr="00EA3660">
              <w:rPr>
                <w:sz w:val="20"/>
                <w:szCs w:val="20"/>
                <w:lang w:val="uk-UA"/>
              </w:rPr>
              <w:t>мережних</w:t>
            </w:r>
          </w:p>
        </w:tc>
        <w:tc>
          <w:tcPr>
            <w:tcW w:w="1000" w:type="dxa"/>
            <w:tcBorders>
              <w:top w:val="nil"/>
              <w:left w:val="nil"/>
              <w:bottom w:val="single" w:sz="4" w:space="0" w:color="auto"/>
              <w:right w:val="single" w:sz="4" w:space="0" w:color="auto"/>
            </w:tcBorders>
            <w:vAlign w:val="center"/>
          </w:tcPr>
          <w:p w14:paraId="75413595"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61B17AE1" w14:textId="77777777" w:rsidR="00691F87" w:rsidRPr="00EA3660" w:rsidRDefault="00691F87" w:rsidP="000549E7">
            <w:pPr>
              <w:jc w:val="center"/>
              <w:rPr>
                <w:b/>
                <w:bCs/>
                <w:i/>
                <w:iCs/>
                <w:sz w:val="20"/>
                <w:szCs w:val="20"/>
                <w:lang w:val="uk-UA"/>
              </w:rPr>
            </w:pPr>
            <w:r w:rsidRPr="00EA3660">
              <w:rPr>
                <w:b/>
                <w:bCs/>
                <w:i/>
                <w:iCs/>
                <w:sz w:val="20"/>
                <w:szCs w:val="20"/>
                <w:lang w:val="uk-UA"/>
              </w:rPr>
              <w:t>54</w:t>
            </w:r>
          </w:p>
        </w:tc>
        <w:tc>
          <w:tcPr>
            <w:tcW w:w="987" w:type="dxa"/>
            <w:tcBorders>
              <w:top w:val="nil"/>
              <w:left w:val="nil"/>
              <w:bottom w:val="single" w:sz="4" w:space="0" w:color="auto"/>
              <w:right w:val="single" w:sz="4" w:space="0" w:color="auto"/>
            </w:tcBorders>
            <w:noWrap/>
            <w:vAlign w:val="center"/>
          </w:tcPr>
          <w:p w14:paraId="70C3FD5A" w14:textId="77777777" w:rsidR="00691F87" w:rsidRPr="00EA3660" w:rsidRDefault="00691F87" w:rsidP="000549E7">
            <w:pPr>
              <w:jc w:val="center"/>
              <w:rPr>
                <w:rFonts w:ascii="Arial" w:hAnsi="Arial" w:cs="Arial"/>
                <w:i/>
                <w:iCs/>
                <w:sz w:val="20"/>
                <w:szCs w:val="20"/>
                <w:lang w:val="uk-UA"/>
              </w:rPr>
            </w:pPr>
            <w:r w:rsidRPr="00EA3660">
              <w:rPr>
                <w:rFonts w:ascii="Arial" w:hAnsi="Arial" w:cs="Arial"/>
                <w:i/>
                <w:iCs/>
                <w:sz w:val="20"/>
                <w:szCs w:val="20"/>
                <w:lang w:val="uk-UA"/>
              </w:rPr>
              <w:t>2</w:t>
            </w:r>
          </w:p>
        </w:tc>
      </w:tr>
      <w:tr w:rsidR="00691F87" w:rsidRPr="00EA3660" w14:paraId="791967E7"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5CB0CA9D"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0559D2FD" w14:textId="77777777" w:rsidR="00691F87" w:rsidRPr="00EA3660" w:rsidRDefault="00691F87" w:rsidP="000549E7">
            <w:pPr>
              <w:rPr>
                <w:sz w:val="20"/>
                <w:szCs w:val="20"/>
                <w:lang w:val="uk-UA"/>
              </w:rPr>
            </w:pPr>
            <w:r w:rsidRPr="00EA3660">
              <w:rPr>
                <w:sz w:val="20"/>
                <w:szCs w:val="20"/>
                <w:lang w:val="uk-UA"/>
              </w:rPr>
              <w:t>підживлювальних</w:t>
            </w:r>
          </w:p>
        </w:tc>
        <w:tc>
          <w:tcPr>
            <w:tcW w:w="1000" w:type="dxa"/>
            <w:tcBorders>
              <w:top w:val="nil"/>
              <w:left w:val="nil"/>
              <w:bottom w:val="single" w:sz="4" w:space="0" w:color="auto"/>
              <w:right w:val="single" w:sz="4" w:space="0" w:color="auto"/>
            </w:tcBorders>
            <w:vAlign w:val="center"/>
          </w:tcPr>
          <w:p w14:paraId="61FFE13D"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3070DD3E" w14:textId="77777777" w:rsidR="00691F87" w:rsidRPr="00EA3660" w:rsidRDefault="00691F87" w:rsidP="000549E7">
            <w:pPr>
              <w:jc w:val="center"/>
              <w:rPr>
                <w:b/>
                <w:bCs/>
                <w:i/>
                <w:iCs/>
                <w:sz w:val="20"/>
                <w:szCs w:val="20"/>
                <w:lang w:val="uk-UA"/>
              </w:rPr>
            </w:pPr>
            <w:r w:rsidRPr="00EA3660">
              <w:rPr>
                <w:b/>
                <w:bCs/>
                <w:i/>
                <w:iCs/>
                <w:sz w:val="20"/>
                <w:szCs w:val="20"/>
                <w:lang w:val="uk-UA"/>
              </w:rPr>
              <w:t>48</w:t>
            </w:r>
          </w:p>
        </w:tc>
        <w:tc>
          <w:tcPr>
            <w:tcW w:w="987" w:type="dxa"/>
            <w:tcBorders>
              <w:top w:val="nil"/>
              <w:left w:val="nil"/>
              <w:bottom w:val="single" w:sz="4" w:space="0" w:color="auto"/>
              <w:right w:val="single" w:sz="4" w:space="0" w:color="auto"/>
            </w:tcBorders>
            <w:noWrap/>
            <w:vAlign w:val="center"/>
          </w:tcPr>
          <w:p w14:paraId="74E46591" w14:textId="77777777" w:rsidR="00691F87" w:rsidRPr="00EA3660" w:rsidRDefault="00691F87" w:rsidP="000549E7">
            <w:pPr>
              <w:jc w:val="center"/>
              <w:rPr>
                <w:rFonts w:ascii="Arial" w:hAnsi="Arial" w:cs="Arial"/>
                <w:i/>
                <w:iCs/>
                <w:sz w:val="20"/>
                <w:szCs w:val="20"/>
                <w:lang w:val="uk-UA"/>
              </w:rPr>
            </w:pPr>
            <w:r w:rsidRPr="00EA3660">
              <w:rPr>
                <w:rFonts w:ascii="Arial" w:hAnsi="Arial" w:cs="Arial"/>
                <w:i/>
                <w:iCs/>
                <w:sz w:val="20"/>
                <w:szCs w:val="20"/>
                <w:lang w:val="uk-UA"/>
              </w:rPr>
              <w:t>8</w:t>
            </w:r>
          </w:p>
        </w:tc>
      </w:tr>
      <w:tr w:rsidR="00691F87" w:rsidRPr="00EA3660" w14:paraId="1AFBF637"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5EB40F6A"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3CC03125" w14:textId="77777777" w:rsidR="00691F87" w:rsidRPr="00EA3660" w:rsidRDefault="00691F87" w:rsidP="000549E7">
            <w:pPr>
              <w:rPr>
                <w:sz w:val="20"/>
                <w:szCs w:val="20"/>
                <w:lang w:val="uk-UA"/>
              </w:rPr>
            </w:pPr>
            <w:r w:rsidRPr="00EA3660">
              <w:rPr>
                <w:sz w:val="20"/>
                <w:szCs w:val="20"/>
                <w:lang w:val="uk-UA"/>
              </w:rPr>
              <w:t>конденсаційних</w:t>
            </w:r>
          </w:p>
        </w:tc>
        <w:tc>
          <w:tcPr>
            <w:tcW w:w="1000" w:type="dxa"/>
            <w:tcBorders>
              <w:top w:val="nil"/>
              <w:left w:val="nil"/>
              <w:bottom w:val="single" w:sz="4" w:space="0" w:color="auto"/>
              <w:right w:val="single" w:sz="4" w:space="0" w:color="auto"/>
            </w:tcBorders>
            <w:vAlign w:val="center"/>
          </w:tcPr>
          <w:p w14:paraId="342A37E7"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52AF5C21"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2C6E3535" w14:textId="77777777" w:rsidR="00691F87" w:rsidRPr="00EA3660" w:rsidRDefault="00691F87" w:rsidP="000549E7">
            <w:pPr>
              <w:jc w:val="center"/>
              <w:rPr>
                <w:rFonts w:ascii="Arial" w:hAnsi="Arial" w:cs="Arial"/>
                <w:i/>
                <w:iCs/>
                <w:sz w:val="20"/>
                <w:szCs w:val="20"/>
                <w:lang w:val="uk-UA"/>
              </w:rPr>
            </w:pPr>
            <w:r w:rsidRPr="00EA3660">
              <w:rPr>
                <w:rFonts w:ascii="Arial" w:hAnsi="Arial" w:cs="Arial"/>
                <w:i/>
                <w:iCs/>
                <w:sz w:val="20"/>
                <w:szCs w:val="20"/>
                <w:lang w:val="uk-UA"/>
              </w:rPr>
              <w:t>-</w:t>
            </w:r>
          </w:p>
        </w:tc>
      </w:tr>
      <w:tr w:rsidR="00691F87" w:rsidRPr="00EA3660" w14:paraId="1D10897E"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4F216C27"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503EFBA5" w14:textId="77777777" w:rsidR="00691F87" w:rsidRPr="00EA3660" w:rsidRDefault="00691F87" w:rsidP="000549E7">
            <w:pPr>
              <w:rPr>
                <w:sz w:val="20"/>
                <w:szCs w:val="20"/>
                <w:lang w:val="uk-UA"/>
              </w:rPr>
            </w:pPr>
            <w:r w:rsidRPr="00EA3660">
              <w:rPr>
                <w:sz w:val="20"/>
                <w:szCs w:val="20"/>
                <w:lang w:val="uk-UA"/>
              </w:rPr>
              <w:t>рециркуляційних</w:t>
            </w:r>
          </w:p>
        </w:tc>
        <w:tc>
          <w:tcPr>
            <w:tcW w:w="1000" w:type="dxa"/>
            <w:tcBorders>
              <w:top w:val="nil"/>
              <w:left w:val="nil"/>
              <w:bottom w:val="single" w:sz="4" w:space="0" w:color="auto"/>
              <w:right w:val="single" w:sz="4" w:space="0" w:color="auto"/>
            </w:tcBorders>
            <w:vAlign w:val="center"/>
          </w:tcPr>
          <w:p w14:paraId="1B48BCDD"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50822E8B" w14:textId="77777777" w:rsidR="00691F87" w:rsidRPr="00EA3660" w:rsidRDefault="00691F87" w:rsidP="000549E7">
            <w:pPr>
              <w:jc w:val="center"/>
              <w:rPr>
                <w:b/>
                <w:bCs/>
                <w:i/>
                <w:iCs/>
                <w:sz w:val="20"/>
                <w:szCs w:val="20"/>
                <w:lang w:val="uk-UA"/>
              </w:rPr>
            </w:pPr>
            <w:r w:rsidRPr="00EA3660">
              <w:rPr>
                <w:b/>
                <w:bCs/>
                <w:i/>
                <w:iCs/>
                <w:sz w:val="20"/>
                <w:szCs w:val="20"/>
                <w:lang w:val="uk-UA"/>
              </w:rPr>
              <w:t>29</w:t>
            </w:r>
          </w:p>
        </w:tc>
        <w:tc>
          <w:tcPr>
            <w:tcW w:w="987" w:type="dxa"/>
            <w:tcBorders>
              <w:top w:val="nil"/>
              <w:left w:val="nil"/>
              <w:bottom w:val="single" w:sz="4" w:space="0" w:color="auto"/>
              <w:right w:val="single" w:sz="4" w:space="0" w:color="auto"/>
            </w:tcBorders>
            <w:noWrap/>
            <w:vAlign w:val="center"/>
          </w:tcPr>
          <w:p w14:paraId="2D40768B" w14:textId="77777777" w:rsidR="00691F87" w:rsidRPr="00EA3660" w:rsidRDefault="00691F87" w:rsidP="000549E7">
            <w:pPr>
              <w:jc w:val="center"/>
              <w:rPr>
                <w:rFonts w:ascii="Arial" w:hAnsi="Arial" w:cs="Arial"/>
                <w:i/>
                <w:iCs/>
                <w:sz w:val="20"/>
                <w:szCs w:val="20"/>
                <w:lang w:val="uk-UA"/>
              </w:rPr>
            </w:pPr>
            <w:r w:rsidRPr="00EA3660">
              <w:rPr>
                <w:rFonts w:ascii="Arial" w:hAnsi="Arial" w:cs="Arial"/>
                <w:i/>
                <w:iCs/>
                <w:sz w:val="20"/>
                <w:szCs w:val="20"/>
                <w:lang w:val="uk-UA"/>
              </w:rPr>
              <w:t>2</w:t>
            </w:r>
          </w:p>
        </w:tc>
      </w:tr>
      <w:tr w:rsidR="00691F87" w:rsidRPr="00EA3660" w14:paraId="201016C7"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E7755D5"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6324828D" w14:textId="77777777" w:rsidR="00691F87" w:rsidRPr="00EA3660" w:rsidRDefault="00691F87" w:rsidP="000549E7">
            <w:pPr>
              <w:rPr>
                <w:sz w:val="20"/>
                <w:szCs w:val="20"/>
                <w:lang w:val="uk-UA"/>
              </w:rPr>
            </w:pPr>
            <w:r w:rsidRPr="00EA3660">
              <w:rPr>
                <w:sz w:val="20"/>
                <w:szCs w:val="20"/>
                <w:lang w:val="uk-UA"/>
              </w:rPr>
              <w:t>насосів гарячого водопостачання (ГВП)</w:t>
            </w:r>
          </w:p>
        </w:tc>
        <w:tc>
          <w:tcPr>
            <w:tcW w:w="1000" w:type="dxa"/>
            <w:tcBorders>
              <w:top w:val="nil"/>
              <w:left w:val="nil"/>
              <w:bottom w:val="single" w:sz="4" w:space="0" w:color="auto"/>
              <w:right w:val="single" w:sz="4" w:space="0" w:color="auto"/>
            </w:tcBorders>
            <w:vAlign w:val="center"/>
          </w:tcPr>
          <w:p w14:paraId="0AB14194"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4D2D82E3" w14:textId="77777777" w:rsidR="00691F87" w:rsidRPr="00EA3660" w:rsidRDefault="00691F87" w:rsidP="000549E7">
            <w:pPr>
              <w:jc w:val="center"/>
              <w:rPr>
                <w:b/>
                <w:bCs/>
                <w:i/>
                <w:iCs/>
                <w:sz w:val="20"/>
                <w:szCs w:val="20"/>
                <w:lang w:val="uk-UA"/>
              </w:rPr>
            </w:pPr>
            <w:r w:rsidRPr="00EA3660">
              <w:rPr>
                <w:b/>
                <w:bCs/>
                <w:i/>
                <w:iCs/>
                <w:sz w:val="20"/>
                <w:szCs w:val="20"/>
                <w:lang w:val="uk-UA"/>
              </w:rPr>
              <w:t>10</w:t>
            </w:r>
          </w:p>
        </w:tc>
        <w:tc>
          <w:tcPr>
            <w:tcW w:w="987" w:type="dxa"/>
            <w:tcBorders>
              <w:top w:val="nil"/>
              <w:left w:val="nil"/>
              <w:bottom w:val="single" w:sz="4" w:space="0" w:color="auto"/>
              <w:right w:val="single" w:sz="4" w:space="0" w:color="auto"/>
            </w:tcBorders>
            <w:noWrap/>
            <w:vAlign w:val="center"/>
          </w:tcPr>
          <w:p w14:paraId="66031A2D" w14:textId="77777777" w:rsidR="00691F87" w:rsidRPr="00EA3660" w:rsidRDefault="00691F87" w:rsidP="000549E7">
            <w:pPr>
              <w:jc w:val="center"/>
              <w:rPr>
                <w:rFonts w:ascii="Arial" w:hAnsi="Arial" w:cs="Arial"/>
                <w:i/>
                <w:iCs/>
                <w:sz w:val="20"/>
                <w:szCs w:val="20"/>
                <w:lang w:val="uk-UA"/>
              </w:rPr>
            </w:pPr>
            <w:r w:rsidRPr="00EA3660">
              <w:rPr>
                <w:rFonts w:ascii="Arial" w:hAnsi="Arial" w:cs="Arial"/>
                <w:i/>
                <w:iCs/>
                <w:sz w:val="20"/>
                <w:szCs w:val="20"/>
                <w:lang w:val="uk-UA"/>
              </w:rPr>
              <w:t>-</w:t>
            </w:r>
          </w:p>
        </w:tc>
      </w:tr>
      <w:tr w:rsidR="00691F87" w:rsidRPr="00EA3660" w14:paraId="26392109"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24468F62"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41F77A31" w14:textId="77777777" w:rsidR="00691F87" w:rsidRPr="00EA3660" w:rsidRDefault="00691F87" w:rsidP="000549E7">
            <w:pPr>
              <w:rPr>
                <w:sz w:val="20"/>
                <w:szCs w:val="20"/>
                <w:lang w:val="uk-UA"/>
              </w:rPr>
            </w:pPr>
            <w:r w:rsidRPr="00EA3660">
              <w:rPr>
                <w:sz w:val="20"/>
                <w:szCs w:val="20"/>
                <w:lang w:val="uk-UA"/>
              </w:rPr>
              <w:t>циркуляційних (ГВП)</w:t>
            </w:r>
          </w:p>
        </w:tc>
        <w:tc>
          <w:tcPr>
            <w:tcW w:w="1000" w:type="dxa"/>
            <w:tcBorders>
              <w:top w:val="nil"/>
              <w:left w:val="nil"/>
              <w:bottom w:val="single" w:sz="4" w:space="0" w:color="auto"/>
              <w:right w:val="single" w:sz="4" w:space="0" w:color="auto"/>
            </w:tcBorders>
            <w:vAlign w:val="center"/>
          </w:tcPr>
          <w:p w14:paraId="4E17909A"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791345E0"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736C8BB9" w14:textId="77777777" w:rsidR="00691F87" w:rsidRPr="00EA3660" w:rsidRDefault="00691F87" w:rsidP="000549E7">
            <w:pPr>
              <w:jc w:val="center"/>
              <w:rPr>
                <w:rFonts w:ascii="Arial" w:hAnsi="Arial" w:cs="Arial"/>
                <w:i/>
                <w:iCs/>
                <w:sz w:val="20"/>
                <w:szCs w:val="20"/>
                <w:lang w:val="uk-UA"/>
              </w:rPr>
            </w:pPr>
            <w:r w:rsidRPr="00EA3660">
              <w:rPr>
                <w:rFonts w:ascii="Arial" w:hAnsi="Arial" w:cs="Arial"/>
                <w:i/>
                <w:iCs/>
                <w:sz w:val="20"/>
                <w:szCs w:val="20"/>
                <w:lang w:val="uk-UA"/>
              </w:rPr>
              <w:t>-</w:t>
            </w:r>
          </w:p>
        </w:tc>
      </w:tr>
      <w:tr w:rsidR="00691F87" w:rsidRPr="00EA3660" w14:paraId="2D808D9F"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78B50E3D" w14:textId="77777777" w:rsidR="00691F87" w:rsidRPr="00EA3660" w:rsidRDefault="00691F87" w:rsidP="000549E7">
            <w:pPr>
              <w:jc w:val="center"/>
              <w:rPr>
                <w:sz w:val="20"/>
                <w:szCs w:val="20"/>
                <w:lang w:val="uk-UA"/>
              </w:rPr>
            </w:pPr>
            <w:r w:rsidRPr="00EA3660">
              <w:rPr>
                <w:sz w:val="20"/>
                <w:szCs w:val="20"/>
                <w:lang w:val="uk-UA"/>
              </w:rPr>
              <w:t>4.5</w:t>
            </w:r>
          </w:p>
        </w:tc>
        <w:tc>
          <w:tcPr>
            <w:tcW w:w="5962" w:type="dxa"/>
            <w:tcBorders>
              <w:top w:val="nil"/>
              <w:left w:val="nil"/>
              <w:bottom w:val="single" w:sz="4" w:space="0" w:color="auto"/>
              <w:right w:val="single" w:sz="4" w:space="0" w:color="auto"/>
            </w:tcBorders>
            <w:vAlign w:val="center"/>
          </w:tcPr>
          <w:p w14:paraId="54F02E4C" w14:textId="77777777" w:rsidR="00691F87" w:rsidRPr="00EA3660" w:rsidRDefault="00691F87" w:rsidP="000549E7">
            <w:pPr>
              <w:ind w:firstLineChars="100" w:firstLine="200"/>
              <w:rPr>
                <w:sz w:val="20"/>
                <w:szCs w:val="20"/>
                <w:lang w:val="uk-UA"/>
              </w:rPr>
            </w:pPr>
            <w:r w:rsidRPr="00EA3660">
              <w:rPr>
                <w:sz w:val="20"/>
                <w:szCs w:val="20"/>
                <w:lang w:val="uk-UA"/>
              </w:rPr>
              <w:t>Загальна установлена потужність насосів</w:t>
            </w:r>
          </w:p>
        </w:tc>
        <w:tc>
          <w:tcPr>
            <w:tcW w:w="1000" w:type="dxa"/>
            <w:tcBorders>
              <w:top w:val="nil"/>
              <w:left w:val="nil"/>
              <w:bottom w:val="single" w:sz="4" w:space="0" w:color="auto"/>
              <w:right w:val="single" w:sz="4" w:space="0" w:color="auto"/>
            </w:tcBorders>
            <w:vAlign w:val="center"/>
          </w:tcPr>
          <w:p w14:paraId="1D2D086E" w14:textId="77777777" w:rsidR="00691F87" w:rsidRPr="00EA3660" w:rsidRDefault="00691F87" w:rsidP="000549E7">
            <w:pPr>
              <w:jc w:val="center"/>
              <w:rPr>
                <w:sz w:val="20"/>
                <w:szCs w:val="20"/>
                <w:lang w:val="uk-UA"/>
              </w:rPr>
            </w:pPr>
            <w:r w:rsidRPr="00EA3660">
              <w:rPr>
                <w:sz w:val="20"/>
                <w:szCs w:val="20"/>
                <w:lang w:val="uk-UA"/>
              </w:rPr>
              <w:t>кВт</w:t>
            </w:r>
          </w:p>
        </w:tc>
        <w:tc>
          <w:tcPr>
            <w:tcW w:w="1007" w:type="dxa"/>
            <w:tcBorders>
              <w:top w:val="nil"/>
              <w:left w:val="nil"/>
              <w:bottom w:val="single" w:sz="4" w:space="0" w:color="auto"/>
              <w:right w:val="single" w:sz="4" w:space="0" w:color="auto"/>
            </w:tcBorders>
            <w:noWrap/>
            <w:vAlign w:val="center"/>
          </w:tcPr>
          <w:p w14:paraId="63A9303C" w14:textId="77777777" w:rsidR="00691F87" w:rsidRPr="00EA3660" w:rsidRDefault="00691F87" w:rsidP="000549E7">
            <w:pPr>
              <w:jc w:val="center"/>
              <w:rPr>
                <w:b/>
                <w:bCs/>
                <w:i/>
                <w:iCs/>
                <w:sz w:val="20"/>
                <w:szCs w:val="20"/>
                <w:lang w:val="uk-UA"/>
              </w:rPr>
            </w:pPr>
            <w:r w:rsidRPr="00EA3660">
              <w:rPr>
                <w:b/>
                <w:bCs/>
                <w:i/>
                <w:iCs/>
                <w:sz w:val="20"/>
                <w:szCs w:val="20"/>
                <w:lang w:val="uk-UA"/>
              </w:rPr>
              <w:t>1 385</w:t>
            </w:r>
          </w:p>
        </w:tc>
        <w:tc>
          <w:tcPr>
            <w:tcW w:w="987" w:type="dxa"/>
            <w:tcBorders>
              <w:top w:val="nil"/>
              <w:left w:val="nil"/>
              <w:bottom w:val="single" w:sz="4" w:space="0" w:color="auto"/>
              <w:right w:val="single" w:sz="4" w:space="0" w:color="auto"/>
            </w:tcBorders>
            <w:noWrap/>
            <w:vAlign w:val="center"/>
          </w:tcPr>
          <w:p w14:paraId="6CAC6A8D" w14:textId="77777777" w:rsidR="00691F87" w:rsidRPr="00EA3660" w:rsidRDefault="00691F87" w:rsidP="000549E7">
            <w:pPr>
              <w:jc w:val="center"/>
              <w:rPr>
                <w:i/>
                <w:iCs/>
                <w:sz w:val="18"/>
                <w:szCs w:val="18"/>
                <w:lang w:val="uk-UA"/>
              </w:rPr>
            </w:pPr>
            <w:r w:rsidRPr="00EA3660">
              <w:rPr>
                <w:i/>
                <w:iCs/>
                <w:sz w:val="18"/>
                <w:szCs w:val="18"/>
                <w:lang w:val="uk-UA"/>
              </w:rPr>
              <w:t>202</w:t>
            </w:r>
          </w:p>
        </w:tc>
      </w:tr>
      <w:tr w:rsidR="00691F87" w:rsidRPr="00EA3660" w14:paraId="7D3620F1"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37C5E3E7" w14:textId="77777777" w:rsidR="00691F87" w:rsidRPr="00EA3660" w:rsidRDefault="00691F87" w:rsidP="000549E7">
            <w:pPr>
              <w:jc w:val="center"/>
              <w:rPr>
                <w:sz w:val="20"/>
                <w:szCs w:val="20"/>
                <w:lang w:val="uk-UA"/>
              </w:rPr>
            </w:pPr>
            <w:r w:rsidRPr="00EA3660">
              <w:rPr>
                <w:sz w:val="20"/>
                <w:szCs w:val="20"/>
                <w:lang w:val="uk-UA"/>
              </w:rPr>
              <w:t>5</w:t>
            </w:r>
          </w:p>
        </w:tc>
        <w:tc>
          <w:tcPr>
            <w:tcW w:w="5962" w:type="dxa"/>
            <w:tcBorders>
              <w:top w:val="nil"/>
              <w:left w:val="nil"/>
              <w:bottom w:val="single" w:sz="4" w:space="0" w:color="auto"/>
              <w:right w:val="nil"/>
            </w:tcBorders>
            <w:vAlign w:val="center"/>
          </w:tcPr>
          <w:p w14:paraId="3DC4F846"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Водопідготовка і водно-хімічний режим</w:t>
            </w:r>
          </w:p>
        </w:tc>
        <w:tc>
          <w:tcPr>
            <w:tcW w:w="1000" w:type="dxa"/>
            <w:tcBorders>
              <w:top w:val="nil"/>
              <w:left w:val="nil"/>
              <w:bottom w:val="single" w:sz="4" w:space="0" w:color="auto"/>
              <w:right w:val="nil"/>
            </w:tcBorders>
            <w:vAlign w:val="center"/>
          </w:tcPr>
          <w:p w14:paraId="487569B9"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5B65C54F"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bottom"/>
          </w:tcPr>
          <w:p w14:paraId="6A4F3F23" w14:textId="77777777" w:rsidR="00691F87" w:rsidRPr="00EA3660" w:rsidRDefault="00691F87" w:rsidP="000549E7">
            <w:pPr>
              <w:rPr>
                <w:rFonts w:ascii="Arial" w:hAnsi="Arial" w:cs="Arial"/>
                <w:sz w:val="20"/>
                <w:szCs w:val="20"/>
                <w:lang w:val="uk-UA"/>
              </w:rPr>
            </w:pPr>
            <w:r w:rsidRPr="00EA3660">
              <w:rPr>
                <w:rFonts w:ascii="Arial" w:hAnsi="Arial" w:cs="Arial"/>
                <w:sz w:val="20"/>
                <w:szCs w:val="20"/>
                <w:lang w:val="uk-UA"/>
              </w:rPr>
              <w:t> </w:t>
            </w:r>
          </w:p>
        </w:tc>
      </w:tr>
      <w:tr w:rsidR="00691F87" w:rsidRPr="00EA3660" w14:paraId="0B555DB6"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209AA7BA" w14:textId="77777777" w:rsidR="00691F87" w:rsidRPr="00EA3660" w:rsidRDefault="00691F87" w:rsidP="000549E7">
            <w:pPr>
              <w:jc w:val="center"/>
              <w:rPr>
                <w:sz w:val="20"/>
                <w:szCs w:val="20"/>
                <w:lang w:val="uk-UA"/>
              </w:rPr>
            </w:pPr>
            <w:r w:rsidRPr="00EA3660">
              <w:rPr>
                <w:sz w:val="20"/>
                <w:szCs w:val="20"/>
                <w:lang w:val="uk-UA"/>
              </w:rPr>
              <w:t>5.1</w:t>
            </w:r>
          </w:p>
        </w:tc>
        <w:tc>
          <w:tcPr>
            <w:tcW w:w="5962" w:type="dxa"/>
            <w:tcBorders>
              <w:top w:val="nil"/>
              <w:left w:val="nil"/>
              <w:bottom w:val="single" w:sz="4" w:space="0" w:color="auto"/>
              <w:right w:val="single" w:sz="4" w:space="0" w:color="auto"/>
            </w:tcBorders>
            <w:vAlign w:val="center"/>
          </w:tcPr>
          <w:p w14:paraId="68214CE1"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водопідготовчих установок</w:t>
            </w:r>
          </w:p>
        </w:tc>
        <w:tc>
          <w:tcPr>
            <w:tcW w:w="1000" w:type="dxa"/>
            <w:tcBorders>
              <w:top w:val="nil"/>
              <w:left w:val="nil"/>
              <w:bottom w:val="single" w:sz="4" w:space="0" w:color="auto"/>
              <w:right w:val="single" w:sz="4" w:space="0" w:color="auto"/>
            </w:tcBorders>
            <w:vAlign w:val="center"/>
          </w:tcPr>
          <w:p w14:paraId="608F4A6C"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742706A5" w14:textId="77777777" w:rsidR="00691F87" w:rsidRPr="00EA3660" w:rsidRDefault="00691F87" w:rsidP="000549E7">
            <w:pPr>
              <w:jc w:val="center"/>
              <w:rPr>
                <w:b/>
                <w:bCs/>
                <w:i/>
                <w:iCs/>
                <w:sz w:val="20"/>
                <w:szCs w:val="20"/>
                <w:lang w:val="uk-UA"/>
              </w:rPr>
            </w:pPr>
            <w:r w:rsidRPr="00EA3660">
              <w:rPr>
                <w:b/>
                <w:bCs/>
                <w:i/>
                <w:iCs/>
                <w:sz w:val="20"/>
                <w:szCs w:val="20"/>
                <w:lang w:val="uk-UA"/>
              </w:rPr>
              <w:t>27</w:t>
            </w:r>
          </w:p>
        </w:tc>
        <w:tc>
          <w:tcPr>
            <w:tcW w:w="987" w:type="dxa"/>
            <w:tcBorders>
              <w:top w:val="nil"/>
              <w:left w:val="nil"/>
              <w:bottom w:val="single" w:sz="4" w:space="0" w:color="auto"/>
              <w:right w:val="single" w:sz="4" w:space="0" w:color="auto"/>
            </w:tcBorders>
            <w:noWrap/>
            <w:vAlign w:val="center"/>
          </w:tcPr>
          <w:p w14:paraId="1836D9FC"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532B7948"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64F8B554" w14:textId="77777777" w:rsidR="00691F87" w:rsidRPr="00EA3660" w:rsidRDefault="00691F87" w:rsidP="000549E7">
            <w:pPr>
              <w:jc w:val="center"/>
              <w:rPr>
                <w:sz w:val="20"/>
                <w:szCs w:val="20"/>
                <w:lang w:val="uk-UA"/>
              </w:rPr>
            </w:pPr>
            <w:r w:rsidRPr="00EA3660">
              <w:rPr>
                <w:sz w:val="20"/>
                <w:szCs w:val="20"/>
                <w:lang w:val="uk-UA"/>
              </w:rPr>
              <w:t>5.2</w:t>
            </w:r>
          </w:p>
        </w:tc>
        <w:tc>
          <w:tcPr>
            <w:tcW w:w="5962" w:type="dxa"/>
            <w:tcBorders>
              <w:top w:val="nil"/>
              <w:left w:val="nil"/>
              <w:bottom w:val="single" w:sz="4" w:space="0" w:color="auto"/>
              <w:right w:val="single" w:sz="4" w:space="0" w:color="auto"/>
            </w:tcBorders>
            <w:vAlign w:val="center"/>
          </w:tcPr>
          <w:p w14:paraId="345149C8"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насосів у складі водопідготовчих установок</w:t>
            </w:r>
          </w:p>
        </w:tc>
        <w:tc>
          <w:tcPr>
            <w:tcW w:w="1000" w:type="dxa"/>
            <w:tcBorders>
              <w:top w:val="nil"/>
              <w:left w:val="nil"/>
              <w:bottom w:val="single" w:sz="4" w:space="0" w:color="auto"/>
              <w:right w:val="single" w:sz="4" w:space="0" w:color="auto"/>
            </w:tcBorders>
            <w:vAlign w:val="center"/>
          </w:tcPr>
          <w:p w14:paraId="2D885792"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629454AD" w14:textId="77777777" w:rsidR="00691F87" w:rsidRPr="00EA3660" w:rsidRDefault="00691F87" w:rsidP="000549E7">
            <w:pPr>
              <w:jc w:val="center"/>
              <w:rPr>
                <w:b/>
                <w:bCs/>
                <w:i/>
                <w:iCs/>
                <w:sz w:val="20"/>
                <w:szCs w:val="20"/>
                <w:lang w:val="uk-UA"/>
              </w:rPr>
            </w:pPr>
            <w:r w:rsidRPr="00EA3660">
              <w:rPr>
                <w:b/>
                <w:bCs/>
                <w:i/>
                <w:iCs/>
                <w:sz w:val="20"/>
                <w:szCs w:val="20"/>
                <w:lang w:val="uk-UA"/>
              </w:rPr>
              <w:t>13</w:t>
            </w:r>
          </w:p>
        </w:tc>
        <w:tc>
          <w:tcPr>
            <w:tcW w:w="987" w:type="dxa"/>
            <w:tcBorders>
              <w:top w:val="nil"/>
              <w:left w:val="nil"/>
              <w:bottom w:val="single" w:sz="4" w:space="0" w:color="auto"/>
              <w:right w:val="single" w:sz="4" w:space="0" w:color="auto"/>
            </w:tcBorders>
            <w:noWrap/>
            <w:vAlign w:val="center"/>
          </w:tcPr>
          <w:p w14:paraId="6F816C7A"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72A144CF"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45D8ADD3" w14:textId="77777777" w:rsidR="00691F87" w:rsidRPr="00EA3660" w:rsidRDefault="00691F87" w:rsidP="000549E7">
            <w:pPr>
              <w:jc w:val="center"/>
              <w:rPr>
                <w:sz w:val="20"/>
                <w:szCs w:val="20"/>
                <w:lang w:val="uk-UA"/>
              </w:rPr>
            </w:pPr>
            <w:r w:rsidRPr="00EA3660">
              <w:rPr>
                <w:sz w:val="20"/>
                <w:szCs w:val="20"/>
                <w:lang w:val="uk-UA"/>
              </w:rPr>
              <w:t>5.3</w:t>
            </w:r>
          </w:p>
        </w:tc>
        <w:tc>
          <w:tcPr>
            <w:tcW w:w="5962" w:type="dxa"/>
            <w:tcBorders>
              <w:top w:val="nil"/>
              <w:left w:val="nil"/>
              <w:bottom w:val="single" w:sz="4" w:space="0" w:color="auto"/>
              <w:right w:val="single" w:sz="4" w:space="0" w:color="auto"/>
            </w:tcBorders>
            <w:vAlign w:val="center"/>
          </w:tcPr>
          <w:p w14:paraId="24915C5C" w14:textId="77777777" w:rsidR="00691F87" w:rsidRPr="00EA3660" w:rsidRDefault="00691F87" w:rsidP="000549E7">
            <w:pPr>
              <w:ind w:firstLineChars="100" w:firstLine="200"/>
              <w:rPr>
                <w:sz w:val="20"/>
                <w:szCs w:val="20"/>
                <w:lang w:val="uk-UA"/>
              </w:rPr>
            </w:pPr>
            <w:r w:rsidRPr="00EA3660">
              <w:rPr>
                <w:sz w:val="20"/>
                <w:szCs w:val="20"/>
                <w:lang w:val="uk-UA"/>
              </w:rPr>
              <w:t>Загальна установлена потужність насосів</w:t>
            </w:r>
          </w:p>
        </w:tc>
        <w:tc>
          <w:tcPr>
            <w:tcW w:w="1000" w:type="dxa"/>
            <w:tcBorders>
              <w:top w:val="nil"/>
              <w:left w:val="nil"/>
              <w:bottom w:val="single" w:sz="4" w:space="0" w:color="auto"/>
              <w:right w:val="single" w:sz="4" w:space="0" w:color="auto"/>
            </w:tcBorders>
            <w:vAlign w:val="center"/>
          </w:tcPr>
          <w:p w14:paraId="7790EDB1" w14:textId="77777777" w:rsidR="00691F87" w:rsidRPr="00EA3660" w:rsidRDefault="00691F87" w:rsidP="000549E7">
            <w:pPr>
              <w:jc w:val="center"/>
              <w:rPr>
                <w:sz w:val="20"/>
                <w:szCs w:val="20"/>
                <w:lang w:val="uk-UA"/>
              </w:rPr>
            </w:pPr>
            <w:r w:rsidRPr="00EA3660">
              <w:rPr>
                <w:sz w:val="20"/>
                <w:szCs w:val="20"/>
                <w:lang w:val="uk-UA"/>
              </w:rPr>
              <w:t>кВт</w:t>
            </w:r>
          </w:p>
        </w:tc>
        <w:tc>
          <w:tcPr>
            <w:tcW w:w="1007" w:type="dxa"/>
            <w:tcBorders>
              <w:top w:val="nil"/>
              <w:left w:val="nil"/>
              <w:bottom w:val="single" w:sz="4" w:space="0" w:color="auto"/>
              <w:right w:val="single" w:sz="4" w:space="0" w:color="auto"/>
            </w:tcBorders>
            <w:noWrap/>
            <w:vAlign w:val="center"/>
          </w:tcPr>
          <w:p w14:paraId="0DFB88F4" w14:textId="77777777" w:rsidR="00691F87" w:rsidRPr="00EA3660" w:rsidRDefault="00691F87" w:rsidP="000549E7">
            <w:pPr>
              <w:jc w:val="center"/>
              <w:rPr>
                <w:b/>
                <w:bCs/>
                <w:i/>
                <w:iCs/>
                <w:sz w:val="20"/>
                <w:szCs w:val="20"/>
                <w:lang w:val="uk-UA"/>
              </w:rPr>
            </w:pPr>
            <w:r w:rsidRPr="00EA3660">
              <w:rPr>
                <w:b/>
                <w:bCs/>
                <w:i/>
                <w:iCs/>
                <w:sz w:val="20"/>
                <w:szCs w:val="20"/>
                <w:lang w:val="uk-UA"/>
              </w:rPr>
              <w:t>47</w:t>
            </w:r>
          </w:p>
        </w:tc>
        <w:tc>
          <w:tcPr>
            <w:tcW w:w="987" w:type="dxa"/>
            <w:tcBorders>
              <w:top w:val="nil"/>
              <w:left w:val="nil"/>
              <w:bottom w:val="single" w:sz="4" w:space="0" w:color="auto"/>
              <w:right w:val="single" w:sz="4" w:space="0" w:color="auto"/>
            </w:tcBorders>
            <w:noWrap/>
            <w:vAlign w:val="center"/>
          </w:tcPr>
          <w:p w14:paraId="05C1B09E"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123DECC6"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2FD9A7DF" w14:textId="77777777" w:rsidR="00691F87" w:rsidRPr="00EA3660" w:rsidRDefault="00691F87" w:rsidP="000549E7">
            <w:pPr>
              <w:jc w:val="center"/>
              <w:rPr>
                <w:sz w:val="20"/>
                <w:szCs w:val="20"/>
                <w:lang w:val="uk-UA"/>
              </w:rPr>
            </w:pPr>
            <w:r w:rsidRPr="00EA3660">
              <w:rPr>
                <w:sz w:val="20"/>
                <w:szCs w:val="20"/>
                <w:lang w:val="uk-UA"/>
              </w:rPr>
              <w:t>6</w:t>
            </w:r>
          </w:p>
        </w:tc>
        <w:tc>
          <w:tcPr>
            <w:tcW w:w="5962" w:type="dxa"/>
            <w:tcBorders>
              <w:top w:val="nil"/>
              <w:left w:val="nil"/>
              <w:bottom w:val="single" w:sz="4" w:space="0" w:color="auto"/>
              <w:right w:val="nil"/>
            </w:tcBorders>
            <w:vAlign w:val="center"/>
          </w:tcPr>
          <w:p w14:paraId="4C09D46D"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Електропостачання та електротехнічні пристрої</w:t>
            </w:r>
          </w:p>
        </w:tc>
        <w:tc>
          <w:tcPr>
            <w:tcW w:w="1000" w:type="dxa"/>
            <w:tcBorders>
              <w:top w:val="nil"/>
              <w:left w:val="nil"/>
              <w:bottom w:val="single" w:sz="4" w:space="0" w:color="auto"/>
              <w:right w:val="nil"/>
            </w:tcBorders>
            <w:vAlign w:val="center"/>
          </w:tcPr>
          <w:p w14:paraId="30273F34"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6CB06D0E"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center"/>
          </w:tcPr>
          <w:p w14:paraId="475490A5"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 </w:t>
            </w:r>
          </w:p>
        </w:tc>
      </w:tr>
      <w:tr w:rsidR="00691F87" w:rsidRPr="00EA3660" w14:paraId="28DF2984"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6CB131CE" w14:textId="77777777" w:rsidR="00691F87" w:rsidRPr="00EA3660" w:rsidRDefault="00691F87" w:rsidP="000549E7">
            <w:pPr>
              <w:jc w:val="center"/>
              <w:rPr>
                <w:sz w:val="20"/>
                <w:szCs w:val="20"/>
                <w:lang w:val="uk-UA"/>
              </w:rPr>
            </w:pPr>
            <w:r w:rsidRPr="00EA3660">
              <w:rPr>
                <w:sz w:val="20"/>
                <w:szCs w:val="20"/>
                <w:lang w:val="uk-UA"/>
              </w:rPr>
              <w:t>6.1</w:t>
            </w:r>
          </w:p>
        </w:tc>
        <w:tc>
          <w:tcPr>
            <w:tcW w:w="5962" w:type="dxa"/>
            <w:tcBorders>
              <w:top w:val="nil"/>
              <w:left w:val="nil"/>
              <w:bottom w:val="single" w:sz="4" w:space="0" w:color="auto"/>
              <w:right w:val="single" w:sz="4" w:space="0" w:color="auto"/>
            </w:tcBorders>
            <w:vAlign w:val="center"/>
          </w:tcPr>
          <w:p w14:paraId="64D0AFC8"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лічильників обліку електричної енергії:</w:t>
            </w:r>
          </w:p>
        </w:tc>
        <w:tc>
          <w:tcPr>
            <w:tcW w:w="1000" w:type="dxa"/>
            <w:tcBorders>
              <w:top w:val="nil"/>
              <w:left w:val="nil"/>
              <w:bottom w:val="single" w:sz="4" w:space="0" w:color="auto"/>
              <w:right w:val="single" w:sz="4" w:space="0" w:color="auto"/>
            </w:tcBorders>
            <w:vAlign w:val="center"/>
          </w:tcPr>
          <w:p w14:paraId="34F486EA"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23E89122" w14:textId="77777777" w:rsidR="00691F87" w:rsidRPr="00EA3660" w:rsidRDefault="00691F87" w:rsidP="000549E7">
            <w:pPr>
              <w:jc w:val="center"/>
              <w:rPr>
                <w:b/>
                <w:bCs/>
                <w:i/>
                <w:iCs/>
                <w:sz w:val="20"/>
                <w:szCs w:val="20"/>
                <w:lang w:val="uk-UA"/>
              </w:rPr>
            </w:pPr>
            <w:r w:rsidRPr="00EA3660">
              <w:rPr>
                <w:b/>
                <w:bCs/>
                <w:i/>
                <w:iCs/>
                <w:sz w:val="20"/>
                <w:szCs w:val="20"/>
                <w:lang w:val="uk-UA"/>
              </w:rPr>
              <w:t>31</w:t>
            </w:r>
          </w:p>
        </w:tc>
        <w:tc>
          <w:tcPr>
            <w:tcW w:w="987" w:type="dxa"/>
            <w:tcBorders>
              <w:top w:val="nil"/>
              <w:left w:val="nil"/>
              <w:bottom w:val="single" w:sz="4" w:space="0" w:color="auto"/>
              <w:right w:val="single" w:sz="4" w:space="0" w:color="auto"/>
            </w:tcBorders>
            <w:noWrap/>
            <w:vAlign w:val="center"/>
          </w:tcPr>
          <w:p w14:paraId="2C147BD3"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615A87CB"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14487AF5"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3BA1BFDA" w14:textId="77777777" w:rsidR="00691F87" w:rsidRPr="00EA3660" w:rsidRDefault="00691F87" w:rsidP="000549E7">
            <w:pPr>
              <w:rPr>
                <w:sz w:val="20"/>
                <w:szCs w:val="20"/>
                <w:lang w:val="uk-UA"/>
              </w:rPr>
            </w:pPr>
            <w:r w:rsidRPr="00EA3660">
              <w:rPr>
                <w:sz w:val="20"/>
                <w:szCs w:val="20"/>
                <w:lang w:val="uk-UA"/>
              </w:rPr>
              <w:t>прямого включення</w:t>
            </w:r>
          </w:p>
        </w:tc>
        <w:tc>
          <w:tcPr>
            <w:tcW w:w="1000" w:type="dxa"/>
            <w:tcBorders>
              <w:top w:val="nil"/>
              <w:left w:val="nil"/>
              <w:bottom w:val="single" w:sz="4" w:space="0" w:color="auto"/>
              <w:right w:val="single" w:sz="4" w:space="0" w:color="auto"/>
            </w:tcBorders>
            <w:vAlign w:val="center"/>
          </w:tcPr>
          <w:p w14:paraId="4749E689"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791DF586" w14:textId="77777777" w:rsidR="00691F87" w:rsidRPr="00EA3660" w:rsidRDefault="00691F87" w:rsidP="000549E7">
            <w:pPr>
              <w:jc w:val="center"/>
              <w:rPr>
                <w:b/>
                <w:bCs/>
                <w:i/>
                <w:iCs/>
                <w:sz w:val="20"/>
                <w:szCs w:val="20"/>
                <w:lang w:val="uk-UA"/>
              </w:rPr>
            </w:pPr>
            <w:r w:rsidRPr="00EA3660">
              <w:rPr>
                <w:b/>
                <w:bCs/>
                <w:i/>
                <w:iCs/>
                <w:sz w:val="20"/>
                <w:szCs w:val="20"/>
                <w:lang w:val="uk-UA"/>
              </w:rPr>
              <w:t>14</w:t>
            </w:r>
          </w:p>
        </w:tc>
        <w:tc>
          <w:tcPr>
            <w:tcW w:w="987" w:type="dxa"/>
            <w:tcBorders>
              <w:top w:val="nil"/>
              <w:left w:val="nil"/>
              <w:bottom w:val="single" w:sz="4" w:space="0" w:color="auto"/>
              <w:right w:val="single" w:sz="4" w:space="0" w:color="auto"/>
            </w:tcBorders>
            <w:noWrap/>
            <w:vAlign w:val="center"/>
          </w:tcPr>
          <w:p w14:paraId="0D611B21"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0D05BFB8"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69186989"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68959119" w14:textId="77777777" w:rsidR="00691F87" w:rsidRPr="00EA3660" w:rsidRDefault="00691F87" w:rsidP="000549E7">
            <w:pPr>
              <w:rPr>
                <w:sz w:val="20"/>
                <w:szCs w:val="20"/>
                <w:lang w:val="uk-UA"/>
              </w:rPr>
            </w:pPr>
            <w:r w:rsidRPr="00EA3660">
              <w:rPr>
                <w:sz w:val="20"/>
                <w:szCs w:val="20"/>
                <w:lang w:val="uk-UA"/>
              </w:rPr>
              <w:t>трансформаторного включення</w:t>
            </w:r>
          </w:p>
        </w:tc>
        <w:tc>
          <w:tcPr>
            <w:tcW w:w="1000" w:type="dxa"/>
            <w:tcBorders>
              <w:top w:val="nil"/>
              <w:left w:val="nil"/>
              <w:bottom w:val="single" w:sz="4" w:space="0" w:color="auto"/>
              <w:right w:val="single" w:sz="4" w:space="0" w:color="auto"/>
            </w:tcBorders>
            <w:vAlign w:val="center"/>
          </w:tcPr>
          <w:p w14:paraId="4CEC4E3D"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2082520E" w14:textId="77777777" w:rsidR="00691F87" w:rsidRPr="00EA3660" w:rsidRDefault="00691F87" w:rsidP="000549E7">
            <w:pPr>
              <w:jc w:val="center"/>
              <w:rPr>
                <w:b/>
                <w:bCs/>
                <w:i/>
                <w:iCs/>
                <w:sz w:val="20"/>
                <w:szCs w:val="20"/>
                <w:lang w:val="uk-UA"/>
              </w:rPr>
            </w:pPr>
            <w:r w:rsidRPr="00EA3660">
              <w:rPr>
                <w:b/>
                <w:bCs/>
                <w:i/>
                <w:iCs/>
                <w:sz w:val="20"/>
                <w:szCs w:val="20"/>
                <w:lang w:val="uk-UA"/>
              </w:rPr>
              <w:t>17</w:t>
            </w:r>
          </w:p>
        </w:tc>
        <w:tc>
          <w:tcPr>
            <w:tcW w:w="987" w:type="dxa"/>
            <w:tcBorders>
              <w:top w:val="nil"/>
              <w:left w:val="nil"/>
              <w:bottom w:val="single" w:sz="4" w:space="0" w:color="auto"/>
              <w:right w:val="single" w:sz="4" w:space="0" w:color="auto"/>
            </w:tcBorders>
            <w:noWrap/>
            <w:vAlign w:val="center"/>
          </w:tcPr>
          <w:p w14:paraId="42929909"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117241AF" w14:textId="77777777" w:rsidTr="000549E7">
        <w:trPr>
          <w:trHeight w:val="480"/>
        </w:trPr>
        <w:tc>
          <w:tcPr>
            <w:tcW w:w="485" w:type="dxa"/>
            <w:tcBorders>
              <w:top w:val="nil"/>
              <w:left w:val="single" w:sz="4" w:space="0" w:color="auto"/>
              <w:bottom w:val="single" w:sz="4" w:space="0" w:color="auto"/>
              <w:right w:val="single" w:sz="4" w:space="0" w:color="auto"/>
            </w:tcBorders>
            <w:noWrap/>
            <w:vAlign w:val="center"/>
          </w:tcPr>
          <w:p w14:paraId="3098BA54" w14:textId="77777777" w:rsidR="00691F87" w:rsidRPr="00EA3660" w:rsidRDefault="00691F87" w:rsidP="000549E7">
            <w:pPr>
              <w:jc w:val="center"/>
              <w:rPr>
                <w:sz w:val="20"/>
                <w:szCs w:val="20"/>
                <w:lang w:val="uk-UA"/>
              </w:rPr>
            </w:pPr>
            <w:r w:rsidRPr="00EA3660">
              <w:rPr>
                <w:sz w:val="20"/>
                <w:szCs w:val="20"/>
                <w:lang w:val="uk-UA"/>
              </w:rPr>
              <w:t>6.2</w:t>
            </w:r>
          </w:p>
        </w:tc>
        <w:tc>
          <w:tcPr>
            <w:tcW w:w="5962" w:type="dxa"/>
            <w:tcBorders>
              <w:top w:val="nil"/>
              <w:left w:val="nil"/>
              <w:bottom w:val="single" w:sz="4" w:space="0" w:color="auto"/>
              <w:right w:val="single" w:sz="4" w:space="0" w:color="auto"/>
            </w:tcBorders>
            <w:vAlign w:val="center"/>
          </w:tcPr>
          <w:p w14:paraId="6E31031A"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точок обліку електричної енергії, об'єднаних у ЛУЗОД (АСКОЕ)</w:t>
            </w:r>
          </w:p>
        </w:tc>
        <w:tc>
          <w:tcPr>
            <w:tcW w:w="1000" w:type="dxa"/>
            <w:tcBorders>
              <w:top w:val="nil"/>
              <w:left w:val="nil"/>
              <w:bottom w:val="single" w:sz="4" w:space="0" w:color="auto"/>
              <w:right w:val="single" w:sz="4" w:space="0" w:color="auto"/>
            </w:tcBorders>
            <w:vAlign w:val="center"/>
          </w:tcPr>
          <w:p w14:paraId="6950ED6F"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60B1B83A"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1CF58168"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0F031D3A"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674E9450" w14:textId="77777777" w:rsidR="00691F87" w:rsidRPr="00EA3660" w:rsidRDefault="00691F87" w:rsidP="000549E7">
            <w:pPr>
              <w:jc w:val="center"/>
              <w:rPr>
                <w:sz w:val="20"/>
                <w:szCs w:val="20"/>
                <w:lang w:val="uk-UA"/>
              </w:rPr>
            </w:pPr>
            <w:r w:rsidRPr="00EA3660">
              <w:rPr>
                <w:sz w:val="20"/>
                <w:szCs w:val="20"/>
                <w:lang w:val="uk-UA"/>
              </w:rPr>
              <w:t>6.3</w:t>
            </w:r>
          </w:p>
        </w:tc>
        <w:tc>
          <w:tcPr>
            <w:tcW w:w="5962" w:type="dxa"/>
            <w:tcBorders>
              <w:top w:val="nil"/>
              <w:left w:val="nil"/>
              <w:bottom w:val="single" w:sz="4" w:space="0" w:color="auto"/>
              <w:right w:val="single" w:sz="4" w:space="0" w:color="auto"/>
            </w:tcBorders>
            <w:vAlign w:val="center"/>
          </w:tcPr>
          <w:p w14:paraId="4C9CB4AD"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трансформаторних підстанцій 10 (6)/0,4 кВ:</w:t>
            </w:r>
          </w:p>
        </w:tc>
        <w:tc>
          <w:tcPr>
            <w:tcW w:w="1000" w:type="dxa"/>
            <w:tcBorders>
              <w:top w:val="nil"/>
              <w:left w:val="nil"/>
              <w:bottom w:val="single" w:sz="4" w:space="0" w:color="auto"/>
              <w:right w:val="single" w:sz="4" w:space="0" w:color="auto"/>
            </w:tcBorders>
            <w:vAlign w:val="center"/>
          </w:tcPr>
          <w:p w14:paraId="32CC351A"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5F1E01A2"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1D317FDE"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370FB2B2"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0584E8AE"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56DF0DF0" w14:textId="77777777" w:rsidR="00691F87" w:rsidRPr="00EA3660" w:rsidRDefault="00691F87" w:rsidP="000549E7">
            <w:pPr>
              <w:rPr>
                <w:sz w:val="20"/>
                <w:szCs w:val="20"/>
                <w:lang w:val="uk-UA"/>
              </w:rPr>
            </w:pPr>
            <w:r w:rsidRPr="00EA3660">
              <w:rPr>
                <w:sz w:val="20"/>
                <w:szCs w:val="20"/>
                <w:lang w:val="uk-UA"/>
              </w:rPr>
              <w:t>потужністю до 630 кВА</w:t>
            </w:r>
          </w:p>
        </w:tc>
        <w:tc>
          <w:tcPr>
            <w:tcW w:w="1000" w:type="dxa"/>
            <w:tcBorders>
              <w:top w:val="nil"/>
              <w:left w:val="nil"/>
              <w:bottom w:val="single" w:sz="4" w:space="0" w:color="auto"/>
              <w:right w:val="single" w:sz="4" w:space="0" w:color="auto"/>
            </w:tcBorders>
            <w:vAlign w:val="center"/>
          </w:tcPr>
          <w:p w14:paraId="462688E7"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4F5EE227"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0616E304"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2B22A10F"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704730E0"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762AF5E3" w14:textId="77777777" w:rsidR="00691F87" w:rsidRPr="00EA3660" w:rsidRDefault="00691F87" w:rsidP="000549E7">
            <w:pPr>
              <w:rPr>
                <w:sz w:val="20"/>
                <w:szCs w:val="20"/>
                <w:lang w:val="uk-UA"/>
              </w:rPr>
            </w:pPr>
            <w:r w:rsidRPr="00EA3660">
              <w:rPr>
                <w:sz w:val="20"/>
                <w:szCs w:val="20"/>
                <w:lang w:val="uk-UA"/>
              </w:rPr>
              <w:t>потужністю понад 630 кВА</w:t>
            </w:r>
          </w:p>
        </w:tc>
        <w:tc>
          <w:tcPr>
            <w:tcW w:w="1000" w:type="dxa"/>
            <w:tcBorders>
              <w:top w:val="nil"/>
              <w:left w:val="nil"/>
              <w:bottom w:val="single" w:sz="4" w:space="0" w:color="auto"/>
              <w:right w:val="single" w:sz="4" w:space="0" w:color="auto"/>
            </w:tcBorders>
            <w:vAlign w:val="center"/>
          </w:tcPr>
          <w:p w14:paraId="6927F0AF"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3C496714"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67044D9E"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3B94E1DB" w14:textId="77777777" w:rsidTr="000549E7">
        <w:trPr>
          <w:trHeight w:val="540"/>
        </w:trPr>
        <w:tc>
          <w:tcPr>
            <w:tcW w:w="485" w:type="dxa"/>
            <w:tcBorders>
              <w:top w:val="nil"/>
              <w:left w:val="single" w:sz="4" w:space="0" w:color="auto"/>
              <w:bottom w:val="single" w:sz="4" w:space="0" w:color="auto"/>
              <w:right w:val="single" w:sz="4" w:space="0" w:color="auto"/>
            </w:tcBorders>
            <w:noWrap/>
            <w:vAlign w:val="center"/>
          </w:tcPr>
          <w:p w14:paraId="6A897D2F" w14:textId="77777777" w:rsidR="00691F87" w:rsidRPr="00EA3660" w:rsidRDefault="00691F87" w:rsidP="000549E7">
            <w:pPr>
              <w:jc w:val="center"/>
              <w:rPr>
                <w:sz w:val="20"/>
                <w:szCs w:val="20"/>
                <w:lang w:val="uk-UA"/>
              </w:rPr>
            </w:pPr>
            <w:r w:rsidRPr="00EA3660">
              <w:rPr>
                <w:sz w:val="20"/>
                <w:szCs w:val="20"/>
                <w:lang w:val="uk-UA"/>
              </w:rPr>
              <w:t>6.4</w:t>
            </w:r>
          </w:p>
        </w:tc>
        <w:tc>
          <w:tcPr>
            <w:tcW w:w="5962" w:type="dxa"/>
            <w:tcBorders>
              <w:top w:val="nil"/>
              <w:left w:val="nil"/>
              <w:bottom w:val="single" w:sz="4" w:space="0" w:color="auto"/>
              <w:right w:val="nil"/>
            </w:tcBorders>
            <w:vAlign w:val="center"/>
          </w:tcPr>
          <w:p w14:paraId="379471E1" w14:textId="77777777" w:rsidR="00691F87" w:rsidRPr="00EA3660" w:rsidRDefault="00691F87" w:rsidP="000549E7">
            <w:pPr>
              <w:ind w:firstLineChars="100" w:firstLine="200"/>
              <w:rPr>
                <w:sz w:val="20"/>
                <w:szCs w:val="20"/>
                <w:lang w:val="uk-UA"/>
              </w:rPr>
            </w:pPr>
            <w:r w:rsidRPr="00EA3660">
              <w:rPr>
                <w:sz w:val="20"/>
                <w:szCs w:val="20"/>
                <w:lang w:val="uk-UA"/>
              </w:rPr>
              <w:t>Використання установлених виробничих потужностей електротехнічного обладнання:</w:t>
            </w:r>
          </w:p>
        </w:tc>
        <w:tc>
          <w:tcPr>
            <w:tcW w:w="1000" w:type="dxa"/>
            <w:tcBorders>
              <w:top w:val="nil"/>
              <w:left w:val="nil"/>
              <w:bottom w:val="single" w:sz="4" w:space="0" w:color="auto"/>
              <w:right w:val="nil"/>
            </w:tcBorders>
            <w:vAlign w:val="center"/>
          </w:tcPr>
          <w:p w14:paraId="54E19D9A"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6E68071E"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center"/>
          </w:tcPr>
          <w:p w14:paraId="27E5F280"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 </w:t>
            </w:r>
          </w:p>
        </w:tc>
      </w:tr>
      <w:tr w:rsidR="00691F87" w:rsidRPr="00EA3660" w14:paraId="77A340C2"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59A961BA"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52170E3C" w14:textId="77777777" w:rsidR="00691F87" w:rsidRPr="00EA3660" w:rsidRDefault="00691F87" w:rsidP="000549E7">
            <w:pPr>
              <w:rPr>
                <w:sz w:val="20"/>
                <w:szCs w:val="20"/>
                <w:lang w:val="uk-UA"/>
              </w:rPr>
            </w:pPr>
            <w:r w:rsidRPr="00EA3660">
              <w:rPr>
                <w:sz w:val="20"/>
                <w:szCs w:val="20"/>
                <w:lang w:val="uk-UA"/>
              </w:rPr>
              <w:t xml:space="preserve"> у неопалювальний період</w:t>
            </w:r>
          </w:p>
        </w:tc>
        <w:tc>
          <w:tcPr>
            <w:tcW w:w="1000" w:type="dxa"/>
            <w:tcBorders>
              <w:top w:val="nil"/>
              <w:left w:val="nil"/>
              <w:bottom w:val="single" w:sz="4" w:space="0" w:color="auto"/>
              <w:right w:val="single" w:sz="4" w:space="0" w:color="auto"/>
            </w:tcBorders>
            <w:vAlign w:val="center"/>
          </w:tcPr>
          <w:p w14:paraId="598A02B1" w14:textId="77777777" w:rsidR="00691F87" w:rsidRPr="00EA3660" w:rsidRDefault="00691F87" w:rsidP="000549E7">
            <w:pPr>
              <w:jc w:val="center"/>
              <w:rPr>
                <w:sz w:val="20"/>
                <w:szCs w:val="20"/>
                <w:lang w:val="uk-UA"/>
              </w:rPr>
            </w:pPr>
            <w:r w:rsidRPr="00EA3660">
              <w:rPr>
                <w:sz w:val="20"/>
                <w:szCs w:val="20"/>
                <w:lang w:val="uk-UA"/>
              </w:rPr>
              <w:t>%</w:t>
            </w:r>
          </w:p>
        </w:tc>
        <w:tc>
          <w:tcPr>
            <w:tcW w:w="1007" w:type="dxa"/>
            <w:tcBorders>
              <w:top w:val="nil"/>
              <w:left w:val="nil"/>
              <w:bottom w:val="single" w:sz="4" w:space="0" w:color="auto"/>
              <w:right w:val="single" w:sz="4" w:space="0" w:color="auto"/>
            </w:tcBorders>
            <w:noWrap/>
            <w:vAlign w:val="center"/>
          </w:tcPr>
          <w:p w14:paraId="1E96138C" w14:textId="77777777" w:rsidR="00691F87" w:rsidRPr="00EA3660" w:rsidRDefault="00691F87" w:rsidP="000549E7">
            <w:pPr>
              <w:jc w:val="center"/>
              <w:rPr>
                <w:b/>
                <w:bCs/>
                <w:i/>
                <w:iCs/>
                <w:sz w:val="20"/>
                <w:szCs w:val="20"/>
                <w:lang w:val="uk-UA"/>
              </w:rPr>
            </w:pPr>
            <w:r w:rsidRPr="00EA3660">
              <w:rPr>
                <w:b/>
                <w:bCs/>
                <w:i/>
                <w:iCs/>
                <w:sz w:val="20"/>
                <w:szCs w:val="20"/>
                <w:lang w:val="uk-UA"/>
              </w:rPr>
              <w:t>0</w:t>
            </w:r>
          </w:p>
        </w:tc>
        <w:tc>
          <w:tcPr>
            <w:tcW w:w="987" w:type="dxa"/>
            <w:tcBorders>
              <w:top w:val="nil"/>
              <w:left w:val="nil"/>
              <w:bottom w:val="single" w:sz="4" w:space="0" w:color="auto"/>
              <w:right w:val="single" w:sz="4" w:space="0" w:color="auto"/>
            </w:tcBorders>
            <w:noWrap/>
            <w:vAlign w:val="bottom"/>
          </w:tcPr>
          <w:p w14:paraId="7E78B421"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321BB122" w14:textId="77777777" w:rsidTr="000549E7">
        <w:trPr>
          <w:trHeight w:val="285"/>
        </w:trPr>
        <w:tc>
          <w:tcPr>
            <w:tcW w:w="485" w:type="dxa"/>
            <w:tcBorders>
              <w:top w:val="nil"/>
              <w:left w:val="single" w:sz="4" w:space="0" w:color="auto"/>
              <w:bottom w:val="single" w:sz="4" w:space="0" w:color="auto"/>
              <w:right w:val="single" w:sz="4" w:space="0" w:color="auto"/>
            </w:tcBorders>
            <w:noWrap/>
            <w:vAlign w:val="center"/>
          </w:tcPr>
          <w:p w14:paraId="4CF84C89"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6C9CF98F" w14:textId="77777777" w:rsidR="00691F87" w:rsidRPr="00EA3660" w:rsidRDefault="00691F87" w:rsidP="000549E7">
            <w:pPr>
              <w:rPr>
                <w:sz w:val="20"/>
                <w:szCs w:val="20"/>
                <w:lang w:val="uk-UA"/>
              </w:rPr>
            </w:pPr>
            <w:r w:rsidRPr="00EA3660">
              <w:rPr>
                <w:sz w:val="20"/>
                <w:szCs w:val="20"/>
                <w:lang w:val="uk-UA"/>
              </w:rPr>
              <w:t xml:space="preserve"> у зимовий період</w:t>
            </w:r>
          </w:p>
        </w:tc>
        <w:tc>
          <w:tcPr>
            <w:tcW w:w="1000" w:type="dxa"/>
            <w:tcBorders>
              <w:top w:val="nil"/>
              <w:left w:val="nil"/>
              <w:bottom w:val="single" w:sz="4" w:space="0" w:color="auto"/>
              <w:right w:val="single" w:sz="4" w:space="0" w:color="auto"/>
            </w:tcBorders>
            <w:vAlign w:val="center"/>
          </w:tcPr>
          <w:p w14:paraId="5D1EE253" w14:textId="77777777" w:rsidR="00691F87" w:rsidRPr="00EA3660" w:rsidRDefault="00691F87" w:rsidP="000549E7">
            <w:pPr>
              <w:jc w:val="center"/>
              <w:rPr>
                <w:sz w:val="20"/>
                <w:szCs w:val="20"/>
                <w:lang w:val="uk-UA"/>
              </w:rPr>
            </w:pPr>
            <w:r w:rsidRPr="00EA3660">
              <w:rPr>
                <w:sz w:val="20"/>
                <w:szCs w:val="20"/>
                <w:lang w:val="uk-UA"/>
              </w:rPr>
              <w:t>%</w:t>
            </w:r>
          </w:p>
        </w:tc>
        <w:tc>
          <w:tcPr>
            <w:tcW w:w="1007" w:type="dxa"/>
            <w:tcBorders>
              <w:top w:val="nil"/>
              <w:left w:val="nil"/>
              <w:bottom w:val="single" w:sz="4" w:space="0" w:color="auto"/>
              <w:right w:val="single" w:sz="4" w:space="0" w:color="auto"/>
            </w:tcBorders>
            <w:noWrap/>
            <w:vAlign w:val="center"/>
          </w:tcPr>
          <w:p w14:paraId="04DD8244" w14:textId="77777777" w:rsidR="00691F87" w:rsidRPr="00EA3660" w:rsidRDefault="00691F87" w:rsidP="000549E7">
            <w:pPr>
              <w:jc w:val="center"/>
              <w:rPr>
                <w:b/>
                <w:bCs/>
                <w:i/>
                <w:iCs/>
                <w:sz w:val="20"/>
                <w:szCs w:val="20"/>
                <w:lang w:val="uk-UA"/>
              </w:rPr>
            </w:pPr>
            <w:r w:rsidRPr="00EA3660">
              <w:rPr>
                <w:b/>
                <w:bCs/>
                <w:i/>
                <w:iCs/>
                <w:sz w:val="20"/>
                <w:szCs w:val="20"/>
                <w:lang w:val="uk-UA"/>
              </w:rPr>
              <w:t>51,2</w:t>
            </w:r>
          </w:p>
        </w:tc>
        <w:tc>
          <w:tcPr>
            <w:tcW w:w="987" w:type="dxa"/>
            <w:tcBorders>
              <w:top w:val="nil"/>
              <w:left w:val="nil"/>
              <w:bottom w:val="single" w:sz="4" w:space="0" w:color="auto"/>
              <w:right w:val="single" w:sz="4" w:space="0" w:color="auto"/>
            </w:tcBorders>
            <w:noWrap/>
            <w:vAlign w:val="bottom"/>
          </w:tcPr>
          <w:p w14:paraId="40DB24B3"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33205795"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6B67317A" w14:textId="77777777" w:rsidR="00691F87" w:rsidRPr="00EA3660" w:rsidRDefault="00691F87" w:rsidP="000549E7">
            <w:pPr>
              <w:jc w:val="center"/>
              <w:rPr>
                <w:sz w:val="20"/>
                <w:szCs w:val="20"/>
                <w:lang w:val="uk-UA"/>
              </w:rPr>
            </w:pPr>
            <w:r w:rsidRPr="00EA3660">
              <w:rPr>
                <w:sz w:val="20"/>
                <w:szCs w:val="20"/>
                <w:lang w:val="uk-UA"/>
              </w:rPr>
              <w:t>7</w:t>
            </w:r>
          </w:p>
        </w:tc>
        <w:tc>
          <w:tcPr>
            <w:tcW w:w="5962" w:type="dxa"/>
            <w:tcBorders>
              <w:top w:val="nil"/>
              <w:left w:val="nil"/>
              <w:bottom w:val="single" w:sz="4" w:space="0" w:color="auto"/>
              <w:right w:val="nil"/>
            </w:tcBorders>
            <w:vAlign w:val="center"/>
          </w:tcPr>
          <w:p w14:paraId="70E20423"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Автоматизація</w:t>
            </w:r>
          </w:p>
        </w:tc>
        <w:tc>
          <w:tcPr>
            <w:tcW w:w="1000" w:type="dxa"/>
            <w:tcBorders>
              <w:top w:val="nil"/>
              <w:left w:val="nil"/>
              <w:bottom w:val="single" w:sz="4" w:space="0" w:color="auto"/>
              <w:right w:val="nil"/>
            </w:tcBorders>
            <w:vAlign w:val="center"/>
          </w:tcPr>
          <w:p w14:paraId="29C5A56F"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1E684A66"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bottom"/>
          </w:tcPr>
          <w:p w14:paraId="21FAF1F0"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 </w:t>
            </w:r>
          </w:p>
        </w:tc>
      </w:tr>
      <w:tr w:rsidR="00691F87" w:rsidRPr="00EA3660" w14:paraId="0E58A9DA"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7ACCCF55" w14:textId="77777777" w:rsidR="00691F87" w:rsidRPr="00EA3660" w:rsidRDefault="00691F87" w:rsidP="000549E7">
            <w:pPr>
              <w:jc w:val="center"/>
              <w:rPr>
                <w:sz w:val="20"/>
                <w:szCs w:val="20"/>
                <w:lang w:val="uk-UA"/>
              </w:rPr>
            </w:pPr>
            <w:r w:rsidRPr="00EA3660">
              <w:rPr>
                <w:sz w:val="20"/>
                <w:szCs w:val="20"/>
                <w:lang w:val="uk-UA"/>
              </w:rPr>
              <w:t>7.1</w:t>
            </w:r>
          </w:p>
        </w:tc>
        <w:tc>
          <w:tcPr>
            <w:tcW w:w="5962" w:type="dxa"/>
            <w:tcBorders>
              <w:top w:val="nil"/>
              <w:left w:val="nil"/>
              <w:bottom w:val="single" w:sz="4" w:space="0" w:color="auto"/>
              <w:right w:val="single" w:sz="4" w:space="0" w:color="auto"/>
            </w:tcBorders>
            <w:vAlign w:val="center"/>
          </w:tcPr>
          <w:p w14:paraId="1E3AF8C6"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автоматизованих котелень, у тому числі</w:t>
            </w:r>
          </w:p>
        </w:tc>
        <w:tc>
          <w:tcPr>
            <w:tcW w:w="1000" w:type="dxa"/>
            <w:tcBorders>
              <w:top w:val="nil"/>
              <w:left w:val="nil"/>
              <w:bottom w:val="single" w:sz="4" w:space="0" w:color="auto"/>
              <w:right w:val="single" w:sz="4" w:space="0" w:color="auto"/>
            </w:tcBorders>
            <w:vAlign w:val="center"/>
          </w:tcPr>
          <w:p w14:paraId="5766985F"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15F0698D" w14:textId="77777777" w:rsidR="00691F87" w:rsidRPr="00EA3660" w:rsidRDefault="00691F87" w:rsidP="000549E7">
            <w:pPr>
              <w:jc w:val="center"/>
              <w:rPr>
                <w:b/>
                <w:bCs/>
                <w:i/>
                <w:iCs/>
                <w:sz w:val="20"/>
                <w:szCs w:val="20"/>
                <w:lang w:val="uk-UA"/>
              </w:rPr>
            </w:pPr>
            <w:r w:rsidRPr="00EA3660">
              <w:rPr>
                <w:b/>
                <w:bCs/>
                <w:i/>
                <w:iCs/>
                <w:sz w:val="20"/>
                <w:szCs w:val="20"/>
                <w:lang w:val="uk-UA"/>
              </w:rPr>
              <w:t>24</w:t>
            </w:r>
          </w:p>
        </w:tc>
        <w:tc>
          <w:tcPr>
            <w:tcW w:w="987" w:type="dxa"/>
            <w:tcBorders>
              <w:top w:val="nil"/>
              <w:left w:val="nil"/>
              <w:bottom w:val="single" w:sz="4" w:space="0" w:color="auto"/>
              <w:right w:val="single" w:sz="4" w:space="0" w:color="auto"/>
            </w:tcBorders>
            <w:noWrap/>
            <w:vAlign w:val="bottom"/>
          </w:tcPr>
          <w:p w14:paraId="430E156C"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31E4740C" w14:textId="77777777" w:rsidTr="000549E7">
        <w:trPr>
          <w:trHeight w:val="585"/>
        </w:trPr>
        <w:tc>
          <w:tcPr>
            <w:tcW w:w="485" w:type="dxa"/>
            <w:tcBorders>
              <w:top w:val="nil"/>
              <w:left w:val="single" w:sz="4" w:space="0" w:color="auto"/>
              <w:bottom w:val="single" w:sz="4" w:space="0" w:color="auto"/>
              <w:right w:val="single" w:sz="4" w:space="0" w:color="auto"/>
            </w:tcBorders>
            <w:noWrap/>
            <w:vAlign w:val="center"/>
          </w:tcPr>
          <w:p w14:paraId="7A78CCF5"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vAlign w:val="center"/>
          </w:tcPr>
          <w:p w14:paraId="075BDF20" w14:textId="77777777" w:rsidR="00691F87" w:rsidRPr="00EA3660" w:rsidRDefault="00691F87" w:rsidP="000549E7">
            <w:pPr>
              <w:rPr>
                <w:sz w:val="20"/>
                <w:szCs w:val="20"/>
                <w:lang w:val="uk-UA"/>
              </w:rPr>
            </w:pPr>
            <w:r w:rsidRPr="00EA3660">
              <w:rPr>
                <w:sz w:val="20"/>
                <w:szCs w:val="20"/>
                <w:lang w:val="uk-UA"/>
              </w:rPr>
              <w:t>з повною автоматизацією (без постійного обслуговувального персоналу)</w:t>
            </w:r>
          </w:p>
        </w:tc>
        <w:tc>
          <w:tcPr>
            <w:tcW w:w="1000" w:type="dxa"/>
            <w:tcBorders>
              <w:top w:val="nil"/>
              <w:left w:val="nil"/>
              <w:bottom w:val="single" w:sz="4" w:space="0" w:color="auto"/>
              <w:right w:val="single" w:sz="4" w:space="0" w:color="auto"/>
            </w:tcBorders>
            <w:vAlign w:val="center"/>
          </w:tcPr>
          <w:p w14:paraId="6A8B7583"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032806D9" w14:textId="77777777" w:rsidR="00691F87" w:rsidRPr="00EA3660" w:rsidRDefault="00691F87" w:rsidP="000549E7">
            <w:pPr>
              <w:jc w:val="center"/>
              <w:rPr>
                <w:b/>
                <w:bCs/>
                <w:i/>
                <w:iCs/>
                <w:sz w:val="20"/>
                <w:szCs w:val="20"/>
                <w:lang w:val="uk-UA"/>
              </w:rPr>
            </w:pPr>
            <w:r w:rsidRPr="00EA3660">
              <w:rPr>
                <w:b/>
                <w:bCs/>
                <w:i/>
                <w:iCs/>
                <w:sz w:val="20"/>
                <w:szCs w:val="20"/>
                <w:lang w:val="uk-UA"/>
              </w:rPr>
              <w:t>24</w:t>
            </w:r>
          </w:p>
        </w:tc>
        <w:tc>
          <w:tcPr>
            <w:tcW w:w="987" w:type="dxa"/>
            <w:tcBorders>
              <w:top w:val="nil"/>
              <w:left w:val="nil"/>
              <w:bottom w:val="single" w:sz="4" w:space="0" w:color="auto"/>
              <w:right w:val="single" w:sz="4" w:space="0" w:color="auto"/>
            </w:tcBorders>
            <w:noWrap/>
            <w:vAlign w:val="bottom"/>
          </w:tcPr>
          <w:p w14:paraId="319B67A8"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487E57C7"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2444BCF0"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7C110F16" w14:textId="77777777" w:rsidR="00691F87" w:rsidRPr="00EA3660" w:rsidRDefault="00691F87" w:rsidP="000549E7">
            <w:pPr>
              <w:rPr>
                <w:sz w:val="20"/>
                <w:szCs w:val="20"/>
                <w:lang w:val="uk-UA"/>
              </w:rPr>
            </w:pPr>
            <w:r w:rsidRPr="00EA3660">
              <w:rPr>
                <w:sz w:val="20"/>
                <w:szCs w:val="20"/>
                <w:lang w:val="uk-UA"/>
              </w:rPr>
              <w:t>з частковою автоматизацією</w:t>
            </w:r>
          </w:p>
        </w:tc>
        <w:tc>
          <w:tcPr>
            <w:tcW w:w="1000" w:type="dxa"/>
            <w:tcBorders>
              <w:top w:val="nil"/>
              <w:left w:val="nil"/>
              <w:bottom w:val="nil"/>
              <w:right w:val="single" w:sz="8" w:space="0" w:color="auto"/>
            </w:tcBorders>
            <w:noWrap/>
            <w:vAlign w:val="bottom"/>
          </w:tcPr>
          <w:p w14:paraId="357CBF45" w14:textId="77777777" w:rsidR="00691F87" w:rsidRPr="00EA3660" w:rsidRDefault="00691F87" w:rsidP="000549E7">
            <w:pPr>
              <w:rPr>
                <w:rFonts w:ascii="Arial" w:hAnsi="Arial" w:cs="Arial"/>
                <w:sz w:val="20"/>
                <w:szCs w:val="20"/>
                <w:lang w:val="uk-UA"/>
              </w:rPr>
            </w:pPr>
            <w:r w:rsidRPr="00EA3660">
              <w:rPr>
                <w:rFonts w:ascii="Arial" w:hAnsi="Arial" w:cs="Arial"/>
                <w:sz w:val="20"/>
                <w:szCs w:val="20"/>
                <w:lang w:val="uk-UA"/>
              </w:rPr>
              <w:t> </w:t>
            </w:r>
          </w:p>
        </w:tc>
        <w:tc>
          <w:tcPr>
            <w:tcW w:w="1007" w:type="dxa"/>
            <w:tcBorders>
              <w:top w:val="nil"/>
              <w:left w:val="single" w:sz="4" w:space="0" w:color="auto"/>
              <w:bottom w:val="single" w:sz="4" w:space="0" w:color="auto"/>
              <w:right w:val="single" w:sz="4" w:space="0" w:color="auto"/>
            </w:tcBorders>
            <w:noWrap/>
            <w:vAlign w:val="center"/>
          </w:tcPr>
          <w:p w14:paraId="0DC292B6"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bottom"/>
          </w:tcPr>
          <w:p w14:paraId="7C82FF05"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76BBD95C" w14:textId="77777777" w:rsidTr="000549E7">
        <w:trPr>
          <w:trHeight w:val="540"/>
        </w:trPr>
        <w:tc>
          <w:tcPr>
            <w:tcW w:w="485" w:type="dxa"/>
            <w:tcBorders>
              <w:top w:val="nil"/>
              <w:left w:val="single" w:sz="4" w:space="0" w:color="auto"/>
              <w:bottom w:val="single" w:sz="4" w:space="0" w:color="auto"/>
              <w:right w:val="single" w:sz="4" w:space="0" w:color="auto"/>
            </w:tcBorders>
            <w:noWrap/>
            <w:vAlign w:val="center"/>
          </w:tcPr>
          <w:p w14:paraId="31FA5BF7" w14:textId="77777777" w:rsidR="00691F87" w:rsidRPr="00EA3660" w:rsidRDefault="00691F87" w:rsidP="000549E7">
            <w:pPr>
              <w:jc w:val="center"/>
              <w:rPr>
                <w:sz w:val="20"/>
                <w:szCs w:val="20"/>
                <w:lang w:val="uk-UA"/>
              </w:rPr>
            </w:pPr>
            <w:r w:rsidRPr="00EA3660">
              <w:rPr>
                <w:sz w:val="20"/>
                <w:szCs w:val="20"/>
                <w:lang w:val="uk-UA"/>
              </w:rPr>
              <w:t>7.2</w:t>
            </w:r>
          </w:p>
        </w:tc>
        <w:tc>
          <w:tcPr>
            <w:tcW w:w="5962" w:type="dxa"/>
            <w:tcBorders>
              <w:top w:val="nil"/>
              <w:left w:val="nil"/>
              <w:bottom w:val="single" w:sz="4" w:space="0" w:color="auto"/>
              <w:right w:val="single" w:sz="4" w:space="0" w:color="auto"/>
            </w:tcBorders>
            <w:vAlign w:val="center"/>
          </w:tcPr>
          <w:p w14:paraId="6CA6D112"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систем автоматичного регулювання параметрів робочого процесу</w:t>
            </w:r>
          </w:p>
        </w:tc>
        <w:tc>
          <w:tcPr>
            <w:tcW w:w="1000" w:type="dxa"/>
            <w:tcBorders>
              <w:top w:val="single" w:sz="4" w:space="0" w:color="auto"/>
              <w:left w:val="nil"/>
              <w:bottom w:val="single" w:sz="4" w:space="0" w:color="auto"/>
              <w:right w:val="single" w:sz="4" w:space="0" w:color="auto"/>
            </w:tcBorders>
            <w:vAlign w:val="center"/>
          </w:tcPr>
          <w:p w14:paraId="56AF7E2C"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258847B6" w14:textId="77777777" w:rsidR="00691F87" w:rsidRPr="00EA3660" w:rsidRDefault="00691F87" w:rsidP="000549E7">
            <w:pPr>
              <w:jc w:val="center"/>
              <w:rPr>
                <w:b/>
                <w:bCs/>
                <w:i/>
                <w:iCs/>
                <w:sz w:val="20"/>
                <w:szCs w:val="20"/>
                <w:lang w:val="uk-UA"/>
              </w:rPr>
            </w:pPr>
            <w:r w:rsidRPr="00EA3660">
              <w:rPr>
                <w:b/>
                <w:bCs/>
                <w:i/>
                <w:iCs/>
                <w:sz w:val="20"/>
                <w:szCs w:val="20"/>
                <w:lang w:val="uk-UA"/>
              </w:rPr>
              <w:t>24</w:t>
            </w:r>
          </w:p>
        </w:tc>
        <w:tc>
          <w:tcPr>
            <w:tcW w:w="987" w:type="dxa"/>
            <w:tcBorders>
              <w:top w:val="nil"/>
              <w:left w:val="nil"/>
              <w:bottom w:val="single" w:sz="4" w:space="0" w:color="auto"/>
              <w:right w:val="single" w:sz="4" w:space="0" w:color="auto"/>
            </w:tcBorders>
            <w:noWrap/>
            <w:vAlign w:val="bottom"/>
          </w:tcPr>
          <w:p w14:paraId="7833CFE7"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69204F89"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F8E95C9" w14:textId="77777777" w:rsidR="00691F87" w:rsidRPr="00EA3660" w:rsidRDefault="00691F87" w:rsidP="000549E7">
            <w:pPr>
              <w:jc w:val="center"/>
              <w:rPr>
                <w:sz w:val="20"/>
                <w:szCs w:val="20"/>
                <w:lang w:val="uk-UA"/>
              </w:rPr>
            </w:pPr>
            <w:r w:rsidRPr="00EA3660">
              <w:rPr>
                <w:sz w:val="20"/>
                <w:szCs w:val="20"/>
                <w:lang w:val="uk-UA"/>
              </w:rPr>
              <w:t>8</w:t>
            </w:r>
          </w:p>
        </w:tc>
        <w:tc>
          <w:tcPr>
            <w:tcW w:w="5962" w:type="dxa"/>
            <w:tcBorders>
              <w:top w:val="nil"/>
              <w:left w:val="nil"/>
              <w:bottom w:val="single" w:sz="4" w:space="0" w:color="auto"/>
              <w:right w:val="nil"/>
            </w:tcBorders>
            <w:noWrap/>
            <w:vAlign w:val="center"/>
          </w:tcPr>
          <w:p w14:paraId="3C150122"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Прилади обліку теплової енергії</w:t>
            </w:r>
          </w:p>
        </w:tc>
        <w:tc>
          <w:tcPr>
            <w:tcW w:w="1000" w:type="dxa"/>
            <w:tcBorders>
              <w:top w:val="nil"/>
              <w:left w:val="single" w:sz="4" w:space="0" w:color="auto"/>
              <w:bottom w:val="single" w:sz="4" w:space="0" w:color="auto"/>
              <w:right w:val="single" w:sz="4" w:space="0" w:color="auto"/>
            </w:tcBorders>
            <w:vAlign w:val="center"/>
          </w:tcPr>
          <w:p w14:paraId="0CD94946"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nil"/>
            </w:tcBorders>
            <w:noWrap/>
            <w:vAlign w:val="center"/>
          </w:tcPr>
          <w:p w14:paraId="06DCC6B1" w14:textId="77777777" w:rsidR="00691F87" w:rsidRPr="00EA3660" w:rsidRDefault="00691F87" w:rsidP="000549E7">
            <w:pPr>
              <w:jc w:val="center"/>
              <w:rPr>
                <w:sz w:val="20"/>
                <w:szCs w:val="20"/>
                <w:lang w:val="uk-UA"/>
              </w:rPr>
            </w:pPr>
            <w:r w:rsidRPr="00EA3660">
              <w:rPr>
                <w:sz w:val="20"/>
                <w:szCs w:val="20"/>
                <w:lang w:val="uk-UA"/>
              </w:rPr>
              <w:t> </w:t>
            </w:r>
          </w:p>
        </w:tc>
        <w:tc>
          <w:tcPr>
            <w:tcW w:w="987" w:type="dxa"/>
            <w:tcBorders>
              <w:top w:val="nil"/>
              <w:left w:val="nil"/>
              <w:bottom w:val="single" w:sz="4" w:space="0" w:color="auto"/>
              <w:right w:val="single" w:sz="4" w:space="0" w:color="auto"/>
            </w:tcBorders>
            <w:noWrap/>
            <w:vAlign w:val="bottom"/>
          </w:tcPr>
          <w:p w14:paraId="5EBF39FC"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 </w:t>
            </w:r>
          </w:p>
        </w:tc>
      </w:tr>
      <w:tr w:rsidR="00691F87" w:rsidRPr="00EA3660" w14:paraId="1F45FE0C" w14:textId="77777777" w:rsidTr="000549E7">
        <w:trPr>
          <w:trHeight w:val="390"/>
        </w:trPr>
        <w:tc>
          <w:tcPr>
            <w:tcW w:w="485" w:type="dxa"/>
            <w:tcBorders>
              <w:top w:val="nil"/>
              <w:left w:val="single" w:sz="4" w:space="0" w:color="auto"/>
              <w:bottom w:val="single" w:sz="4" w:space="0" w:color="auto"/>
              <w:right w:val="single" w:sz="4" w:space="0" w:color="auto"/>
            </w:tcBorders>
            <w:noWrap/>
            <w:vAlign w:val="center"/>
          </w:tcPr>
          <w:p w14:paraId="1798368E" w14:textId="77777777" w:rsidR="00691F87" w:rsidRPr="00EA3660" w:rsidRDefault="00691F87" w:rsidP="000549E7">
            <w:pPr>
              <w:jc w:val="center"/>
              <w:rPr>
                <w:sz w:val="20"/>
                <w:szCs w:val="20"/>
                <w:lang w:val="uk-UA"/>
              </w:rPr>
            </w:pPr>
            <w:r w:rsidRPr="00EA3660">
              <w:rPr>
                <w:sz w:val="20"/>
                <w:szCs w:val="20"/>
                <w:lang w:val="uk-UA"/>
              </w:rPr>
              <w:t>8.1</w:t>
            </w:r>
          </w:p>
        </w:tc>
        <w:tc>
          <w:tcPr>
            <w:tcW w:w="5962" w:type="dxa"/>
            <w:tcBorders>
              <w:top w:val="nil"/>
              <w:left w:val="nil"/>
              <w:bottom w:val="single" w:sz="4" w:space="0" w:color="auto"/>
              <w:right w:val="single" w:sz="4" w:space="0" w:color="auto"/>
            </w:tcBorders>
            <w:vAlign w:val="center"/>
          </w:tcPr>
          <w:p w14:paraId="45719BC2"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приладів обліку теплової енергії, з них:</w:t>
            </w:r>
          </w:p>
        </w:tc>
        <w:tc>
          <w:tcPr>
            <w:tcW w:w="1000" w:type="dxa"/>
            <w:tcBorders>
              <w:top w:val="nil"/>
              <w:left w:val="nil"/>
              <w:bottom w:val="single" w:sz="4" w:space="0" w:color="auto"/>
              <w:right w:val="single" w:sz="4" w:space="0" w:color="auto"/>
            </w:tcBorders>
            <w:vAlign w:val="center"/>
          </w:tcPr>
          <w:p w14:paraId="327147D4"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3EDD6E80" w14:textId="77777777" w:rsidR="00691F87" w:rsidRPr="00EA3660" w:rsidRDefault="00691F87" w:rsidP="000549E7">
            <w:pPr>
              <w:jc w:val="center"/>
              <w:rPr>
                <w:b/>
                <w:bCs/>
                <w:i/>
                <w:iCs/>
                <w:sz w:val="20"/>
                <w:szCs w:val="20"/>
                <w:lang w:val="uk-UA"/>
              </w:rPr>
            </w:pPr>
            <w:r w:rsidRPr="00EA3660">
              <w:rPr>
                <w:b/>
                <w:bCs/>
                <w:i/>
                <w:iCs/>
                <w:sz w:val="20"/>
                <w:szCs w:val="20"/>
                <w:lang w:val="uk-UA"/>
              </w:rPr>
              <w:t>411</w:t>
            </w:r>
          </w:p>
        </w:tc>
        <w:tc>
          <w:tcPr>
            <w:tcW w:w="987" w:type="dxa"/>
            <w:tcBorders>
              <w:top w:val="nil"/>
              <w:left w:val="nil"/>
              <w:bottom w:val="single" w:sz="4" w:space="0" w:color="auto"/>
              <w:right w:val="single" w:sz="4" w:space="0" w:color="auto"/>
            </w:tcBorders>
            <w:noWrap/>
            <w:vAlign w:val="bottom"/>
          </w:tcPr>
          <w:p w14:paraId="4FE50036"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013DC6A0"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5B2FD173"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5483005E" w14:textId="77777777" w:rsidR="00691F87" w:rsidRPr="00EA3660" w:rsidRDefault="00691F87" w:rsidP="000549E7">
            <w:pPr>
              <w:rPr>
                <w:sz w:val="20"/>
                <w:szCs w:val="20"/>
                <w:lang w:val="uk-UA"/>
              </w:rPr>
            </w:pPr>
            <w:r w:rsidRPr="00EA3660">
              <w:rPr>
                <w:sz w:val="20"/>
                <w:szCs w:val="20"/>
                <w:lang w:val="uk-UA"/>
              </w:rPr>
              <w:t>на джерелах теплопостачання</w:t>
            </w:r>
          </w:p>
        </w:tc>
        <w:tc>
          <w:tcPr>
            <w:tcW w:w="1000" w:type="dxa"/>
            <w:tcBorders>
              <w:top w:val="nil"/>
              <w:left w:val="nil"/>
              <w:bottom w:val="single" w:sz="4" w:space="0" w:color="auto"/>
              <w:right w:val="single" w:sz="4" w:space="0" w:color="auto"/>
            </w:tcBorders>
            <w:vAlign w:val="center"/>
          </w:tcPr>
          <w:p w14:paraId="40B1FCF3"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0741D836" w14:textId="77777777" w:rsidR="00691F87" w:rsidRPr="00EA3660" w:rsidRDefault="00691F87" w:rsidP="000549E7">
            <w:pPr>
              <w:jc w:val="center"/>
              <w:rPr>
                <w:b/>
                <w:bCs/>
                <w:i/>
                <w:iCs/>
                <w:sz w:val="20"/>
                <w:szCs w:val="20"/>
                <w:lang w:val="uk-UA"/>
              </w:rPr>
            </w:pPr>
            <w:r w:rsidRPr="00EA3660">
              <w:rPr>
                <w:b/>
                <w:bCs/>
                <w:i/>
                <w:iCs/>
                <w:sz w:val="20"/>
                <w:szCs w:val="20"/>
                <w:lang w:val="uk-UA"/>
              </w:rPr>
              <w:t>27</w:t>
            </w:r>
          </w:p>
        </w:tc>
        <w:tc>
          <w:tcPr>
            <w:tcW w:w="987" w:type="dxa"/>
            <w:tcBorders>
              <w:top w:val="nil"/>
              <w:left w:val="nil"/>
              <w:bottom w:val="single" w:sz="4" w:space="0" w:color="auto"/>
              <w:right w:val="single" w:sz="4" w:space="0" w:color="auto"/>
            </w:tcBorders>
            <w:noWrap/>
            <w:vAlign w:val="bottom"/>
          </w:tcPr>
          <w:p w14:paraId="0410529B"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4242D87B"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39F99216"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3666250B" w14:textId="77777777" w:rsidR="00691F87" w:rsidRPr="00EA3660" w:rsidRDefault="00691F87" w:rsidP="000549E7">
            <w:pPr>
              <w:rPr>
                <w:sz w:val="20"/>
                <w:szCs w:val="20"/>
                <w:lang w:val="uk-UA"/>
              </w:rPr>
            </w:pPr>
            <w:r w:rsidRPr="00EA3660">
              <w:rPr>
                <w:sz w:val="20"/>
                <w:szCs w:val="20"/>
                <w:lang w:val="uk-UA"/>
              </w:rPr>
              <w:t>комерційного (у споживача)</w:t>
            </w:r>
          </w:p>
        </w:tc>
        <w:tc>
          <w:tcPr>
            <w:tcW w:w="1000" w:type="dxa"/>
            <w:tcBorders>
              <w:top w:val="nil"/>
              <w:left w:val="nil"/>
              <w:bottom w:val="single" w:sz="4" w:space="0" w:color="auto"/>
              <w:right w:val="single" w:sz="4" w:space="0" w:color="auto"/>
            </w:tcBorders>
            <w:vAlign w:val="center"/>
          </w:tcPr>
          <w:p w14:paraId="07A7EE24"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50679812" w14:textId="77777777" w:rsidR="00691F87" w:rsidRPr="00EA3660" w:rsidRDefault="00691F87" w:rsidP="000549E7">
            <w:pPr>
              <w:jc w:val="center"/>
              <w:rPr>
                <w:b/>
                <w:bCs/>
                <w:i/>
                <w:iCs/>
                <w:sz w:val="20"/>
                <w:szCs w:val="20"/>
                <w:lang w:val="uk-UA"/>
              </w:rPr>
            </w:pPr>
            <w:r w:rsidRPr="00EA3660">
              <w:rPr>
                <w:b/>
                <w:bCs/>
                <w:i/>
                <w:iCs/>
                <w:sz w:val="20"/>
                <w:szCs w:val="20"/>
                <w:lang w:val="uk-UA"/>
              </w:rPr>
              <w:t>384</w:t>
            </w:r>
          </w:p>
        </w:tc>
        <w:tc>
          <w:tcPr>
            <w:tcW w:w="987" w:type="dxa"/>
            <w:tcBorders>
              <w:top w:val="nil"/>
              <w:left w:val="nil"/>
              <w:bottom w:val="single" w:sz="4" w:space="0" w:color="auto"/>
              <w:right w:val="single" w:sz="4" w:space="0" w:color="auto"/>
            </w:tcBorders>
            <w:noWrap/>
            <w:vAlign w:val="bottom"/>
          </w:tcPr>
          <w:p w14:paraId="3141BED6"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36E73C21"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977BE21" w14:textId="77777777" w:rsidR="00691F87" w:rsidRPr="00EA3660" w:rsidRDefault="00691F87" w:rsidP="000549E7">
            <w:pPr>
              <w:jc w:val="center"/>
              <w:rPr>
                <w:sz w:val="20"/>
                <w:szCs w:val="20"/>
                <w:lang w:val="uk-UA"/>
              </w:rPr>
            </w:pPr>
            <w:r w:rsidRPr="00EA3660">
              <w:rPr>
                <w:sz w:val="20"/>
                <w:szCs w:val="20"/>
                <w:lang w:val="uk-UA"/>
              </w:rPr>
              <w:t>8.2</w:t>
            </w:r>
          </w:p>
        </w:tc>
        <w:tc>
          <w:tcPr>
            <w:tcW w:w="5962" w:type="dxa"/>
            <w:tcBorders>
              <w:top w:val="nil"/>
              <w:left w:val="nil"/>
              <w:bottom w:val="single" w:sz="4" w:space="0" w:color="auto"/>
              <w:right w:val="single" w:sz="4" w:space="0" w:color="auto"/>
            </w:tcBorders>
            <w:vAlign w:val="center"/>
          </w:tcPr>
          <w:p w14:paraId="21C5AA7E" w14:textId="77777777" w:rsidR="00691F87" w:rsidRPr="00EA3660" w:rsidRDefault="00691F87" w:rsidP="000549E7">
            <w:pPr>
              <w:ind w:firstLineChars="100" w:firstLine="200"/>
              <w:rPr>
                <w:sz w:val="20"/>
                <w:szCs w:val="20"/>
                <w:lang w:val="uk-UA"/>
              </w:rPr>
            </w:pPr>
            <w:r w:rsidRPr="00EA3660">
              <w:rPr>
                <w:sz w:val="20"/>
                <w:szCs w:val="20"/>
                <w:lang w:val="uk-UA"/>
              </w:rPr>
              <w:t>Забезпеченість приладами обліку на джерелах теплопостачання</w:t>
            </w:r>
          </w:p>
        </w:tc>
        <w:tc>
          <w:tcPr>
            <w:tcW w:w="1000" w:type="dxa"/>
            <w:tcBorders>
              <w:top w:val="nil"/>
              <w:left w:val="nil"/>
              <w:bottom w:val="single" w:sz="4" w:space="0" w:color="auto"/>
              <w:right w:val="single" w:sz="4" w:space="0" w:color="auto"/>
            </w:tcBorders>
            <w:vAlign w:val="center"/>
          </w:tcPr>
          <w:p w14:paraId="372A6796" w14:textId="77777777" w:rsidR="00691F87" w:rsidRPr="00EA3660" w:rsidRDefault="00691F87" w:rsidP="000549E7">
            <w:pPr>
              <w:jc w:val="center"/>
              <w:rPr>
                <w:sz w:val="20"/>
                <w:szCs w:val="20"/>
                <w:lang w:val="uk-UA"/>
              </w:rPr>
            </w:pPr>
            <w:r w:rsidRPr="00EA3660">
              <w:rPr>
                <w:sz w:val="20"/>
                <w:szCs w:val="20"/>
                <w:lang w:val="uk-UA"/>
              </w:rPr>
              <w:t>%</w:t>
            </w:r>
          </w:p>
        </w:tc>
        <w:tc>
          <w:tcPr>
            <w:tcW w:w="1007" w:type="dxa"/>
            <w:tcBorders>
              <w:top w:val="nil"/>
              <w:left w:val="nil"/>
              <w:bottom w:val="single" w:sz="4" w:space="0" w:color="auto"/>
              <w:right w:val="single" w:sz="4" w:space="0" w:color="auto"/>
            </w:tcBorders>
            <w:shd w:val="clear" w:color="000000" w:fill="FFFFFF"/>
            <w:noWrap/>
            <w:vAlign w:val="center"/>
          </w:tcPr>
          <w:p w14:paraId="70D4A7BA" w14:textId="77777777" w:rsidR="00691F87" w:rsidRPr="00EA3660" w:rsidRDefault="00691F87" w:rsidP="000549E7">
            <w:pPr>
              <w:jc w:val="center"/>
              <w:rPr>
                <w:b/>
                <w:bCs/>
                <w:i/>
                <w:iCs/>
                <w:sz w:val="20"/>
                <w:szCs w:val="20"/>
                <w:lang w:val="uk-UA"/>
              </w:rPr>
            </w:pPr>
            <w:r w:rsidRPr="00EA3660">
              <w:rPr>
                <w:b/>
                <w:bCs/>
                <w:i/>
                <w:iCs/>
                <w:sz w:val="20"/>
                <w:szCs w:val="20"/>
                <w:lang w:val="uk-UA"/>
              </w:rPr>
              <w:t>100</w:t>
            </w:r>
          </w:p>
        </w:tc>
        <w:tc>
          <w:tcPr>
            <w:tcW w:w="987" w:type="dxa"/>
            <w:tcBorders>
              <w:top w:val="nil"/>
              <w:left w:val="nil"/>
              <w:bottom w:val="single" w:sz="4" w:space="0" w:color="auto"/>
              <w:right w:val="single" w:sz="4" w:space="0" w:color="auto"/>
            </w:tcBorders>
            <w:noWrap/>
            <w:vAlign w:val="bottom"/>
          </w:tcPr>
          <w:p w14:paraId="29337A4A"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3599CEB9"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5FFA9042" w14:textId="77777777" w:rsidR="00691F87" w:rsidRPr="00EA3660" w:rsidRDefault="00691F87" w:rsidP="000549E7">
            <w:pPr>
              <w:jc w:val="center"/>
              <w:rPr>
                <w:sz w:val="20"/>
                <w:szCs w:val="20"/>
                <w:lang w:val="uk-UA"/>
              </w:rPr>
            </w:pPr>
            <w:r w:rsidRPr="00EA3660">
              <w:rPr>
                <w:sz w:val="20"/>
                <w:szCs w:val="20"/>
                <w:lang w:val="uk-UA"/>
              </w:rPr>
              <w:t>8.3</w:t>
            </w:r>
          </w:p>
        </w:tc>
        <w:tc>
          <w:tcPr>
            <w:tcW w:w="5962" w:type="dxa"/>
            <w:tcBorders>
              <w:top w:val="nil"/>
              <w:left w:val="nil"/>
              <w:bottom w:val="single" w:sz="4" w:space="0" w:color="auto"/>
              <w:right w:val="single" w:sz="4" w:space="0" w:color="auto"/>
            </w:tcBorders>
            <w:vAlign w:val="center"/>
          </w:tcPr>
          <w:p w14:paraId="2A7D1EC0" w14:textId="77777777" w:rsidR="00691F87" w:rsidRPr="00EA3660" w:rsidRDefault="00691F87" w:rsidP="000549E7">
            <w:pPr>
              <w:ind w:firstLineChars="100" w:firstLine="200"/>
              <w:rPr>
                <w:sz w:val="20"/>
                <w:szCs w:val="20"/>
                <w:lang w:val="uk-UA"/>
              </w:rPr>
            </w:pPr>
            <w:r w:rsidRPr="00EA3660">
              <w:rPr>
                <w:sz w:val="20"/>
                <w:szCs w:val="20"/>
                <w:lang w:val="uk-UA"/>
              </w:rPr>
              <w:t>Забезпеченість приладами комерційного обліку</w:t>
            </w:r>
          </w:p>
        </w:tc>
        <w:tc>
          <w:tcPr>
            <w:tcW w:w="1000" w:type="dxa"/>
            <w:tcBorders>
              <w:top w:val="nil"/>
              <w:left w:val="nil"/>
              <w:bottom w:val="single" w:sz="4" w:space="0" w:color="auto"/>
              <w:right w:val="single" w:sz="4" w:space="0" w:color="auto"/>
            </w:tcBorders>
            <w:vAlign w:val="center"/>
          </w:tcPr>
          <w:p w14:paraId="1D117F5F" w14:textId="77777777" w:rsidR="00691F87" w:rsidRPr="00EA3660" w:rsidRDefault="00691F87" w:rsidP="000549E7">
            <w:pPr>
              <w:jc w:val="center"/>
              <w:rPr>
                <w:sz w:val="20"/>
                <w:szCs w:val="20"/>
                <w:lang w:val="uk-UA"/>
              </w:rPr>
            </w:pPr>
            <w:r w:rsidRPr="00EA3660">
              <w:rPr>
                <w:sz w:val="20"/>
                <w:szCs w:val="20"/>
                <w:lang w:val="uk-UA"/>
              </w:rPr>
              <w:t>%</w:t>
            </w:r>
          </w:p>
        </w:tc>
        <w:tc>
          <w:tcPr>
            <w:tcW w:w="1007" w:type="dxa"/>
            <w:tcBorders>
              <w:top w:val="nil"/>
              <w:left w:val="nil"/>
              <w:bottom w:val="single" w:sz="4" w:space="0" w:color="auto"/>
              <w:right w:val="single" w:sz="4" w:space="0" w:color="auto"/>
            </w:tcBorders>
            <w:shd w:val="clear" w:color="000000" w:fill="FFFFFF"/>
            <w:noWrap/>
            <w:vAlign w:val="center"/>
          </w:tcPr>
          <w:p w14:paraId="43502E43" w14:textId="77777777" w:rsidR="00691F87" w:rsidRPr="00EA3660" w:rsidRDefault="00691F87" w:rsidP="000549E7">
            <w:pPr>
              <w:jc w:val="center"/>
              <w:rPr>
                <w:b/>
                <w:bCs/>
                <w:i/>
                <w:iCs/>
                <w:sz w:val="20"/>
                <w:szCs w:val="20"/>
                <w:lang w:val="uk-UA"/>
              </w:rPr>
            </w:pPr>
            <w:r w:rsidRPr="00EA3660">
              <w:rPr>
                <w:b/>
                <w:bCs/>
                <w:i/>
                <w:iCs/>
                <w:sz w:val="20"/>
                <w:szCs w:val="20"/>
                <w:lang w:val="uk-UA"/>
              </w:rPr>
              <w:t>99,3</w:t>
            </w:r>
          </w:p>
        </w:tc>
        <w:tc>
          <w:tcPr>
            <w:tcW w:w="987" w:type="dxa"/>
            <w:tcBorders>
              <w:top w:val="nil"/>
              <w:left w:val="nil"/>
              <w:bottom w:val="single" w:sz="4" w:space="0" w:color="auto"/>
              <w:right w:val="single" w:sz="4" w:space="0" w:color="auto"/>
            </w:tcBorders>
            <w:noWrap/>
            <w:vAlign w:val="bottom"/>
          </w:tcPr>
          <w:p w14:paraId="760B9681"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7CDE3A50" w14:textId="77777777" w:rsidTr="000549E7">
        <w:trPr>
          <w:trHeight w:val="510"/>
        </w:trPr>
        <w:tc>
          <w:tcPr>
            <w:tcW w:w="485" w:type="dxa"/>
            <w:tcBorders>
              <w:top w:val="nil"/>
              <w:left w:val="single" w:sz="4" w:space="0" w:color="auto"/>
              <w:bottom w:val="single" w:sz="4" w:space="0" w:color="auto"/>
              <w:right w:val="single" w:sz="4" w:space="0" w:color="auto"/>
            </w:tcBorders>
            <w:noWrap/>
            <w:vAlign w:val="center"/>
          </w:tcPr>
          <w:p w14:paraId="689C4C6C" w14:textId="77777777" w:rsidR="00691F87" w:rsidRPr="00EA3660" w:rsidRDefault="00691F87" w:rsidP="000549E7">
            <w:pPr>
              <w:jc w:val="center"/>
              <w:rPr>
                <w:sz w:val="20"/>
                <w:szCs w:val="20"/>
                <w:lang w:val="uk-UA"/>
              </w:rPr>
            </w:pPr>
            <w:r w:rsidRPr="00EA3660">
              <w:rPr>
                <w:sz w:val="20"/>
                <w:szCs w:val="20"/>
                <w:lang w:val="uk-UA"/>
              </w:rPr>
              <w:lastRenderedPageBreak/>
              <w:t>8.4</w:t>
            </w:r>
          </w:p>
        </w:tc>
        <w:tc>
          <w:tcPr>
            <w:tcW w:w="5962" w:type="dxa"/>
            <w:tcBorders>
              <w:top w:val="nil"/>
              <w:left w:val="nil"/>
              <w:bottom w:val="single" w:sz="4" w:space="0" w:color="auto"/>
              <w:right w:val="single" w:sz="4" w:space="0" w:color="auto"/>
            </w:tcBorders>
            <w:vAlign w:val="center"/>
          </w:tcPr>
          <w:p w14:paraId="4F2CB46F" w14:textId="77777777" w:rsidR="00691F87" w:rsidRPr="00EA3660" w:rsidRDefault="00691F87" w:rsidP="000549E7">
            <w:pPr>
              <w:ind w:firstLineChars="100" w:firstLine="200"/>
              <w:rPr>
                <w:sz w:val="20"/>
                <w:szCs w:val="20"/>
                <w:lang w:val="uk-UA"/>
              </w:rPr>
            </w:pPr>
            <w:r w:rsidRPr="00EA3660">
              <w:rPr>
                <w:sz w:val="20"/>
                <w:szCs w:val="20"/>
                <w:lang w:val="uk-UA"/>
              </w:rPr>
              <w:t xml:space="preserve"> Загальна кількість приладів обліку, що необхідно встановити до                100 % оснащеності, у тому числі:</w:t>
            </w:r>
          </w:p>
        </w:tc>
        <w:tc>
          <w:tcPr>
            <w:tcW w:w="1000" w:type="dxa"/>
            <w:tcBorders>
              <w:top w:val="nil"/>
              <w:left w:val="nil"/>
              <w:bottom w:val="single" w:sz="4" w:space="0" w:color="auto"/>
              <w:right w:val="single" w:sz="4" w:space="0" w:color="auto"/>
            </w:tcBorders>
            <w:vAlign w:val="center"/>
          </w:tcPr>
          <w:p w14:paraId="0112E111"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4C50FB61" w14:textId="77777777" w:rsidR="00691F87" w:rsidRPr="00EA3660" w:rsidRDefault="00691F87" w:rsidP="000549E7">
            <w:pPr>
              <w:jc w:val="center"/>
              <w:rPr>
                <w:b/>
                <w:bCs/>
                <w:i/>
                <w:iCs/>
                <w:sz w:val="20"/>
                <w:szCs w:val="20"/>
                <w:lang w:val="uk-UA"/>
              </w:rPr>
            </w:pPr>
            <w:r w:rsidRPr="00EA3660">
              <w:rPr>
                <w:b/>
                <w:bCs/>
                <w:i/>
                <w:iCs/>
                <w:sz w:val="20"/>
                <w:szCs w:val="20"/>
                <w:lang w:val="uk-UA"/>
              </w:rPr>
              <w:t>3,0</w:t>
            </w:r>
          </w:p>
        </w:tc>
        <w:tc>
          <w:tcPr>
            <w:tcW w:w="987" w:type="dxa"/>
            <w:tcBorders>
              <w:top w:val="nil"/>
              <w:left w:val="nil"/>
              <w:bottom w:val="single" w:sz="4" w:space="0" w:color="auto"/>
              <w:right w:val="single" w:sz="4" w:space="0" w:color="auto"/>
            </w:tcBorders>
            <w:noWrap/>
            <w:vAlign w:val="bottom"/>
          </w:tcPr>
          <w:p w14:paraId="59C8868A"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45BD76B9"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74701BA0"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0BE0C00A" w14:textId="77777777" w:rsidR="00691F87" w:rsidRPr="00EA3660" w:rsidRDefault="00691F87" w:rsidP="000549E7">
            <w:pPr>
              <w:rPr>
                <w:sz w:val="20"/>
                <w:szCs w:val="20"/>
                <w:lang w:val="uk-UA"/>
              </w:rPr>
            </w:pPr>
            <w:r w:rsidRPr="00EA3660">
              <w:rPr>
                <w:sz w:val="20"/>
                <w:szCs w:val="20"/>
                <w:lang w:val="uk-UA"/>
              </w:rPr>
              <w:t xml:space="preserve"> на джерелах теплопостачання</w:t>
            </w:r>
          </w:p>
        </w:tc>
        <w:tc>
          <w:tcPr>
            <w:tcW w:w="1000" w:type="dxa"/>
            <w:tcBorders>
              <w:top w:val="nil"/>
              <w:left w:val="nil"/>
              <w:bottom w:val="single" w:sz="4" w:space="0" w:color="auto"/>
              <w:right w:val="single" w:sz="4" w:space="0" w:color="auto"/>
            </w:tcBorders>
            <w:vAlign w:val="center"/>
          </w:tcPr>
          <w:p w14:paraId="4833FD4C"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0D893942" w14:textId="77777777" w:rsidR="00691F87" w:rsidRPr="00EA3660" w:rsidRDefault="00691F87" w:rsidP="000549E7">
            <w:pPr>
              <w:jc w:val="center"/>
              <w:rPr>
                <w:b/>
                <w:bCs/>
                <w:i/>
                <w:iCs/>
                <w:sz w:val="20"/>
                <w:szCs w:val="20"/>
                <w:lang w:val="uk-UA"/>
              </w:rPr>
            </w:pPr>
            <w:r w:rsidRPr="00EA3660">
              <w:rPr>
                <w:b/>
                <w:bCs/>
                <w:i/>
                <w:iCs/>
                <w:sz w:val="20"/>
                <w:szCs w:val="20"/>
                <w:lang w:val="uk-UA"/>
              </w:rPr>
              <w:t>0</w:t>
            </w:r>
          </w:p>
        </w:tc>
        <w:tc>
          <w:tcPr>
            <w:tcW w:w="987" w:type="dxa"/>
            <w:tcBorders>
              <w:top w:val="nil"/>
              <w:left w:val="nil"/>
              <w:bottom w:val="single" w:sz="4" w:space="0" w:color="auto"/>
              <w:right w:val="single" w:sz="4" w:space="0" w:color="auto"/>
            </w:tcBorders>
            <w:noWrap/>
            <w:vAlign w:val="bottom"/>
          </w:tcPr>
          <w:p w14:paraId="64665AFD"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57CD4A01"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08076BE"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2B582134" w14:textId="77777777" w:rsidR="00691F87" w:rsidRPr="00EA3660" w:rsidRDefault="00691F87" w:rsidP="000549E7">
            <w:pPr>
              <w:rPr>
                <w:sz w:val="20"/>
                <w:szCs w:val="20"/>
                <w:lang w:val="uk-UA"/>
              </w:rPr>
            </w:pPr>
            <w:r w:rsidRPr="00EA3660">
              <w:rPr>
                <w:sz w:val="20"/>
                <w:szCs w:val="20"/>
                <w:lang w:val="uk-UA"/>
              </w:rPr>
              <w:t xml:space="preserve"> комерційного обліку </w:t>
            </w:r>
          </w:p>
        </w:tc>
        <w:tc>
          <w:tcPr>
            <w:tcW w:w="1000" w:type="dxa"/>
            <w:tcBorders>
              <w:top w:val="nil"/>
              <w:left w:val="nil"/>
              <w:bottom w:val="single" w:sz="4" w:space="0" w:color="auto"/>
              <w:right w:val="single" w:sz="4" w:space="0" w:color="auto"/>
            </w:tcBorders>
            <w:vAlign w:val="center"/>
          </w:tcPr>
          <w:p w14:paraId="6EFE9AFC"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388CA03F" w14:textId="77777777" w:rsidR="00691F87" w:rsidRPr="00EA3660" w:rsidRDefault="00691F87" w:rsidP="000549E7">
            <w:pPr>
              <w:jc w:val="center"/>
              <w:rPr>
                <w:b/>
                <w:bCs/>
                <w:i/>
                <w:iCs/>
                <w:sz w:val="20"/>
                <w:szCs w:val="20"/>
                <w:lang w:val="uk-UA"/>
              </w:rPr>
            </w:pPr>
            <w:r w:rsidRPr="00EA3660">
              <w:rPr>
                <w:b/>
                <w:bCs/>
                <w:i/>
                <w:iCs/>
                <w:sz w:val="20"/>
                <w:szCs w:val="20"/>
                <w:lang w:val="uk-UA"/>
              </w:rPr>
              <w:t>3</w:t>
            </w:r>
          </w:p>
        </w:tc>
        <w:tc>
          <w:tcPr>
            <w:tcW w:w="987" w:type="dxa"/>
            <w:tcBorders>
              <w:top w:val="nil"/>
              <w:left w:val="nil"/>
              <w:bottom w:val="single" w:sz="4" w:space="0" w:color="auto"/>
              <w:right w:val="single" w:sz="4" w:space="0" w:color="auto"/>
            </w:tcBorders>
            <w:noWrap/>
            <w:vAlign w:val="bottom"/>
          </w:tcPr>
          <w:p w14:paraId="05EC5D8B"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577D7245"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799CDE27" w14:textId="77777777" w:rsidR="00691F87" w:rsidRPr="00EA3660" w:rsidRDefault="00691F87" w:rsidP="000549E7">
            <w:pPr>
              <w:jc w:val="center"/>
              <w:rPr>
                <w:sz w:val="20"/>
                <w:szCs w:val="20"/>
                <w:lang w:val="uk-UA"/>
              </w:rPr>
            </w:pPr>
            <w:r w:rsidRPr="00EA3660">
              <w:rPr>
                <w:sz w:val="20"/>
                <w:szCs w:val="20"/>
                <w:lang w:val="uk-UA"/>
              </w:rPr>
              <w:t>9</w:t>
            </w:r>
          </w:p>
        </w:tc>
        <w:tc>
          <w:tcPr>
            <w:tcW w:w="5962" w:type="dxa"/>
            <w:tcBorders>
              <w:top w:val="nil"/>
              <w:left w:val="nil"/>
              <w:bottom w:val="single" w:sz="4" w:space="0" w:color="auto"/>
              <w:right w:val="nil"/>
            </w:tcBorders>
            <w:noWrap/>
            <w:vAlign w:val="center"/>
          </w:tcPr>
          <w:p w14:paraId="12037D8D"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Транспортні засоби</w:t>
            </w:r>
          </w:p>
        </w:tc>
        <w:tc>
          <w:tcPr>
            <w:tcW w:w="1000" w:type="dxa"/>
            <w:tcBorders>
              <w:top w:val="nil"/>
              <w:left w:val="nil"/>
              <w:bottom w:val="single" w:sz="4" w:space="0" w:color="auto"/>
              <w:right w:val="nil"/>
            </w:tcBorders>
            <w:noWrap/>
            <w:vAlign w:val="center"/>
          </w:tcPr>
          <w:p w14:paraId="2AF4359C"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75B95BAA"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bottom"/>
          </w:tcPr>
          <w:p w14:paraId="62FE7939" w14:textId="77777777" w:rsidR="00691F87" w:rsidRPr="00EA3660" w:rsidRDefault="00691F87" w:rsidP="000549E7">
            <w:pPr>
              <w:rPr>
                <w:rFonts w:ascii="Arial" w:hAnsi="Arial" w:cs="Arial"/>
                <w:sz w:val="20"/>
                <w:szCs w:val="20"/>
                <w:lang w:val="uk-UA"/>
              </w:rPr>
            </w:pPr>
            <w:r w:rsidRPr="00EA3660">
              <w:rPr>
                <w:rFonts w:ascii="Arial" w:hAnsi="Arial" w:cs="Arial"/>
                <w:sz w:val="20"/>
                <w:szCs w:val="20"/>
                <w:lang w:val="uk-UA"/>
              </w:rPr>
              <w:t> </w:t>
            </w:r>
          </w:p>
        </w:tc>
      </w:tr>
      <w:tr w:rsidR="00691F87" w:rsidRPr="00EA3660" w14:paraId="0CBF3653" w14:textId="77777777" w:rsidTr="000549E7">
        <w:trPr>
          <w:trHeight w:val="510"/>
        </w:trPr>
        <w:tc>
          <w:tcPr>
            <w:tcW w:w="485" w:type="dxa"/>
            <w:tcBorders>
              <w:top w:val="nil"/>
              <w:left w:val="single" w:sz="4" w:space="0" w:color="auto"/>
              <w:bottom w:val="single" w:sz="4" w:space="0" w:color="auto"/>
              <w:right w:val="single" w:sz="4" w:space="0" w:color="auto"/>
            </w:tcBorders>
            <w:noWrap/>
            <w:vAlign w:val="center"/>
          </w:tcPr>
          <w:p w14:paraId="0295B6DC" w14:textId="77777777" w:rsidR="00691F87" w:rsidRPr="00EA3660" w:rsidRDefault="00691F87" w:rsidP="000549E7">
            <w:pPr>
              <w:jc w:val="center"/>
              <w:rPr>
                <w:sz w:val="20"/>
                <w:szCs w:val="20"/>
                <w:lang w:val="uk-UA"/>
              </w:rPr>
            </w:pPr>
            <w:r w:rsidRPr="00EA3660">
              <w:rPr>
                <w:sz w:val="20"/>
                <w:szCs w:val="20"/>
                <w:lang w:val="uk-UA"/>
              </w:rPr>
              <w:t>9.1</w:t>
            </w:r>
          </w:p>
        </w:tc>
        <w:tc>
          <w:tcPr>
            <w:tcW w:w="5962" w:type="dxa"/>
            <w:tcBorders>
              <w:top w:val="nil"/>
              <w:left w:val="nil"/>
              <w:bottom w:val="single" w:sz="4" w:space="0" w:color="auto"/>
              <w:right w:val="single" w:sz="4" w:space="0" w:color="auto"/>
            </w:tcBorders>
            <w:vAlign w:val="center"/>
          </w:tcPr>
          <w:p w14:paraId="4494B7B7"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спеціальних та спеціалізованих транспортних засобів, у тому числі:</w:t>
            </w:r>
          </w:p>
        </w:tc>
        <w:tc>
          <w:tcPr>
            <w:tcW w:w="1000" w:type="dxa"/>
            <w:tcBorders>
              <w:top w:val="nil"/>
              <w:left w:val="nil"/>
              <w:bottom w:val="single" w:sz="4" w:space="0" w:color="auto"/>
              <w:right w:val="single" w:sz="4" w:space="0" w:color="auto"/>
            </w:tcBorders>
            <w:vAlign w:val="center"/>
          </w:tcPr>
          <w:p w14:paraId="1858BE41"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1F8774C5" w14:textId="77777777" w:rsidR="00691F87" w:rsidRPr="00EA3660" w:rsidRDefault="00691F87" w:rsidP="000549E7">
            <w:pPr>
              <w:jc w:val="center"/>
              <w:rPr>
                <w:b/>
                <w:bCs/>
                <w:i/>
                <w:iCs/>
                <w:sz w:val="20"/>
                <w:szCs w:val="20"/>
                <w:lang w:val="uk-UA"/>
              </w:rPr>
            </w:pPr>
            <w:r w:rsidRPr="00EA3660">
              <w:rPr>
                <w:b/>
                <w:bCs/>
                <w:i/>
                <w:iCs/>
                <w:sz w:val="20"/>
                <w:szCs w:val="20"/>
                <w:lang w:val="uk-UA"/>
              </w:rPr>
              <w:t>15</w:t>
            </w:r>
          </w:p>
        </w:tc>
        <w:tc>
          <w:tcPr>
            <w:tcW w:w="987" w:type="dxa"/>
            <w:tcBorders>
              <w:top w:val="nil"/>
              <w:left w:val="nil"/>
              <w:bottom w:val="single" w:sz="4" w:space="0" w:color="auto"/>
              <w:right w:val="single" w:sz="4" w:space="0" w:color="auto"/>
            </w:tcBorders>
            <w:noWrap/>
            <w:vAlign w:val="bottom"/>
          </w:tcPr>
          <w:p w14:paraId="2A97630A"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4B773E28"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E93D0C4"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27BCB50A" w14:textId="77777777" w:rsidR="00691F87" w:rsidRPr="00EA3660" w:rsidRDefault="00691F87" w:rsidP="000549E7">
            <w:pPr>
              <w:rPr>
                <w:sz w:val="20"/>
                <w:szCs w:val="20"/>
                <w:lang w:val="uk-UA"/>
              </w:rPr>
            </w:pPr>
            <w:r w:rsidRPr="00EA3660">
              <w:rPr>
                <w:sz w:val="20"/>
                <w:szCs w:val="20"/>
                <w:lang w:val="uk-UA"/>
              </w:rPr>
              <w:t>спецтехніки</w:t>
            </w:r>
          </w:p>
        </w:tc>
        <w:tc>
          <w:tcPr>
            <w:tcW w:w="1000" w:type="dxa"/>
            <w:tcBorders>
              <w:top w:val="nil"/>
              <w:left w:val="nil"/>
              <w:bottom w:val="single" w:sz="4" w:space="0" w:color="auto"/>
              <w:right w:val="single" w:sz="4" w:space="0" w:color="auto"/>
            </w:tcBorders>
            <w:vAlign w:val="center"/>
          </w:tcPr>
          <w:p w14:paraId="0D79FF34"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1C4014B5" w14:textId="77777777" w:rsidR="00691F87" w:rsidRPr="00EA3660" w:rsidRDefault="00691F87" w:rsidP="000549E7">
            <w:pPr>
              <w:jc w:val="center"/>
              <w:rPr>
                <w:b/>
                <w:bCs/>
                <w:i/>
                <w:iCs/>
                <w:sz w:val="20"/>
                <w:szCs w:val="20"/>
                <w:lang w:val="uk-UA"/>
              </w:rPr>
            </w:pPr>
            <w:r w:rsidRPr="00EA3660">
              <w:rPr>
                <w:b/>
                <w:bCs/>
                <w:i/>
                <w:iCs/>
                <w:sz w:val="20"/>
                <w:szCs w:val="20"/>
                <w:lang w:val="uk-UA"/>
              </w:rPr>
              <w:t>6</w:t>
            </w:r>
          </w:p>
        </w:tc>
        <w:tc>
          <w:tcPr>
            <w:tcW w:w="987" w:type="dxa"/>
            <w:tcBorders>
              <w:top w:val="nil"/>
              <w:left w:val="nil"/>
              <w:bottom w:val="single" w:sz="4" w:space="0" w:color="auto"/>
              <w:right w:val="single" w:sz="4" w:space="0" w:color="auto"/>
            </w:tcBorders>
            <w:noWrap/>
            <w:vAlign w:val="bottom"/>
          </w:tcPr>
          <w:p w14:paraId="61671AAD"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34E15CB6"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3898602B"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48AE3114" w14:textId="77777777" w:rsidR="00691F87" w:rsidRPr="00EA3660" w:rsidRDefault="00691F87" w:rsidP="000549E7">
            <w:pPr>
              <w:rPr>
                <w:sz w:val="20"/>
                <w:szCs w:val="20"/>
                <w:lang w:val="uk-UA"/>
              </w:rPr>
            </w:pPr>
            <w:r w:rsidRPr="00EA3660">
              <w:rPr>
                <w:sz w:val="20"/>
                <w:szCs w:val="20"/>
                <w:lang w:val="uk-UA"/>
              </w:rPr>
              <w:t xml:space="preserve"> вантажних автомобілів</w:t>
            </w:r>
          </w:p>
        </w:tc>
        <w:tc>
          <w:tcPr>
            <w:tcW w:w="1000" w:type="dxa"/>
            <w:tcBorders>
              <w:top w:val="nil"/>
              <w:left w:val="nil"/>
              <w:bottom w:val="single" w:sz="4" w:space="0" w:color="auto"/>
              <w:right w:val="single" w:sz="4" w:space="0" w:color="auto"/>
            </w:tcBorders>
            <w:vAlign w:val="center"/>
          </w:tcPr>
          <w:p w14:paraId="5D9DB5D7"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0655D053" w14:textId="77777777" w:rsidR="00691F87" w:rsidRPr="00EA3660" w:rsidRDefault="00691F87" w:rsidP="000549E7">
            <w:pPr>
              <w:jc w:val="center"/>
              <w:rPr>
                <w:b/>
                <w:bCs/>
                <w:i/>
                <w:iCs/>
                <w:sz w:val="20"/>
                <w:szCs w:val="20"/>
                <w:lang w:val="uk-UA"/>
              </w:rPr>
            </w:pPr>
            <w:r w:rsidRPr="00EA3660">
              <w:rPr>
                <w:b/>
                <w:bCs/>
                <w:i/>
                <w:iCs/>
                <w:sz w:val="20"/>
                <w:szCs w:val="20"/>
                <w:lang w:val="uk-UA"/>
              </w:rPr>
              <w:t>2</w:t>
            </w:r>
          </w:p>
        </w:tc>
        <w:tc>
          <w:tcPr>
            <w:tcW w:w="987" w:type="dxa"/>
            <w:tcBorders>
              <w:top w:val="nil"/>
              <w:left w:val="nil"/>
              <w:bottom w:val="single" w:sz="4" w:space="0" w:color="auto"/>
              <w:right w:val="single" w:sz="4" w:space="0" w:color="auto"/>
            </w:tcBorders>
            <w:noWrap/>
            <w:vAlign w:val="bottom"/>
          </w:tcPr>
          <w:p w14:paraId="2525C41D"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11B59D97" w14:textId="77777777" w:rsidTr="000549E7">
        <w:trPr>
          <w:trHeight w:val="255"/>
        </w:trPr>
        <w:tc>
          <w:tcPr>
            <w:tcW w:w="485" w:type="dxa"/>
            <w:tcBorders>
              <w:top w:val="nil"/>
              <w:left w:val="single" w:sz="4" w:space="0" w:color="auto"/>
              <w:bottom w:val="single" w:sz="4" w:space="0" w:color="auto"/>
              <w:right w:val="single" w:sz="4" w:space="0" w:color="auto"/>
            </w:tcBorders>
            <w:noWrap/>
            <w:vAlign w:val="center"/>
          </w:tcPr>
          <w:p w14:paraId="44AE733B"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7387725A" w14:textId="77777777" w:rsidR="00691F87" w:rsidRPr="00EA3660" w:rsidRDefault="00691F87" w:rsidP="000549E7">
            <w:pPr>
              <w:rPr>
                <w:sz w:val="20"/>
                <w:szCs w:val="20"/>
                <w:lang w:val="uk-UA"/>
              </w:rPr>
            </w:pPr>
            <w:r w:rsidRPr="00EA3660">
              <w:rPr>
                <w:sz w:val="20"/>
                <w:szCs w:val="20"/>
                <w:lang w:val="uk-UA"/>
              </w:rPr>
              <w:t xml:space="preserve"> легкових автомобілів</w:t>
            </w:r>
          </w:p>
        </w:tc>
        <w:tc>
          <w:tcPr>
            <w:tcW w:w="1000" w:type="dxa"/>
            <w:tcBorders>
              <w:top w:val="nil"/>
              <w:left w:val="nil"/>
              <w:bottom w:val="single" w:sz="4" w:space="0" w:color="auto"/>
              <w:right w:val="single" w:sz="4" w:space="0" w:color="auto"/>
            </w:tcBorders>
            <w:vAlign w:val="center"/>
          </w:tcPr>
          <w:p w14:paraId="2E3AD152"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217CFC8D" w14:textId="77777777" w:rsidR="00691F87" w:rsidRPr="00EA3660" w:rsidRDefault="00691F87" w:rsidP="000549E7">
            <w:pPr>
              <w:jc w:val="center"/>
              <w:rPr>
                <w:rFonts w:ascii="Arial" w:hAnsi="Arial" w:cs="Arial"/>
                <w:b/>
                <w:bCs/>
                <w:i/>
                <w:iCs/>
                <w:sz w:val="20"/>
                <w:szCs w:val="20"/>
                <w:lang w:val="uk-UA"/>
              </w:rPr>
            </w:pPr>
            <w:r w:rsidRPr="00EA3660">
              <w:rPr>
                <w:rFonts w:ascii="Arial" w:hAnsi="Arial" w:cs="Arial"/>
                <w:b/>
                <w:bCs/>
                <w:i/>
                <w:iCs/>
                <w:sz w:val="20"/>
                <w:szCs w:val="20"/>
                <w:lang w:val="uk-UA"/>
              </w:rPr>
              <w:t>7</w:t>
            </w:r>
          </w:p>
        </w:tc>
        <w:tc>
          <w:tcPr>
            <w:tcW w:w="987" w:type="dxa"/>
            <w:tcBorders>
              <w:top w:val="nil"/>
              <w:left w:val="nil"/>
              <w:bottom w:val="single" w:sz="4" w:space="0" w:color="auto"/>
              <w:right w:val="single" w:sz="4" w:space="0" w:color="auto"/>
            </w:tcBorders>
            <w:noWrap/>
            <w:vAlign w:val="bottom"/>
          </w:tcPr>
          <w:p w14:paraId="52F164D2"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4CBED010"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7F6B6066" w14:textId="77777777" w:rsidR="00691F87" w:rsidRPr="00EA3660" w:rsidRDefault="00691F87" w:rsidP="000549E7">
            <w:pPr>
              <w:jc w:val="center"/>
              <w:rPr>
                <w:sz w:val="20"/>
                <w:szCs w:val="20"/>
                <w:lang w:val="uk-UA"/>
              </w:rPr>
            </w:pPr>
            <w:r w:rsidRPr="00EA3660">
              <w:rPr>
                <w:sz w:val="20"/>
                <w:szCs w:val="20"/>
                <w:lang w:val="uk-UA"/>
              </w:rPr>
              <w:t>10</w:t>
            </w:r>
          </w:p>
        </w:tc>
        <w:tc>
          <w:tcPr>
            <w:tcW w:w="5962" w:type="dxa"/>
            <w:tcBorders>
              <w:top w:val="nil"/>
              <w:left w:val="nil"/>
              <w:bottom w:val="single" w:sz="4" w:space="0" w:color="auto"/>
              <w:right w:val="nil"/>
            </w:tcBorders>
            <w:noWrap/>
            <w:vAlign w:val="center"/>
          </w:tcPr>
          <w:p w14:paraId="555E323F"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Будівлі та споруди виробничого призначення</w:t>
            </w:r>
          </w:p>
        </w:tc>
        <w:tc>
          <w:tcPr>
            <w:tcW w:w="1000" w:type="dxa"/>
            <w:tcBorders>
              <w:top w:val="nil"/>
              <w:left w:val="nil"/>
              <w:bottom w:val="single" w:sz="4" w:space="0" w:color="auto"/>
              <w:right w:val="nil"/>
            </w:tcBorders>
            <w:noWrap/>
            <w:vAlign w:val="center"/>
          </w:tcPr>
          <w:p w14:paraId="19BA8B35"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247B2E72"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bottom"/>
          </w:tcPr>
          <w:p w14:paraId="24B19C1D" w14:textId="77777777" w:rsidR="00691F87" w:rsidRPr="00EA3660" w:rsidRDefault="00691F87" w:rsidP="000549E7">
            <w:pPr>
              <w:rPr>
                <w:rFonts w:ascii="Arial" w:hAnsi="Arial" w:cs="Arial"/>
                <w:sz w:val="20"/>
                <w:szCs w:val="20"/>
                <w:lang w:val="uk-UA"/>
              </w:rPr>
            </w:pPr>
            <w:r w:rsidRPr="00EA3660">
              <w:rPr>
                <w:rFonts w:ascii="Arial" w:hAnsi="Arial" w:cs="Arial"/>
                <w:sz w:val="20"/>
                <w:szCs w:val="20"/>
                <w:lang w:val="uk-UA"/>
              </w:rPr>
              <w:t> </w:t>
            </w:r>
          </w:p>
        </w:tc>
      </w:tr>
      <w:tr w:rsidR="00691F87" w:rsidRPr="00EA3660" w14:paraId="7289621E"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4F40D33F"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vAlign w:val="center"/>
          </w:tcPr>
          <w:p w14:paraId="04F50523"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w:t>
            </w:r>
          </w:p>
        </w:tc>
        <w:tc>
          <w:tcPr>
            <w:tcW w:w="1000" w:type="dxa"/>
            <w:tcBorders>
              <w:top w:val="nil"/>
              <w:left w:val="nil"/>
              <w:bottom w:val="single" w:sz="4" w:space="0" w:color="auto"/>
              <w:right w:val="single" w:sz="4" w:space="0" w:color="auto"/>
            </w:tcBorders>
            <w:vAlign w:val="center"/>
          </w:tcPr>
          <w:p w14:paraId="46D2BCBF"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1D9FCB99" w14:textId="77777777" w:rsidR="00691F87" w:rsidRPr="00EA3660" w:rsidRDefault="00691F87" w:rsidP="000549E7">
            <w:pPr>
              <w:jc w:val="center"/>
              <w:rPr>
                <w:b/>
                <w:bCs/>
                <w:i/>
                <w:iCs/>
                <w:sz w:val="20"/>
                <w:szCs w:val="20"/>
                <w:lang w:val="uk-UA"/>
              </w:rPr>
            </w:pPr>
            <w:r w:rsidRPr="00EA3660">
              <w:rPr>
                <w:b/>
                <w:bCs/>
                <w:i/>
                <w:iCs/>
                <w:sz w:val="20"/>
                <w:szCs w:val="20"/>
                <w:lang w:val="uk-UA"/>
              </w:rPr>
              <w:t>27</w:t>
            </w:r>
          </w:p>
        </w:tc>
        <w:tc>
          <w:tcPr>
            <w:tcW w:w="987" w:type="dxa"/>
            <w:tcBorders>
              <w:top w:val="nil"/>
              <w:left w:val="nil"/>
              <w:bottom w:val="single" w:sz="4" w:space="0" w:color="auto"/>
              <w:right w:val="single" w:sz="4" w:space="0" w:color="auto"/>
            </w:tcBorders>
            <w:noWrap/>
            <w:vAlign w:val="center"/>
          </w:tcPr>
          <w:p w14:paraId="165268C1"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7FC62B7C" w14:textId="77777777" w:rsidTr="000549E7">
        <w:trPr>
          <w:trHeight w:val="255"/>
        </w:trPr>
        <w:tc>
          <w:tcPr>
            <w:tcW w:w="9441" w:type="dxa"/>
            <w:gridSpan w:val="5"/>
            <w:tcBorders>
              <w:top w:val="single" w:sz="4" w:space="0" w:color="auto"/>
              <w:left w:val="single" w:sz="4" w:space="0" w:color="auto"/>
              <w:bottom w:val="single" w:sz="4" w:space="0" w:color="auto"/>
              <w:right w:val="single" w:sz="4" w:space="0" w:color="000000"/>
            </w:tcBorders>
            <w:noWrap/>
            <w:vAlign w:val="center"/>
          </w:tcPr>
          <w:p w14:paraId="1B8606F8" w14:textId="77777777" w:rsidR="00691F87" w:rsidRPr="00EA3660" w:rsidRDefault="00691F87" w:rsidP="000549E7">
            <w:pPr>
              <w:jc w:val="center"/>
              <w:rPr>
                <w:b/>
                <w:bCs/>
                <w:sz w:val="20"/>
                <w:szCs w:val="20"/>
                <w:lang w:val="uk-UA"/>
              </w:rPr>
            </w:pPr>
            <w:r w:rsidRPr="00EA3660">
              <w:rPr>
                <w:b/>
                <w:bCs/>
                <w:sz w:val="20"/>
                <w:szCs w:val="20"/>
                <w:lang w:val="uk-UA"/>
              </w:rPr>
              <w:t>ІІ. Транспортування та постачання теплової енергії</w:t>
            </w:r>
          </w:p>
        </w:tc>
      </w:tr>
      <w:tr w:rsidR="00691F87" w:rsidRPr="00EA3660" w14:paraId="3E449B3F"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707F3A9E" w14:textId="77777777" w:rsidR="00691F87" w:rsidRPr="00EA3660" w:rsidRDefault="00691F87" w:rsidP="000549E7">
            <w:pPr>
              <w:jc w:val="center"/>
              <w:rPr>
                <w:sz w:val="20"/>
                <w:szCs w:val="20"/>
                <w:lang w:val="uk-UA"/>
              </w:rPr>
            </w:pPr>
            <w:r w:rsidRPr="00EA3660">
              <w:rPr>
                <w:sz w:val="20"/>
                <w:szCs w:val="20"/>
                <w:lang w:val="uk-UA"/>
              </w:rPr>
              <w:t>11</w:t>
            </w:r>
          </w:p>
        </w:tc>
        <w:tc>
          <w:tcPr>
            <w:tcW w:w="5962" w:type="dxa"/>
            <w:tcBorders>
              <w:top w:val="nil"/>
              <w:left w:val="nil"/>
              <w:bottom w:val="single" w:sz="4" w:space="0" w:color="auto"/>
              <w:right w:val="nil"/>
            </w:tcBorders>
            <w:noWrap/>
            <w:vAlign w:val="center"/>
          </w:tcPr>
          <w:p w14:paraId="5BF8A1EE"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Магістральні теплові мережі</w:t>
            </w:r>
          </w:p>
        </w:tc>
        <w:tc>
          <w:tcPr>
            <w:tcW w:w="1000" w:type="dxa"/>
            <w:tcBorders>
              <w:top w:val="nil"/>
              <w:left w:val="nil"/>
              <w:bottom w:val="single" w:sz="4" w:space="0" w:color="auto"/>
              <w:right w:val="nil"/>
            </w:tcBorders>
            <w:vAlign w:val="center"/>
          </w:tcPr>
          <w:p w14:paraId="6C68FBE7"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1294C1F6"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bottom"/>
          </w:tcPr>
          <w:p w14:paraId="6FE1A35A" w14:textId="77777777" w:rsidR="00691F87" w:rsidRPr="00EA3660" w:rsidRDefault="00691F87" w:rsidP="000549E7">
            <w:pPr>
              <w:rPr>
                <w:rFonts w:ascii="Arial" w:hAnsi="Arial" w:cs="Arial"/>
                <w:sz w:val="20"/>
                <w:szCs w:val="20"/>
                <w:lang w:val="uk-UA"/>
              </w:rPr>
            </w:pPr>
            <w:r w:rsidRPr="00EA3660">
              <w:rPr>
                <w:rFonts w:ascii="Arial" w:hAnsi="Arial" w:cs="Arial"/>
                <w:sz w:val="20"/>
                <w:szCs w:val="20"/>
                <w:lang w:val="uk-UA"/>
              </w:rPr>
              <w:t> </w:t>
            </w:r>
          </w:p>
        </w:tc>
      </w:tr>
      <w:tr w:rsidR="00691F87" w:rsidRPr="00EA3660" w14:paraId="22997699"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69049AEC" w14:textId="77777777" w:rsidR="00691F87" w:rsidRPr="00EA3660" w:rsidRDefault="00691F87" w:rsidP="000549E7">
            <w:pPr>
              <w:jc w:val="center"/>
              <w:rPr>
                <w:sz w:val="20"/>
                <w:szCs w:val="20"/>
                <w:lang w:val="uk-UA"/>
              </w:rPr>
            </w:pPr>
            <w:r w:rsidRPr="00EA3660">
              <w:rPr>
                <w:sz w:val="20"/>
                <w:szCs w:val="20"/>
                <w:lang w:val="uk-UA"/>
              </w:rPr>
              <w:t>11.1</w:t>
            </w:r>
          </w:p>
        </w:tc>
        <w:tc>
          <w:tcPr>
            <w:tcW w:w="5962" w:type="dxa"/>
            <w:tcBorders>
              <w:top w:val="nil"/>
              <w:left w:val="nil"/>
              <w:bottom w:val="single" w:sz="4" w:space="0" w:color="auto"/>
              <w:right w:val="single" w:sz="4" w:space="0" w:color="auto"/>
            </w:tcBorders>
            <w:vAlign w:val="center"/>
          </w:tcPr>
          <w:p w14:paraId="70B8442C" w14:textId="77777777" w:rsidR="00691F87" w:rsidRPr="00EA3660" w:rsidRDefault="00691F87" w:rsidP="000549E7">
            <w:pPr>
              <w:ind w:firstLineChars="100" w:firstLine="200"/>
              <w:rPr>
                <w:sz w:val="20"/>
                <w:szCs w:val="20"/>
                <w:lang w:val="uk-UA"/>
              </w:rPr>
            </w:pPr>
            <w:r w:rsidRPr="00EA3660">
              <w:rPr>
                <w:sz w:val="20"/>
                <w:szCs w:val="20"/>
                <w:lang w:val="uk-UA"/>
              </w:rPr>
              <w:t>Протяжність магістральних теплових мереж, у тому числі:</w:t>
            </w:r>
          </w:p>
        </w:tc>
        <w:tc>
          <w:tcPr>
            <w:tcW w:w="1000" w:type="dxa"/>
            <w:tcBorders>
              <w:top w:val="nil"/>
              <w:left w:val="nil"/>
              <w:bottom w:val="single" w:sz="4" w:space="0" w:color="auto"/>
              <w:right w:val="single" w:sz="4" w:space="0" w:color="auto"/>
            </w:tcBorders>
            <w:vAlign w:val="center"/>
          </w:tcPr>
          <w:p w14:paraId="681C3029" w14:textId="77777777" w:rsidR="00691F87" w:rsidRPr="00EA3660" w:rsidRDefault="00691F87" w:rsidP="000549E7">
            <w:pPr>
              <w:jc w:val="center"/>
              <w:rPr>
                <w:sz w:val="20"/>
                <w:szCs w:val="20"/>
                <w:lang w:val="uk-UA"/>
              </w:rPr>
            </w:pPr>
            <w:r w:rsidRPr="00EA3660">
              <w:rPr>
                <w:sz w:val="20"/>
                <w:szCs w:val="20"/>
                <w:lang w:val="uk-UA"/>
              </w:rPr>
              <w:t>км</w:t>
            </w:r>
          </w:p>
        </w:tc>
        <w:tc>
          <w:tcPr>
            <w:tcW w:w="1007" w:type="dxa"/>
            <w:tcBorders>
              <w:top w:val="nil"/>
              <w:left w:val="nil"/>
              <w:bottom w:val="single" w:sz="4" w:space="0" w:color="auto"/>
              <w:right w:val="single" w:sz="4" w:space="0" w:color="auto"/>
            </w:tcBorders>
            <w:noWrap/>
            <w:vAlign w:val="center"/>
          </w:tcPr>
          <w:p w14:paraId="1C708F8E"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bottom"/>
          </w:tcPr>
          <w:p w14:paraId="253FFB53"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23C88450"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74677E15"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415CD5CD" w14:textId="77777777" w:rsidR="00691F87" w:rsidRPr="00EA3660" w:rsidRDefault="00691F87" w:rsidP="000549E7">
            <w:pPr>
              <w:rPr>
                <w:sz w:val="20"/>
                <w:szCs w:val="20"/>
                <w:lang w:val="uk-UA"/>
              </w:rPr>
            </w:pPr>
            <w:r w:rsidRPr="00EA3660">
              <w:rPr>
                <w:sz w:val="20"/>
                <w:szCs w:val="20"/>
                <w:lang w:val="uk-UA"/>
              </w:rPr>
              <w:t xml:space="preserve"> підземних канальних</w:t>
            </w:r>
          </w:p>
        </w:tc>
        <w:tc>
          <w:tcPr>
            <w:tcW w:w="1000" w:type="dxa"/>
            <w:tcBorders>
              <w:top w:val="nil"/>
              <w:left w:val="nil"/>
              <w:bottom w:val="single" w:sz="4" w:space="0" w:color="auto"/>
              <w:right w:val="single" w:sz="4" w:space="0" w:color="auto"/>
            </w:tcBorders>
            <w:vAlign w:val="center"/>
          </w:tcPr>
          <w:p w14:paraId="21830226" w14:textId="77777777" w:rsidR="00691F87" w:rsidRPr="00EA3660" w:rsidRDefault="00691F87" w:rsidP="000549E7">
            <w:pPr>
              <w:jc w:val="center"/>
              <w:rPr>
                <w:sz w:val="20"/>
                <w:szCs w:val="20"/>
                <w:lang w:val="uk-UA"/>
              </w:rPr>
            </w:pPr>
            <w:r w:rsidRPr="00EA3660">
              <w:rPr>
                <w:sz w:val="20"/>
                <w:szCs w:val="20"/>
                <w:lang w:val="uk-UA"/>
              </w:rPr>
              <w:t>км</w:t>
            </w:r>
          </w:p>
        </w:tc>
        <w:tc>
          <w:tcPr>
            <w:tcW w:w="1007" w:type="dxa"/>
            <w:tcBorders>
              <w:top w:val="nil"/>
              <w:left w:val="nil"/>
              <w:bottom w:val="single" w:sz="4" w:space="0" w:color="auto"/>
              <w:right w:val="single" w:sz="4" w:space="0" w:color="auto"/>
            </w:tcBorders>
            <w:noWrap/>
            <w:vAlign w:val="center"/>
          </w:tcPr>
          <w:p w14:paraId="39F63C21"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bottom"/>
          </w:tcPr>
          <w:p w14:paraId="366D8D0A"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47F6C8DF"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5E88B612"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3DBDB58B" w14:textId="77777777" w:rsidR="00691F87" w:rsidRPr="00EA3660" w:rsidRDefault="00691F87" w:rsidP="000549E7">
            <w:pPr>
              <w:rPr>
                <w:sz w:val="20"/>
                <w:szCs w:val="20"/>
                <w:lang w:val="uk-UA"/>
              </w:rPr>
            </w:pPr>
            <w:r w:rsidRPr="00EA3660">
              <w:rPr>
                <w:sz w:val="20"/>
                <w:szCs w:val="20"/>
                <w:lang w:val="uk-UA"/>
              </w:rPr>
              <w:t xml:space="preserve"> підземних безканальних</w:t>
            </w:r>
          </w:p>
        </w:tc>
        <w:tc>
          <w:tcPr>
            <w:tcW w:w="1000" w:type="dxa"/>
            <w:tcBorders>
              <w:top w:val="nil"/>
              <w:left w:val="nil"/>
              <w:bottom w:val="single" w:sz="4" w:space="0" w:color="auto"/>
              <w:right w:val="single" w:sz="4" w:space="0" w:color="auto"/>
            </w:tcBorders>
            <w:vAlign w:val="center"/>
          </w:tcPr>
          <w:p w14:paraId="31EA69A4" w14:textId="77777777" w:rsidR="00691F87" w:rsidRPr="00EA3660" w:rsidRDefault="00691F87" w:rsidP="000549E7">
            <w:pPr>
              <w:jc w:val="center"/>
              <w:rPr>
                <w:sz w:val="20"/>
                <w:szCs w:val="20"/>
                <w:lang w:val="uk-UA"/>
              </w:rPr>
            </w:pPr>
            <w:r w:rsidRPr="00EA3660">
              <w:rPr>
                <w:sz w:val="20"/>
                <w:szCs w:val="20"/>
                <w:lang w:val="uk-UA"/>
              </w:rPr>
              <w:t>км</w:t>
            </w:r>
          </w:p>
        </w:tc>
        <w:tc>
          <w:tcPr>
            <w:tcW w:w="1007" w:type="dxa"/>
            <w:tcBorders>
              <w:top w:val="nil"/>
              <w:left w:val="nil"/>
              <w:bottom w:val="single" w:sz="4" w:space="0" w:color="auto"/>
              <w:right w:val="single" w:sz="4" w:space="0" w:color="auto"/>
            </w:tcBorders>
            <w:noWrap/>
            <w:vAlign w:val="center"/>
          </w:tcPr>
          <w:p w14:paraId="08E391BF"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bottom"/>
          </w:tcPr>
          <w:p w14:paraId="1D5B05B6"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09A30D9E"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6184DDDD"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414052BC" w14:textId="77777777" w:rsidR="00691F87" w:rsidRPr="00EA3660" w:rsidRDefault="00691F87" w:rsidP="000549E7">
            <w:pPr>
              <w:rPr>
                <w:sz w:val="20"/>
                <w:szCs w:val="20"/>
                <w:lang w:val="uk-UA"/>
              </w:rPr>
            </w:pPr>
            <w:r w:rsidRPr="00EA3660">
              <w:rPr>
                <w:sz w:val="20"/>
                <w:szCs w:val="20"/>
                <w:lang w:val="uk-UA"/>
              </w:rPr>
              <w:t>надземних</w:t>
            </w:r>
          </w:p>
        </w:tc>
        <w:tc>
          <w:tcPr>
            <w:tcW w:w="1000" w:type="dxa"/>
            <w:tcBorders>
              <w:top w:val="nil"/>
              <w:left w:val="nil"/>
              <w:bottom w:val="single" w:sz="4" w:space="0" w:color="auto"/>
              <w:right w:val="single" w:sz="4" w:space="0" w:color="auto"/>
            </w:tcBorders>
            <w:vAlign w:val="center"/>
          </w:tcPr>
          <w:p w14:paraId="5BB2BBE7" w14:textId="77777777" w:rsidR="00691F87" w:rsidRPr="00EA3660" w:rsidRDefault="00691F87" w:rsidP="000549E7">
            <w:pPr>
              <w:jc w:val="center"/>
              <w:rPr>
                <w:sz w:val="20"/>
                <w:szCs w:val="20"/>
                <w:lang w:val="uk-UA"/>
              </w:rPr>
            </w:pPr>
            <w:r w:rsidRPr="00EA3660">
              <w:rPr>
                <w:sz w:val="20"/>
                <w:szCs w:val="20"/>
                <w:lang w:val="uk-UA"/>
              </w:rPr>
              <w:t>км</w:t>
            </w:r>
          </w:p>
        </w:tc>
        <w:tc>
          <w:tcPr>
            <w:tcW w:w="1007" w:type="dxa"/>
            <w:tcBorders>
              <w:top w:val="nil"/>
              <w:left w:val="nil"/>
              <w:bottom w:val="single" w:sz="4" w:space="0" w:color="auto"/>
              <w:right w:val="single" w:sz="4" w:space="0" w:color="auto"/>
            </w:tcBorders>
            <w:noWrap/>
            <w:vAlign w:val="center"/>
          </w:tcPr>
          <w:p w14:paraId="72DF834D"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bottom"/>
          </w:tcPr>
          <w:p w14:paraId="03BD20E1"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2006D590"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4F4E0A83" w14:textId="77777777" w:rsidR="00691F87" w:rsidRPr="00EA3660" w:rsidRDefault="00691F87" w:rsidP="000549E7">
            <w:pPr>
              <w:jc w:val="center"/>
              <w:rPr>
                <w:sz w:val="20"/>
                <w:szCs w:val="20"/>
                <w:lang w:val="uk-UA"/>
              </w:rPr>
            </w:pPr>
            <w:r w:rsidRPr="00EA3660">
              <w:rPr>
                <w:sz w:val="20"/>
                <w:szCs w:val="20"/>
                <w:lang w:val="uk-UA"/>
              </w:rPr>
              <w:t>11.2</w:t>
            </w:r>
          </w:p>
        </w:tc>
        <w:tc>
          <w:tcPr>
            <w:tcW w:w="5962" w:type="dxa"/>
            <w:tcBorders>
              <w:top w:val="nil"/>
              <w:left w:val="nil"/>
              <w:bottom w:val="single" w:sz="4" w:space="0" w:color="auto"/>
              <w:right w:val="single" w:sz="4" w:space="0" w:color="auto"/>
            </w:tcBorders>
            <w:vAlign w:val="center"/>
          </w:tcPr>
          <w:p w14:paraId="7FF6328E"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теплових камер</w:t>
            </w:r>
          </w:p>
        </w:tc>
        <w:tc>
          <w:tcPr>
            <w:tcW w:w="1000" w:type="dxa"/>
            <w:tcBorders>
              <w:top w:val="nil"/>
              <w:left w:val="nil"/>
              <w:bottom w:val="single" w:sz="4" w:space="0" w:color="auto"/>
              <w:right w:val="single" w:sz="4" w:space="0" w:color="auto"/>
            </w:tcBorders>
            <w:vAlign w:val="center"/>
          </w:tcPr>
          <w:p w14:paraId="22FE722A"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166E8369"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bottom"/>
          </w:tcPr>
          <w:p w14:paraId="28B417EE"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4064D2B0"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413BAF75" w14:textId="77777777" w:rsidR="00691F87" w:rsidRPr="00EA3660" w:rsidRDefault="00691F87" w:rsidP="000549E7">
            <w:pPr>
              <w:jc w:val="center"/>
              <w:rPr>
                <w:sz w:val="20"/>
                <w:szCs w:val="20"/>
                <w:lang w:val="uk-UA"/>
              </w:rPr>
            </w:pPr>
            <w:r w:rsidRPr="00EA3660">
              <w:rPr>
                <w:sz w:val="20"/>
                <w:szCs w:val="20"/>
                <w:lang w:val="uk-UA"/>
              </w:rPr>
              <w:t>12</w:t>
            </w:r>
          </w:p>
        </w:tc>
        <w:tc>
          <w:tcPr>
            <w:tcW w:w="5962" w:type="dxa"/>
            <w:tcBorders>
              <w:top w:val="nil"/>
              <w:left w:val="nil"/>
              <w:bottom w:val="single" w:sz="4" w:space="0" w:color="auto"/>
              <w:right w:val="nil"/>
            </w:tcBorders>
            <w:noWrap/>
            <w:vAlign w:val="center"/>
          </w:tcPr>
          <w:p w14:paraId="29C6F38C"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Місцеві (розподільчі) мережі</w:t>
            </w:r>
          </w:p>
        </w:tc>
        <w:tc>
          <w:tcPr>
            <w:tcW w:w="1000" w:type="dxa"/>
            <w:tcBorders>
              <w:top w:val="nil"/>
              <w:left w:val="nil"/>
              <w:bottom w:val="single" w:sz="4" w:space="0" w:color="auto"/>
              <w:right w:val="nil"/>
            </w:tcBorders>
            <w:vAlign w:val="center"/>
          </w:tcPr>
          <w:p w14:paraId="507A05BE"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743B3997"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bottom"/>
          </w:tcPr>
          <w:p w14:paraId="1F1D4174" w14:textId="77777777" w:rsidR="00691F87" w:rsidRPr="00EA3660" w:rsidRDefault="00691F87" w:rsidP="000549E7">
            <w:pPr>
              <w:rPr>
                <w:rFonts w:ascii="Arial" w:hAnsi="Arial" w:cs="Arial"/>
                <w:sz w:val="20"/>
                <w:szCs w:val="20"/>
                <w:lang w:val="uk-UA"/>
              </w:rPr>
            </w:pPr>
            <w:r w:rsidRPr="00EA3660">
              <w:rPr>
                <w:rFonts w:ascii="Arial" w:hAnsi="Arial" w:cs="Arial"/>
                <w:sz w:val="20"/>
                <w:szCs w:val="20"/>
                <w:lang w:val="uk-UA"/>
              </w:rPr>
              <w:t> </w:t>
            </w:r>
          </w:p>
        </w:tc>
      </w:tr>
      <w:tr w:rsidR="00691F87" w:rsidRPr="00EA3660" w14:paraId="3322D5E1" w14:textId="77777777" w:rsidTr="000549E7">
        <w:trPr>
          <w:trHeight w:val="270"/>
        </w:trPr>
        <w:tc>
          <w:tcPr>
            <w:tcW w:w="485" w:type="dxa"/>
            <w:tcBorders>
              <w:top w:val="nil"/>
              <w:left w:val="nil"/>
              <w:bottom w:val="nil"/>
              <w:right w:val="nil"/>
            </w:tcBorders>
            <w:noWrap/>
            <w:vAlign w:val="center"/>
          </w:tcPr>
          <w:p w14:paraId="76F371B7" w14:textId="77777777" w:rsidR="00691F87" w:rsidRPr="00EA3660" w:rsidRDefault="00691F87" w:rsidP="000549E7">
            <w:pPr>
              <w:rPr>
                <w:rFonts w:ascii="Arial" w:hAnsi="Arial" w:cs="Arial"/>
                <w:sz w:val="20"/>
                <w:szCs w:val="20"/>
                <w:lang w:val="uk-UA"/>
              </w:rPr>
            </w:pPr>
          </w:p>
        </w:tc>
        <w:tc>
          <w:tcPr>
            <w:tcW w:w="5962" w:type="dxa"/>
            <w:tcBorders>
              <w:top w:val="nil"/>
              <w:left w:val="nil"/>
              <w:bottom w:val="nil"/>
              <w:right w:val="nil"/>
            </w:tcBorders>
            <w:noWrap/>
            <w:vAlign w:val="center"/>
          </w:tcPr>
          <w:p w14:paraId="745E7A21" w14:textId="77777777" w:rsidR="00691F87" w:rsidRPr="00EA3660" w:rsidRDefault="00691F87" w:rsidP="000549E7">
            <w:pPr>
              <w:jc w:val="center"/>
              <w:rPr>
                <w:sz w:val="20"/>
                <w:szCs w:val="20"/>
                <w:lang w:val="uk-UA"/>
              </w:rPr>
            </w:pPr>
          </w:p>
        </w:tc>
        <w:tc>
          <w:tcPr>
            <w:tcW w:w="1000" w:type="dxa"/>
            <w:tcBorders>
              <w:top w:val="nil"/>
              <w:left w:val="nil"/>
              <w:bottom w:val="nil"/>
              <w:right w:val="nil"/>
            </w:tcBorders>
            <w:vAlign w:val="center"/>
          </w:tcPr>
          <w:p w14:paraId="67803F8B" w14:textId="77777777" w:rsidR="00691F87" w:rsidRPr="00EA3660" w:rsidRDefault="00691F87" w:rsidP="000549E7">
            <w:pPr>
              <w:ind w:firstLineChars="100" w:firstLine="200"/>
              <w:rPr>
                <w:sz w:val="20"/>
                <w:szCs w:val="20"/>
                <w:lang w:val="uk-UA"/>
              </w:rPr>
            </w:pPr>
          </w:p>
        </w:tc>
        <w:tc>
          <w:tcPr>
            <w:tcW w:w="1007" w:type="dxa"/>
            <w:tcBorders>
              <w:top w:val="nil"/>
              <w:left w:val="nil"/>
              <w:bottom w:val="nil"/>
              <w:right w:val="nil"/>
            </w:tcBorders>
            <w:noWrap/>
            <w:vAlign w:val="center"/>
          </w:tcPr>
          <w:p w14:paraId="3E12A591" w14:textId="77777777" w:rsidR="00691F87" w:rsidRPr="00EA3660" w:rsidRDefault="00691F87" w:rsidP="000549E7">
            <w:pPr>
              <w:jc w:val="center"/>
              <w:rPr>
                <w:sz w:val="20"/>
                <w:szCs w:val="20"/>
                <w:lang w:val="uk-UA"/>
              </w:rPr>
            </w:pPr>
          </w:p>
        </w:tc>
        <w:tc>
          <w:tcPr>
            <w:tcW w:w="987" w:type="dxa"/>
            <w:tcBorders>
              <w:top w:val="nil"/>
              <w:left w:val="nil"/>
              <w:bottom w:val="nil"/>
              <w:right w:val="nil"/>
            </w:tcBorders>
            <w:noWrap/>
            <w:vAlign w:val="bottom"/>
          </w:tcPr>
          <w:p w14:paraId="6C667EFE" w14:textId="77777777" w:rsidR="00691F87" w:rsidRPr="00EA3660" w:rsidRDefault="00691F87" w:rsidP="000549E7">
            <w:pPr>
              <w:jc w:val="center"/>
              <w:rPr>
                <w:sz w:val="20"/>
                <w:szCs w:val="20"/>
                <w:lang w:val="uk-UA"/>
              </w:rPr>
            </w:pPr>
          </w:p>
        </w:tc>
      </w:tr>
      <w:tr w:rsidR="00691F87" w:rsidRPr="00EA3660" w14:paraId="295C9569" w14:textId="77777777" w:rsidTr="000549E7">
        <w:trPr>
          <w:trHeight w:val="300"/>
        </w:trPr>
        <w:tc>
          <w:tcPr>
            <w:tcW w:w="9441" w:type="dxa"/>
            <w:gridSpan w:val="5"/>
            <w:tcBorders>
              <w:top w:val="nil"/>
              <w:left w:val="nil"/>
              <w:bottom w:val="single" w:sz="4" w:space="0" w:color="auto"/>
              <w:right w:val="nil"/>
            </w:tcBorders>
            <w:vAlign w:val="center"/>
          </w:tcPr>
          <w:p w14:paraId="5A73D91A" w14:textId="77777777" w:rsidR="00691F87" w:rsidRPr="00EA3660" w:rsidRDefault="00691F87" w:rsidP="000549E7">
            <w:pPr>
              <w:jc w:val="right"/>
              <w:rPr>
                <w:lang w:val="uk-UA"/>
              </w:rPr>
            </w:pPr>
          </w:p>
        </w:tc>
      </w:tr>
      <w:tr w:rsidR="00691F87" w:rsidRPr="00EA3660" w14:paraId="5A7D15B1" w14:textId="77777777" w:rsidTr="000549E7">
        <w:trPr>
          <w:trHeight w:val="510"/>
        </w:trPr>
        <w:tc>
          <w:tcPr>
            <w:tcW w:w="485" w:type="dxa"/>
            <w:tcBorders>
              <w:top w:val="nil"/>
              <w:left w:val="single" w:sz="4" w:space="0" w:color="auto"/>
              <w:bottom w:val="single" w:sz="4" w:space="0" w:color="auto"/>
              <w:right w:val="single" w:sz="4" w:space="0" w:color="auto"/>
            </w:tcBorders>
            <w:noWrap/>
            <w:vAlign w:val="center"/>
          </w:tcPr>
          <w:p w14:paraId="5FDCA440" w14:textId="77777777" w:rsidR="00691F87" w:rsidRPr="00EA3660" w:rsidRDefault="00691F87" w:rsidP="000549E7">
            <w:pPr>
              <w:jc w:val="center"/>
              <w:rPr>
                <w:sz w:val="20"/>
                <w:szCs w:val="20"/>
                <w:lang w:val="uk-UA"/>
              </w:rPr>
            </w:pPr>
            <w:r w:rsidRPr="00EA3660">
              <w:rPr>
                <w:sz w:val="20"/>
                <w:szCs w:val="20"/>
                <w:lang w:val="uk-UA"/>
              </w:rPr>
              <w:t>12.1</w:t>
            </w:r>
          </w:p>
        </w:tc>
        <w:tc>
          <w:tcPr>
            <w:tcW w:w="5962" w:type="dxa"/>
            <w:tcBorders>
              <w:top w:val="nil"/>
              <w:left w:val="nil"/>
              <w:bottom w:val="single" w:sz="4" w:space="0" w:color="auto"/>
              <w:right w:val="single" w:sz="4" w:space="0" w:color="auto"/>
            </w:tcBorders>
            <w:vAlign w:val="center"/>
          </w:tcPr>
          <w:p w14:paraId="2E96138D" w14:textId="77777777" w:rsidR="00691F87" w:rsidRPr="00EA3660" w:rsidRDefault="00691F87" w:rsidP="000549E7">
            <w:pPr>
              <w:ind w:firstLineChars="100" w:firstLine="200"/>
              <w:rPr>
                <w:sz w:val="20"/>
                <w:szCs w:val="20"/>
                <w:lang w:val="uk-UA"/>
              </w:rPr>
            </w:pPr>
            <w:r w:rsidRPr="00EA3660">
              <w:rPr>
                <w:sz w:val="20"/>
                <w:szCs w:val="20"/>
                <w:lang w:val="uk-UA"/>
              </w:rPr>
              <w:t>Протяжність місцевих (розподільчих) теплових мереж  в двотрубному обчисленні, у тому числі:</w:t>
            </w:r>
          </w:p>
        </w:tc>
        <w:tc>
          <w:tcPr>
            <w:tcW w:w="1000" w:type="dxa"/>
            <w:tcBorders>
              <w:top w:val="nil"/>
              <w:left w:val="nil"/>
              <w:bottom w:val="single" w:sz="4" w:space="0" w:color="auto"/>
              <w:right w:val="single" w:sz="4" w:space="0" w:color="auto"/>
            </w:tcBorders>
            <w:vAlign w:val="center"/>
          </w:tcPr>
          <w:p w14:paraId="4E78DC11" w14:textId="77777777" w:rsidR="00691F87" w:rsidRPr="00EA3660" w:rsidRDefault="00691F87" w:rsidP="000549E7">
            <w:pPr>
              <w:jc w:val="center"/>
              <w:rPr>
                <w:sz w:val="20"/>
                <w:szCs w:val="20"/>
                <w:lang w:val="uk-UA"/>
              </w:rPr>
            </w:pPr>
            <w:r w:rsidRPr="00EA3660">
              <w:rPr>
                <w:sz w:val="20"/>
                <w:szCs w:val="20"/>
                <w:lang w:val="uk-UA"/>
              </w:rPr>
              <w:t>км</w:t>
            </w:r>
          </w:p>
        </w:tc>
        <w:tc>
          <w:tcPr>
            <w:tcW w:w="1007" w:type="dxa"/>
            <w:tcBorders>
              <w:top w:val="nil"/>
              <w:left w:val="nil"/>
              <w:bottom w:val="single" w:sz="4" w:space="0" w:color="auto"/>
              <w:right w:val="single" w:sz="4" w:space="0" w:color="auto"/>
            </w:tcBorders>
            <w:shd w:val="clear" w:color="000000" w:fill="FFFFFF"/>
            <w:noWrap/>
            <w:vAlign w:val="center"/>
          </w:tcPr>
          <w:p w14:paraId="0D9F5BD5" w14:textId="77777777" w:rsidR="00691F87" w:rsidRPr="00EA3660" w:rsidRDefault="00691F87" w:rsidP="000549E7">
            <w:pPr>
              <w:jc w:val="center"/>
              <w:rPr>
                <w:b/>
                <w:bCs/>
                <w:i/>
                <w:iCs/>
                <w:sz w:val="20"/>
                <w:szCs w:val="20"/>
                <w:lang w:val="uk-UA"/>
              </w:rPr>
            </w:pPr>
            <w:r w:rsidRPr="00EA3660">
              <w:rPr>
                <w:b/>
                <w:bCs/>
                <w:i/>
                <w:iCs/>
                <w:sz w:val="20"/>
                <w:szCs w:val="20"/>
                <w:lang w:val="uk-UA"/>
              </w:rPr>
              <w:t>22,833</w:t>
            </w:r>
          </w:p>
        </w:tc>
        <w:tc>
          <w:tcPr>
            <w:tcW w:w="987" w:type="dxa"/>
            <w:tcBorders>
              <w:top w:val="nil"/>
              <w:left w:val="nil"/>
              <w:bottom w:val="single" w:sz="4" w:space="0" w:color="auto"/>
              <w:right w:val="single" w:sz="4" w:space="0" w:color="auto"/>
            </w:tcBorders>
            <w:shd w:val="clear" w:color="000000" w:fill="FFFFFF"/>
            <w:noWrap/>
            <w:vAlign w:val="center"/>
          </w:tcPr>
          <w:p w14:paraId="3592C42F" w14:textId="77777777" w:rsidR="00691F87" w:rsidRPr="00EA3660" w:rsidRDefault="00691F87" w:rsidP="000549E7">
            <w:pPr>
              <w:jc w:val="center"/>
              <w:rPr>
                <w:b/>
                <w:bCs/>
                <w:i/>
                <w:iCs/>
                <w:sz w:val="20"/>
                <w:szCs w:val="20"/>
                <w:lang w:val="uk-UA"/>
              </w:rPr>
            </w:pPr>
            <w:r w:rsidRPr="00EA3660">
              <w:rPr>
                <w:b/>
                <w:bCs/>
                <w:i/>
                <w:iCs/>
                <w:sz w:val="20"/>
                <w:szCs w:val="20"/>
                <w:lang w:val="uk-UA"/>
              </w:rPr>
              <w:t>5,500</w:t>
            </w:r>
          </w:p>
        </w:tc>
      </w:tr>
      <w:tr w:rsidR="00691F87" w:rsidRPr="00EA3660" w14:paraId="635E5074"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0BB6003F"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6034154D" w14:textId="77777777" w:rsidR="00691F87" w:rsidRPr="00EA3660" w:rsidRDefault="00691F87" w:rsidP="000549E7">
            <w:pPr>
              <w:rPr>
                <w:sz w:val="20"/>
                <w:szCs w:val="20"/>
                <w:lang w:val="uk-UA"/>
              </w:rPr>
            </w:pPr>
            <w:r w:rsidRPr="00EA3660">
              <w:rPr>
                <w:sz w:val="20"/>
                <w:szCs w:val="20"/>
                <w:lang w:val="uk-UA"/>
              </w:rPr>
              <w:t>підземних</w:t>
            </w:r>
          </w:p>
        </w:tc>
        <w:tc>
          <w:tcPr>
            <w:tcW w:w="1000" w:type="dxa"/>
            <w:tcBorders>
              <w:top w:val="nil"/>
              <w:left w:val="nil"/>
              <w:bottom w:val="single" w:sz="4" w:space="0" w:color="auto"/>
              <w:right w:val="single" w:sz="4" w:space="0" w:color="auto"/>
            </w:tcBorders>
            <w:vAlign w:val="center"/>
          </w:tcPr>
          <w:p w14:paraId="49220F74" w14:textId="77777777" w:rsidR="00691F87" w:rsidRPr="00EA3660" w:rsidRDefault="00691F87" w:rsidP="000549E7">
            <w:pPr>
              <w:jc w:val="center"/>
              <w:rPr>
                <w:sz w:val="20"/>
                <w:szCs w:val="20"/>
                <w:lang w:val="uk-UA"/>
              </w:rPr>
            </w:pPr>
            <w:r w:rsidRPr="00EA3660">
              <w:rPr>
                <w:sz w:val="20"/>
                <w:szCs w:val="20"/>
                <w:lang w:val="uk-UA"/>
              </w:rPr>
              <w:t>км</w:t>
            </w:r>
          </w:p>
        </w:tc>
        <w:tc>
          <w:tcPr>
            <w:tcW w:w="1007" w:type="dxa"/>
            <w:tcBorders>
              <w:top w:val="nil"/>
              <w:left w:val="nil"/>
              <w:bottom w:val="single" w:sz="4" w:space="0" w:color="auto"/>
              <w:right w:val="single" w:sz="4" w:space="0" w:color="auto"/>
            </w:tcBorders>
            <w:shd w:val="clear" w:color="000000" w:fill="FFFFFF"/>
            <w:noWrap/>
            <w:vAlign w:val="center"/>
          </w:tcPr>
          <w:p w14:paraId="3AB79EDF" w14:textId="77777777" w:rsidR="00691F87" w:rsidRPr="00EA3660" w:rsidRDefault="00691F87" w:rsidP="000549E7">
            <w:pPr>
              <w:jc w:val="center"/>
              <w:rPr>
                <w:b/>
                <w:bCs/>
                <w:i/>
                <w:iCs/>
                <w:sz w:val="20"/>
                <w:szCs w:val="20"/>
                <w:lang w:val="uk-UA"/>
              </w:rPr>
            </w:pPr>
            <w:r w:rsidRPr="00EA3660">
              <w:rPr>
                <w:b/>
                <w:bCs/>
                <w:i/>
                <w:iCs/>
                <w:sz w:val="20"/>
                <w:szCs w:val="20"/>
                <w:lang w:val="uk-UA"/>
              </w:rPr>
              <w:t>19,947</w:t>
            </w:r>
          </w:p>
        </w:tc>
        <w:tc>
          <w:tcPr>
            <w:tcW w:w="987" w:type="dxa"/>
            <w:tcBorders>
              <w:top w:val="nil"/>
              <w:left w:val="nil"/>
              <w:bottom w:val="single" w:sz="4" w:space="0" w:color="auto"/>
              <w:right w:val="single" w:sz="4" w:space="0" w:color="auto"/>
            </w:tcBorders>
            <w:shd w:val="clear" w:color="000000" w:fill="FFFFFF"/>
            <w:noWrap/>
            <w:vAlign w:val="center"/>
          </w:tcPr>
          <w:p w14:paraId="3156A0A9" w14:textId="77777777" w:rsidR="00691F87" w:rsidRPr="00EA3660" w:rsidRDefault="00691F87" w:rsidP="000549E7">
            <w:pPr>
              <w:jc w:val="center"/>
              <w:rPr>
                <w:b/>
                <w:bCs/>
                <w:i/>
                <w:iCs/>
                <w:sz w:val="20"/>
                <w:szCs w:val="20"/>
                <w:lang w:val="uk-UA"/>
              </w:rPr>
            </w:pPr>
            <w:r w:rsidRPr="00EA3660">
              <w:rPr>
                <w:b/>
                <w:bCs/>
                <w:i/>
                <w:iCs/>
                <w:sz w:val="20"/>
                <w:szCs w:val="20"/>
                <w:lang w:val="uk-UA"/>
              </w:rPr>
              <w:t>3,433</w:t>
            </w:r>
          </w:p>
        </w:tc>
      </w:tr>
      <w:tr w:rsidR="00691F87" w:rsidRPr="00EA3660" w14:paraId="1B77597E"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344162E9"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4B7C4648" w14:textId="77777777" w:rsidR="00691F87" w:rsidRPr="00EA3660" w:rsidRDefault="00691F87" w:rsidP="000549E7">
            <w:pPr>
              <w:rPr>
                <w:sz w:val="20"/>
                <w:szCs w:val="20"/>
                <w:lang w:val="uk-UA"/>
              </w:rPr>
            </w:pPr>
            <w:r w:rsidRPr="00EA3660">
              <w:rPr>
                <w:sz w:val="20"/>
                <w:szCs w:val="20"/>
                <w:lang w:val="uk-UA"/>
              </w:rPr>
              <w:t>надземних</w:t>
            </w:r>
          </w:p>
        </w:tc>
        <w:tc>
          <w:tcPr>
            <w:tcW w:w="1000" w:type="dxa"/>
            <w:tcBorders>
              <w:top w:val="nil"/>
              <w:left w:val="nil"/>
              <w:bottom w:val="single" w:sz="4" w:space="0" w:color="auto"/>
              <w:right w:val="single" w:sz="4" w:space="0" w:color="auto"/>
            </w:tcBorders>
            <w:vAlign w:val="center"/>
          </w:tcPr>
          <w:p w14:paraId="79A1167D" w14:textId="77777777" w:rsidR="00691F87" w:rsidRPr="00EA3660" w:rsidRDefault="00691F87" w:rsidP="000549E7">
            <w:pPr>
              <w:jc w:val="center"/>
              <w:rPr>
                <w:sz w:val="20"/>
                <w:szCs w:val="20"/>
                <w:lang w:val="uk-UA"/>
              </w:rPr>
            </w:pPr>
            <w:r w:rsidRPr="00EA3660">
              <w:rPr>
                <w:sz w:val="20"/>
                <w:szCs w:val="20"/>
                <w:lang w:val="uk-UA"/>
              </w:rPr>
              <w:t>км</w:t>
            </w:r>
          </w:p>
        </w:tc>
        <w:tc>
          <w:tcPr>
            <w:tcW w:w="1007" w:type="dxa"/>
            <w:tcBorders>
              <w:top w:val="nil"/>
              <w:left w:val="nil"/>
              <w:bottom w:val="single" w:sz="4" w:space="0" w:color="auto"/>
              <w:right w:val="single" w:sz="4" w:space="0" w:color="auto"/>
            </w:tcBorders>
            <w:shd w:val="clear" w:color="000000" w:fill="FFFFFF"/>
            <w:noWrap/>
            <w:vAlign w:val="center"/>
          </w:tcPr>
          <w:p w14:paraId="33E8AD8D" w14:textId="77777777" w:rsidR="00691F87" w:rsidRPr="00EA3660" w:rsidRDefault="00691F87" w:rsidP="000549E7">
            <w:pPr>
              <w:jc w:val="center"/>
              <w:rPr>
                <w:b/>
                <w:bCs/>
                <w:i/>
                <w:iCs/>
                <w:sz w:val="20"/>
                <w:szCs w:val="20"/>
                <w:lang w:val="uk-UA"/>
              </w:rPr>
            </w:pPr>
            <w:r w:rsidRPr="00EA3660">
              <w:rPr>
                <w:b/>
                <w:bCs/>
                <w:i/>
                <w:iCs/>
                <w:sz w:val="20"/>
                <w:szCs w:val="20"/>
                <w:lang w:val="uk-UA"/>
              </w:rPr>
              <w:t>2,886</w:t>
            </w:r>
          </w:p>
        </w:tc>
        <w:tc>
          <w:tcPr>
            <w:tcW w:w="987" w:type="dxa"/>
            <w:tcBorders>
              <w:top w:val="nil"/>
              <w:left w:val="nil"/>
              <w:bottom w:val="single" w:sz="4" w:space="0" w:color="auto"/>
              <w:right w:val="single" w:sz="4" w:space="0" w:color="auto"/>
            </w:tcBorders>
            <w:shd w:val="clear" w:color="000000" w:fill="FFFFFF"/>
            <w:noWrap/>
            <w:vAlign w:val="bottom"/>
          </w:tcPr>
          <w:p w14:paraId="0056C2AF" w14:textId="77777777" w:rsidR="00691F87" w:rsidRPr="00EA3660" w:rsidRDefault="00691F87" w:rsidP="000549E7">
            <w:pPr>
              <w:jc w:val="center"/>
              <w:rPr>
                <w:b/>
                <w:bCs/>
                <w:i/>
                <w:iCs/>
                <w:sz w:val="20"/>
                <w:szCs w:val="20"/>
                <w:lang w:val="uk-UA"/>
              </w:rPr>
            </w:pPr>
            <w:r w:rsidRPr="00EA3660">
              <w:rPr>
                <w:b/>
                <w:bCs/>
                <w:i/>
                <w:iCs/>
                <w:sz w:val="20"/>
                <w:szCs w:val="20"/>
                <w:lang w:val="uk-UA"/>
              </w:rPr>
              <w:t>2,067</w:t>
            </w:r>
          </w:p>
        </w:tc>
      </w:tr>
      <w:tr w:rsidR="00691F87" w:rsidRPr="00EA3660" w14:paraId="36ED5368"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4CB0E6CE" w14:textId="77777777" w:rsidR="00691F87" w:rsidRPr="00EA3660" w:rsidRDefault="00691F87" w:rsidP="000549E7">
            <w:pPr>
              <w:jc w:val="center"/>
              <w:rPr>
                <w:sz w:val="20"/>
                <w:szCs w:val="20"/>
                <w:lang w:val="uk-UA"/>
              </w:rPr>
            </w:pPr>
            <w:r w:rsidRPr="00EA3660">
              <w:rPr>
                <w:sz w:val="20"/>
                <w:szCs w:val="20"/>
                <w:lang w:val="uk-UA"/>
              </w:rPr>
              <w:t>12.2</w:t>
            </w:r>
          </w:p>
        </w:tc>
        <w:tc>
          <w:tcPr>
            <w:tcW w:w="5962" w:type="dxa"/>
            <w:tcBorders>
              <w:top w:val="nil"/>
              <w:left w:val="nil"/>
              <w:bottom w:val="single" w:sz="4" w:space="0" w:color="auto"/>
              <w:right w:val="single" w:sz="4" w:space="0" w:color="auto"/>
            </w:tcBorders>
            <w:vAlign w:val="center"/>
          </w:tcPr>
          <w:p w14:paraId="39933F42"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теплових камер</w:t>
            </w:r>
          </w:p>
        </w:tc>
        <w:tc>
          <w:tcPr>
            <w:tcW w:w="1000" w:type="dxa"/>
            <w:tcBorders>
              <w:top w:val="nil"/>
              <w:left w:val="nil"/>
              <w:bottom w:val="single" w:sz="4" w:space="0" w:color="auto"/>
              <w:right w:val="single" w:sz="4" w:space="0" w:color="auto"/>
            </w:tcBorders>
            <w:vAlign w:val="center"/>
          </w:tcPr>
          <w:p w14:paraId="60EE9952"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3C7CD088" w14:textId="77777777" w:rsidR="00691F87" w:rsidRPr="00EA3660" w:rsidRDefault="00691F87" w:rsidP="000549E7">
            <w:pPr>
              <w:jc w:val="center"/>
              <w:rPr>
                <w:b/>
                <w:bCs/>
                <w:i/>
                <w:iCs/>
                <w:sz w:val="20"/>
                <w:szCs w:val="20"/>
                <w:lang w:val="uk-UA"/>
              </w:rPr>
            </w:pPr>
            <w:r w:rsidRPr="00EA3660">
              <w:rPr>
                <w:b/>
                <w:bCs/>
                <w:i/>
                <w:iCs/>
                <w:sz w:val="20"/>
                <w:szCs w:val="20"/>
                <w:lang w:val="uk-UA"/>
              </w:rPr>
              <w:t>318</w:t>
            </w:r>
          </w:p>
        </w:tc>
        <w:tc>
          <w:tcPr>
            <w:tcW w:w="987" w:type="dxa"/>
            <w:tcBorders>
              <w:top w:val="nil"/>
              <w:left w:val="nil"/>
              <w:bottom w:val="single" w:sz="4" w:space="0" w:color="auto"/>
              <w:right w:val="single" w:sz="4" w:space="0" w:color="auto"/>
            </w:tcBorders>
            <w:shd w:val="clear" w:color="000000" w:fill="FFFFFF"/>
            <w:noWrap/>
            <w:vAlign w:val="bottom"/>
          </w:tcPr>
          <w:p w14:paraId="1B58C0E8" w14:textId="77777777" w:rsidR="00691F87" w:rsidRPr="00EA3660" w:rsidRDefault="00691F87" w:rsidP="000549E7">
            <w:pPr>
              <w:jc w:val="center"/>
              <w:rPr>
                <w:rFonts w:ascii="Arial" w:hAnsi="Arial" w:cs="Arial"/>
                <w:i/>
                <w:iCs/>
                <w:sz w:val="20"/>
                <w:szCs w:val="20"/>
                <w:lang w:val="uk-UA"/>
              </w:rPr>
            </w:pPr>
            <w:r w:rsidRPr="00EA3660">
              <w:rPr>
                <w:rFonts w:ascii="Arial" w:hAnsi="Arial" w:cs="Arial"/>
                <w:i/>
                <w:iCs/>
                <w:sz w:val="20"/>
                <w:szCs w:val="20"/>
                <w:lang w:val="uk-UA"/>
              </w:rPr>
              <w:t>-</w:t>
            </w:r>
          </w:p>
        </w:tc>
      </w:tr>
      <w:tr w:rsidR="00691F87" w:rsidRPr="00EA3660" w14:paraId="2D447D14"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49A58F6D" w14:textId="77777777" w:rsidR="00691F87" w:rsidRPr="00EA3660" w:rsidRDefault="00691F87" w:rsidP="000549E7">
            <w:pPr>
              <w:jc w:val="center"/>
              <w:rPr>
                <w:sz w:val="20"/>
                <w:szCs w:val="20"/>
                <w:lang w:val="uk-UA"/>
              </w:rPr>
            </w:pPr>
            <w:r w:rsidRPr="00EA3660">
              <w:rPr>
                <w:sz w:val="20"/>
                <w:szCs w:val="20"/>
                <w:lang w:val="uk-UA"/>
              </w:rPr>
              <w:t>13</w:t>
            </w:r>
          </w:p>
        </w:tc>
        <w:tc>
          <w:tcPr>
            <w:tcW w:w="5962" w:type="dxa"/>
            <w:tcBorders>
              <w:top w:val="nil"/>
              <w:left w:val="nil"/>
              <w:bottom w:val="single" w:sz="4" w:space="0" w:color="auto"/>
              <w:right w:val="nil"/>
            </w:tcBorders>
            <w:noWrap/>
            <w:vAlign w:val="center"/>
          </w:tcPr>
          <w:p w14:paraId="6F7C2FD9"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Мережі гарячого водопостачання (ГВП)</w:t>
            </w:r>
          </w:p>
        </w:tc>
        <w:tc>
          <w:tcPr>
            <w:tcW w:w="1000" w:type="dxa"/>
            <w:tcBorders>
              <w:top w:val="nil"/>
              <w:left w:val="nil"/>
              <w:bottom w:val="single" w:sz="4" w:space="0" w:color="auto"/>
              <w:right w:val="nil"/>
            </w:tcBorders>
            <w:vAlign w:val="center"/>
          </w:tcPr>
          <w:p w14:paraId="0A447D37"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shd w:val="clear" w:color="000000" w:fill="FFFFFF"/>
            <w:noWrap/>
            <w:vAlign w:val="center"/>
          </w:tcPr>
          <w:p w14:paraId="00845152"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shd w:val="clear" w:color="000000" w:fill="FFFFFF"/>
            <w:noWrap/>
            <w:vAlign w:val="bottom"/>
          </w:tcPr>
          <w:p w14:paraId="6F305BF3" w14:textId="77777777" w:rsidR="00691F87" w:rsidRPr="00EA3660" w:rsidRDefault="00691F87" w:rsidP="000549E7">
            <w:pPr>
              <w:rPr>
                <w:rFonts w:ascii="Arial" w:hAnsi="Arial" w:cs="Arial"/>
                <w:i/>
                <w:iCs/>
                <w:sz w:val="20"/>
                <w:szCs w:val="20"/>
                <w:lang w:val="uk-UA"/>
              </w:rPr>
            </w:pPr>
            <w:r w:rsidRPr="00EA3660">
              <w:rPr>
                <w:rFonts w:ascii="Arial" w:hAnsi="Arial" w:cs="Arial"/>
                <w:i/>
                <w:iCs/>
                <w:sz w:val="20"/>
                <w:szCs w:val="20"/>
                <w:lang w:val="uk-UA"/>
              </w:rPr>
              <w:t> </w:t>
            </w:r>
          </w:p>
        </w:tc>
      </w:tr>
      <w:tr w:rsidR="00691F87" w:rsidRPr="00EA3660" w14:paraId="44F21EE9"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377F3AC3" w14:textId="77777777" w:rsidR="00691F87" w:rsidRPr="00EA3660" w:rsidRDefault="00691F87" w:rsidP="000549E7">
            <w:pPr>
              <w:jc w:val="center"/>
              <w:rPr>
                <w:sz w:val="20"/>
                <w:szCs w:val="20"/>
                <w:lang w:val="uk-UA"/>
              </w:rPr>
            </w:pPr>
            <w:r w:rsidRPr="00EA3660">
              <w:rPr>
                <w:sz w:val="20"/>
                <w:szCs w:val="20"/>
                <w:lang w:val="uk-UA"/>
              </w:rPr>
              <w:t>13.1</w:t>
            </w:r>
          </w:p>
        </w:tc>
        <w:tc>
          <w:tcPr>
            <w:tcW w:w="5962" w:type="dxa"/>
            <w:tcBorders>
              <w:top w:val="nil"/>
              <w:left w:val="nil"/>
              <w:bottom w:val="single" w:sz="4" w:space="0" w:color="auto"/>
              <w:right w:val="single" w:sz="4" w:space="0" w:color="auto"/>
            </w:tcBorders>
            <w:vAlign w:val="center"/>
          </w:tcPr>
          <w:p w14:paraId="26FE2428" w14:textId="77777777" w:rsidR="00691F87" w:rsidRPr="00EA3660" w:rsidRDefault="00691F87" w:rsidP="000549E7">
            <w:pPr>
              <w:ind w:firstLineChars="100" w:firstLine="200"/>
              <w:rPr>
                <w:sz w:val="20"/>
                <w:szCs w:val="20"/>
                <w:lang w:val="uk-UA"/>
              </w:rPr>
            </w:pPr>
            <w:r w:rsidRPr="00EA3660">
              <w:rPr>
                <w:sz w:val="20"/>
                <w:szCs w:val="20"/>
                <w:lang w:val="uk-UA"/>
              </w:rPr>
              <w:t>Протяжність мереж ГВП  в однотрубному  обчисленні, з них:</w:t>
            </w:r>
          </w:p>
        </w:tc>
        <w:tc>
          <w:tcPr>
            <w:tcW w:w="1000" w:type="dxa"/>
            <w:tcBorders>
              <w:top w:val="nil"/>
              <w:left w:val="nil"/>
              <w:bottom w:val="single" w:sz="4" w:space="0" w:color="auto"/>
              <w:right w:val="single" w:sz="4" w:space="0" w:color="auto"/>
            </w:tcBorders>
            <w:vAlign w:val="center"/>
          </w:tcPr>
          <w:p w14:paraId="7EBDD9C9" w14:textId="77777777" w:rsidR="00691F87" w:rsidRPr="00EA3660" w:rsidRDefault="00691F87" w:rsidP="000549E7">
            <w:pPr>
              <w:jc w:val="center"/>
              <w:rPr>
                <w:sz w:val="20"/>
                <w:szCs w:val="20"/>
                <w:lang w:val="uk-UA"/>
              </w:rPr>
            </w:pPr>
            <w:r w:rsidRPr="00EA3660">
              <w:rPr>
                <w:sz w:val="20"/>
                <w:szCs w:val="20"/>
                <w:lang w:val="uk-UA"/>
              </w:rPr>
              <w:t>км</w:t>
            </w:r>
          </w:p>
        </w:tc>
        <w:tc>
          <w:tcPr>
            <w:tcW w:w="1007" w:type="dxa"/>
            <w:tcBorders>
              <w:top w:val="nil"/>
              <w:left w:val="nil"/>
              <w:bottom w:val="single" w:sz="4" w:space="0" w:color="auto"/>
              <w:right w:val="single" w:sz="4" w:space="0" w:color="auto"/>
            </w:tcBorders>
            <w:shd w:val="clear" w:color="000000" w:fill="FFFFFF"/>
            <w:noWrap/>
            <w:vAlign w:val="center"/>
          </w:tcPr>
          <w:p w14:paraId="5458EA41" w14:textId="77777777" w:rsidR="00691F87" w:rsidRPr="00EA3660" w:rsidRDefault="00691F87" w:rsidP="000549E7">
            <w:pPr>
              <w:jc w:val="center"/>
              <w:rPr>
                <w:b/>
                <w:bCs/>
                <w:i/>
                <w:iCs/>
                <w:sz w:val="20"/>
                <w:szCs w:val="20"/>
                <w:lang w:val="uk-UA"/>
              </w:rPr>
            </w:pPr>
            <w:r w:rsidRPr="00EA3660">
              <w:rPr>
                <w:b/>
                <w:bCs/>
                <w:i/>
                <w:iCs/>
                <w:sz w:val="20"/>
                <w:szCs w:val="20"/>
                <w:lang w:val="uk-UA"/>
              </w:rPr>
              <w:t>4,552</w:t>
            </w:r>
          </w:p>
        </w:tc>
        <w:tc>
          <w:tcPr>
            <w:tcW w:w="987" w:type="dxa"/>
            <w:tcBorders>
              <w:top w:val="nil"/>
              <w:left w:val="nil"/>
              <w:bottom w:val="single" w:sz="4" w:space="0" w:color="auto"/>
              <w:right w:val="single" w:sz="4" w:space="0" w:color="auto"/>
            </w:tcBorders>
            <w:shd w:val="clear" w:color="000000" w:fill="FFFFFF"/>
            <w:noWrap/>
            <w:vAlign w:val="center"/>
          </w:tcPr>
          <w:p w14:paraId="721FB1BA" w14:textId="77777777" w:rsidR="00691F87" w:rsidRPr="00EA3660" w:rsidRDefault="00691F87" w:rsidP="000549E7">
            <w:pPr>
              <w:jc w:val="center"/>
              <w:rPr>
                <w:b/>
                <w:bCs/>
                <w:i/>
                <w:iCs/>
                <w:sz w:val="20"/>
                <w:szCs w:val="20"/>
                <w:lang w:val="uk-UA"/>
              </w:rPr>
            </w:pPr>
            <w:r w:rsidRPr="00EA3660">
              <w:rPr>
                <w:b/>
                <w:bCs/>
                <w:i/>
                <w:iCs/>
                <w:sz w:val="20"/>
                <w:szCs w:val="20"/>
                <w:lang w:val="uk-UA"/>
              </w:rPr>
              <w:t>3,549</w:t>
            </w:r>
          </w:p>
        </w:tc>
      </w:tr>
      <w:tr w:rsidR="00691F87" w:rsidRPr="00EA3660" w14:paraId="5585F0D2"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798B1AE"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57E51C4D" w14:textId="77777777" w:rsidR="00691F87" w:rsidRPr="00EA3660" w:rsidRDefault="00691F87" w:rsidP="000549E7">
            <w:pPr>
              <w:rPr>
                <w:sz w:val="20"/>
                <w:szCs w:val="20"/>
                <w:lang w:val="uk-UA"/>
              </w:rPr>
            </w:pPr>
            <w:r w:rsidRPr="00EA3660">
              <w:rPr>
                <w:sz w:val="20"/>
                <w:szCs w:val="20"/>
                <w:lang w:val="uk-UA"/>
              </w:rPr>
              <w:t>підземних</w:t>
            </w:r>
          </w:p>
        </w:tc>
        <w:tc>
          <w:tcPr>
            <w:tcW w:w="1000" w:type="dxa"/>
            <w:tcBorders>
              <w:top w:val="nil"/>
              <w:left w:val="nil"/>
              <w:bottom w:val="single" w:sz="4" w:space="0" w:color="auto"/>
              <w:right w:val="single" w:sz="4" w:space="0" w:color="auto"/>
            </w:tcBorders>
            <w:vAlign w:val="center"/>
          </w:tcPr>
          <w:p w14:paraId="0B7BA9BE" w14:textId="77777777" w:rsidR="00691F87" w:rsidRPr="00EA3660" w:rsidRDefault="00691F87" w:rsidP="000549E7">
            <w:pPr>
              <w:jc w:val="center"/>
              <w:rPr>
                <w:sz w:val="20"/>
                <w:szCs w:val="20"/>
                <w:lang w:val="uk-UA"/>
              </w:rPr>
            </w:pPr>
            <w:r w:rsidRPr="00EA3660">
              <w:rPr>
                <w:sz w:val="20"/>
                <w:szCs w:val="20"/>
                <w:lang w:val="uk-UA"/>
              </w:rPr>
              <w:t>км</w:t>
            </w:r>
          </w:p>
        </w:tc>
        <w:tc>
          <w:tcPr>
            <w:tcW w:w="1007" w:type="dxa"/>
            <w:tcBorders>
              <w:top w:val="nil"/>
              <w:left w:val="nil"/>
              <w:bottom w:val="single" w:sz="4" w:space="0" w:color="auto"/>
              <w:right w:val="single" w:sz="4" w:space="0" w:color="auto"/>
            </w:tcBorders>
            <w:shd w:val="clear" w:color="000000" w:fill="FFFFFF"/>
            <w:noWrap/>
            <w:vAlign w:val="center"/>
          </w:tcPr>
          <w:p w14:paraId="222B837D" w14:textId="77777777" w:rsidR="00691F87" w:rsidRPr="00EA3660" w:rsidRDefault="00691F87" w:rsidP="000549E7">
            <w:pPr>
              <w:jc w:val="center"/>
              <w:rPr>
                <w:b/>
                <w:bCs/>
                <w:i/>
                <w:iCs/>
                <w:sz w:val="20"/>
                <w:szCs w:val="20"/>
                <w:lang w:val="uk-UA"/>
              </w:rPr>
            </w:pPr>
            <w:r w:rsidRPr="00EA3660">
              <w:rPr>
                <w:b/>
                <w:bCs/>
                <w:i/>
                <w:iCs/>
                <w:sz w:val="20"/>
                <w:szCs w:val="20"/>
                <w:lang w:val="uk-UA"/>
              </w:rPr>
              <w:t>4,018</w:t>
            </w:r>
          </w:p>
        </w:tc>
        <w:tc>
          <w:tcPr>
            <w:tcW w:w="987" w:type="dxa"/>
            <w:tcBorders>
              <w:top w:val="nil"/>
              <w:left w:val="nil"/>
              <w:bottom w:val="single" w:sz="4" w:space="0" w:color="auto"/>
              <w:right w:val="single" w:sz="4" w:space="0" w:color="auto"/>
            </w:tcBorders>
            <w:shd w:val="clear" w:color="000000" w:fill="FFFFFF"/>
            <w:noWrap/>
            <w:vAlign w:val="center"/>
          </w:tcPr>
          <w:p w14:paraId="7A60255A" w14:textId="77777777" w:rsidR="00691F87" w:rsidRPr="00EA3660" w:rsidRDefault="00691F87" w:rsidP="000549E7">
            <w:pPr>
              <w:jc w:val="center"/>
              <w:rPr>
                <w:b/>
                <w:bCs/>
                <w:i/>
                <w:iCs/>
                <w:sz w:val="20"/>
                <w:szCs w:val="20"/>
                <w:lang w:val="uk-UA"/>
              </w:rPr>
            </w:pPr>
            <w:r w:rsidRPr="00EA3660">
              <w:rPr>
                <w:b/>
                <w:bCs/>
                <w:i/>
                <w:iCs/>
                <w:sz w:val="20"/>
                <w:szCs w:val="20"/>
                <w:lang w:val="uk-UA"/>
              </w:rPr>
              <w:t>3,015</w:t>
            </w:r>
          </w:p>
        </w:tc>
      </w:tr>
      <w:tr w:rsidR="00691F87" w:rsidRPr="00EA3660" w14:paraId="08A5EF8C"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0E747D56"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25F905F0" w14:textId="77777777" w:rsidR="00691F87" w:rsidRPr="00EA3660" w:rsidRDefault="00691F87" w:rsidP="000549E7">
            <w:pPr>
              <w:rPr>
                <w:sz w:val="20"/>
                <w:szCs w:val="20"/>
                <w:lang w:val="uk-UA"/>
              </w:rPr>
            </w:pPr>
            <w:r w:rsidRPr="00EA3660">
              <w:rPr>
                <w:sz w:val="20"/>
                <w:szCs w:val="20"/>
                <w:lang w:val="uk-UA"/>
              </w:rPr>
              <w:t>надземних</w:t>
            </w:r>
          </w:p>
        </w:tc>
        <w:tc>
          <w:tcPr>
            <w:tcW w:w="1000" w:type="dxa"/>
            <w:tcBorders>
              <w:top w:val="nil"/>
              <w:left w:val="nil"/>
              <w:bottom w:val="single" w:sz="4" w:space="0" w:color="auto"/>
              <w:right w:val="single" w:sz="4" w:space="0" w:color="auto"/>
            </w:tcBorders>
            <w:vAlign w:val="center"/>
          </w:tcPr>
          <w:p w14:paraId="5D659CC8" w14:textId="77777777" w:rsidR="00691F87" w:rsidRPr="00EA3660" w:rsidRDefault="00691F87" w:rsidP="000549E7">
            <w:pPr>
              <w:jc w:val="center"/>
              <w:rPr>
                <w:sz w:val="20"/>
                <w:szCs w:val="20"/>
                <w:lang w:val="uk-UA"/>
              </w:rPr>
            </w:pPr>
            <w:r w:rsidRPr="00EA3660">
              <w:rPr>
                <w:sz w:val="20"/>
                <w:szCs w:val="20"/>
                <w:lang w:val="uk-UA"/>
              </w:rPr>
              <w:t>км</w:t>
            </w:r>
          </w:p>
        </w:tc>
        <w:tc>
          <w:tcPr>
            <w:tcW w:w="1007" w:type="dxa"/>
            <w:tcBorders>
              <w:top w:val="nil"/>
              <w:left w:val="nil"/>
              <w:bottom w:val="single" w:sz="4" w:space="0" w:color="auto"/>
              <w:right w:val="single" w:sz="4" w:space="0" w:color="auto"/>
            </w:tcBorders>
            <w:shd w:val="clear" w:color="000000" w:fill="FFFFFF"/>
            <w:noWrap/>
            <w:vAlign w:val="center"/>
          </w:tcPr>
          <w:p w14:paraId="1E3C8145" w14:textId="77777777" w:rsidR="00691F87" w:rsidRPr="00EA3660" w:rsidRDefault="00691F87" w:rsidP="000549E7">
            <w:pPr>
              <w:jc w:val="center"/>
              <w:rPr>
                <w:b/>
                <w:bCs/>
                <w:i/>
                <w:iCs/>
                <w:sz w:val="20"/>
                <w:szCs w:val="20"/>
                <w:lang w:val="uk-UA"/>
              </w:rPr>
            </w:pPr>
            <w:r w:rsidRPr="00EA3660">
              <w:rPr>
                <w:b/>
                <w:bCs/>
                <w:i/>
                <w:iCs/>
                <w:sz w:val="20"/>
                <w:szCs w:val="20"/>
                <w:lang w:val="uk-UA"/>
              </w:rPr>
              <w:t>0,534</w:t>
            </w:r>
          </w:p>
        </w:tc>
        <w:tc>
          <w:tcPr>
            <w:tcW w:w="987" w:type="dxa"/>
            <w:tcBorders>
              <w:top w:val="nil"/>
              <w:left w:val="nil"/>
              <w:bottom w:val="single" w:sz="4" w:space="0" w:color="auto"/>
              <w:right w:val="single" w:sz="4" w:space="0" w:color="auto"/>
            </w:tcBorders>
            <w:shd w:val="clear" w:color="000000" w:fill="FFFFFF"/>
            <w:noWrap/>
            <w:vAlign w:val="bottom"/>
          </w:tcPr>
          <w:p w14:paraId="1237FB07" w14:textId="77777777" w:rsidR="00691F87" w:rsidRPr="00EA3660" w:rsidRDefault="00691F87" w:rsidP="000549E7">
            <w:pPr>
              <w:jc w:val="center"/>
              <w:rPr>
                <w:b/>
                <w:bCs/>
                <w:i/>
                <w:iCs/>
                <w:sz w:val="20"/>
                <w:szCs w:val="20"/>
                <w:lang w:val="uk-UA"/>
              </w:rPr>
            </w:pPr>
            <w:r w:rsidRPr="00EA3660">
              <w:rPr>
                <w:b/>
                <w:bCs/>
                <w:i/>
                <w:iCs/>
                <w:sz w:val="20"/>
                <w:szCs w:val="20"/>
                <w:lang w:val="uk-UA"/>
              </w:rPr>
              <w:t>0,5342</w:t>
            </w:r>
          </w:p>
        </w:tc>
      </w:tr>
      <w:tr w:rsidR="00691F87" w:rsidRPr="00EA3660" w14:paraId="5D6B70A1"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60E38395" w14:textId="77777777" w:rsidR="00691F87" w:rsidRPr="00EA3660" w:rsidRDefault="00691F87" w:rsidP="000549E7">
            <w:pPr>
              <w:jc w:val="center"/>
              <w:rPr>
                <w:sz w:val="20"/>
                <w:szCs w:val="20"/>
                <w:lang w:val="uk-UA"/>
              </w:rPr>
            </w:pPr>
            <w:r w:rsidRPr="00EA3660">
              <w:rPr>
                <w:sz w:val="20"/>
                <w:szCs w:val="20"/>
                <w:lang w:val="uk-UA"/>
              </w:rPr>
              <w:t>14</w:t>
            </w:r>
          </w:p>
        </w:tc>
        <w:tc>
          <w:tcPr>
            <w:tcW w:w="5962" w:type="dxa"/>
            <w:tcBorders>
              <w:top w:val="nil"/>
              <w:left w:val="nil"/>
              <w:bottom w:val="single" w:sz="4" w:space="0" w:color="auto"/>
              <w:right w:val="nil"/>
            </w:tcBorders>
            <w:noWrap/>
            <w:vAlign w:val="center"/>
          </w:tcPr>
          <w:p w14:paraId="133BCE0A"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Центральні теплові пункти (ЦТП)</w:t>
            </w:r>
          </w:p>
        </w:tc>
        <w:tc>
          <w:tcPr>
            <w:tcW w:w="1000" w:type="dxa"/>
            <w:tcBorders>
              <w:top w:val="nil"/>
              <w:left w:val="nil"/>
              <w:bottom w:val="single" w:sz="4" w:space="0" w:color="auto"/>
              <w:right w:val="nil"/>
            </w:tcBorders>
            <w:vAlign w:val="center"/>
          </w:tcPr>
          <w:p w14:paraId="785C001D"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7C7D585C"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bottom"/>
          </w:tcPr>
          <w:p w14:paraId="6FB3BD20" w14:textId="77777777" w:rsidR="00691F87" w:rsidRPr="00EA3660" w:rsidRDefault="00691F87" w:rsidP="000549E7">
            <w:pPr>
              <w:rPr>
                <w:rFonts w:ascii="Arial" w:hAnsi="Arial" w:cs="Arial"/>
                <w:sz w:val="20"/>
                <w:szCs w:val="20"/>
                <w:lang w:val="uk-UA"/>
              </w:rPr>
            </w:pPr>
            <w:r w:rsidRPr="00EA3660">
              <w:rPr>
                <w:rFonts w:ascii="Arial" w:hAnsi="Arial" w:cs="Arial"/>
                <w:sz w:val="20"/>
                <w:szCs w:val="20"/>
                <w:lang w:val="uk-UA"/>
              </w:rPr>
              <w:t> </w:t>
            </w:r>
          </w:p>
        </w:tc>
      </w:tr>
      <w:tr w:rsidR="00691F87" w:rsidRPr="00EA3660" w14:paraId="1ED68B9D"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7DCCC200"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vAlign w:val="center"/>
          </w:tcPr>
          <w:p w14:paraId="333B8152"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ЦТП</w:t>
            </w:r>
          </w:p>
        </w:tc>
        <w:tc>
          <w:tcPr>
            <w:tcW w:w="1000" w:type="dxa"/>
            <w:tcBorders>
              <w:top w:val="nil"/>
              <w:left w:val="nil"/>
              <w:bottom w:val="single" w:sz="4" w:space="0" w:color="auto"/>
              <w:right w:val="single" w:sz="4" w:space="0" w:color="auto"/>
            </w:tcBorders>
            <w:vAlign w:val="center"/>
          </w:tcPr>
          <w:p w14:paraId="0CDD026E"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15B2EF0F"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0C89D5AA"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63AD66B2"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27B6C9FF" w14:textId="77777777" w:rsidR="00691F87" w:rsidRPr="00EA3660" w:rsidRDefault="00691F87" w:rsidP="000549E7">
            <w:pPr>
              <w:jc w:val="center"/>
              <w:rPr>
                <w:sz w:val="20"/>
                <w:szCs w:val="20"/>
                <w:lang w:val="uk-UA"/>
              </w:rPr>
            </w:pPr>
            <w:r w:rsidRPr="00EA3660">
              <w:rPr>
                <w:sz w:val="20"/>
                <w:szCs w:val="20"/>
                <w:lang w:val="uk-UA"/>
              </w:rPr>
              <w:t>15</w:t>
            </w:r>
          </w:p>
        </w:tc>
        <w:tc>
          <w:tcPr>
            <w:tcW w:w="5962" w:type="dxa"/>
            <w:tcBorders>
              <w:top w:val="nil"/>
              <w:left w:val="nil"/>
              <w:bottom w:val="single" w:sz="4" w:space="0" w:color="auto"/>
              <w:right w:val="nil"/>
            </w:tcBorders>
            <w:noWrap/>
            <w:vAlign w:val="center"/>
          </w:tcPr>
          <w:p w14:paraId="2A700BD0"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Індивідуальні теплові пункти (ІТП)</w:t>
            </w:r>
          </w:p>
        </w:tc>
        <w:tc>
          <w:tcPr>
            <w:tcW w:w="1000" w:type="dxa"/>
            <w:tcBorders>
              <w:top w:val="nil"/>
              <w:left w:val="nil"/>
              <w:bottom w:val="single" w:sz="4" w:space="0" w:color="auto"/>
              <w:right w:val="nil"/>
            </w:tcBorders>
            <w:vAlign w:val="center"/>
          </w:tcPr>
          <w:p w14:paraId="2781EBAD"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3E3B1FC5"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center"/>
          </w:tcPr>
          <w:p w14:paraId="7D3E8CD3"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 </w:t>
            </w:r>
          </w:p>
        </w:tc>
      </w:tr>
      <w:tr w:rsidR="00691F87" w:rsidRPr="00EA3660" w14:paraId="6F5B93E5"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0E49B82C"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vAlign w:val="center"/>
          </w:tcPr>
          <w:p w14:paraId="3D2B2CFA"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ІТП</w:t>
            </w:r>
          </w:p>
        </w:tc>
        <w:tc>
          <w:tcPr>
            <w:tcW w:w="1000" w:type="dxa"/>
            <w:tcBorders>
              <w:top w:val="nil"/>
              <w:left w:val="nil"/>
              <w:bottom w:val="single" w:sz="4" w:space="0" w:color="auto"/>
              <w:right w:val="single" w:sz="4" w:space="0" w:color="auto"/>
            </w:tcBorders>
            <w:vAlign w:val="center"/>
          </w:tcPr>
          <w:p w14:paraId="3C69471D"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2DDA0AA3"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20D6E6A9"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4727D789"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2745A25E" w14:textId="77777777" w:rsidR="00691F87" w:rsidRPr="00EA3660" w:rsidRDefault="00691F87" w:rsidP="000549E7">
            <w:pPr>
              <w:jc w:val="center"/>
              <w:rPr>
                <w:sz w:val="20"/>
                <w:szCs w:val="20"/>
                <w:lang w:val="uk-UA"/>
              </w:rPr>
            </w:pPr>
            <w:r w:rsidRPr="00EA3660">
              <w:rPr>
                <w:sz w:val="20"/>
                <w:szCs w:val="20"/>
                <w:lang w:val="uk-UA"/>
              </w:rPr>
              <w:t>16</w:t>
            </w:r>
          </w:p>
        </w:tc>
        <w:tc>
          <w:tcPr>
            <w:tcW w:w="5962" w:type="dxa"/>
            <w:tcBorders>
              <w:top w:val="nil"/>
              <w:left w:val="nil"/>
              <w:bottom w:val="single" w:sz="4" w:space="0" w:color="auto"/>
              <w:right w:val="nil"/>
            </w:tcBorders>
            <w:vAlign w:val="center"/>
          </w:tcPr>
          <w:p w14:paraId="3572B276"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Обладнання ЦТП та ІТП</w:t>
            </w:r>
          </w:p>
        </w:tc>
        <w:tc>
          <w:tcPr>
            <w:tcW w:w="1000" w:type="dxa"/>
            <w:tcBorders>
              <w:top w:val="nil"/>
              <w:left w:val="nil"/>
              <w:bottom w:val="single" w:sz="4" w:space="0" w:color="auto"/>
              <w:right w:val="nil"/>
            </w:tcBorders>
            <w:vAlign w:val="center"/>
          </w:tcPr>
          <w:p w14:paraId="0C352932"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6E7A0BD9"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center"/>
          </w:tcPr>
          <w:p w14:paraId="5B2575DF"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 </w:t>
            </w:r>
          </w:p>
        </w:tc>
      </w:tr>
      <w:tr w:rsidR="00691F87" w:rsidRPr="00EA3660" w14:paraId="68D99F22"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5E846F58" w14:textId="77777777" w:rsidR="00691F87" w:rsidRPr="00EA3660" w:rsidRDefault="00691F87" w:rsidP="000549E7">
            <w:pPr>
              <w:jc w:val="center"/>
              <w:rPr>
                <w:sz w:val="20"/>
                <w:szCs w:val="20"/>
                <w:lang w:val="uk-UA"/>
              </w:rPr>
            </w:pPr>
            <w:r w:rsidRPr="00EA3660">
              <w:rPr>
                <w:sz w:val="20"/>
                <w:szCs w:val="20"/>
                <w:lang w:val="uk-UA"/>
              </w:rPr>
              <w:t>16.1</w:t>
            </w:r>
          </w:p>
        </w:tc>
        <w:tc>
          <w:tcPr>
            <w:tcW w:w="5962" w:type="dxa"/>
            <w:tcBorders>
              <w:top w:val="nil"/>
              <w:left w:val="nil"/>
              <w:bottom w:val="single" w:sz="4" w:space="0" w:color="auto"/>
              <w:right w:val="single" w:sz="4" w:space="0" w:color="auto"/>
            </w:tcBorders>
            <w:vAlign w:val="center"/>
          </w:tcPr>
          <w:p w14:paraId="19B0753D"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водопідігрівальних установок</w:t>
            </w:r>
          </w:p>
        </w:tc>
        <w:tc>
          <w:tcPr>
            <w:tcW w:w="1000" w:type="dxa"/>
            <w:tcBorders>
              <w:top w:val="nil"/>
              <w:left w:val="nil"/>
              <w:bottom w:val="single" w:sz="4" w:space="0" w:color="auto"/>
              <w:right w:val="single" w:sz="4" w:space="0" w:color="auto"/>
            </w:tcBorders>
            <w:vAlign w:val="center"/>
          </w:tcPr>
          <w:p w14:paraId="218E58B7"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6CEE16C1"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04EBE5C0"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46D30141"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7FBAD7E1" w14:textId="77777777" w:rsidR="00691F87" w:rsidRPr="00EA3660" w:rsidRDefault="00691F87" w:rsidP="000549E7">
            <w:pPr>
              <w:jc w:val="center"/>
              <w:rPr>
                <w:sz w:val="20"/>
                <w:szCs w:val="20"/>
                <w:lang w:val="uk-UA"/>
              </w:rPr>
            </w:pPr>
            <w:r w:rsidRPr="00EA3660">
              <w:rPr>
                <w:sz w:val="20"/>
                <w:szCs w:val="20"/>
                <w:lang w:val="uk-UA"/>
              </w:rPr>
              <w:t>16.2</w:t>
            </w:r>
          </w:p>
        </w:tc>
        <w:tc>
          <w:tcPr>
            <w:tcW w:w="5962" w:type="dxa"/>
            <w:tcBorders>
              <w:top w:val="nil"/>
              <w:left w:val="nil"/>
              <w:bottom w:val="single" w:sz="4" w:space="0" w:color="auto"/>
              <w:right w:val="single" w:sz="4" w:space="0" w:color="auto"/>
            </w:tcBorders>
            <w:vAlign w:val="center"/>
          </w:tcPr>
          <w:p w14:paraId="3DF8CE98"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баків-акумуляторів гарячої води</w:t>
            </w:r>
          </w:p>
        </w:tc>
        <w:tc>
          <w:tcPr>
            <w:tcW w:w="1000" w:type="dxa"/>
            <w:tcBorders>
              <w:top w:val="nil"/>
              <w:left w:val="nil"/>
              <w:bottom w:val="single" w:sz="4" w:space="0" w:color="auto"/>
              <w:right w:val="single" w:sz="4" w:space="0" w:color="auto"/>
            </w:tcBorders>
            <w:vAlign w:val="center"/>
          </w:tcPr>
          <w:p w14:paraId="0D1A80CD"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4CCBFB4F"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4874E070"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2E849EB2"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27E3E8EA" w14:textId="77777777" w:rsidR="00691F87" w:rsidRPr="00EA3660" w:rsidRDefault="00691F87" w:rsidP="000549E7">
            <w:pPr>
              <w:jc w:val="center"/>
              <w:rPr>
                <w:sz w:val="20"/>
                <w:szCs w:val="20"/>
                <w:lang w:val="uk-UA"/>
              </w:rPr>
            </w:pPr>
            <w:r w:rsidRPr="00EA3660">
              <w:rPr>
                <w:sz w:val="20"/>
                <w:szCs w:val="20"/>
                <w:lang w:val="uk-UA"/>
              </w:rPr>
              <w:t>16.3</w:t>
            </w:r>
          </w:p>
        </w:tc>
        <w:tc>
          <w:tcPr>
            <w:tcW w:w="5962" w:type="dxa"/>
            <w:tcBorders>
              <w:top w:val="nil"/>
              <w:left w:val="nil"/>
              <w:bottom w:val="single" w:sz="4" w:space="0" w:color="auto"/>
              <w:right w:val="single" w:sz="4" w:space="0" w:color="auto"/>
            </w:tcBorders>
            <w:vAlign w:val="center"/>
          </w:tcPr>
          <w:p w14:paraId="6D6B2BBA"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насосів, з них:</w:t>
            </w:r>
          </w:p>
        </w:tc>
        <w:tc>
          <w:tcPr>
            <w:tcW w:w="1000" w:type="dxa"/>
            <w:tcBorders>
              <w:top w:val="nil"/>
              <w:left w:val="nil"/>
              <w:bottom w:val="single" w:sz="4" w:space="0" w:color="auto"/>
              <w:right w:val="single" w:sz="4" w:space="0" w:color="auto"/>
            </w:tcBorders>
            <w:vAlign w:val="center"/>
          </w:tcPr>
          <w:p w14:paraId="43796CCA"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244F62B7"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148ADE73"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5B05FF0E"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30C8DFFE"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2545D822" w14:textId="77777777" w:rsidR="00691F87" w:rsidRPr="00EA3660" w:rsidRDefault="00691F87" w:rsidP="000549E7">
            <w:pPr>
              <w:rPr>
                <w:sz w:val="20"/>
                <w:szCs w:val="20"/>
                <w:lang w:val="uk-UA"/>
              </w:rPr>
            </w:pPr>
            <w:r w:rsidRPr="00EA3660">
              <w:rPr>
                <w:sz w:val="20"/>
                <w:szCs w:val="20"/>
                <w:lang w:val="uk-UA"/>
              </w:rPr>
              <w:t>підживлювальних</w:t>
            </w:r>
          </w:p>
        </w:tc>
        <w:tc>
          <w:tcPr>
            <w:tcW w:w="1000" w:type="dxa"/>
            <w:tcBorders>
              <w:top w:val="nil"/>
              <w:left w:val="nil"/>
              <w:bottom w:val="single" w:sz="4" w:space="0" w:color="auto"/>
              <w:right w:val="single" w:sz="4" w:space="0" w:color="auto"/>
            </w:tcBorders>
            <w:vAlign w:val="center"/>
          </w:tcPr>
          <w:p w14:paraId="0381676C"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16695043"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6138CC64"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2A72B903"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016970D"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4DAD94D4" w14:textId="77777777" w:rsidR="00691F87" w:rsidRPr="00EA3660" w:rsidRDefault="00691F87" w:rsidP="000549E7">
            <w:pPr>
              <w:rPr>
                <w:sz w:val="20"/>
                <w:szCs w:val="20"/>
                <w:lang w:val="uk-UA"/>
              </w:rPr>
            </w:pPr>
            <w:r w:rsidRPr="00EA3660">
              <w:rPr>
                <w:sz w:val="20"/>
                <w:szCs w:val="20"/>
                <w:lang w:val="uk-UA"/>
              </w:rPr>
              <w:t>насосів ГВП</w:t>
            </w:r>
          </w:p>
        </w:tc>
        <w:tc>
          <w:tcPr>
            <w:tcW w:w="1000" w:type="dxa"/>
            <w:tcBorders>
              <w:top w:val="nil"/>
              <w:left w:val="nil"/>
              <w:bottom w:val="single" w:sz="4" w:space="0" w:color="auto"/>
              <w:right w:val="single" w:sz="4" w:space="0" w:color="auto"/>
            </w:tcBorders>
            <w:vAlign w:val="center"/>
          </w:tcPr>
          <w:p w14:paraId="17337152"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2B8F0446"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28A3AEB9"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10D29D26"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0E307EB6"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7579BEB1" w14:textId="77777777" w:rsidR="00691F87" w:rsidRPr="00EA3660" w:rsidRDefault="00691F87" w:rsidP="000549E7">
            <w:pPr>
              <w:rPr>
                <w:sz w:val="20"/>
                <w:szCs w:val="20"/>
                <w:lang w:val="uk-UA"/>
              </w:rPr>
            </w:pPr>
            <w:r w:rsidRPr="00EA3660">
              <w:rPr>
                <w:sz w:val="20"/>
                <w:szCs w:val="20"/>
                <w:lang w:val="uk-UA"/>
              </w:rPr>
              <w:t>циркуляційних (ГВП)</w:t>
            </w:r>
          </w:p>
        </w:tc>
        <w:tc>
          <w:tcPr>
            <w:tcW w:w="1000" w:type="dxa"/>
            <w:tcBorders>
              <w:top w:val="nil"/>
              <w:left w:val="nil"/>
              <w:bottom w:val="single" w:sz="4" w:space="0" w:color="auto"/>
              <w:right w:val="single" w:sz="4" w:space="0" w:color="auto"/>
            </w:tcBorders>
            <w:vAlign w:val="center"/>
          </w:tcPr>
          <w:p w14:paraId="5A957D71"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33FA3CAE"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21F6B6E1"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67C09033"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7AE37240" w14:textId="77777777" w:rsidR="00691F87" w:rsidRPr="00EA3660" w:rsidRDefault="00691F87" w:rsidP="000549E7">
            <w:pPr>
              <w:jc w:val="center"/>
              <w:rPr>
                <w:sz w:val="20"/>
                <w:szCs w:val="20"/>
                <w:lang w:val="uk-UA"/>
              </w:rPr>
            </w:pPr>
            <w:r w:rsidRPr="00EA3660">
              <w:rPr>
                <w:sz w:val="20"/>
                <w:szCs w:val="20"/>
                <w:lang w:val="uk-UA"/>
              </w:rPr>
              <w:t>16.4</w:t>
            </w:r>
          </w:p>
        </w:tc>
        <w:tc>
          <w:tcPr>
            <w:tcW w:w="5962" w:type="dxa"/>
            <w:tcBorders>
              <w:top w:val="nil"/>
              <w:left w:val="nil"/>
              <w:bottom w:val="single" w:sz="4" w:space="0" w:color="auto"/>
              <w:right w:val="single" w:sz="4" w:space="0" w:color="auto"/>
            </w:tcBorders>
            <w:vAlign w:val="center"/>
          </w:tcPr>
          <w:p w14:paraId="02A2EAFA" w14:textId="77777777" w:rsidR="00691F87" w:rsidRPr="00EA3660" w:rsidRDefault="00691F87" w:rsidP="000549E7">
            <w:pPr>
              <w:ind w:firstLineChars="100" w:firstLine="200"/>
              <w:rPr>
                <w:sz w:val="20"/>
                <w:szCs w:val="20"/>
                <w:lang w:val="uk-UA"/>
              </w:rPr>
            </w:pPr>
            <w:r w:rsidRPr="00EA3660">
              <w:rPr>
                <w:sz w:val="20"/>
                <w:szCs w:val="20"/>
                <w:lang w:val="uk-UA"/>
              </w:rPr>
              <w:t>Загальна установлена потужність насосів</w:t>
            </w:r>
          </w:p>
        </w:tc>
        <w:tc>
          <w:tcPr>
            <w:tcW w:w="1000" w:type="dxa"/>
            <w:tcBorders>
              <w:top w:val="nil"/>
              <w:left w:val="nil"/>
              <w:bottom w:val="single" w:sz="4" w:space="0" w:color="auto"/>
              <w:right w:val="single" w:sz="4" w:space="0" w:color="auto"/>
            </w:tcBorders>
            <w:vAlign w:val="center"/>
          </w:tcPr>
          <w:p w14:paraId="3F1D37AF" w14:textId="77777777" w:rsidR="00691F87" w:rsidRPr="00EA3660" w:rsidRDefault="00691F87" w:rsidP="000549E7">
            <w:pPr>
              <w:jc w:val="center"/>
              <w:rPr>
                <w:sz w:val="20"/>
                <w:szCs w:val="20"/>
                <w:lang w:val="uk-UA"/>
              </w:rPr>
            </w:pPr>
            <w:r w:rsidRPr="00EA3660">
              <w:rPr>
                <w:sz w:val="20"/>
                <w:szCs w:val="20"/>
                <w:lang w:val="uk-UA"/>
              </w:rPr>
              <w:t>кВт</w:t>
            </w:r>
          </w:p>
        </w:tc>
        <w:tc>
          <w:tcPr>
            <w:tcW w:w="1007" w:type="dxa"/>
            <w:tcBorders>
              <w:top w:val="nil"/>
              <w:left w:val="nil"/>
              <w:bottom w:val="single" w:sz="4" w:space="0" w:color="auto"/>
              <w:right w:val="single" w:sz="4" w:space="0" w:color="auto"/>
            </w:tcBorders>
            <w:noWrap/>
            <w:vAlign w:val="center"/>
          </w:tcPr>
          <w:p w14:paraId="5EEE1DA0"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6FF366ED"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74A22058"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6168E957" w14:textId="77777777" w:rsidR="00691F87" w:rsidRPr="00EA3660" w:rsidRDefault="00691F87" w:rsidP="000549E7">
            <w:pPr>
              <w:jc w:val="center"/>
              <w:rPr>
                <w:sz w:val="20"/>
                <w:szCs w:val="20"/>
                <w:lang w:val="uk-UA"/>
              </w:rPr>
            </w:pPr>
            <w:r w:rsidRPr="00EA3660">
              <w:rPr>
                <w:sz w:val="20"/>
                <w:szCs w:val="20"/>
                <w:lang w:val="uk-UA"/>
              </w:rPr>
              <w:t>17</w:t>
            </w:r>
          </w:p>
        </w:tc>
        <w:tc>
          <w:tcPr>
            <w:tcW w:w="5962" w:type="dxa"/>
            <w:tcBorders>
              <w:top w:val="nil"/>
              <w:left w:val="nil"/>
              <w:bottom w:val="single" w:sz="4" w:space="0" w:color="auto"/>
              <w:right w:val="nil"/>
            </w:tcBorders>
            <w:vAlign w:val="center"/>
          </w:tcPr>
          <w:p w14:paraId="10CC8F44"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Електропостачання та системи управління</w:t>
            </w:r>
          </w:p>
        </w:tc>
        <w:tc>
          <w:tcPr>
            <w:tcW w:w="1000" w:type="dxa"/>
            <w:tcBorders>
              <w:top w:val="nil"/>
              <w:left w:val="nil"/>
              <w:bottom w:val="single" w:sz="4" w:space="0" w:color="auto"/>
              <w:right w:val="nil"/>
            </w:tcBorders>
            <w:vAlign w:val="center"/>
          </w:tcPr>
          <w:p w14:paraId="12A0E352"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413D7C6F"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bottom"/>
          </w:tcPr>
          <w:p w14:paraId="6EDB7847" w14:textId="77777777" w:rsidR="00691F87" w:rsidRPr="00EA3660" w:rsidRDefault="00691F87" w:rsidP="000549E7">
            <w:pPr>
              <w:rPr>
                <w:rFonts w:ascii="Arial" w:hAnsi="Arial" w:cs="Arial"/>
                <w:sz w:val="20"/>
                <w:szCs w:val="20"/>
                <w:lang w:val="uk-UA"/>
              </w:rPr>
            </w:pPr>
            <w:r w:rsidRPr="00EA3660">
              <w:rPr>
                <w:rFonts w:ascii="Arial" w:hAnsi="Arial" w:cs="Arial"/>
                <w:sz w:val="20"/>
                <w:szCs w:val="20"/>
                <w:lang w:val="uk-UA"/>
              </w:rPr>
              <w:t> </w:t>
            </w:r>
          </w:p>
        </w:tc>
      </w:tr>
      <w:tr w:rsidR="00691F87" w:rsidRPr="00EA3660" w14:paraId="4AF64C44"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0ABFC72F" w14:textId="77777777" w:rsidR="00691F87" w:rsidRPr="00EA3660" w:rsidRDefault="00691F87" w:rsidP="000549E7">
            <w:pPr>
              <w:jc w:val="center"/>
              <w:rPr>
                <w:sz w:val="20"/>
                <w:szCs w:val="20"/>
                <w:lang w:val="uk-UA"/>
              </w:rPr>
            </w:pPr>
            <w:r w:rsidRPr="00EA3660">
              <w:rPr>
                <w:sz w:val="20"/>
                <w:szCs w:val="20"/>
                <w:lang w:val="uk-UA"/>
              </w:rPr>
              <w:t>17.1</w:t>
            </w:r>
          </w:p>
        </w:tc>
        <w:tc>
          <w:tcPr>
            <w:tcW w:w="5962" w:type="dxa"/>
            <w:tcBorders>
              <w:top w:val="nil"/>
              <w:left w:val="nil"/>
              <w:bottom w:val="single" w:sz="4" w:space="0" w:color="auto"/>
              <w:right w:val="single" w:sz="4" w:space="0" w:color="auto"/>
            </w:tcBorders>
            <w:vAlign w:val="center"/>
          </w:tcPr>
          <w:p w14:paraId="7A49093F"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лічильників обліку електричної енергії:</w:t>
            </w:r>
          </w:p>
        </w:tc>
        <w:tc>
          <w:tcPr>
            <w:tcW w:w="1000" w:type="dxa"/>
            <w:tcBorders>
              <w:top w:val="nil"/>
              <w:left w:val="nil"/>
              <w:bottom w:val="single" w:sz="4" w:space="0" w:color="auto"/>
              <w:right w:val="single" w:sz="4" w:space="0" w:color="auto"/>
            </w:tcBorders>
            <w:vAlign w:val="center"/>
          </w:tcPr>
          <w:p w14:paraId="5EF4B869"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6D537E2A"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371C1249"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5976F4B2"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65D8AD0F" w14:textId="77777777" w:rsidR="00691F87" w:rsidRPr="00EA3660" w:rsidRDefault="00691F87" w:rsidP="000549E7">
            <w:pPr>
              <w:jc w:val="center"/>
              <w:rPr>
                <w:sz w:val="20"/>
                <w:szCs w:val="20"/>
                <w:lang w:val="uk-UA"/>
              </w:rPr>
            </w:pPr>
            <w:r w:rsidRPr="00EA3660">
              <w:rPr>
                <w:sz w:val="20"/>
                <w:szCs w:val="20"/>
                <w:lang w:val="uk-UA"/>
              </w:rPr>
              <w:t>17.2</w:t>
            </w:r>
          </w:p>
        </w:tc>
        <w:tc>
          <w:tcPr>
            <w:tcW w:w="5962" w:type="dxa"/>
            <w:tcBorders>
              <w:top w:val="nil"/>
              <w:left w:val="nil"/>
              <w:bottom w:val="single" w:sz="4" w:space="0" w:color="auto"/>
              <w:right w:val="single" w:sz="4" w:space="0" w:color="auto"/>
            </w:tcBorders>
            <w:vAlign w:val="center"/>
          </w:tcPr>
          <w:p w14:paraId="447408EB"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систем автоматизації та контролю, у тому числі:</w:t>
            </w:r>
          </w:p>
        </w:tc>
        <w:tc>
          <w:tcPr>
            <w:tcW w:w="1000" w:type="dxa"/>
            <w:tcBorders>
              <w:top w:val="nil"/>
              <w:left w:val="nil"/>
              <w:bottom w:val="single" w:sz="4" w:space="0" w:color="auto"/>
              <w:right w:val="single" w:sz="4" w:space="0" w:color="auto"/>
            </w:tcBorders>
            <w:vAlign w:val="center"/>
          </w:tcPr>
          <w:p w14:paraId="3286EB80"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7D0555F4"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50BF6448"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75DA6959" w14:textId="77777777" w:rsidTr="000549E7">
        <w:trPr>
          <w:trHeight w:val="495"/>
        </w:trPr>
        <w:tc>
          <w:tcPr>
            <w:tcW w:w="485" w:type="dxa"/>
            <w:tcBorders>
              <w:top w:val="nil"/>
              <w:left w:val="single" w:sz="4" w:space="0" w:color="auto"/>
              <w:bottom w:val="single" w:sz="4" w:space="0" w:color="auto"/>
              <w:right w:val="single" w:sz="4" w:space="0" w:color="auto"/>
            </w:tcBorders>
            <w:noWrap/>
            <w:vAlign w:val="center"/>
          </w:tcPr>
          <w:p w14:paraId="43964900"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vAlign w:val="center"/>
          </w:tcPr>
          <w:p w14:paraId="777B53E5" w14:textId="77777777" w:rsidR="00691F87" w:rsidRPr="00EA3660" w:rsidRDefault="00691F87" w:rsidP="000549E7">
            <w:pPr>
              <w:rPr>
                <w:sz w:val="20"/>
                <w:szCs w:val="20"/>
                <w:lang w:val="uk-UA"/>
              </w:rPr>
            </w:pPr>
            <w:r w:rsidRPr="00EA3660">
              <w:rPr>
                <w:sz w:val="20"/>
                <w:szCs w:val="20"/>
                <w:lang w:val="uk-UA"/>
              </w:rPr>
              <w:t>систем автоматичного погодного регулювання подачі теплоносія</w:t>
            </w:r>
          </w:p>
        </w:tc>
        <w:tc>
          <w:tcPr>
            <w:tcW w:w="1000" w:type="dxa"/>
            <w:tcBorders>
              <w:top w:val="nil"/>
              <w:left w:val="nil"/>
              <w:bottom w:val="single" w:sz="4" w:space="0" w:color="auto"/>
              <w:right w:val="single" w:sz="4" w:space="0" w:color="auto"/>
            </w:tcBorders>
            <w:vAlign w:val="center"/>
          </w:tcPr>
          <w:p w14:paraId="514E82A8"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4BF75AA5"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6B5D5031"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6DA99D65" w14:textId="77777777" w:rsidTr="000549E7">
        <w:trPr>
          <w:trHeight w:val="495"/>
        </w:trPr>
        <w:tc>
          <w:tcPr>
            <w:tcW w:w="485" w:type="dxa"/>
            <w:tcBorders>
              <w:top w:val="nil"/>
              <w:left w:val="single" w:sz="4" w:space="0" w:color="auto"/>
              <w:bottom w:val="single" w:sz="4" w:space="0" w:color="auto"/>
              <w:right w:val="single" w:sz="4" w:space="0" w:color="auto"/>
            </w:tcBorders>
            <w:noWrap/>
            <w:vAlign w:val="center"/>
          </w:tcPr>
          <w:p w14:paraId="57087DC8" w14:textId="77777777" w:rsidR="00691F87" w:rsidRPr="00EA3660" w:rsidRDefault="00691F87" w:rsidP="000549E7">
            <w:pPr>
              <w:jc w:val="center"/>
              <w:rPr>
                <w:sz w:val="20"/>
                <w:szCs w:val="20"/>
                <w:lang w:val="uk-UA"/>
              </w:rPr>
            </w:pPr>
            <w:r w:rsidRPr="00EA3660">
              <w:rPr>
                <w:sz w:val="20"/>
                <w:szCs w:val="20"/>
                <w:lang w:val="uk-UA"/>
              </w:rPr>
              <w:t>17.3</w:t>
            </w:r>
          </w:p>
        </w:tc>
        <w:tc>
          <w:tcPr>
            <w:tcW w:w="5962" w:type="dxa"/>
            <w:tcBorders>
              <w:top w:val="nil"/>
              <w:left w:val="nil"/>
              <w:bottom w:val="single" w:sz="4" w:space="0" w:color="auto"/>
              <w:right w:val="single" w:sz="4" w:space="0" w:color="auto"/>
            </w:tcBorders>
            <w:vAlign w:val="center"/>
          </w:tcPr>
          <w:p w14:paraId="7BCE44A2"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систем диспетчерського управління та телемеханіки</w:t>
            </w:r>
          </w:p>
        </w:tc>
        <w:tc>
          <w:tcPr>
            <w:tcW w:w="1000" w:type="dxa"/>
            <w:tcBorders>
              <w:top w:val="nil"/>
              <w:left w:val="nil"/>
              <w:bottom w:val="single" w:sz="4" w:space="0" w:color="auto"/>
              <w:right w:val="single" w:sz="4" w:space="0" w:color="auto"/>
            </w:tcBorders>
            <w:vAlign w:val="center"/>
          </w:tcPr>
          <w:p w14:paraId="332BF908"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38FD7D40"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6FBAD5D1"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009DA3E7"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F08303E" w14:textId="77777777" w:rsidR="00691F87" w:rsidRPr="00EA3660" w:rsidRDefault="00691F87" w:rsidP="000549E7">
            <w:pPr>
              <w:jc w:val="center"/>
              <w:rPr>
                <w:sz w:val="20"/>
                <w:szCs w:val="20"/>
                <w:lang w:val="uk-UA"/>
              </w:rPr>
            </w:pPr>
            <w:r w:rsidRPr="00EA3660">
              <w:rPr>
                <w:sz w:val="20"/>
                <w:szCs w:val="20"/>
                <w:lang w:val="uk-UA"/>
              </w:rPr>
              <w:t>18</w:t>
            </w:r>
          </w:p>
        </w:tc>
        <w:tc>
          <w:tcPr>
            <w:tcW w:w="5962" w:type="dxa"/>
            <w:tcBorders>
              <w:top w:val="nil"/>
              <w:left w:val="nil"/>
              <w:bottom w:val="single" w:sz="4" w:space="0" w:color="auto"/>
              <w:right w:val="nil"/>
            </w:tcBorders>
            <w:noWrap/>
            <w:vAlign w:val="center"/>
          </w:tcPr>
          <w:p w14:paraId="182F7A71"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Прилади обліку теплової енергії і лічильники ГВП</w:t>
            </w:r>
          </w:p>
        </w:tc>
        <w:tc>
          <w:tcPr>
            <w:tcW w:w="1000" w:type="dxa"/>
            <w:tcBorders>
              <w:top w:val="nil"/>
              <w:left w:val="nil"/>
              <w:bottom w:val="single" w:sz="4" w:space="0" w:color="auto"/>
              <w:right w:val="nil"/>
            </w:tcBorders>
            <w:vAlign w:val="center"/>
          </w:tcPr>
          <w:p w14:paraId="7078F233"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6AF094B9" w14:textId="77777777" w:rsidR="00691F87" w:rsidRPr="00EA3660" w:rsidRDefault="00691F87" w:rsidP="000549E7">
            <w:pPr>
              <w:jc w:val="center"/>
              <w:rPr>
                <w:sz w:val="20"/>
                <w:szCs w:val="20"/>
                <w:lang w:val="uk-UA"/>
              </w:rPr>
            </w:pPr>
            <w:r w:rsidRPr="00EA3660">
              <w:rPr>
                <w:sz w:val="20"/>
                <w:szCs w:val="20"/>
                <w:lang w:val="uk-UA"/>
              </w:rPr>
              <w:t> </w:t>
            </w:r>
          </w:p>
        </w:tc>
        <w:tc>
          <w:tcPr>
            <w:tcW w:w="987" w:type="dxa"/>
            <w:tcBorders>
              <w:top w:val="nil"/>
              <w:left w:val="nil"/>
              <w:bottom w:val="single" w:sz="4" w:space="0" w:color="auto"/>
              <w:right w:val="single" w:sz="4" w:space="0" w:color="auto"/>
            </w:tcBorders>
            <w:noWrap/>
            <w:vAlign w:val="bottom"/>
          </w:tcPr>
          <w:p w14:paraId="2A866356" w14:textId="77777777" w:rsidR="00691F87" w:rsidRPr="00EA3660" w:rsidRDefault="00691F87" w:rsidP="000549E7">
            <w:pPr>
              <w:rPr>
                <w:rFonts w:ascii="Arial" w:hAnsi="Arial" w:cs="Arial"/>
                <w:sz w:val="20"/>
                <w:szCs w:val="20"/>
                <w:lang w:val="uk-UA"/>
              </w:rPr>
            </w:pPr>
            <w:r w:rsidRPr="00EA3660">
              <w:rPr>
                <w:rFonts w:ascii="Arial" w:hAnsi="Arial" w:cs="Arial"/>
                <w:sz w:val="20"/>
                <w:szCs w:val="20"/>
                <w:lang w:val="uk-UA"/>
              </w:rPr>
              <w:t> </w:t>
            </w:r>
          </w:p>
        </w:tc>
      </w:tr>
      <w:tr w:rsidR="00691F87" w:rsidRPr="00EA3660" w14:paraId="35D3E5D9" w14:textId="77777777" w:rsidTr="000549E7">
        <w:trPr>
          <w:trHeight w:val="510"/>
        </w:trPr>
        <w:tc>
          <w:tcPr>
            <w:tcW w:w="485" w:type="dxa"/>
            <w:tcBorders>
              <w:top w:val="nil"/>
              <w:left w:val="single" w:sz="4" w:space="0" w:color="auto"/>
              <w:bottom w:val="single" w:sz="4" w:space="0" w:color="auto"/>
              <w:right w:val="single" w:sz="4" w:space="0" w:color="auto"/>
            </w:tcBorders>
            <w:noWrap/>
            <w:vAlign w:val="center"/>
          </w:tcPr>
          <w:p w14:paraId="3AA5773C" w14:textId="77777777" w:rsidR="00691F87" w:rsidRPr="00EA3660" w:rsidRDefault="00691F87" w:rsidP="000549E7">
            <w:pPr>
              <w:jc w:val="center"/>
              <w:rPr>
                <w:sz w:val="20"/>
                <w:szCs w:val="20"/>
                <w:lang w:val="uk-UA"/>
              </w:rPr>
            </w:pPr>
            <w:r w:rsidRPr="00EA3660">
              <w:rPr>
                <w:sz w:val="20"/>
                <w:szCs w:val="20"/>
                <w:lang w:val="uk-UA"/>
              </w:rPr>
              <w:lastRenderedPageBreak/>
              <w:t>18.1</w:t>
            </w:r>
          </w:p>
        </w:tc>
        <w:tc>
          <w:tcPr>
            <w:tcW w:w="5962" w:type="dxa"/>
            <w:tcBorders>
              <w:top w:val="nil"/>
              <w:left w:val="nil"/>
              <w:bottom w:val="single" w:sz="4" w:space="0" w:color="auto"/>
              <w:right w:val="single" w:sz="4" w:space="0" w:color="auto"/>
            </w:tcBorders>
            <w:vAlign w:val="center"/>
          </w:tcPr>
          <w:p w14:paraId="78DC19FA"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приладів обліку теплової енергії на ЦТП,у будинках</w:t>
            </w:r>
          </w:p>
        </w:tc>
        <w:tc>
          <w:tcPr>
            <w:tcW w:w="1000" w:type="dxa"/>
            <w:tcBorders>
              <w:top w:val="nil"/>
              <w:left w:val="nil"/>
              <w:bottom w:val="single" w:sz="4" w:space="0" w:color="auto"/>
              <w:right w:val="single" w:sz="4" w:space="0" w:color="auto"/>
            </w:tcBorders>
            <w:vAlign w:val="center"/>
          </w:tcPr>
          <w:p w14:paraId="2EDD87AE"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03AADB6E" w14:textId="77777777" w:rsidR="00691F87" w:rsidRPr="00EA3660" w:rsidRDefault="00691F87" w:rsidP="000549E7">
            <w:pPr>
              <w:jc w:val="center"/>
              <w:rPr>
                <w:b/>
                <w:bCs/>
                <w:i/>
                <w:iCs/>
                <w:sz w:val="20"/>
                <w:szCs w:val="20"/>
                <w:lang w:val="uk-UA"/>
              </w:rPr>
            </w:pPr>
            <w:r w:rsidRPr="00EA3660">
              <w:rPr>
                <w:b/>
                <w:bCs/>
                <w:i/>
                <w:iCs/>
                <w:sz w:val="20"/>
                <w:szCs w:val="20"/>
                <w:lang w:val="uk-UA"/>
              </w:rPr>
              <w:t>187</w:t>
            </w:r>
          </w:p>
        </w:tc>
        <w:tc>
          <w:tcPr>
            <w:tcW w:w="987" w:type="dxa"/>
            <w:tcBorders>
              <w:top w:val="nil"/>
              <w:left w:val="nil"/>
              <w:bottom w:val="single" w:sz="4" w:space="0" w:color="auto"/>
              <w:right w:val="single" w:sz="4" w:space="0" w:color="auto"/>
            </w:tcBorders>
            <w:noWrap/>
            <w:vAlign w:val="center"/>
          </w:tcPr>
          <w:p w14:paraId="4CB0CDCC"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72C1D5D4"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D258E66" w14:textId="77777777" w:rsidR="00691F87" w:rsidRPr="00EA3660" w:rsidRDefault="00691F87" w:rsidP="000549E7">
            <w:pPr>
              <w:jc w:val="center"/>
              <w:rPr>
                <w:sz w:val="20"/>
                <w:szCs w:val="20"/>
                <w:lang w:val="uk-UA"/>
              </w:rPr>
            </w:pPr>
            <w:r w:rsidRPr="00EA3660">
              <w:rPr>
                <w:sz w:val="20"/>
                <w:szCs w:val="20"/>
                <w:lang w:val="uk-UA"/>
              </w:rPr>
              <w:t>18.2</w:t>
            </w:r>
          </w:p>
        </w:tc>
        <w:tc>
          <w:tcPr>
            <w:tcW w:w="5962" w:type="dxa"/>
            <w:tcBorders>
              <w:top w:val="nil"/>
              <w:left w:val="nil"/>
              <w:bottom w:val="single" w:sz="4" w:space="0" w:color="auto"/>
              <w:right w:val="single" w:sz="4" w:space="0" w:color="auto"/>
            </w:tcBorders>
            <w:vAlign w:val="center"/>
          </w:tcPr>
          <w:p w14:paraId="44D4AD5B"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лічильників ГВП,з них:</w:t>
            </w:r>
          </w:p>
        </w:tc>
        <w:tc>
          <w:tcPr>
            <w:tcW w:w="1000" w:type="dxa"/>
            <w:tcBorders>
              <w:top w:val="nil"/>
              <w:left w:val="nil"/>
              <w:bottom w:val="single" w:sz="4" w:space="0" w:color="auto"/>
              <w:right w:val="single" w:sz="4" w:space="0" w:color="auto"/>
            </w:tcBorders>
            <w:vAlign w:val="center"/>
          </w:tcPr>
          <w:p w14:paraId="2E0B4EC8"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02DA1684"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039E80DA"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7732EF55"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135246A"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vAlign w:val="center"/>
          </w:tcPr>
          <w:p w14:paraId="3EC2AB2F" w14:textId="77777777" w:rsidR="00691F87" w:rsidRPr="00EA3660" w:rsidRDefault="00691F87" w:rsidP="000549E7">
            <w:pPr>
              <w:rPr>
                <w:sz w:val="20"/>
                <w:szCs w:val="20"/>
                <w:lang w:val="uk-UA"/>
              </w:rPr>
            </w:pPr>
            <w:r w:rsidRPr="00EA3660">
              <w:rPr>
                <w:sz w:val="20"/>
                <w:szCs w:val="20"/>
                <w:lang w:val="uk-UA"/>
              </w:rPr>
              <w:t>на ЦТП</w:t>
            </w:r>
          </w:p>
        </w:tc>
        <w:tc>
          <w:tcPr>
            <w:tcW w:w="1000" w:type="dxa"/>
            <w:tcBorders>
              <w:top w:val="nil"/>
              <w:left w:val="nil"/>
              <w:bottom w:val="single" w:sz="4" w:space="0" w:color="auto"/>
              <w:right w:val="single" w:sz="4" w:space="0" w:color="auto"/>
            </w:tcBorders>
            <w:vAlign w:val="center"/>
          </w:tcPr>
          <w:p w14:paraId="4D2DF826"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7795ADFB"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444070C4"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7738C63B"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781491CD"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vAlign w:val="center"/>
          </w:tcPr>
          <w:p w14:paraId="482A647A" w14:textId="77777777" w:rsidR="00691F87" w:rsidRPr="00EA3660" w:rsidRDefault="00691F87" w:rsidP="000549E7">
            <w:pPr>
              <w:rPr>
                <w:sz w:val="20"/>
                <w:szCs w:val="20"/>
                <w:lang w:val="uk-UA"/>
              </w:rPr>
            </w:pPr>
            <w:r w:rsidRPr="00EA3660">
              <w:rPr>
                <w:sz w:val="20"/>
                <w:szCs w:val="20"/>
                <w:lang w:val="uk-UA"/>
              </w:rPr>
              <w:t>у споживачів (у будинках)</w:t>
            </w:r>
          </w:p>
        </w:tc>
        <w:tc>
          <w:tcPr>
            <w:tcW w:w="1000" w:type="dxa"/>
            <w:tcBorders>
              <w:top w:val="nil"/>
              <w:left w:val="nil"/>
              <w:bottom w:val="single" w:sz="4" w:space="0" w:color="auto"/>
              <w:right w:val="single" w:sz="4" w:space="0" w:color="auto"/>
            </w:tcBorders>
            <w:vAlign w:val="center"/>
          </w:tcPr>
          <w:p w14:paraId="1D5D71AB"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24DE5C54"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0188C6A1"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724AD883" w14:textId="77777777" w:rsidTr="000549E7">
        <w:trPr>
          <w:trHeight w:val="510"/>
        </w:trPr>
        <w:tc>
          <w:tcPr>
            <w:tcW w:w="485" w:type="dxa"/>
            <w:tcBorders>
              <w:top w:val="nil"/>
              <w:left w:val="single" w:sz="4" w:space="0" w:color="auto"/>
              <w:bottom w:val="single" w:sz="4" w:space="0" w:color="auto"/>
              <w:right w:val="single" w:sz="4" w:space="0" w:color="auto"/>
            </w:tcBorders>
            <w:noWrap/>
            <w:vAlign w:val="center"/>
          </w:tcPr>
          <w:p w14:paraId="5819CB08" w14:textId="77777777" w:rsidR="00691F87" w:rsidRPr="00EA3660" w:rsidRDefault="00691F87" w:rsidP="000549E7">
            <w:pPr>
              <w:jc w:val="center"/>
              <w:rPr>
                <w:sz w:val="20"/>
                <w:szCs w:val="20"/>
                <w:lang w:val="uk-UA"/>
              </w:rPr>
            </w:pPr>
            <w:r w:rsidRPr="00EA3660">
              <w:rPr>
                <w:sz w:val="20"/>
                <w:szCs w:val="20"/>
                <w:lang w:val="uk-UA"/>
              </w:rPr>
              <w:t>18.3</w:t>
            </w:r>
          </w:p>
        </w:tc>
        <w:tc>
          <w:tcPr>
            <w:tcW w:w="5962" w:type="dxa"/>
            <w:tcBorders>
              <w:top w:val="nil"/>
              <w:left w:val="nil"/>
              <w:bottom w:val="single" w:sz="4" w:space="0" w:color="auto"/>
              <w:right w:val="single" w:sz="4" w:space="0" w:color="auto"/>
            </w:tcBorders>
            <w:vAlign w:val="center"/>
          </w:tcPr>
          <w:p w14:paraId="708ED230" w14:textId="77777777" w:rsidR="00691F87" w:rsidRPr="00EA3660" w:rsidRDefault="00691F87" w:rsidP="000549E7">
            <w:pPr>
              <w:ind w:firstLineChars="100" w:firstLine="200"/>
              <w:rPr>
                <w:sz w:val="20"/>
                <w:szCs w:val="20"/>
                <w:lang w:val="uk-UA"/>
              </w:rPr>
            </w:pPr>
            <w:r w:rsidRPr="00EA3660">
              <w:rPr>
                <w:sz w:val="20"/>
                <w:szCs w:val="20"/>
                <w:lang w:val="uk-UA"/>
              </w:rPr>
              <w:t>Забезпеченість приладами обліку теплової енергії на ЦТП,у будинках</w:t>
            </w:r>
          </w:p>
        </w:tc>
        <w:tc>
          <w:tcPr>
            <w:tcW w:w="1000" w:type="dxa"/>
            <w:tcBorders>
              <w:top w:val="nil"/>
              <w:left w:val="nil"/>
              <w:bottom w:val="single" w:sz="4" w:space="0" w:color="auto"/>
              <w:right w:val="single" w:sz="4" w:space="0" w:color="auto"/>
            </w:tcBorders>
            <w:vAlign w:val="center"/>
          </w:tcPr>
          <w:p w14:paraId="322264F0" w14:textId="77777777" w:rsidR="00691F87" w:rsidRPr="00EA3660" w:rsidRDefault="00691F87" w:rsidP="000549E7">
            <w:pPr>
              <w:jc w:val="center"/>
              <w:rPr>
                <w:sz w:val="20"/>
                <w:szCs w:val="20"/>
                <w:lang w:val="uk-UA"/>
              </w:rPr>
            </w:pPr>
            <w:r w:rsidRPr="00EA3660">
              <w:rPr>
                <w:sz w:val="20"/>
                <w:szCs w:val="20"/>
                <w:lang w:val="uk-UA"/>
              </w:rPr>
              <w:t>%</w:t>
            </w:r>
          </w:p>
        </w:tc>
        <w:tc>
          <w:tcPr>
            <w:tcW w:w="1007" w:type="dxa"/>
            <w:tcBorders>
              <w:top w:val="nil"/>
              <w:left w:val="nil"/>
              <w:bottom w:val="single" w:sz="4" w:space="0" w:color="auto"/>
              <w:right w:val="single" w:sz="4" w:space="0" w:color="auto"/>
            </w:tcBorders>
            <w:shd w:val="clear" w:color="000000" w:fill="FFFFFF"/>
            <w:noWrap/>
            <w:vAlign w:val="center"/>
          </w:tcPr>
          <w:p w14:paraId="6C871B6F" w14:textId="77777777" w:rsidR="00691F87" w:rsidRPr="00EA3660" w:rsidRDefault="00691F87" w:rsidP="000549E7">
            <w:pPr>
              <w:jc w:val="center"/>
              <w:rPr>
                <w:b/>
                <w:bCs/>
                <w:i/>
                <w:iCs/>
                <w:sz w:val="20"/>
                <w:szCs w:val="20"/>
                <w:lang w:val="uk-UA"/>
              </w:rPr>
            </w:pPr>
            <w:r w:rsidRPr="00EA3660">
              <w:rPr>
                <w:b/>
                <w:bCs/>
                <w:i/>
                <w:iCs/>
                <w:sz w:val="20"/>
                <w:szCs w:val="20"/>
                <w:lang w:val="uk-UA"/>
              </w:rPr>
              <w:t>100,0</w:t>
            </w:r>
          </w:p>
        </w:tc>
        <w:tc>
          <w:tcPr>
            <w:tcW w:w="987" w:type="dxa"/>
            <w:tcBorders>
              <w:top w:val="nil"/>
              <w:left w:val="nil"/>
              <w:bottom w:val="single" w:sz="4" w:space="0" w:color="auto"/>
              <w:right w:val="single" w:sz="4" w:space="0" w:color="auto"/>
            </w:tcBorders>
            <w:noWrap/>
            <w:vAlign w:val="center"/>
          </w:tcPr>
          <w:p w14:paraId="16345FC5"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203B1289"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3C611286" w14:textId="77777777" w:rsidR="00691F87" w:rsidRPr="00EA3660" w:rsidRDefault="00691F87" w:rsidP="000549E7">
            <w:pPr>
              <w:jc w:val="center"/>
              <w:rPr>
                <w:sz w:val="20"/>
                <w:szCs w:val="20"/>
                <w:lang w:val="uk-UA"/>
              </w:rPr>
            </w:pPr>
            <w:r w:rsidRPr="00EA3660">
              <w:rPr>
                <w:sz w:val="20"/>
                <w:szCs w:val="20"/>
                <w:lang w:val="uk-UA"/>
              </w:rPr>
              <w:t>18.4</w:t>
            </w:r>
          </w:p>
        </w:tc>
        <w:tc>
          <w:tcPr>
            <w:tcW w:w="5962" w:type="dxa"/>
            <w:tcBorders>
              <w:top w:val="nil"/>
              <w:left w:val="nil"/>
              <w:bottom w:val="single" w:sz="4" w:space="0" w:color="auto"/>
              <w:right w:val="single" w:sz="4" w:space="0" w:color="auto"/>
            </w:tcBorders>
            <w:vAlign w:val="center"/>
          </w:tcPr>
          <w:p w14:paraId="73107F1C" w14:textId="77777777" w:rsidR="00691F87" w:rsidRPr="00EA3660" w:rsidRDefault="00691F87" w:rsidP="000549E7">
            <w:pPr>
              <w:ind w:firstLineChars="100" w:firstLine="200"/>
              <w:rPr>
                <w:sz w:val="20"/>
                <w:szCs w:val="20"/>
                <w:lang w:val="uk-UA"/>
              </w:rPr>
            </w:pPr>
            <w:r w:rsidRPr="00EA3660">
              <w:rPr>
                <w:sz w:val="20"/>
                <w:szCs w:val="20"/>
                <w:lang w:val="uk-UA"/>
              </w:rPr>
              <w:t>Забезпеченість лічильниками ГВП, з них:</w:t>
            </w:r>
          </w:p>
        </w:tc>
        <w:tc>
          <w:tcPr>
            <w:tcW w:w="1000" w:type="dxa"/>
            <w:tcBorders>
              <w:top w:val="nil"/>
              <w:left w:val="nil"/>
              <w:bottom w:val="single" w:sz="4" w:space="0" w:color="auto"/>
              <w:right w:val="single" w:sz="4" w:space="0" w:color="auto"/>
            </w:tcBorders>
            <w:vAlign w:val="center"/>
          </w:tcPr>
          <w:p w14:paraId="5AE94C9B" w14:textId="77777777" w:rsidR="00691F87" w:rsidRPr="00EA3660" w:rsidRDefault="00691F87" w:rsidP="000549E7">
            <w:pPr>
              <w:jc w:val="center"/>
              <w:rPr>
                <w:sz w:val="20"/>
                <w:szCs w:val="20"/>
                <w:lang w:val="uk-UA"/>
              </w:rPr>
            </w:pPr>
            <w:r w:rsidRPr="00EA3660">
              <w:rPr>
                <w:sz w:val="20"/>
                <w:szCs w:val="20"/>
                <w:lang w:val="uk-UA"/>
              </w:rPr>
              <w:t>%</w:t>
            </w:r>
          </w:p>
        </w:tc>
        <w:tc>
          <w:tcPr>
            <w:tcW w:w="1007" w:type="dxa"/>
            <w:tcBorders>
              <w:top w:val="nil"/>
              <w:left w:val="nil"/>
              <w:bottom w:val="single" w:sz="4" w:space="0" w:color="auto"/>
              <w:right w:val="single" w:sz="4" w:space="0" w:color="auto"/>
            </w:tcBorders>
            <w:shd w:val="clear" w:color="000000" w:fill="FFFFFF"/>
            <w:noWrap/>
            <w:vAlign w:val="center"/>
          </w:tcPr>
          <w:p w14:paraId="432CC4D4"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2787CFC9"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7D235C85"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542D44F"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vAlign w:val="center"/>
          </w:tcPr>
          <w:p w14:paraId="3FD79990" w14:textId="77777777" w:rsidR="00691F87" w:rsidRPr="00EA3660" w:rsidRDefault="00691F87" w:rsidP="000549E7">
            <w:pPr>
              <w:rPr>
                <w:sz w:val="20"/>
                <w:szCs w:val="20"/>
                <w:lang w:val="uk-UA"/>
              </w:rPr>
            </w:pPr>
            <w:r w:rsidRPr="00EA3660">
              <w:rPr>
                <w:sz w:val="20"/>
                <w:szCs w:val="20"/>
                <w:lang w:val="uk-UA"/>
              </w:rPr>
              <w:t>на ЦТП</w:t>
            </w:r>
          </w:p>
        </w:tc>
        <w:tc>
          <w:tcPr>
            <w:tcW w:w="1000" w:type="dxa"/>
            <w:tcBorders>
              <w:top w:val="nil"/>
              <w:left w:val="nil"/>
              <w:bottom w:val="single" w:sz="4" w:space="0" w:color="auto"/>
              <w:right w:val="single" w:sz="4" w:space="0" w:color="auto"/>
            </w:tcBorders>
            <w:vAlign w:val="center"/>
          </w:tcPr>
          <w:p w14:paraId="4D2B125D" w14:textId="77777777" w:rsidR="00691F87" w:rsidRPr="00EA3660" w:rsidRDefault="00691F87" w:rsidP="000549E7">
            <w:pPr>
              <w:jc w:val="center"/>
              <w:rPr>
                <w:sz w:val="20"/>
                <w:szCs w:val="20"/>
                <w:lang w:val="uk-UA"/>
              </w:rPr>
            </w:pPr>
            <w:r w:rsidRPr="00EA3660">
              <w:rPr>
                <w:sz w:val="20"/>
                <w:szCs w:val="20"/>
                <w:lang w:val="uk-UA"/>
              </w:rPr>
              <w:t>%</w:t>
            </w:r>
          </w:p>
        </w:tc>
        <w:tc>
          <w:tcPr>
            <w:tcW w:w="1007" w:type="dxa"/>
            <w:tcBorders>
              <w:top w:val="nil"/>
              <w:left w:val="nil"/>
              <w:bottom w:val="single" w:sz="4" w:space="0" w:color="auto"/>
              <w:right w:val="single" w:sz="4" w:space="0" w:color="auto"/>
            </w:tcBorders>
            <w:shd w:val="clear" w:color="000000" w:fill="FFFFFF"/>
            <w:noWrap/>
            <w:vAlign w:val="center"/>
          </w:tcPr>
          <w:p w14:paraId="086C4697"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3CDCC94D"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117AB9D7"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50A15A71"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vAlign w:val="center"/>
          </w:tcPr>
          <w:p w14:paraId="59179244" w14:textId="77777777" w:rsidR="00691F87" w:rsidRPr="00EA3660" w:rsidRDefault="00691F87" w:rsidP="000549E7">
            <w:pPr>
              <w:rPr>
                <w:sz w:val="20"/>
                <w:szCs w:val="20"/>
                <w:lang w:val="uk-UA"/>
              </w:rPr>
            </w:pPr>
            <w:r w:rsidRPr="00EA3660">
              <w:rPr>
                <w:sz w:val="20"/>
                <w:szCs w:val="20"/>
                <w:lang w:val="uk-UA"/>
              </w:rPr>
              <w:t>у споживачів (у будинках)</w:t>
            </w:r>
          </w:p>
        </w:tc>
        <w:tc>
          <w:tcPr>
            <w:tcW w:w="1000" w:type="dxa"/>
            <w:tcBorders>
              <w:top w:val="nil"/>
              <w:left w:val="nil"/>
              <w:bottom w:val="single" w:sz="4" w:space="0" w:color="auto"/>
              <w:right w:val="single" w:sz="4" w:space="0" w:color="auto"/>
            </w:tcBorders>
            <w:vAlign w:val="center"/>
          </w:tcPr>
          <w:p w14:paraId="78532626" w14:textId="77777777" w:rsidR="00691F87" w:rsidRPr="00EA3660" w:rsidRDefault="00691F87" w:rsidP="000549E7">
            <w:pPr>
              <w:jc w:val="center"/>
              <w:rPr>
                <w:sz w:val="20"/>
                <w:szCs w:val="20"/>
                <w:lang w:val="uk-UA"/>
              </w:rPr>
            </w:pPr>
            <w:r w:rsidRPr="00EA3660">
              <w:rPr>
                <w:sz w:val="20"/>
                <w:szCs w:val="20"/>
                <w:lang w:val="uk-UA"/>
              </w:rPr>
              <w:t>%</w:t>
            </w:r>
          </w:p>
        </w:tc>
        <w:tc>
          <w:tcPr>
            <w:tcW w:w="1007" w:type="dxa"/>
            <w:tcBorders>
              <w:top w:val="nil"/>
              <w:left w:val="nil"/>
              <w:bottom w:val="single" w:sz="4" w:space="0" w:color="auto"/>
              <w:right w:val="single" w:sz="4" w:space="0" w:color="auto"/>
            </w:tcBorders>
            <w:shd w:val="clear" w:color="000000" w:fill="FFFFFF"/>
            <w:noWrap/>
            <w:vAlign w:val="center"/>
          </w:tcPr>
          <w:p w14:paraId="28EB6BC7"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6A928164"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38030D44" w14:textId="77777777" w:rsidTr="000549E7">
        <w:trPr>
          <w:trHeight w:val="510"/>
        </w:trPr>
        <w:tc>
          <w:tcPr>
            <w:tcW w:w="485" w:type="dxa"/>
            <w:tcBorders>
              <w:top w:val="nil"/>
              <w:left w:val="single" w:sz="4" w:space="0" w:color="auto"/>
              <w:bottom w:val="single" w:sz="4" w:space="0" w:color="auto"/>
              <w:right w:val="single" w:sz="4" w:space="0" w:color="auto"/>
            </w:tcBorders>
            <w:noWrap/>
            <w:vAlign w:val="center"/>
          </w:tcPr>
          <w:p w14:paraId="2C381EC9" w14:textId="77777777" w:rsidR="00691F87" w:rsidRPr="00EA3660" w:rsidRDefault="00691F87" w:rsidP="000549E7">
            <w:pPr>
              <w:jc w:val="center"/>
              <w:rPr>
                <w:sz w:val="20"/>
                <w:szCs w:val="20"/>
                <w:lang w:val="uk-UA"/>
              </w:rPr>
            </w:pPr>
            <w:r w:rsidRPr="00EA3660">
              <w:rPr>
                <w:sz w:val="20"/>
                <w:szCs w:val="20"/>
                <w:lang w:val="uk-UA"/>
              </w:rPr>
              <w:t>18.5</w:t>
            </w:r>
          </w:p>
        </w:tc>
        <w:tc>
          <w:tcPr>
            <w:tcW w:w="5962" w:type="dxa"/>
            <w:tcBorders>
              <w:top w:val="nil"/>
              <w:left w:val="nil"/>
              <w:bottom w:val="single" w:sz="4" w:space="0" w:color="auto"/>
              <w:right w:val="single" w:sz="4" w:space="0" w:color="auto"/>
            </w:tcBorders>
            <w:vAlign w:val="center"/>
          </w:tcPr>
          <w:p w14:paraId="0001C8E9" w14:textId="77777777" w:rsidR="00691F87" w:rsidRPr="00EA3660" w:rsidRDefault="00691F87" w:rsidP="000549E7">
            <w:pPr>
              <w:ind w:firstLineChars="100" w:firstLine="200"/>
              <w:rPr>
                <w:sz w:val="20"/>
                <w:szCs w:val="20"/>
                <w:lang w:val="uk-UA"/>
              </w:rPr>
            </w:pPr>
            <w:r w:rsidRPr="00EA3660">
              <w:rPr>
                <w:sz w:val="20"/>
                <w:szCs w:val="20"/>
                <w:lang w:val="uk-UA"/>
              </w:rPr>
              <w:t xml:space="preserve"> Загальна кількість приладів обліку теплової енергії на ЦТП, у будинках,  що необхідно встановити до 100 % оснащеності</w:t>
            </w:r>
          </w:p>
        </w:tc>
        <w:tc>
          <w:tcPr>
            <w:tcW w:w="1000" w:type="dxa"/>
            <w:tcBorders>
              <w:top w:val="nil"/>
              <w:left w:val="nil"/>
              <w:bottom w:val="single" w:sz="4" w:space="0" w:color="auto"/>
              <w:right w:val="single" w:sz="4" w:space="0" w:color="auto"/>
            </w:tcBorders>
            <w:vAlign w:val="center"/>
          </w:tcPr>
          <w:p w14:paraId="5F85357C"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shd w:val="clear" w:color="000000" w:fill="FFFFFF"/>
            <w:noWrap/>
            <w:vAlign w:val="center"/>
          </w:tcPr>
          <w:p w14:paraId="1461C1A6"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054EB85A"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1B247EEB" w14:textId="77777777" w:rsidTr="000549E7">
        <w:trPr>
          <w:trHeight w:val="510"/>
        </w:trPr>
        <w:tc>
          <w:tcPr>
            <w:tcW w:w="485" w:type="dxa"/>
            <w:tcBorders>
              <w:top w:val="nil"/>
              <w:left w:val="single" w:sz="4" w:space="0" w:color="auto"/>
              <w:bottom w:val="single" w:sz="4" w:space="0" w:color="auto"/>
              <w:right w:val="single" w:sz="4" w:space="0" w:color="auto"/>
            </w:tcBorders>
            <w:noWrap/>
            <w:vAlign w:val="center"/>
          </w:tcPr>
          <w:p w14:paraId="6820C8DC" w14:textId="77777777" w:rsidR="00691F87" w:rsidRPr="00EA3660" w:rsidRDefault="00691F87" w:rsidP="000549E7">
            <w:pPr>
              <w:jc w:val="center"/>
              <w:rPr>
                <w:sz w:val="20"/>
                <w:szCs w:val="20"/>
                <w:lang w:val="uk-UA"/>
              </w:rPr>
            </w:pPr>
            <w:r w:rsidRPr="00EA3660">
              <w:rPr>
                <w:sz w:val="20"/>
                <w:szCs w:val="20"/>
                <w:lang w:val="uk-UA"/>
              </w:rPr>
              <w:t>18.6</w:t>
            </w:r>
          </w:p>
        </w:tc>
        <w:tc>
          <w:tcPr>
            <w:tcW w:w="5962" w:type="dxa"/>
            <w:tcBorders>
              <w:top w:val="nil"/>
              <w:left w:val="nil"/>
              <w:bottom w:val="single" w:sz="4" w:space="0" w:color="auto"/>
              <w:right w:val="single" w:sz="4" w:space="0" w:color="auto"/>
            </w:tcBorders>
            <w:vAlign w:val="center"/>
          </w:tcPr>
          <w:p w14:paraId="4CC693FC" w14:textId="77777777" w:rsidR="00691F87" w:rsidRPr="00EA3660" w:rsidRDefault="00691F87" w:rsidP="000549E7">
            <w:pPr>
              <w:ind w:firstLineChars="100" w:firstLine="200"/>
              <w:rPr>
                <w:sz w:val="20"/>
                <w:szCs w:val="20"/>
                <w:lang w:val="uk-UA"/>
              </w:rPr>
            </w:pPr>
            <w:r w:rsidRPr="00EA3660">
              <w:rPr>
                <w:sz w:val="20"/>
                <w:szCs w:val="20"/>
                <w:lang w:val="uk-UA"/>
              </w:rPr>
              <w:t xml:space="preserve"> Загальна кількість лічильників ГВП, що необхідно встановити до 100 % оснащеності, у тому числі:</w:t>
            </w:r>
          </w:p>
        </w:tc>
        <w:tc>
          <w:tcPr>
            <w:tcW w:w="1000" w:type="dxa"/>
            <w:tcBorders>
              <w:top w:val="nil"/>
              <w:left w:val="nil"/>
              <w:bottom w:val="single" w:sz="4" w:space="0" w:color="auto"/>
              <w:right w:val="single" w:sz="4" w:space="0" w:color="auto"/>
            </w:tcBorders>
            <w:vAlign w:val="center"/>
          </w:tcPr>
          <w:p w14:paraId="7928123F"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1150E3B7"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673C9B73"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53AAB1E4"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6225C5AD"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vAlign w:val="center"/>
          </w:tcPr>
          <w:p w14:paraId="5E1D628D" w14:textId="77777777" w:rsidR="00691F87" w:rsidRPr="00EA3660" w:rsidRDefault="00691F87" w:rsidP="000549E7">
            <w:pPr>
              <w:rPr>
                <w:sz w:val="20"/>
                <w:szCs w:val="20"/>
                <w:lang w:val="uk-UA"/>
              </w:rPr>
            </w:pPr>
            <w:r w:rsidRPr="00EA3660">
              <w:rPr>
                <w:sz w:val="20"/>
                <w:szCs w:val="20"/>
                <w:lang w:val="uk-UA"/>
              </w:rPr>
              <w:t>на ЦТП</w:t>
            </w:r>
          </w:p>
        </w:tc>
        <w:tc>
          <w:tcPr>
            <w:tcW w:w="1000" w:type="dxa"/>
            <w:tcBorders>
              <w:top w:val="nil"/>
              <w:left w:val="nil"/>
              <w:bottom w:val="single" w:sz="4" w:space="0" w:color="auto"/>
              <w:right w:val="single" w:sz="4" w:space="0" w:color="auto"/>
            </w:tcBorders>
            <w:vAlign w:val="center"/>
          </w:tcPr>
          <w:p w14:paraId="285A99DC"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36CD5035"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7D8ADF6F"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657DBBFD"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56774860"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vAlign w:val="center"/>
          </w:tcPr>
          <w:p w14:paraId="39206ED5" w14:textId="77777777" w:rsidR="00691F87" w:rsidRPr="00EA3660" w:rsidRDefault="00691F87" w:rsidP="000549E7">
            <w:pPr>
              <w:rPr>
                <w:sz w:val="20"/>
                <w:szCs w:val="20"/>
                <w:lang w:val="uk-UA"/>
              </w:rPr>
            </w:pPr>
            <w:r w:rsidRPr="00EA3660">
              <w:rPr>
                <w:sz w:val="20"/>
                <w:szCs w:val="20"/>
                <w:lang w:val="uk-UA"/>
              </w:rPr>
              <w:t>у споживачів (у будинках)</w:t>
            </w:r>
          </w:p>
        </w:tc>
        <w:tc>
          <w:tcPr>
            <w:tcW w:w="1000" w:type="dxa"/>
            <w:tcBorders>
              <w:top w:val="nil"/>
              <w:left w:val="nil"/>
              <w:bottom w:val="single" w:sz="4" w:space="0" w:color="auto"/>
              <w:right w:val="single" w:sz="4" w:space="0" w:color="auto"/>
            </w:tcBorders>
            <w:vAlign w:val="center"/>
          </w:tcPr>
          <w:p w14:paraId="2C48A0B2"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794992CB" w14:textId="77777777" w:rsidR="00691F87" w:rsidRPr="00EA3660" w:rsidRDefault="00691F87" w:rsidP="000549E7">
            <w:pPr>
              <w:jc w:val="center"/>
              <w:rPr>
                <w:b/>
                <w:bCs/>
                <w:i/>
                <w:iCs/>
                <w:sz w:val="20"/>
                <w:szCs w:val="20"/>
                <w:lang w:val="uk-UA"/>
              </w:rPr>
            </w:pPr>
            <w:r w:rsidRPr="00EA3660">
              <w:rPr>
                <w:b/>
                <w:bCs/>
                <w:i/>
                <w:iCs/>
                <w:sz w:val="20"/>
                <w:szCs w:val="20"/>
                <w:lang w:val="uk-UA"/>
              </w:rPr>
              <w:t>-</w:t>
            </w:r>
          </w:p>
        </w:tc>
        <w:tc>
          <w:tcPr>
            <w:tcW w:w="987" w:type="dxa"/>
            <w:tcBorders>
              <w:top w:val="nil"/>
              <w:left w:val="nil"/>
              <w:bottom w:val="single" w:sz="4" w:space="0" w:color="auto"/>
              <w:right w:val="single" w:sz="4" w:space="0" w:color="auto"/>
            </w:tcBorders>
            <w:noWrap/>
            <w:vAlign w:val="center"/>
          </w:tcPr>
          <w:p w14:paraId="1691768D"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4F56FEE1"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23A1BEAA" w14:textId="77777777" w:rsidR="00691F87" w:rsidRPr="00EA3660" w:rsidRDefault="00691F87" w:rsidP="000549E7">
            <w:pPr>
              <w:jc w:val="center"/>
              <w:rPr>
                <w:sz w:val="20"/>
                <w:szCs w:val="20"/>
                <w:lang w:val="uk-UA"/>
              </w:rPr>
            </w:pPr>
            <w:r w:rsidRPr="00EA3660">
              <w:rPr>
                <w:sz w:val="20"/>
                <w:szCs w:val="20"/>
                <w:lang w:val="uk-UA"/>
              </w:rPr>
              <w:t>19</w:t>
            </w:r>
          </w:p>
        </w:tc>
        <w:tc>
          <w:tcPr>
            <w:tcW w:w="5962" w:type="dxa"/>
            <w:tcBorders>
              <w:top w:val="nil"/>
              <w:left w:val="nil"/>
              <w:bottom w:val="single" w:sz="4" w:space="0" w:color="auto"/>
              <w:right w:val="nil"/>
            </w:tcBorders>
            <w:noWrap/>
            <w:vAlign w:val="center"/>
          </w:tcPr>
          <w:p w14:paraId="0F1C4CDD"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Транспортні засоби</w:t>
            </w:r>
          </w:p>
        </w:tc>
        <w:tc>
          <w:tcPr>
            <w:tcW w:w="1000" w:type="dxa"/>
            <w:tcBorders>
              <w:top w:val="nil"/>
              <w:left w:val="nil"/>
              <w:bottom w:val="single" w:sz="4" w:space="0" w:color="auto"/>
              <w:right w:val="nil"/>
            </w:tcBorders>
            <w:noWrap/>
            <w:vAlign w:val="center"/>
          </w:tcPr>
          <w:p w14:paraId="4BBD6A3D"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3CA18997"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bottom"/>
          </w:tcPr>
          <w:p w14:paraId="1C28411F" w14:textId="77777777" w:rsidR="00691F87" w:rsidRPr="00EA3660" w:rsidRDefault="00691F87" w:rsidP="000549E7">
            <w:pPr>
              <w:rPr>
                <w:rFonts w:ascii="Arial" w:hAnsi="Arial" w:cs="Arial"/>
                <w:sz w:val="20"/>
                <w:szCs w:val="20"/>
                <w:lang w:val="uk-UA"/>
              </w:rPr>
            </w:pPr>
            <w:r w:rsidRPr="00EA3660">
              <w:rPr>
                <w:rFonts w:ascii="Arial" w:hAnsi="Arial" w:cs="Arial"/>
                <w:sz w:val="20"/>
                <w:szCs w:val="20"/>
                <w:lang w:val="uk-UA"/>
              </w:rPr>
              <w:t> </w:t>
            </w:r>
          </w:p>
        </w:tc>
      </w:tr>
      <w:tr w:rsidR="00691F87" w:rsidRPr="00EA3660" w14:paraId="5E9BFE53" w14:textId="77777777" w:rsidTr="000549E7">
        <w:trPr>
          <w:trHeight w:val="510"/>
        </w:trPr>
        <w:tc>
          <w:tcPr>
            <w:tcW w:w="485" w:type="dxa"/>
            <w:tcBorders>
              <w:top w:val="nil"/>
              <w:left w:val="single" w:sz="4" w:space="0" w:color="auto"/>
              <w:bottom w:val="single" w:sz="4" w:space="0" w:color="auto"/>
              <w:right w:val="single" w:sz="4" w:space="0" w:color="auto"/>
            </w:tcBorders>
            <w:noWrap/>
            <w:vAlign w:val="center"/>
          </w:tcPr>
          <w:p w14:paraId="577CD58E" w14:textId="77777777" w:rsidR="00691F87" w:rsidRPr="00EA3660" w:rsidRDefault="00691F87" w:rsidP="000549E7">
            <w:pPr>
              <w:jc w:val="center"/>
              <w:rPr>
                <w:sz w:val="20"/>
                <w:szCs w:val="20"/>
                <w:lang w:val="uk-UA"/>
              </w:rPr>
            </w:pPr>
            <w:r w:rsidRPr="00EA3660">
              <w:rPr>
                <w:sz w:val="20"/>
                <w:szCs w:val="20"/>
                <w:lang w:val="uk-UA"/>
              </w:rPr>
              <w:t>19.1</w:t>
            </w:r>
          </w:p>
        </w:tc>
        <w:tc>
          <w:tcPr>
            <w:tcW w:w="5962" w:type="dxa"/>
            <w:tcBorders>
              <w:top w:val="nil"/>
              <w:left w:val="nil"/>
              <w:bottom w:val="single" w:sz="4" w:space="0" w:color="auto"/>
              <w:right w:val="single" w:sz="4" w:space="0" w:color="auto"/>
            </w:tcBorders>
            <w:vAlign w:val="center"/>
          </w:tcPr>
          <w:p w14:paraId="6B197DED"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 спеціальних та спеціалізованих транспортних засобів, з них:</w:t>
            </w:r>
          </w:p>
        </w:tc>
        <w:tc>
          <w:tcPr>
            <w:tcW w:w="1000" w:type="dxa"/>
            <w:tcBorders>
              <w:top w:val="nil"/>
              <w:left w:val="nil"/>
              <w:bottom w:val="single" w:sz="4" w:space="0" w:color="auto"/>
              <w:right w:val="single" w:sz="4" w:space="0" w:color="auto"/>
            </w:tcBorders>
            <w:vAlign w:val="center"/>
          </w:tcPr>
          <w:p w14:paraId="4C00E907"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59F89C2A" w14:textId="77777777" w:rsidR="00691F87" w:rsidRPr="00EA3660" w:rsidRDefault="00691F87" w:rsidP="000549E7">
            <w:pPr>
              <w:jc w:val="center"/>
              <w:rPr>
                <w:b/>
                <w:bCs/>
                <w:i/>
                <w:iCs/>
                <w:sz w:val="20"/>
                <w:szCs w:val="20"/>
                <w:lang w:val="uk-UA"/>
              </w:rPr>
            </w:pPr>
            <w:r w:rsidRPr="00EA3660">
              <w:rPr>
                <w:b/>
                <w:bCs/>
                <w:i/>
                <w:iCs/>
                <w:sz w:val="20"/>
                <w:szCs w:val="20"/>
                <w:lang w:val="uk-UA"/>
              </w:rPr>
              <w:t>15</w:t>
            </w:r>
          </w:p>
        </w:tc>
        <w:tc>
          <w:tcPr>
            <w:tcW w:w="987" w:type="dxa"/>
            <w:tcBorders>
              <w:top w:val="nil"/>
              <w:left w:val="nil"/>
              <w:bottom w:val="single" w:sz="4" w:space="0" w:color="auto"/>
              <w:right w:val="single" w:sz="4" w:space="0" w:color="auto"/>
            </w:tcBorders>
            <w:noWrap/>
            <w:vAlign w:val="center"/>
          </w:tcPr>
          <w:p w14:paraId="318BE34E"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5D502FC5"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2178B1F0"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2E4EFA5D" w14:textId="77777777" w:rsidR="00691F87" w:rsidRPr="00EA3660" w:rsidRDefault="00691F87" w:rsidP="000549E7">
            <w:pPr>
              <w:rPr>
                <w:sz w:val="20"/>
                <w:szCs w:val="20"/>
                <w:lang w:val="uk-UA"/>
              </w:rPr>
            </w:pPr>
            <w:r w:rsidRPr="00EA3660">
              <w:rPr>
                <w:sz w:val="20"/>
                <w:szCs w:val="20"/>
                <w:lang w:val="uk-UA"/>
              </w:rPr>
              <w:t>спецтехніки</w:t>
            </w:r>
          </w:p>
        </w:tc>
        <w:tc>
          <w:tcPr>
            <w:tcW w:w="1000" w:type="dxa"/>
            <w:tcBorders>
              <w:top w:val="nil"/>
              <w:left w:val="nil"/>
              <w:bottom w:val="single" w:sz="4" w:space="0" w:color="auto"/>
              <w:right w:val="single" w:sz="4" w:space="0" w:color="auto"/>
            </w:tcBorders>
            <w:vAlign w:val="center"/>
          </w:tcPr>
          <w:p w14:paraId="26E781C7"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1A6A676B" w14:textId="77777777" w:rsidR="00691F87" w:rsidRPr="00EA3660" w:rsidRDefault="00691F87" w:rsidP="000549E7">
            <w:pPr>
              <w:jc w:val="center"/>
              <w:rPr>
                <w:b/>
                <w:bCs/>
                <w:i/>
                <w:iCs/>
                <w:sz w:val="20"/>
                <w:szCs w:val="20"/>
                <w:lang w:val="uk-UA"/>
              </w:rPr>
            </w:pPr>
            <w:r w:rsidRPr="00EA3660">
              <w:rPr>
                <w:b/>
                <w:bCs/>
                <w:i/>
                <w:iCs/>
                <w:sz w:val="20"/>
                <w:szCs w:val="20"/>
                <w:lang w:val="uk-UA"/>
              </w:rPr>
              <w:t>6</w:t>
            </w:r>
          </w:p>
        </w:tc>
        <w:tc>
          <w:tcPr>
            <w:tcW w:w="987" w:type="dxa"/>
            <w:tcBorders>
              <w:top w:val="nil"/>
              <w:left w:val="nil"/>
              <w:bottom w:val="single" w:sz="4" w:space="0" w:color="auto"/>
              <w:right w:val="single" w:sz="4" w:space="0" w:color="auto"/>
            </w:tcBorders>
            <w:noWrap/>
            <w:vAlign w:val="center"/>
          </w:tcPr>
          <w:p w14:paraId="7F0E2937"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2EAC04B1"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68457E18"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4D033D47" w14:textId="77777777" w:rsidR="00691F87" w:rsidRPr="00EA3660" w:rsidRDefault="00691F87" w:rsidP="000549E7">
            <w:pPr>
              <w:rPr>
                <w:sz w:val="20"/>
                <w:szCs w:val="20"/>
                <w:lang w:val="uk-UA"/>
              </w:rPr>
            </w:pPr>
            <w:r w:rsidRPr="00EA3660">
              <w:rPr>
                <w:sz w:val="20"/>
                <w:szCs w:val="20"/>
                <w:lang w:val="uk-UA"/>
              </w:rPr>
              <w:t>вантажних автомобілів</w:t>
            </w:r>
          </w:p>
        </w:tc>
        <w:tc>
          <w:tcPr>
            <w:tcW w:w="1000" w:type="dxa"/>
            <w:tcBorders>
              <w:top w:val="nil"/>
              <w:left w:val="nil"/>
              <w:bottom w:val="single" w:sz="4" w:space="0" w:color="auto"/>
              <w:right w:val="single" w:sz="4" w:space="0" w:color="auto"/>
            </w:tcBorders>
            <w:vAlign w:val="center"/>
          </w:tcPr>
          <w:p w14:paraId="1052AF7A"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4F229743" w14:textId="77777777" w:rsidR="00691F87" w:rsidRPr="00EA3660" w:rsidRDefault="00691F87" w:rsidP="000549E7">
            <w:pPr>
              <w:jc w:val="center"/>
              <w:rPr>
                <w:b/>
                <w:bCs/>
                <w:i/>
                <w:iCs/>
                <w:sz w:val="20"/>
                <w:szCs w:val="20"/>
                <w:lang w:val="uk-UA"/>
              </w:rPr>
            </w:pPr>
            <w:r w:rsidRPr="00EA3660">
              <w:rPr>
                <w:b/>
                <w:bCs/>
                <w:i/>
                <w:iCs/>
                <w:sz w:val="20"/>
                <w:szCs w:val="20"/>
                <w:lang w:val="uk-UA"/>
              </w:rPr>
              <w:t>2</w:t>
            </w:r>
          </w:p>
        </w:tc>
        <w:tc>
          <w:tcPr>
            <w:tcW w:w="987" w:type="dxa"/>
            <w:tcBorders>
              <w:top w:val="nil"/>
              <w:left w:val="nil"/>
              <w:bottom w:val="single" w:sz="4" w:space="0" w:color="auto"/>
              <w:right w:val="single" w:sz="4" w:space="0" w:color="auto"/>
            </w:tcBorders>
            <w:noWrap/>
            <w:vAlign w:val="center"/>
          </w:tcPr>
          <w:p w14:paraId="7D11CB2A"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74431194"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83CCCA6"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6F83C7AE" w14:textId="77777777" w:rsidR="00691F87" w:rsidRPr="00EA3660" w:rsidRDefault="00691F87" w:rsidP="000549E7">
            <w:pPr>
              <w:rPr>
                <w:sz w:val="20"/>
                <w:szCs w:val="20"/>
                <w:lang w:val="uk-UA"/>
              </w:rPr>
            </w:pPr>
            <w:r w:rsidRPr="00EA3660">
              <w:rPr>
                <w:sz w:val="20"/>
                <w:szCs w:val="20"/>
                <w:lang w:val="uk-UA"/>
              </w:rPr>
              <w:t>легкових автомобілів</w:t>
            </w:r>
          </w:p>
        </w:tc>
        <w:tc>
          <w:tcPr>
            <w:tcW w:w="1000" w:type="dxa"/>
            <w:tcBorders>
              <w:top w:val="nil"/>
              <w:left w:val="nil"/>
              <w:bottom w:val="single" w:sz="4" w:space="0" w:color="auto"/>
              <w:right w:val="single" w:sz="4" w:space="0" w:color="auto"/>
            </w:tcBorders>
            <w:vAlign w:val="center"/>
          </w:tcPr>
          <w:p w14:paraId="2D905413"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14F62C1B" w14:textId="77777777" w:rsidR="00691F87" w:rsidRPr="00EA3660" w:rsidRDefault="00691F87" w:rsidP="000549E7">
            <w:pPr>
              <w:jc w:val="center"/>
              <w:rPr>
                <w:b/>
                <w:bCs/>
                <w:i/>
                <w:iCs/>
                <w:sz w:val="20"/>
                <w:szCs w:val="20"/>
                <w:lang w:val="uk-UA"/>
              </w:rPr>
            </w:pPr>
            <w:r w:rsidRPr="00EA3660">
              <w:rPr>
                <w:b/>
                <w:bCs/>
                <w:i/>
                <w:iCs/>
                <w:sz w:val="20"/>
                <w:szCs w:val="20"/>
                <w:lang w:val="uk-UA"/>
              </w:rPr>
              <w:t>7</w:t>
            </w:r>
          </w:p>
        </w:tc>
        <w:tc>
          <w:tcPr>
            <w:tcW w:w="987" w:type="dxa"/>
            <w:tcBorders>
              <w:top w:val="nil"/>
              <w:left w:val="nil"/>
              <w:bottom w:val="single" w:sz="4" w:space="0" w:color="auto"/>
              <w:right w:val="single" w:sz="4" w:space="0" w:color="auto"/>
            </w:tcBorders>
            <w:noWrap/>
            <w:vAlign w:val="center"/>
          </w:tcPr>
          <w:p w14:paraId="4306BB0F"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6EDBB95C"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4C064085" w14:textId="77777777" w:rsidR="00691F87" w:rsidRPr="00EA3660" w:rsidRDefault="00691F87" w:rsidP="000549E7">
            <w:pPr>
              <w:jc w:val="center"/>
              <w:rPr>
                <w:sz w:val="20"/>
                <w:szCs w:val="20"/>
                <w:lang w:val="uk-UA"/>
              </w:rPr>
            </w:pPr>
            <w:r w:rsidRPr="00EA3660">
              <w:rPr>
                <w:sz w:val="20"/>
                <w:szCs w:val="20"/>
                <w:lang w:val="uk-UA"/>
              </w:rPr>
              <w:t>20</w:t>
            </w:r>
          </w:p>
        </w:tc>
        <w:tc>
          <w:tcPr>
            <w:tcW w:w="5962" w:type="dxa"/>
            <w:tcBorders>
              <w:top w:val="nil"/>
              <w:left w:val="nil"/>
              <w:bottom w:val="single" w:sz="4" w:space="0" w:color="auto"/>
              <w:right w:val="nil"/>
            </w:tcBorders>
            <w:noWrap/>
            <w:vAlign w:val="center"/>
          </w:tcPr>
          <w:p w14:paraId="26E5FB92"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Будівлі та споруди виробничого призначення</w:t>
            </w:r>
          </w:p>
        </w:tc>
        <w:tc>
          <w:tcPr>
            <w:tcW w:w="1000" w:type="dxa"/>
            <w:tcBorders>
              <w:top w:val="nil"/>
              <w:left w:val="nil"/>
              <w:bottom w:val="single" w:sz="4" w:space="0" w:color="auto"/>
              <w:right w:val="nil"/>
            </w:tcBorders>
            <w:noWrap/>
            <w:vAlign w:val="center"/>
          </w:tcPr>
          <w:p w14:paraId="5FF0CDEE" w14:textId="77777777" w:rsidR="00691F87" w:rsidRPr="00EA3660" w:rsidRDefault="00691F87" w:rsidP="000549E7">
            <w:pPr>
              <w:jc w:val="center"/>
              <w:rPr>
                <w:sz w:val="20"/>
                <w:szCs w:val="20"/>
                <w:lang w:val="uk-UA"/>
              </w:rPr>
            </w:pPr>
            <w:r w:rsidRPr="00EA3660">
              <w:rPr>
                <w:sz w:val="20"/>
                <w:szCs w:val="20"/>
                <w:lang w:val="uk-UA"/>
              </w:rPr>
              <w:t> </w:t>
            </w:r>
          </w:p>
        </w:tc>
        <w:tc>
          <w:tcPr>
            <w:tcW w:w="1007" w:type="dxa"/>
            <w:tcBorders>
              <w:top w:val="nil"/>
              <w:left w:val="nil"/>
              <w:bottom w:val="single" w:sz="4" w:space="0" w:color="auto"/>
              <w:right w:val="nil"/>
            </w:tcBorders>
            <w:noWrap/>
            <w:vAlign w:val="center"/>
          </w:tcPr>
          <w:p w14:paraId="3418FEA6" w14:textId="77777777" w:rsidR="00691F87" w:rsidRPr="00EA3660" w:rsidRDefault="00691F87" w:rsidP="000549E7">
            <w:pPr>
              <w:jc w:val="center"/>
              <w:rPr>
                <w:b/>
                <w:bCs/>
                <w:i/>
                <w:iCs/>
                <w:sz w:val="20"/>
                <w:szCs w:val="20"/>
                <w:lang w:val="uk-UA"/>
              </w:rPr>
            </w:pPr>
            <w:r w:rsidRPr="00EA3660">
              <w:rPr>
                <w:b/>
                <w:bCs/>
                <w:i/>
                <w:iCs/>
                <w:sz w:val="20"/>
                <w:szCs w:val="20"/>
                <w:lang w:val="uk-UA"/>
              </w:rPr>
              <w:t> </w:t>
            </w:r>
          </w:p>
        </w:tc>
        <w:tc>
          <w:tcPr>
            <w:tcW w:w="987" w:type="dxa"/>
            <w:tcBorders>
              <w:top w:val="nil"/>
              <w:left w:val="nil"/>
              <w:bottom w:val="single" w:sz="4" w:space="0" w:color="auto"/>
              <w:right w:val="single" w:sz="4" w:space="0" w:color="auto"/>
            </w:tcBorders>
            <w:noWrap/>
            <w:vAlign w:val="bottom"/>
          </w:tcPr>
          <w:p w14:paraId="3DEE0251" w14:textId="77777777" w:rsidR="00691F87" w:rsidRPr="00EA3660" w:rsidRDefault="00691F87" w:rsidP="000549E7">
            <w:pPr>
              <w:rPr>
                <w:rFonts w:ascii="Arial" w:hAnsi="Arial" w:cs="Arial"/>
                <w:sz w:val="20"/>
                <w:szCs w:val="20"/>
                <w:lang w:val="uk-UA"/>
              </w:rPr>
            </w:pPr>
            <w:r w:rsidRPr="00EA3660">
              <w:rPr>
                <w:rFonts w:ascii="Arial" w:hAnsi="Arial" w:cs="Arial"/>
                <w:sz w:val="20"/>
                <w:szCs w:val="20"/>
                <w:lang w:val="uk-UA"/>
              </w:rPr>
              <w:t> </w:t>
            </w:r>
          </w:p>
        </w:tc>
      </w:tr>
      <w:tr w:rsidR="00691F87" w:rsidRPr="00EA3660" w14:paraId="71563126"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7E62F9C0"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vAlign w:val="center"/>
          </w:tcPr>
          <w:p w14:paraId="36143A5B" w14:textId="77777777" w:rsidR="00691F87" w:rsidRPr="00EA3660" w:rsidRDefault="00691F87" w:rsidP="000549E7">
            <w:pPr>
              <w:ind w:firstLineChars="100" w:firstLine="200"/>
              <w:rPr>
                <w:sz w:val="20"/>
                <w:szCs w:val="20"/>
                <w:lang w:val="uk-UA"/>
              </w:rPr>
            </w:pPr>
            <w:r w:rsidRPr="00EA3660">
              <w:rPr>
                <w:sz w:val="20"/>
                <w:szCs w:val="20"/>
                <w:lang w:val="uk-UA"/>
              </w:rPr>
              <w:t>Загальна кількість</w:t>
            </w:r>
          </w:p>
        </w:tc>
        <w:tc>
          <w:tcPr>
            <w:tcW w:w="1000" w:type="dxa"/>
            <w:tcBorders>
              <w:top w:val="nil"/>
              <w:left w:val="nil"/>
              <w:bottom w:val="single" w:sz="4" w:space="0" w:color="auto"/>
              <w:right w:val="single" w:sz="4" w:space="0" w:color="auto"/>
            </w:tcBorders>
            <w:vAlign w:val="center"/>
          </w:tcPr>
          <w:p w14:paraId="410F756C" w14:textId="77777777" w:rsidR="00691F87" w:rsidRPr="00EA3660" w:rsidRDefault="00691F87" w:rsidP="000549E7">
            <w:pPr>
              <w:jc w:val="center"/>
              <w:rPr>
                <w:sz w:val="20"/>
                <w:szCs w:val="20"/>
                <w:lang w:val="uk-UA"/>
              </w:rPr>
            </w:pPr>
            <w:r w:rsidRPr="00EA3660">
              <w:rPr>
                <w:sz w:val="20"/>
                <w:szCs w:val="20"/>
                <w:lang w:val="uk-UA"/>
              </w:rPr>
              <w:t>шт.</w:t>
            </w:r>
          </w:p>
        </w:tc>
        <w:tc>
          <w:tcPr>
            <w:tcW w:w="1007" w:type="dxa"/>
            <w:tcBorders>
              <w:top w:val="nil"/>
              <w:left w:val="nil"/>
              <w:bottom w:val="single" w:sz="4" w:space="0" w:color="auto"/>
              <w:right w:val="single" w:sz="4" w:space="0" w:color="auto"/>
            </w:tcBorders>
            <w:noWrap/>
            <w:vAlign w:val="center"/>
          </w:tcPr>
          <w:p w14:paraId="09188B33" w14:textId="77777777" w:rsidR="00691F87" w:rsidRPr="00EA3660" w:rsidRDefault="00691F87" w:rsidP="000549E7">
            <w:pPr>
              <w:jc w:val="center"/>
              <w:rPr>
                <w:b/>
                <w:bCs/>
                <w:i/>
                <w:iCs/>
                <w:sz w:val="20"/>
                <w:szCs w:val="20"/>
                <w:lang w:val="uk-UA"/>
              </w:rPr>
            </w:pPr>
            <w:r w:rsidRPr="00EA3660">
              <w:rPr>
                <w:b/>
                <w:bCs/>
                <w:i/>
                <w:iCs/>
                <w:sz w:val="20"/>
                <w:szCs w:val="20"/>
                <w:lang w:val="uk-UA"/>
              </w:rPr>
              <w:t>27</w:t>
            </w:r>
          </w:p>
        </w:tc>
        <w:tc>
          <w:tcPr>
            <w:tcW w:w="987" w:type="dxa"/>
            <w:tcBorders>
              <w:top w:val="nil"/>
              <w:left w:val="nil"/>
              <w:bottom w:val="single" w:sz="4" w:space="0" w:color="auto"/>
              <w:right w:val="single" w:sz="4" w:space="0" w:color="auto"/>
            </w:tcBorders>
            <w:noWrap/>
            <w:vAlign w:val="bottom"/>
          </w:tcPr>
          <w:p w14:paraId="0DA0EAA3"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1CA6F0B6" w14:textId="77777777" w:rsidTr="000549E7">
        <w:trPr>
          <w:trHeight w:val="270"/>
        </w:trPr>
        <w:tc>
          <w:tcPr>
            <w:tcW w:w="485" w:type="dxa"/>
            <w:tcBorders>
              <w:top w:val="nil"/>
              <w:left w:val="single" w:sz="4" w:space="0" w:color="auto"/>
              <w:bottom w:val="single" w:sz="4" w:space="0" w:color="auto"/>
              <w:right w:val="single" w:sz="4" w:space="0" w:color="auto"/>
            </w:tcBorders>
            <w:noWrap/>
            <w:vAlign w:val="center"/>
          </w:tcPr>
          <w:p w14:paraId="12A87904" w14:textId="77777777" w:rsidR="00691F87" w:rsidRPr="00EA3660" w:rsidRDefault="00691F87" w:rsidP="000549E7">
            <w:pPr>
              <w:jc w:val="center"/>
              <w:rPr>
                <w:sz w:val="20"/>
                <w:szCs w:val="20"/>
                <w:lang w:val="uk-UA"/>
              </w:rPr>
            </w:pPr>
            <w:r w:rsidRPr="00EA3660">
              <w:rPr>
                <w:sz w:val="20"/>
                <w:szCs w:val="20"/>
                <w:lang w:val="uk-UA"/>
              </w:rPr>
              <w:t>21</w:t>
            </w:r>
          </w:p>
        </w:tc>
        <w:tc>
          <w:tcPr>
            <w:tcW w:w="5962" w:type="dxa"/>
            <w:tcBorders>
              <w:top w:val="nil"/>
              <w:left w:val="nil"/>
              <w:bottom w:val="single" w:sz="4" w:space="0" w:color="auto"/>
              <w:right w:val="single" w:sz="4" w:space="0" w:color="auto"/>
            </w:tcBorders>
            <w:noWrap/>
            <w:vAlign w:val="center"/>
          </w:tcPr>
          <w:p w14:paraId="64374BD1"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Опалювальна площа</w:t>
            </w:r>
          </w:p>
        </w:tc>
        <w:tc>
          <w:tcPr>
            <w:tcW w:w="1000" w:type="dxa"/>
            <w:tcBorders>
              <w:top w:val="nil"/>
              <w:left w:val="nil"/>
              <w:bottom w:val="single" w:sz="4" w:space="0" w:color="auto"/>
              <w:right w:val="nil"/>
            </w:tcBorders>
            <w:noWrap/>
            <w:vAlign w:val="center"/>
          </w:tcPr>
          <w:p w14:paraId="38648810" w14:textId="77777777" w:rsidR="00691F87" w:rsidRPr="00EA3660" w:rsidRDefault="00691F87" w:rsidP="000549E7">
            <w:pPr>
              <w:jc w:val="center"/>
              <w:rPr>
                <w:sz w:val="20"/>
                <w:szCs w:val="20"/>
                <w:lang w:val="uk-UA"/>
              </w:rPr>
            </w:pPr>
            <w:r w:rsidRPr="00EA3660">
              <w:rPr>
                <w:sz w:val="20"/>
                <w:szCs w:val="20"/>
                <w:lang w:val="uk-UA"/>
              </w:rPr>
              <w:t>тис.кв.м</w:t>
            </w:r>
          </w:p>
        </w:tc>
        <w:tc>
          <w:tcPr>
            <w:tcW w:w="1007" w:type="dxa"/>
            <w:tcBorders>
              <w:top w:val="nil"/>
              <w:left w:val="single" w:sz="4" w:space="0" w:color="auto"/>
              <w:bottom w:val="single" w:sz="4" w:space="0" w:color="auto"/>
              <w:right w:val="single" w:sz="4" w:space="0" w:color="auto"/>
            </w:tcBorders>
            <w:noWrap/>
            <w:vAlign w:val="bottom"/>
          </w:tcPr>
          <w:p w14:paraId="03C4A050" w14:textId="77777777" w:rsidR="00691F87" w:rsidRPr="00EA3660" w:rsidRDefault="00691F87" w:rsidP="000549E7">
            <w:pPr>
              <w:jc w:val="right"/>
              <w:rPr>
                <w:b/>
                <w:bCs/>
                <w:i/>
                <w:iCs/>
                <w:sz w:val="20"/>
                <w:szCs w:val="20"/>
                <w:lang w:val="uk-UA"/>
              </w:rPr>
            </w:pPr>
            <w:r w:rsidRPr="00EA3660">
              <w:rPr>
                <w:b/>
                <w:bCs/>
                <w:i/>
                <w:iCs/>
                <w:sz w:val="20"/>
                <w:szCs w:val="20"/>
                <w:lang w:val="uk-UA"/>
              </w:rPr>
              <w:t>541,79343</w:t>
            </w:r>
          </w:p>
        </w:tc>
        <w:tc>
          <w:tcPr>
            <w:tcW w:w="987" w:type="dxa"/>
            <w:tcBorders>
              <w:top w:val="nil"/>
              <w:left w:val="nil"/>
              <w:bottom w:val="single" w:sz="4" w:space="0" w:color="auto"/>
              <w:right w:val="single" w:sz="4" w:space="0" w:color="auto"/>
            </w:tcBorders>
            <w:noWrap/>
            <w:vAlign w:val="bottom"/>
          </w:tcPr>
          <w:p w14:paraId="2946D004"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68AC2443"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4B6D45FE" w14:textId="77777777" w:rsidR="00691F87" w:rsidRPr="00EA3660" w:rsidRDefault="00691F87" w:rsidP="000549E7">
            <w:pPr>
              <w:jc w:val="center"/>
              <w:rPr>
                <w:sz w:val="20"/>
                <w:szCs w:val="20"/>
                <w:lang w:val="uk-UA"/>
              </w:rPr>
            </w:pPr>
            <w:r w:rsidRPr="00EA3660">
              <w:rPr>
                <w:sz w:val="20"/>
                <w:szCs w:val="20"/>
                <w:lang w:val="uk-UA"/>
              </w:rPr>
              <w:t>22</w:t>
            </w:r>
          </w:p>
        </w:tc>
        <w:tc>
          <w:tcPr>
            <w:tcW w:w="5962" w:type="dxa"/>
            <w:tcBorders>
              <w:top w:val="nil"/>
              <w:left w:val="nil"/>
              <w:bottom w:val="single" w:sz="4" w:space="0" w:color="auto"/>
              <w:right w:val="single" w:sz="4" w:space="0" w:color="auto"/>
            </w:tcBorders>
            <w:vAlign w:val="center"/>
          </w:tcPr>
          <w:p w14:paraId="3A22ECE0"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Забезпечення гарячою водою</w:t>
            </w:r>
          </w:p>
        </w:tc>
        <w:tc>
          <w:tcPr>
            <w:tcW w:w="1000" w:type="dxa"/>
            <w:tcBorders>
              <w:top w:val="nil"/>
              <w:left w:val="nil"/>
              <w:bottom w:val="single" w:sz="4" w:space="0" w:color="auto"/>
              <w:right w:val="nil"/>
            </w:tcBorders>
            <w:vAlign w:val="center"/>
          </w:tcPr>
          <w:p w14:paraId="68E631C7" w14:textId="77777777" w:rsidR="00691F87" w:rsidRPr="00EA3660" w:rsidRDefault="00691F87" w:rsidP="000549E7">
            <w:pPr>
              <w:jc w:val="center"/>
              <w:rPr>
                <w:sz w:val="20"/>
                <w:szCs w:val="20"/>
                <w:lang w:val="uk-UA"/>
              </w:rPr>
            </w:pPr>
            <w:r w:rsidRPr="00EA3660">
              <w:rPr>
                <w:sz w:val="20"/>
                <w:szCs w:val="20"/>
                <w:lang w:val="uk-UA"/>
              </w:rPr>
              <w:t>тис. жителів</w:t>
            </w:r>
          </w:p>
        </w:tc>
        <w:tc>
          <w:tcPr>
            <w:tcW w:w="1007" w:type="dxa"/>
            <w:tcBorders>
              <w:top w:val="nil"/>
              <w:left w:val="single" w:sz="4" w:space="0" w:color="auto"/>
              <w:bottom w:val="single" w:sz="4" w:space="0" w:color="auto"/>
              <w:right w:val="single" w:sz="4" w:space="0" w:color="auto"/>
            </w:tcBorders>
            <w:noWrap/>
            <w:vAlign w:val="bottom"/>
          </w:tcPr>
          <w:p w14:paraId="6210886A" w14:textId="77777777" w:rsidR="00691F87" w:rsidRPr="00EA3660" w:rsidRDefault="00691F87" w:rsidP="000549E7">
            <w:pPr>
              <w:jc w:val="center"/>
              <w:rPr>
                <w:rFonts w:ascii="Arial" w:hAnsi="Arial" w:cs="Arial"/>
                <w:b/>
                <w:bCs/>
                <w:i/>
                <w:iCs/>
                <w:sz w:val="20"/>
                <w:szCs w:val="20"/>
                <w:lang w:val="uk-UA"/>
              </w:rPr>
            </w:pPr>
            <w:r w:rsidRPr="00EA3660">
              <w:rPr>
                <w:rFonts w:ascii="Arial" w:hAnsi="Arial" w:cs="Arial"/>
                <w:b/>
                <w:bCs/>
                <w:i/>
                <w:iCs/>
                <w:sz w:val="20"/>
                <w:szCs w:val="20"/>
                <w:lang w:val="uk-UA"/>
              </w:rPr>
              <w:t>-</w:t>
            </w:r>
          </w:p>
        </w:tc>
        <w:tc>
          <w:tcPr>
            <w:tcW w:w="987" w:type="dxa"/>
            <w:tcBorders>
              <w:top w:val="nil"/>
              <w:left w:val="nil"/>
              <w:bottom w:val="single" w:sz="4" w:space="0" w:color="auto"/>
              <w:right w:val="single" w:sz="4" w:space="0" w:color="auto"/>
            </w:tcBorders>
            <w:noWrap/>
            <w:vAlign w:val="bottom"/>
          </w:tcPr>
          <w:p w14:paraId="2F4E44A4"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02019559"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2EF812A1" w14:textId="77777777" w:rsidR="00691F87" w:rsidRPr="00EA3660" w:rsidRDefault="00691F87" w:rsidP="000549E7">
            <w:pPr>
              <w:jc w:val="center"/>
              <w:rPr>
                <w:sz w:val="20"/>
                <w:szCs w:val="20"/>
                <w:lang w:val="uk-UA"/>
              </w:rPr>
            </w:pPr>
            <w:r w:rsidRPr="00EA3660">
              <w:rPr>
                <w:sz w:val="20"/>
                <w:szCs w:val="20"/>
                <w:lang w:val="uk-UA"/>
              </w:rPr>
              <w:t>23</w:t>
            </w:r>
          </w:p>
        </w:tc>
        <w:tc>
          <w:tcPr>
            <w:tcW w:w="5962" w:type="dxa"/>
            <w:tcBorders>
              <w:top w:val="nil"/>
              <w:left w:val="nil"/>
              <w:bottom w:val="single" w:sz="4" w:space="0" w:color="auto"/>
              <w:right w:val="nil"/>
            </w:tcBorders>
            <w:vAlign w:val="center"/>
          </w:tcPr>
          <w:p w14:paraId="7DEF80BA"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Приєднане навантаження за категоріями:</w:t>
            </w:r>
          </w:p>
        </w:tc>
        <w:tc>
          <w:tcPr>
            <w:tcW w:w="1000" w:type="dxa"/>
            <w:tcBorders>
              <w:top w:val="nil"/>
              <w:left w:val="single" w:sz="4" w:space="0" w:color="auto"/>
              <w:bottom w:val="single" w:sz="4" w:space="0" w:color="auto"/>
              <w:right w:val="single" w:sz="4" w:space="0" w:color="auto"/>
            </w:tcBorders>
            <w:vAlign w:val="center"/>
          </w:tcPr>
          <w:p w14:paraId="682A6265" w14:textId="77777777" w:rsidR="00691F87" w:rsidRPr="00EA3660" w:rsidRDefault="00691F87" w:rsidP="000549E7">
            <w:pPr>
              <w:jc w:val="center"/>
              <w:rPr>
                <w:sz w:val="20"/>
                <w:szCs w:val="20"/>
                <w:lang w:val="uk-UA"/>
              </w:rPr>
            </w:pPr>
            <w:r w:rsidRPr="00EA3660">
              <w:rPr>
                <w:sz w:val="20"/>
                <w:szCs w:val="20"/>
                <w:lang w:val="uk-UA"/>
              </w:rPr>
              <w:t>Гкал/год</w:t>
            </w:r>
          </w:p>
        </w:tc>
        <w:tc>
          <w:tcPr>
            <w:tcW w:w="1007" w:type="dxa"/>
            <w:tcBorders>
              <w:top w:val="nil"/>
              <w:left w:val="nil"/>
              <w:bottom w:val="single" w:sz="4" w:space="0" w:color="auto"/>
              <w:right w:val="single" w:sz="4" w:space="0" w:color="auto"/>
            </w:tcBorders>
            <w:noWrap/>
            <w:vAlign w:val="bottom"/>
          </w:tcPr>
          <w:p w14:paraId="3D0D9C3A" w14:textId="77777777" w:rsidR="00691F87" w:rsidRPr="00EA3660" w:rsidRDefault="00691F87" w:rsidP="000549E7">
            <w:pPr>
              <w:jc w:val="center"/>
              <w:rPr>
                <w:b/>
                <w:bCs/>
                <w:i/>
                <w:iCs/>
                <w:sz w:val="20"/>
                <w:szCs w:val="20"/>
                <w:lang w:val="uk-UA"/>
              </w:rPr>
            </w:pPr>
            <w:r w:rsidRPr="00EA3660">
              <w:rPr>
                <w:b/>
                <w:bCs/>
                <w:i/>
                <w:iCs/>
                <w:sz w:val="20"/>
                <w:szCs w:val="20"/>
                <w:lang w:val="uk-UA"/>
              </w:rPr>
              <w:t>39352,3</w:t>
            </w:r>
          </w:p>
        </w:tc>
        <w:tc>
          <w:tcPr>
            <w:tcW w:w="987" w:type="dxa"/>
            <w:tcBorders>
              <w:top w:val="nil"/>
              <w:left w:val="nil"/>
              <w:bottom w:val="single" w:sz="4" w:space="0" w:color="auto"/>
              <w:right w:val="single" w:sz="4" w:space="0" w:color="auto"/>
            </w:tcBorders>
            <w:noWrap/>
            <w:vAlign w:val="bottom"/>
          </w:tcPr>
          <w:p w14:paraId="4E2F2740"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 </w:t>
            </w:r>
          </w:p>
        </w:tc>
      </w:tr>
      <w:tr w:rsidR="00691F87" w:rsidRPr="00EA3660" w14:paraId="47F996D7"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11CB3BAB"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3CBCDBC7" w14:textId="77777777" w:rsidR="00691F87" w:rsidRPr="00EA3660" w:rsidRDefault="00691F87" w:rsidP="000549E7">
            <w:pPr>
              <w:rPr>
                <w:sz w:val="20"/>
                <w:szCs w:val="20"/>
                <w:lang w:val="uk-UA"/>
              </w:rPr>
            </w:pPr>
            <w:r w:rsidRPr="00EA3660">
              <w:rPr>
                <w:sz w:val="20"/>
                <w:szCs w:val="20"/>
                <w:lang w:val="uk-UA"/>
              </w:rPr>
              <w:t>населення</w:t>
            </w:r>
          </w:p>
        </w:tc>
        <w:tc>
          <w:tcPr>
            <w:tcW w:w="1000" w:type="dxa"/>
            <w:tcBorders>
              <w:top w:val="nil"/>
              <w:left w:val="nil"/>
              <w:bottom w:val="single" w:sz="4" w:space="0" w:color="auto"/>
              <w:right w:val="nil"/>
            </w:tcBorders>
            <w:vAlign w:val="center"/>
          </w:tcPr>
          <w:p w14:paraId="344824CE" w14:textId="77777777" w:rsidR="00691F87" w:rsidRPr="00EA3660" w:rsidRDefault="00691F87" w:rsidP="000549E7">
            <w:pPr>
              <w:jc w:val="center"/>
              <w:rPr>
                <w:sz w:val="20"/>
                <w:szCs w:val="20"/>
                <w:lang w:val="uk-UA"/>
              </w:rPr>
            </w:pPr>
            <w:r w:rsidRPr="00EA3660">
              <w:rPr>
                <w:sz w:val="20"/>
                <w:szCs w:val="20"/>
                <w:lang w:val="uk-UA"/>
              </w:rPr>
              <w:t>Гкал/год</w:t>
            </w:r>
          </w:p>
        </w:tc>
        <w:tc>
          <w:tcPr>
            <w:tcW w:w="1007" w:type="dxa"/>
            <w:tcBorders>
              <w:top w:val="nil"/>
              <w:left w:val="single" w:sz="4" w:space="0" w:color="auto"/>
              <w:bottom w:val="single" w:sz="4" w:space="0" w:color="auto"/>
              <w:right w:val="single" w:sz="4" w:space="0" w:color="auto"/>
            </w:tcBorders>
            <w:noWrap/>
            <w:vAlign w:val="bottom"/>
          </w:tcPr>
          <w:p w14:paraId="4EB8BF90" w14:textId="77777777" w:rsidR="00691F87" w:rsidRPr="00EA3660" w:rsidRDefault="00691F87" w:rsidP="000549E7">
            <w:pPr>
              <w:jc w:val="center"/>
              <w:rPr>
                <w:b/>
                <w:bCs/>
                <w:i/>
                <w:iCs/>
                <w:sz w:val="20"/>
                <w:szCs w:val="20"/>
                <w:lang w:val="uk-UA"/>
              </w:rPr>
            </w:pPr>
            <w:r w:rsidRPr="00EA3660">
              <w:rPr>
                <w:b/>
                <w:bCs/>
                <w:i/>
                <w:iCs/>
                <w:sz w:val="20"/>
                <w:szCs w:val="20"/>
                <w:lang w:val="uk-UA"/>
              </w:rPr>
              <w:t>30,37</w:t>
            </w:r>
          </w:p>
        </w:tc>
        <w:tc>
          <w:tcPr>
            <w:tcW w:w="987" w:type="dxa"/>
            <w:tcBorders>
              <w:top w:val="nil"/>
              <w:left w:val="nil"/>
              <w:bottom w:val="single" w:sz="4" w:space="0" w:color="auto"/>
              <w:right w:val="single" w:sz="4" w:space="0" w:color="auto"/>
            </w:tcBorders>
            <w:noWrap/>
            <w:vAlign w:val="bottom"/>
          </w:tcPr>
          <w:p w14:paraId="2099D127"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50996A1B"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4D1C8F7F"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5BB9C95C" w14:textId="77777777" w:rsidR="00691F87" w:rsidRPr="00EA3660" w:rsidRDefault="00691F87" w:rsidP="000549E7">
            <w:pPr>
              <w:rPr>
                <w:sz w:val="20"/>
                <w:szCs w:val="20"/>
                <w:lang w:val="uk-UA"/>
              </w:rPr>
            </w:pPr>
            <w:r w:rsidRPr="00EA3660">
              <w:rPr>
                <w:sz w:val="20"/>
                <w:szCs w:val="20"/>
                <w:lang w:val="uk-UA"/>
              </w:rPr>
              <w:t>бюджетні установи</w:t>
            </w:r>
          </w:p>
        </w:tc>
        <w:tc>
          <w:tcPr>
            <w:tcW w:w="1000" w:type="dxa"/>
            <w:tcBorders>
              <w:top w:val="nil"/>
              <w:left w:val="nil"/>
              <w:bottom w:val="single" w:sz="4" w:space="0" w:color="auto"/>
              <w:right w:val="nil"/>
            </w:tcBorders>
            <w:vAlign w:val="center"/>
          </w:tcPr>
          <w:p w14:paraId="016EC08B" w14:textId="77777777" w:rsidR="00691F87" w:rsidRPr="00EA3660" w:rsidRDefault="00691F87" w:rsidP="000549E7">
            <w:pPr>
              <w:jc w:val="center"/>
              <w:rPr>
                <w:sz w:val="20"/>
                <w:szCs w:val="20"/>
                <w:lang w:val="uk-UA"/>
              </w:rPr>
            </w:pPr>
            <w:r w:rsidRPr="00EA3660">
              <w:rPr>
                <w:sz w:val="20"/>
                <w:szCs w:val="20"/>
                <w:lang w:val="uk-UA"/>
              </w:rPr>
              <w:t>Гкал/год</w:t>
            </w:r>
          </w:p>
        </w:tc>
        <w:tc>
          <w:tcPr>
            <w:tcW w:w="1007" w:type="dxa"/>
            <w:tcBorders>
              <w:top w:val="nil"/>
              <w:left w:val="single" w:sz="4" w:space="0" w:color="auto"/>
              <w:bottom w:val="single" w:sz="4" w:space="0" w:color="auto"/>
              <w:right w:val="single" w:sz="4" w:space="0" w:color="auto"/>
            </w:tcBorders>
            <w:noWrap/>
            <w:vAlign w:val="bottom"/>
          </w:tcPr>
          <w:p w14:paraId="10DD3A1D" w14:textId="77777777" w:rsidR="00691F87" w:rsidRPr="00EA3660" w:rsidRDefault="00691F87" w:rsidP="000549E7">
            <w:pPr>
              <w:jc w:val="center"/>
              <w:rPr>
                <w:b/>
                <w:bCs/>
                <w:i/>
                <w:iCs/>
                <w:sz w:val="20"/>
                <w:szCs w:val="20"/>
                <w:lang w:val="uk-UA"/>
              </w:rPr>
            </w:pPr>
            <w:r w:rsidRPr="00EA3660">
              <w:rPr>
                <w:b/>
                <w:bCs/>
                <w:i/>
                <w:iCs/>
                <w:sz w:val="20"/>
                <w:szCs w:val="20"/>
                <w:lang w:val="uk-UA"/>
              </w:rPr>
              <w:t>6,899</w:t>
            </w:r>
          </w:p>
        </w:tc>
        <w:tc>
          <w:tcPr>
            <w:tcW w:w="987" w:type="dxa"/>
            <w:tcBorders>
              <w:top w:val="nil"/>
              <w:left w:val="nil"/>
              <w:bottom w:val="single" w:sz="4" w:space="0" w:color="auto"/>
              <w:right w:val="single" w:sz="4" w:space="0" w:color="auto"/>
            </w:tcBorders>
            <w:noWrap/>
            <w:vAlign w:val="bottom"/>
          </w:tcPr>
          <w:p w14:paraId="120B250F"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1F9FB2D2" w14:textId="77777777" w:rsidTr="000549E7">
        <w:trPr>
          <w:trHeight w:val="240"/>
        </w:trPr>
        <w:tc>
          <w:tcPr>
            <w:tcW w:w="485" w:type="dxa"/>
            <w:tcBorders>
              <w:top w:val="nil"/>
              <w:left w:val="single" w:sz="4" w:space="0" w:color="auto"/>
              <w:bottom w:val="single" w:sz="4" w:space="0" w:color="auto"/>
              <w:right w:val="single" w:sz="4" w:space="0" w:color="auto"/>
            </w:tcBorders>
            <w:noWrap/>
            <w:vAlign w:val="center"/>
          </w:tcPr>
          <w:p w14:paraId="2888721A" w14:textId="77777777" w:rsidR="00691F87" w:rsidRPr="00EA3660" w:rsidRDefault="00691F87" w:rsidP="000549E7">
            <w:pPr>
              <w:jc w:val="center"/>
              <w:rPr>
                <w:sz w:val="20"/>
                <w:szCs w:val="20"/>
                <w:lang w:val="uk-UA"/>
              </w:rPr>
            </w:pPr>
            <w:r w:rsidRPr="00EA3660">
              <w:rPr>
                <w:sz w:val="20"/>
                <w:szCs w:val="20"/>
                <w:lang w:val="uk-UA"/>
              </w:rPr>
              <w:t> </w:t>
            </w:r>
          </w:p>
        </w:tc>
        <w:tc>
          <w:tcPr>
            <w:tcW w:w="5962" w:type="dxa"/>
            <w:tcBorders>
              <w:top w:val="nil"/>
              <w:left w:val="nil"/>
              <w:bottom w:val="single" w:sz="4" w:space="0" w:color="auto"/>
              <w:right w:val="single" w:sz="4" w:space="0" w:color="auto"/>
            </w:tcBorders>
            <w:noWrap/>
            <w:vAlign w:val="center"/>
          </w:tcPr>
          <w:p w14:paraId="158E1AFA" w14:textId="77777777" w:rsidR="00691F87" w:rsidRPr="00EA3660" w:rsidRDefault="00691F87" w:rsidP="000549E7">
            <w:pPr>
              <w:rPr>
                <w:sz w:val="20"/>
                <w:szCs w:val="20"/>
                <w:lang w:val="uk-UA"/>
              </w:rPr>
            </w:pPr>
            <w:r w:rsidRPr="00EA3660">
              <w:rPr>
                <w:sz w:val="20"/>
                <w:szCs w:val="20"/>
                <w:lang w:val="uk-UA"/>
              </w:rPr>
              <w:t>інші</w:t>
            </w:r>
          </w:p>
        </w:tc>
        <w:tc>
          <w:tcPr>
            <w:tcW w:w="1000" w:type="dxa"/>
            <w:tcBorders>
              <w:top w:val="nil"/>
              <w:left w:val="nil"/>
              <w:bottom w:val="single" w:sz="4" w:space="0" w:color="auto"/>
              <w:right w:val="nil"/>
            </w:tcBorders>
            <w:vAlign w:val="center"/>
          </w:tcPr>
          <w:p w14:paraId="07AD9FE5" w14:textId="77777777" w:rsidR="00691F87" w:rsidRPr="00EA3660" w:rsidRDefault="00691F87" w:rsidP="000549E7">
            <w:pPr>
              <w:jc w:val="center"/>
              <w:rPr>
                <w:sz w:val="20"/>
                <w:szCs w:val="20"/>
                <w:lang w:val="uk-UA"/>
              </w:rPr>
            </w:pPr>
            <w:r w:rsidRPr="00EA3660">
              <w:rPr>
                <w:sz w:val="20"/>
                <w:szCs w:val="20"/>
                <w:lang w:val="uk-UA"/>
              </w:rPr>
              <w:t>Гкал/год</w:t>
            </w:r>
          </w:p>
        </w:tc>
        <w:tc>
          <w:tcPr>
            <w:tcW w:w="1007" w:type="dxa"/>
            <w:tcBorders>
              <w:top w:val="nil"/>
              <w:left w:val="single" w:sz="4" w:space="0" w:color="auto"/>
              <w:bottom w:val="single" w:sz="4" w:space="0" w:color="auto"/>
              <w:right w:val="single" w:sz="4" w:space="0" w:color="auto"/>
            </w:tcBorders>
            <w:noWrap/>
            <w:vAlign w:val="bottom"/>
          </w:tcPr>
          <w:p w14:paraId="2ADBDB13" w14:textId="77777777" w:rsidR="00691F87" w:rsidRPr="00EA3660" w:rsidRDefault="00691F87" w:rsidP="000549E7">
            <w:pPr>
              <w:jc w:val="center"/>
              <w:rPr>
                <w:b/>
                <w:bCs/>
                <w:i/>
                <w:iCs/>
                <w:sz w:val="20"/>
                <w:szCs w:val="20"/>
                <w:lang w:val="uk-UA"/>
              </w:rPr>
            </w:pPr>
            <w:r w:rsidRPr="00EA3660">
              <w:rPr>
                <w:b/>
                <w:bCs/>
                <w:i/>
                <w:iCs/>
                <w:sz w:val="20"/>
                <w:szCs w:val="20"/>
                <w:lang w:val="uk-UA"/>
              </w:rPr>
              <w:t>2,0833</w:t>
            </w:r>
          </w:p>
        </w:tc>
        <w:tc>
          <w:tcPr>
            <w:tcW w:w="987" w:type="dxa"/>
            <w:tcBorders>
              <w:top w:val="nil"/>
              <w:left w:val="nil"/>
              <w:bottom w:val="single" w:sz="4" w:space="0" w:color="auto"/>
              <w:right w:val="single" w:sz="4" w:space="0" w:color="auto"/>
            </w:tcBorders>
            <w:noWrap/>
            <w:vAlign w:val="bottom"/>
          </w:tcPr>
          <w:p w14:paraId="4F703B4C"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182B1CAF" w14:textId="77777777" w:rsidTr="000549E7">
        <w:trPr>
          <w:trHeight w:val="240"/>
        </w:trPr>
        <w:tc>
          <w:tcPr>
            <w:tcW w:w="485" w:type="dxa"/>
            <w:vMerge w:val="restart"/>
            <w:tcBorders>
              <w:top w:val="nil"/>
              <w:left w:val="single" w:sz="4" w:space="0" w:color="auto"/>
              <w:bottom w:val="single" w:sz="4" w:space="0" w:color="000000"/>
              <w:right w:val="single" w:sz="4" w:space="0" w:color="auto"/>
            </w:tcBorders>
            <w:noWrap/>
            <w:vAlign w:val="center"/>
          </w:tcPr>
          <w:p w14:paraId="4C9BDE75" w14:textId="77777777" w:rsidR="00691F87" w:rsidRPr="00EA3660" w:rsidRDefault="00691F87" w:rsidP="000549E7">
            <w:pPr>
              <w:jc w:val="center"/>
              <w:rPr>
                <w:sz w:val="20"/>
                <w:szCs w:val="20"/>
                <w:lang w:val="uk-UA"/>
              </w:rPr>
            </w:pPr>
            <w:r w:rsidRPr="00EA3660">
              <w:rPr>
                <w:sz w:val="20"/>
                <w:szCs w:val="20"/>
                <w:lang w:val="uk-UA"/>
              </w:rPr>
              <w:t>24</w:t>
            </w:r>
          </w:p>
        </w:tc>
        <w:tc>
          <w:tcPr>
            <w:tcW w:w="5962" w:type="dxa"/>
            <w:vMerge w:val="restart"/>
            <w:tcBorders>
              <w:top w:val="nil"/>
              <w:left w:val="single" w:sz="4" w:space="0" w:color="auto"/>
              <w:bottom w:val="single" w:sz="4" w:space="0" w:color="000000"/>
              <w:right w:val="single" w:sz="4" w:space="0" w:color="auto"/>
            </w:tcBorders>
            <w:vAlign w:val="center"/>
          </w:tcPr>
          <w:p w14:paraId="12B202E0"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Фактичні річні втрати теплової енергії</w:t>
            </w:r>
          </w:p>
        </w:tc>
        <w:tc>
          <w:tcPr>
            <w:tcW w:w="1000" w:type="dxa"/>
            <w:tcBorders>
              <w:top w:val="nil"/>
              <w:left w:val="nil"/>
              <w:bottom w:val="single" w:sz="4" w:space="0" w:color="auto"/>
              <w:right w:val="nil"/>
            </w:tcBorders>
            <w:vAlign w:val="center"/>
          </w:tcPr>
          <w:p w14:paraId="52251315" w14:textId="77777777" w:rsidR="00691F87" w:rsidRPr="00EA3660" w:rsidRDefault="00691F87" w:rsidP="000549E7">
            <w:pPr>
              <w:jc w:val="center"/>
              <w:rPr>
                <w:sz w:val="20"/>
                <w:szCs w:val="20"/>
                <w:lang w:val="uk-UA"/>
              </w:rPr>
            </w:pPr>
            <w:r w:rsidRPr="00EA3660">
              <w:rPr>
                <w:sz w:val="20"/>
                <w:szCs w:val="20"/>
                <w:lang w:val="uk-UA"/>
              </w:rPr>
              <w:t>тис.Гкал</w:t>
            </w:r>
          </w:p>
        </w:tc>
        <w:tc>
          <w:tcPr>
            <w:tcW w:w="1007" w:type="dxa"/>
            <w:tcBorders>
              <w:top w:val="nil"/>
              <w:left w:val="single" w:sz="4" w:space="0" w:color="auto"/>
              <w:bottom w:val="single" w:sz="4" w:space="0" w:color="auto"/>
              <w:right w:val="single" w:sz="4" w:space="0" w:color="auto"/>
            </w:tcBorders>
            <w:noWrap/>
            <w:vAlign w:val="bottom"/>
          </w:tcPr>
          <w:p w14:paraId="7359DFF2" w14:textId="77777777" w:rsidR="00691F87" w:rsidRPr="00EA3660" w:rsidRDefault="00691F87" w:rsidP="000549E7">
            <w:pPr>
              <w:jc w:val="center"/>
              <w:rPr>
                <w:b/>
                <w:bCs/>
                <w:i/>
                <w:iCs/>
                <w:sz w:val="20"/>
                <w:szCs w:val="20"/>
                <w:lang w:val="uk-UA"/>
              </w:rPr>
            </w:pPr>
            <w:r w:rsidRPr="00EA3660">
              <w:rPr>
                <w:b/>
                <w:bCs/>
                <w:i/>
                <w:iCs/>
                <w:sz w:val="20"/>
                <w:szCs w:val="20"/>
                <w:lang w:val="uk-UA"/>
              </w:rPr>
              <w:t>3,15702</w:t>
            </w:r>
          </w:p>
        </w:tc>
        <w:tc>
          <w:tcPr>
            <w:tcW w:w="987" w:type="dxa"/>
            <w:tcBorders>
              <w:top w:val="nil"/>
              <w:left w:val="nil"/>
              <w:bottom w:val="single" w:sz="4" w:space="0" w:color="auto"/>
              <w:right w:val="single" w:sz="4" w:space="0" w:color="auto"/>
            </w:tcBorders>
            <w:noWrap/>
            <w:vAlign w:val="bottom"/>
          </w:tcPr>
          <w:p w14:paraId="59F14684"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w:t>
            </w:r>
          </w:p>
        </w:tc>
      </w:tr>
      <w:tr w:rsidR="00691F87" w:rsidRPr="00EA3660" w14:paraId="2F449DA3" w14:textId="77777777" w:rsidTr="000549E7">
        <w:trPr>
          <w:trHeight w:val="270"/>
        </w:trPr>
        <w:tc>
          <w:tcPr>
            <w:tcW w:w="485" w:type="dxa"/>
            <w:vMerge/>
            <w:tcBorders>
              <w:top w:val="nil"/>
              <w:left w:val="single" w:sz="4" w:space="0" w:color="auto"/>
              <w:bottom w:val="single" w:sz="4" w:space="0" w:color="000000"/>
              <w:right w:val="single" w:sz="4" w:space="0" w:color="auto"/>
            </w:tcBorders>
            <w:vAlign w:val="center"/>
          </w:tcPr>
          <w:p w14:paraId="48F81A2C" w14:textId="77777777" w:rsidR="00691F87" w:rsidRPr="00EA3660" w:rsidRDefault="00691F87" w:rsidP="000549E7">
            <w:pPr>
              <w:rPr>
                <w:sz w:val="20"/>
                <w:szCs w:val="20"/>
                <w:lang w:val="uk-UA"/>
              </w:rPr>
            </w:pPr>
          </w:p>
        </w:tc>
        <w:tc>
          <w:tcPr>
            <w:tcW w:w="5962" w:type="dxa"/>
            <w:vMerge/>
            <w:tcBorders>
              <w:top w:val="nil"/>
              <w:left w:val="single" w:sz="4" w:space="0" w:color="auto"/>
              <w:bottom w:val="single" w:sz="4" w:space="0" w:color="000000"/>
              <w:right w:val="single" w:sz="4" w:space="0" w:color="auto"/>
            </w:tcBorders>
            <w:vAlign w:val="center"/>
          </w:tcPr>
          <w:p w14:paraId="7110F774" w14:textId="77777777" w:rsidR="00691F87" w:rsidRPr="00EA3660" w:rsidRDefault="00691F87" w:rsidP="000549E7">
            <w:pPr>
              <w:rPr>
                <w:b/>
                <w:bCs/>
                <w:i/>
                <w:iCs/>
                <w:sz w:val="20"/>
                <w:szCs w:val="20"/>
                <w:lang w:val="uk-UA"/>
              </w:rPr>
            </w:pPr>
          </w:p>
        </w:tc>
        <w:tc>
          <w:tcPr>
            <w:tcW w:w="1000" w:type="dxa"/>
            <w:tcBorders>
              <w:top w:val="nil"/>
              <w:left w:val="nil"/>
              <w:bottom w:val="single" w:sz="4" w:space="0" w:color="auto"/>
              <w:right w:val="nil"/>
            </w:tcBorders>
            <w:vAlign w:val="center"/>
          </w:tcPr>
          <w:p w14:paraId="32F20571" w14:textId="77777777" w:rsidR="00691F87" w:rsidRPr="00EA3660" w:rsidRDefault="00691F87" w:rsidP="000549E7">
            <w:pPr>
              <w:jc w:val="center"/>
              <w:rPr>
                <w:sz w:val="20"/>
                <w:szCs w:val="20"/>
                <w:lang w:val="uk-UA"/>
              </w:rPr>
            </w:pPr>
            <w:r w:rsidRPr="00EA3660">
              <w:rPr>
                <w:sz w:val="20"/>
                <w:szCs w:val="20"/>
                <w:lang w:val="uk-UA"/>
              </w:rPr>
              <w:t>%</w:t>
            </w:r>
          </w:p>
        </w:tc>
        <w:tc>
          <w:tcPr>
            <w:tcW w:w="1007" w:type="dxa"/>
            <w:tcBorders>
              <w:top w:val="nil"/>
              <w:left w:val="single" w:sz="4" w:space="0" w:color="auto"/>
              <w:bottom w:val="single" w:sz="4" w:space="0" w:color="auto"/>
              <w:right w:val="single" w:sz="4" w:space="0" w:color="auto"/>
            </w:tcBorders>
            <w:noWrap/>
            <w:vAlign w:val="bottom"/>
          </w:tcPr>
          <w:p w14:paraId="09C793E6" w14:textId="77777777" w:rsidR="00691F87" w:rsidRPr="00EA3660" w:rsidRDefault="00691F87" w:rsidP="000549E7">
            <w:pPr>
              <w:jc w:val="center"/>
              <w:rPr>
                <w:b/>
                <w:bCs/>
                <w:i/>
                <w:iCs/>
                <w:sz w:val="20"/>
                <w:szCs w:val="20"/>
                <w:lang w:val="uk-UA"/>
              </w:rPr>
            </w:pPr>
            <w:r w:rsidRPr="00EA3660">
              <w:rPr>
                <w:b/>
                <w:bCs/>
                <w:i/>
                <w:iCs/>
                <w:sz w:val="20"/>
                <w:szCs w:val="20"/>
                <w:lang w:val="uk-UA"/>
              </w:rPr>
              <w:t>6</w:t>
            </w:r>
          </w:p>
        </w:tc>
        <w:tc>
          <w:tcPr>
            <w:tcW w:w="987" w:type="dxa"/>
            <w:tcBorders>
              <w:top w:val="nil"/>
              <w:left w:val="nil"/>
              <w:bottom w:val="single" w:sz="4" w:space="0" w:color="auto"/>
              <w:right w:val="single" w:sz="4" w:space="0" w:color="auto"/>
            </w:tcBorders>
            <w:noWrap/>
            <w:vAlign w:val="bottom"/>
          </w:tcPr>
          <w:p w14:paraId="48819BD9" w14:textId="77777777" w:rsidR="00691F87" w:rsidRPr="00EA3660" w:rsidRDefault="00691F87" w:rsidP="000549E7">
            <w:pPr>
              <w:jc w:val="center"/>
              <w:rPr>
                <w:rFonts w:ascii="Arial" w:hAnsi="Arial" w:cs="Arial"/>
                <w:sz w:val="20"/>
                <w:szCs w:val="20"/>
                <w:lang w:val="uk-UA"/>
              </w:rPr>
            </w:pPr>
            <w:r w:rsidRPr="00EA3660">
              <w:rPr>
                <w:rFonts w:ascii="Arial" w:hAnsi="Arial" w:cs="Arial"/>
                <w:sz w:val="20"/>
                <w:szCs w:val="20"/>
                <w:lang w:val="uk-UA"/>
              </w:rPr>
              <w:t> </w:t>
            </w:r>
          </w:p>
        </w:tc>
      </w:tr>
      <w:tr w:rsidR="00691F87" w:rsidRPr="00EA3660" w14:paraId="00F36D45" w14:textId="77777777" w:rsidTr="000549E7">
        <w:trPr>
          <w:trHeight w:val="555"/>
        </w:trPr>
        <w:tc>
          <w:tcPr>
            <w:tcW w:w="485" w:type="dxa"/>
            <w:tcBorders>
              <w:top w:val="single" w:sz="4" w:space="0" w:color="auto"/>
              <w:left w:val="single" w:sz="4" w:space="0" w:color="auto"/>
              <w:bottom w:val="single" w:sz="4" w:space="0" w:color="auto"/>
              <w:right w:val="single" w:sz="4" w:space="0" w:color="auto"/>
            </w:tcBorders>
            <w:noWrap/>
            <w:vAlign w:val="center"/>
          </w:tcPr>
          <w:p w14:paraId="76604CD4" w14:textId="77777777" w:rsidR="00691F87" w:rsidRPr="00EA3660" w:rsidRDefault="00691F87" w:rsidP="000549E7">
            <w:pPr>
              <w:jc w:val="center"/>
              <w:rPr>
                <w:b/>
                <w:bCs/>
                <w:i/>
                <w:iCs/>
                <w:sz w:val="20"/>
                <w:szCs w:val="20"/>
                <w:lang w:val="uk-UA"/>
              </w:rPr>
            </w:pPr>
            <w:r w:rsidRPr="00EA3660">
              <w:rPr>
                <w:b/>
                <w:bCs/>
                <w:i/>
                <w:iCs/>
                <w:sz w:val="20"/>
                <w:szCs w:val="20"/>
                <w:lang w:val="uk-UA"/>
              </w:rPr>
              <w:t>25</w:t>
            </w:r>
          </w:p>
        </w:tc>
        <w:tc>
          <w:tcPr>
            <w:tcW w:w="5962" w:type="dxa"/>
            <w:tcBorders>
              <w:top w:val="single" w:sz="4" w:space="0" w:color="auto"/>
              <w:left w:val="nil"/>
              <w:bottom w:val="single" w:sz="4" w:space="0" w:color="auto"/>
              <w:right w:val="single" w:sz="4" w:space="0" w:color="auto"/>
            </w:tcBorders>
            <w:vAlign w:val="center"/>
          </w:tcPr>
          <w:p w14:paraId="67706051" w14:textId="77777777" w:rsidR="00691F87" w:rsidRPr="00EA3660" w:rsidRDefault="00691F87" w:rsidP="000549E7">
            <w:pPr>
              <w:ind w:firstLineChars="100" w:firstLine="201"/>
              <w:rPr>
                <w:b/>
                <w:bCs/>
                <w:i/>
                <w:iCs/>
                <w:sz w:val="20"/>
                <w:szCs w:val="20"/>
                <w:lang w:val="uk-UA"/>
              </w:rPr>
            </w:pPr>
            <w:r w:rsidRPr="00EA3660">
              <w:rPr>
                <w:b/>
                <w:bCs/>
                <w:i/>
                <w:iCs/>
                <w:sz w:val="20"/>
                <w:szCs w:val="20"/>
                <w:lang w:val="uk-UA"/>
              </w:rPr>
              <w:t>Втрати теплової енергії, враховані у діючому  тарифі на теплову енергію</w:t>
            </w:r>
          </w:p>
        </w:tc>
        <w:tc>
          <w:tcPr>
            <w:tcW w:w="1000" w:type="dxa"/>
            <w:tcBorders>
              <w:top w:val="single" w:sz="4" w:space="0" w:color="auto"/>
              <w:left w:val="nil"/>
              <w:bottom w:val="single" w:sz="4" w:space="0" w:color="auto"/>
              <w:right w:val="single" w:sz="4" w:space="0" w:color="auto"/>
            </w:tcBorders>
            <w:vAlign w:val="center"/>
          </w:tcPr>
          <w:p w14:paraId="5D2BF4A4" w14:textId="77777777" w:rsidR="00691F87" w:rsidRPr="00EA3660" w:rsidRDefault="00691F87" w:rsidP="000549E7">
            <w:pPr>
              <w:jc w:val="center"/>
              <w:rPr>
                <w:sz w:val="20"/>
                <w:szCs w:val="20"/>
                <w:lang w:val="uk-UA"/>
              </w:rPr>
            </w:pPr>
            <w:r w:rsidRPr="00EA3660">
              <w:rPr>
                <w:sz w:val="20"/>
                <w:szCs w:val="20"/>
                <w:lang w:val="uk-UA"/>
              </w:rPr>
              <w:t>%</w:t>
            </w:r>
          </w:p>
        </w:tc>
        <w:tc>
          <w:tcPr>
            <w:tcW w:w="1007" w:type="dxa"/>
            <w:tcBorders>
              <w:top w:val="single" w:sz="4" w:space="0" w:color="auto"/>
              <w:left w:val="nil"/>
              <w:bottom w:val="single" w:sz="4" w:space="0" w:color="auto"/>
              <w:right w:val="single" w:sz="4" w:space="0" w:color="auto"/>
            </w:tcBorders>
            <w:noWrap/>
            <w:vAlign w:val="center"/>
          </w:tcPr>
          <w:p w14:paraId="7A552306" w14:textId="77777777" w:rsidR="00691F87" w:rsidRPr="00EA3660" w:rsidRDefault="00691F87" w:rsidP="000549E7">
            <w:pPr>
              <w:jc w:val="center"/>
              <w:rPr>
                <w:b/>
                <w:bCs/>
                <w:i/>
                <w:iCs/>
                <w:sz w:val="20"/>
                <w:szCs w:val="20"/>
                <w:lang w:val="uk-UA"/>
              </w:rPr>
            </w:pPr>
            <w:r w:rsidRPr="00EA3660">
              <w:rPr>
                <w:b/>
                <w:bCs/>
                <w:i/>
                <w:iCs/>
                <w:sz w:val="20"/>
                <w:szCs w:val="20"/>
                <w:lang w:val="uk-UA"/>
              </w:rPr>
              <w:t>6,40</w:t>
            </w:r>
          </w:p>
        </w:tc>
        <w:tc>
          <w:tcPr>
            <w:tcW w:w="987" w:type="dxa"/>
            <w:tcBorders>
              <w:top w:val="single" w:sz="4" w:space="0" w:color="auto"/>
              <w:left w:val="nil"/>
              <w:bottom w:val="single" w:sz="4" w:space="0" w:color="auto"/>
              <w:right w:val="single" w:sz="4" w:space="0" w:color="auto"/>
            </w:tcBorders>
            <w:noWrap/>
            <w:vAlign w:val="bottom"/>
          </w:tcPr>
          <w:p w14:paraId="2F2D8927" w14:textId="77777777" w:rsidR="00691F87" w:rsidRPr="00EA3660" w:rsidRDefault="00691F87" w:rsidP="000549E7">
            <w:pPr>
              <w:rPr>
                <w:rFonts w:ascii="Arial" w:hAnsi="Arial" w:cs="Arial"/>
                <w:sz w:val="20"/>
                <w:szCs w:val="20"/>
                <w:lang w:val="uk-UA"/>
              </w:rPr>
            </w:pPr>
            <w:r w:rsidRPr="00EA3660">
              <w:rPr>
                <w:rFonts w:ascii="Arial" w:hAnsi="Arial" w:cs="Arial"/>
                <w:sz w:val="20"/>
                <w:szCs w:val="20"/>
                <w:lang w:val="uk-UA"/>
              </w:rPr>
              <w:t> </w:t>
            </w:r>
          </w:p>
        </w:tc>
      </w:tr>
    </w:tbl>
    <w:p w14:paraId="15B3AA37" w14:textId="77777777" w:rsidR="00691F87" w:rsidRPr="00EA3660" w:rsidRDefault="00691F87" w:rsidP="00D55A1D">
      <w:pPr>
        <w:rPr>
          <w:lang w:val="uk-UA"/>
        </w:rPr>
      </w:pPr>
      <w:r w:rsidRPr="00EA3660">
        <w:rPr>
          <w:lang w:val="uk-UA"/>
        </w:rPr>
        <w:t xml:space="preserve">                                                                                                                                       </w:t>
      </w:r>
    </w:p>
    <w:p w14:paraId="2895B1A9" w14:textId="77777777" w:rsidR="00691F87" w:rsidRPr="00EA3660" w:rsidRDefault="00691F87" w:rsidP="000F0523">
      <w:pPr>
        <w:ind w:right="3386"/>
        <w:rPr>
          <w:lang w:val="uk-UA"/>
        </w:rPr>
      </w:pPr>
      <w:r w:rsidRPr="00EA3660">
        <w:rPr>
          <w:lang w:val="uk-UA"/>
        </w:rPr>
        <w:t xml:space="preserve">   </w:t>
      </w:r>
    </w:p>
    <w:p w14:paraId="11CD6FC9" w14:textId="77777777" w:rsidR="00691F87" w:rsidRPr="00EA3660" w:rsidRDefault="00691F87" w:rsidP="00D55A1D">
      <w:pPr>
        <w:ind w:right="3386"/>
        <w:rPr>
          <w:lang w:val="uk-UA"/>
        </w:rPr>
      </w:pPr>
    </w:p>
    <w:p w14:paraId="11462383" w14:textId="77777777" w:rsidR="00691F87" w:rsidRPr="00EA3660" w:rsidRDefault="00691F87" w:rsidP="00D55A1D">
      <w:pPr>
        <w:ind w:right="3386"/>
        <w:rPr>
          <w:lang w:val="uk-UA"/>
        </w:rPr>
      </w:pPr>
    </w:p>
    <w:p w14:paraId="4ACD1E3C" w14:textId="77777777" w:rsidR="00691F87" w:rsidRPr="00EA3660" w:rsidRDefault="00691F87" w:rsidP="00D55A1D">
      <w:pPr>
        <w:ind w:right="3386"/>
        <w:rPr>
          <w:lang w:val="uk-UA"/>
        </w:rPr>
      </w:pPr>
    </w:p>
    <w:p w14:paraId="3A0DCA7D" w14:textId="77777777" w:rsidR="00691F87" w:rsidRPr="00EA3660" w:rsidRDefault="00691F87" w:rsidP="00D55A1D">
      <w:pPr>
        <w:ind w:right="3386"/>
        <w:rPr>
          <w:lang w:val="uk-UA"/>
        </w:rPr>
      </w:pPr>
    </w:p>
    <w:p w14:paraId="3E1DE1BF" w14:textId="77777777" w:rsidR="00691F87" w:rsidRPr="00EA3660" w:rsidRDefault="00691F87" w:rsidP="00D55A1D">
      <w:pPr>
        <w:ind w:right="3386"/>
        <w:rPr>
          <w:lang w:val="uk-UA"/>
        </w:rPr>
      </w:pPr>
    </w:p>
    <w:p w14:paraId="1B6A290A" w14:textId="77777777" w:rsidR="00691F87" w:rsidRPr="00EA3660" w:rsidRDefault="00691F87" w:rsidP="00D55A1D">
      <w:pPr>
        <w:ind w:right="3386"/>
        <w:rPr>
          <w:lang w:val="uk-UA"/>
        </w:rPr>
      </w:pPr>
    </w:p>
    <w:p w14:paraId="52B53781" w14:textId="77777777" w:rsidR="00691F87" w:rsidRPr="00EA3660" w:rsidRDefault="00691F87" w:rsidP="00D55A1D">
      <w:pPr>
        <w:ind w:right="3386"/>
        <w:rPr>
          <w:lang w:val="uk-UA"/>
        </w:rPr>
      </w:pPr>
    </w:p>
    <w:p w14:paraId="0D1F25A9" w14:textId="77777777" w:rsidR="00691F87" w:rsidRPr="00EA3660" w:rsidRDefault="00691F87" w:rsidP="00D55A1D">
      <w:pPr>
        <w:ind w:right="3386"/>
        <w:rPr>
          <w:lang w:val="uk-UA"/>
        </w:rPr>
      </w:pPr>
    </w:p>
    <w:p w14:paraId="7EF4770B" w14:textId="77777777" w:rsidR="00691F87" w:rsidRPr="00EA3660" w:rsidRDefault="00691F87" w:rsidP="00D55A1D">
      <w:pPr>
        <w:ind w:right="3386"/>
        <w:rPr>
          <w:lang w:val="uk-UA"/>
        </w:rPr>
      </w:pPr>
    </w:p>
    <w:p w14:paraId="0387D91C" w14:textId="77777777" w:rsidR="00691F87" w:rsidRPr="00EA3660" w:rsidRDefault="00691F87" w:rsidP="00D55A1D">
      <w:pPr>
        <w:ind w:right="3386"/>
        <w:rPr>
          <w:lang w:val="uk-UA"/>
        </w:rPr>
      </w:pPr>
    </w:p>
    <w:p w14:paraId="0DA0C13F" w14:textId="77777777" w:rsidR="00691F87" w:rsidRPr="00EA3660" w:rsidRDefault="00691F87" w:rsidP="00D55A1D">
      <w:pPr>
        <w:ind w:right="3386"/>
        <w:rPr>
          <w:lang w:val="uk-UA"/>
        </w:rPr>
      </w:pPr>
    </w:p>
    <w:p w14:paraId="6B223898" w14:textId="77777777" w:rsidR="00691F87" w:rsidRPr="00EA3660" w:rsidRDefault="00691F87" w:rsidP="00D55A1D">
      <w:pPr>
        <w:ind w:right="3386"/>
        <w:rPr>
          <w:lang w:val="uk-UA"/>
        </w:rPr>
      </w:pPr>
    </w:p>
    <w:p w14:paraId="1AE20D97" w14:textId="77777777" w:rsidR="00691F87" w:rsidRPr="00EA3660" w:rsidRDefault="00691F87" w:rsidP="00D55A1D">
      <w:pPr>
        <w:ind w:right="3386"/>
        <w:rPr>
          <w:lang w:val="uk-UA"/>
        </w:rPr>
      </w:pPr>
    </w:p>
    <w:p w14:paraId="6D3022C2" w14:textId="77777777" w:rsidR="00691F87" w:rsidRPr="00EA3660" w:rsidRDefault="00691F87" w:rsidP="00D55A1D">
      <w:pPr>
        <w:ind w:right="3386"/>
        <w:rPr>
          <w:lang w:val="uk-UA"/>
        </w:rPr>
      </w:pPr>
    </w:p>
    <w:p w14:paraId="6AB26290" w14:textId="77777777" w:rsidR="00691F87" w:rsidRPr="00EA3660" w:rsidRDefault="00691F87" w:rsidP="00D55A1D">
      <w:pPr>
        <w:ind w:left="6663" w:right="268" w:hanging="5245"/>
        <w:rPr>
          <w:lang w:val="uk-UA"/>
        </w:rPr>
      </w:pPr>
      <w:r w:rsidRPr="00EA3660">
        <w:rPr>
          <w:lang w:val="uk-UA"/>
        </w:rPr>
        <w:lastRenderedPageBreak/>
        <w:t xml:space="preserve">                                                                                                                                                                                                                                                                                                   Додаток 7</w:t>
      </w:r>
    </w:p>
    <w:p w14:paraId="587C1257" w14:textId="77777777" w:rsidR="00691F87" w:rsidRPr="00EA3660" w:rsidRDefault="00691F87" w:rsidP="00D55A1D">
      <w:pPr>
        <w:ind w:left="6663" w:right="268" w:hanging="5245"/>
        <w:rPr>
          <w:lang w:val="uk-UA"/>
        </w:rPr>
      </w:pPr>
    </w:p>
    <w:p w14:paraId="2AD88041" w14:textId="77777777" w:rsidR="00691F87" w:rsidRPr="00EA3660" w:rsidRDefault="00691F87" w:rsidP="00560C1C">
      <w:pPr>
        <w:jc w:val="center"/>
        <w:rPr>
          <w:b/>
          <w:sz w:val="28"/>
          <w:szCs w:val="28"/>
          <w:lang w:val="uk-UA"/>
        </w:rPr>
      </w:pPr>
      <w:r w:rsidRPr="00EA3660">
        <w:rPr>
          <w:b/>
          <w:sz w:val="28"/>
          <w:szCs w:val="28"/>
          <w:lang w:val="uk-UA"/>
        </w:rPr>
        <w:t xml:space="preserve">ІНФОРМАЦІЙНА ЗГОДА </w:t>
      </w:r>
    </w:p>
    <w:p w14:paraId="4EBCFFA0" w14:textId="77777777" w:rsidR="00691F87" w:rsidRPr="00EA3660" w:rsidRDefault="00691F87" w:rsidP="00560C1C">
      <w:pPr>
        <w:jc w:val="center"/>
        <w:rPr>
          <w:b/>
          <w:sz w:val="28"/>
          <w:szCs w:val="28"/>
          <w:lang w:val="uk-UA"/>
        </w:rPr>
      </w:pPr>
      <w:r w:rsidRPr="00EA3660">
        <w:rPr>
          <w:b/>
          <w:sz w:val="28"/>
          <w:szCs w:val="28"/>
          <w:lang w:val="uk-UA"/>
        </w:rPr>
        <w:t xml:space="preserve">ПОСАДОВОЇ ОСОБИ ЛІЦЕНЗІАТА НА ОБРОБКУ </w:t>
      </w:r>
    </w:p>
    <w:p w14:paraId="43A777F0" w14:textId="77777777" w:rsidR="00691F87" w:rsidRPr="00EA3660" w:rsidRDefault="00691F87" w:rsidP="00560C1C">
      <w:pPr>
        <w:jc w:val="center"/>
        <w:rPr>
          <w:b/>
          <w:sz w:val="28"/>
          <w:szCs w:val="28"/>
          <w:lang w:val="uk-UA"/>
        </w:rPr>
      </w:pPr>
      <w:r w:rsidRPr="00EA3660">
        <w:rPr>
          <w:b/>
          <w:sz w:val="28"/>
          <w:szCs w:val="28"/>
          <w:lang w:val="uk-UA"/>
        </w:rPr>
        <w:t>ПЕРСОНАЛЬНИХ ДАНИХ</w:t>
      </w:r>
    </w:p>
    <w:p w14:paraId="0AB111BA" w14:textId="77777777" w:rsidR="00691F87" w:rsidRPr="00EA3660" w:rsidRDefault="00691F87" w:rsidP="00560C1C">
      <w:pPr>
        <w:rPr>
          <w:lang w:val="uk-UA"/>
        </w:rPr>
      </w:pPr>
    </w:p>
    <w:p w14:paraId="4601B063" w14:textId="77777777" w:rsidR="00691F87" w:rsidRPr="00EA3660" w:rsidRDefault="00691F87" w:rsidP="00560C1C">
      <w:pPr>
        <w:rPr>
          <w:lang w:val="uk-UA"/>
        </w:rPr>
      </w:pPr>
    </w:p>
    <w:p w14:paraId="49D8990F" w14:textId="77777777" w:rsidR="00691F87" w:rsidRPr="00EA3660" w:rsidRDefault="00691F87" w:rsidP="00560C1C">
      <w:pPr>
        <w:ind w:firstLine="720"/>
        <w:rPr>
          <w:sz w:val="28"/>
          <w:szCs w:val="28"/>
          <w:lang w:val="uk-UA"/>
        </w:rPr>
      </w:pPr>
      <w:r w:rsidRPr="00EA3660">
        <w:rPr>
          <w:sz w:val="28"/>
          <w:szCs w:val="28"/>
          <w:lang w:val="uk-UA"/>
        </w:rPr>
        <w:t xml:space="preserve">Я,      </w:t>
      </w:r>
      <w:r w:rsidRPr="00EA3660">
        <w:rPr>
          <w:b/>
          <w:i/>
          <w:sz w:val="28"/>
          <w:szCs w:val="28"/>
          <w:u w:val="single"/>
          <w:lang w:val="uk-UA"/>
        </w:rPr>
        <w:t>Тодорович Людмила Михайлівна</w:t>
      </w:r>
      <w:r w:rsidRPr="00EA3660">
        <w:rPr>
          <w:sz w:val="28"/>
          <w:szCs w:val="28"/>
          <w:lang w:val="uk-UA"/>
        </w:rPr>
        <w:t>,      при наданні даних до</w:t>
      </w:r>
    </w:p>
    <w:p w14:paraId="1574BF26" w14:textId="77777777" w:rsidR="00691F87" w:rsidRPr="00EA3660" w:rsidRDefault="00691F87" w:rsidP="00560C1C">
      <w:pPr>
        <w:ind w:firstLine="720"/>
        <w:rPr>
          <w:sz w:val="28"/>
          <w:szCs w:val="28"/>
          <w:lang w:val="uk-UA"/>
        </w:rPr>
      </w:pPr>
      <w:r w:rsidRPr="00EA3660">
        <w:rPr>
          <w:sz w:val="28"/>
          <w:szCs w:val="28"/>
          <w:lang w:val="uk-UA"/>
        </w:rPr>
        <w:t xml:space="preserve">              </w:t>
      </w:r>
      <w:r w:rsidRPr="00EA3660">
        <w:rPr>
          <w:sz w:val="20"/>
          <w:szCs w:val="20"/>
          <w:lang w:val="uk-UA"/>
        </w:rPr>
        <w:t xml:space="preserve">           (прізвище, ім’я, по батькові)</w:t>
      </w:r>
    </w:p>
    <w:p w14:paraId="3AD5E175" w14:textId="77777777" w:rsidR="00691F87" w:rsidRPr="00EA3660" w:rsidRDefault="00691F87" w:rsidP="007F3E5F">
      <w:pPr>
        <w:jc w:val="center"/>
        <w:rPr>
          <w:b/>
          <w:i/>
          <w:sz w:val="28"/>
          <w:szCs w:val="28"/>
          <w:u w:val="single"/>
          <w:lang w:val="uk-UA"/>
        </w:rPr>
      </w:pPr>
      <w:r w:rsidRPr="00EA3660">
        <w:rPr>
          <w:b/>
          <w:i/>
          <w:sz w:val="28"/>
          <w:szCs w:val="28"/>
          <w:u w:val="single"/>
          <w:lang w:val="uk-UA"/>
        </w:rPr>
        <w:t>Звягельської міської ради</w:t>
      </w:r>
    </w:p>
    <w:p w14:paraId="3A371860" w14:textId="77777777" w:rsidR="00691F87" w:rsidRPr="00EA3660" w:rsidRDefault="00691F87" w:rsidP="00560C1C">
      <w:pPr>
        <w:rPr>
          <w:sz w:val="28"/>
          <w:szCs w:val="28"/>
          <w:lang w:val="uk-UA"/>
        </w:rPr>
      </w:pPr>
      <w:r w:rsidRPr="00EA3660">
        <w:rPr>
          <w:sz w:val="28"/>
          <w:szCs w:val="28"/>
          <w:lang w:val="uk-UA"/>
        </w:rPr>
        <w:t xml:space="preserve">                                           </w:t>
      </w:r>
      <w:r w:rsidRPr="00EA3660">
        <w:rPr>
          <w:sz w:val="20"/>
          <w:szCs w:val="20"/>
          <w:lang w:val="uk-UA"/>
        </w:rPr>
        <w:t>(найменування уповноваженого органу)</w:t>
      </w:r>
    </w:p>
    <w:p w14:paraId="6EAEF0AA" w14:textId="77777777" w:rsidR="00691F87" w:rsidRPr="00EA3660" w:rsidRDefault="00691F87" w:rsidP="00560C1C">
      <w:pPr>
        <w:tabs>
          <w:tab w:val="left" w:pos="6240"/>
        </w:tabs>
        <w:spacing w:line="360" w:lineRule="auto"/>
        <w:jc w:val="both"/>
        <w:rPr>
          <w:sz w:val="28"/>
          <w:szCs w:val="28"/>
          <w:lang w:val="uk-UA"/>
        </w:rPr>
      </w:pPr>
      <w:r w:rsidRPr="00EA3660">
        <w:rPr>
          <w:sz w:val="28"/>
          <w:szCs w:val="28"/>
          <w:lang w:val="uk-UA"/>
        </w:rPr>
        <w:t xml:space="preserve">даю згоду відповідно до Закону України «Про захист персональних даних» на обробку моїх особистих персональних даних у картотеках та/або за   допомогою інформаційно-телекомунікаційних систем з метою підготовки відповідно до вимог законодавства статистичної, адміністративної та іншої інформації з питань діяльності ліцензіата. </w:t>
      </w:r>
    </w:p>
    <w:p w14:paraId="4853A923" w14:textId="77777777" w:rsidR="00691F87" w:rsidRPr="00EA3660" w:rsidRDefault="00691F87" w:rsidP="00560C1C">
      <w:pPr>
        <w:rPr>
          <w:sz w:val="28"/>
          <w:szCs w:val="28"/>
          <w:lang w:val="uk-UA"/>
        </w:rPr>
      </w:pPr>
    </w:p>
    <w:p w14:paraId="4C8C7576" w14:textId="77777777" w:rsidR="00691F87" w:rsidRPr="00EA3660" w:rsidRDefault="00691F87" w:rsidP="00560C1C">
      <w:pPr>
        <w:rPr>
          <w:lang w:val="uk-UA"/>
        </w:rPr>
      </w:pPr>
      <w:r w:rsidRPr="00EA3660">
        <w:rPr>
          <w:lang w:val="uk-UA"/>
        </w:rPr>
        <w:t>_</w:t>
      </w:r>
      <w:r w:rsidRPr="00EA3660">
        <w:rPr>
          <w:u w:val="single"/>
          <w:lang w:val="uk-UA"/>
        </w:rPr>
        <w:t>______________________</w:t>
      </w:r>
      <w:r w:rsidRPr="00EA3660">
        <w:rPr>
          <w:lang w:val="uk-UA"/>
        </w:rPr>
        <w:t xml:space="preserve">____         </w:t>
      </w:r>
      <w:r w:rsidRPr="00EA3660">
        <w:rPr>
          <w:u w:val="single"/>
          <w:lang w:val="uk-UA"/>
        </w:rPr>
        <w:t>“____”________________ 2026_ року</w:t>
      </w:r>
      <w:r w:rsidRPr="00EA3660">
        <w:rPr>
          <w:lang w:val="uk-UA"/>
        </w:rPr>
        <w:t xml:space="preserve">              </w:t>
      </w:r>
    </w:p>
    <w:p w14:paraId="4383103A" w14:textId="77777777" w:rsidR="00691F87" w:rsidRPr="00EA3660" w:rsidRDefault="00691F87" w:rsidP="00560C1C">
      <w:pPr>
        <w:rPr>
          <w:lang w:val="uk-UA"/>
        </w:rPr>
      </w:pPr>
      <w:r w:rsidRPr="00EA3660">
        <w:rPr>
          <w:sz w:val="20"/>
          <w:szCs w:val="20"/>
          <w:lang w:val="uk-UA"/>
        </w:rPr>
        <w:t xml:space="preserve">                    (підпис)                                                                                                   (дата)                                                                                                                                                                                 </w:t>
      </w:r>
    </w:p>
    <w:p w14:paraId="16124B2D" w14:textId="77777777" w:rsidR="00691F87" w:rsidRPr="00EA3660" w:rsidRDefault="00691F87" w:rsidP="00560C1C">
      <w:pPr>
        <w:rPr>
          <w:lang w:val="uk-UA"/>
        </w:rPr>
      </w:pPr>
      <w:r w:rsidRPr="00EA3660">
        <w:rPr>
          <w:lang w:val="uk-UA"/>
        </w:rPr>
        <w:tab/>
      </w:r>
      <w:r w:rsidRPr="00EA3660">
        <w:rPr>
          <w:lang w:val="uk-UA"/>
        </w:rPr>
        <w:tab/>
      </w:r>
    </w:p>
    <w:p w14:paraId="56DAC979" w14:textId="77777777" w:rsidR="00691F87" w:rsidRPr="00EA3660" w:rsidRDefault="00691F87" w:rsidP="00E8652C">
      <w:pPr>
        <w:widowControl w:val="0"/>
        <w:overflowPunct w:val="0"/>
        <w:autoSpaceDE w:val="0"/>
        <w:autoSpaceDN w:val="0"/>
        <w:adjustRightInd w:val="0"/>
        <w:spacing w:line="372" w:lineRule="auto"/>
        <w:jc w:val="center"/>
        <w:rPr>
          <w:lang w:val="uk-UA"/>
        </w:rPr>
      </w:pPr>
      <w:r w:rsidRPr="00EA3660">
        <w:rPr>
          <w:lang w:val="uk-UA"/>
        </w:rPr>
        <w:br w:type="page"/>
      </w:r>
    </w:p>
    <w:p w14:paraId="227015C7" w14:textId="77777777" w:rsidR="00691F87" w:rsidRPr="00EA3660" w:rsidRDefault="00691F87" w:rsidP="00E8652C">
      <w:pPr>
        <w:widowControl w:val="0"/>
        <w:overflowPunct w:val="0"/>
        <w:autoSpaceDE w:val="0"/>
        <w:autoSpaceDN w:val="0"/>
        <w:adjustRightInd w:val="0"/>
        <w:spacing w:line="372" w:lineRule="auto"/>
        <w:jc w:val="center"/>
        <w:rPr>
          <w:lang w:val="uk-UA"/>
        </w:rPr>
      </w:pPr>
    </w:p>
    <w:p w14:paraId="41003F92" w14:textId="77777777" w:rsidR="00691F87" w:rsidRPr="00EA3660" w:rsidRDefault="00691F87" w:rsidP="00E8652C">
      <w:pPr>
        <w:widowControl w:val="0"/>
        <w:overflowPunct w:val="0"/>
        <w:autoSpaceDE w:val="0"/>
        <w:autoSpaceDN w:val="0"/>
        <w:adjustRightInd w:val="0"/>
        <w:spacing w:line="372" w:lineRule="auto"/>
        <w:jc w:val="center"/>
        <w:rPr>
          <w:lang w:val="uk-UA"/>
        </w:rPr>
      </w:pPr>
    </w:p>
    <w:p w14:paraId="41939A6E" w14:textId="77777777" w:rsidR="00691F87" w:rsidRPr="00EA3660" w:rsidRDefault="00691F87" w:rsidP="00E8652C">
      <w:pPr>
        <w:widowControl w:val="0"/>
        <w:overflowPunct w:val="0"/>
        <w:autoSpaceDE w:val="0"/>
        <w:autoSpaceDN w:val="0"/>
        <w:adjustRightInd w:val="0"/>
        <w:spacing w:line="372" w:lineRule="auto"/>
        <w:jc w:val="center"/>
        <w:rPr>
          <w:lang w:val="uk-UA"/>
        </w:rPr>
      </w:pPr>
    </w:p>
    <w:p w14:paraId="5698585C" w14:textId="77777777" w:rsidR="00691F87" w:rsidRPr="00EA3660" w:rsidRDefault="00691F87" w:rsidP="00E8652C">
      <w:pPr>
        <w:widowControl w:val="0"/>
        <w:overflowPunct w:val="0"/>
        <w:autoSpaceDE w:val="0"/>
        <w:autoSpaceDN w:val="0"/>
        <w:adjustRightInd w:val="0"/>
        <w:spacing w:line="372" w:lineRule="auto"/>
        <w:jc w:val="center"/>
        <w:rPr>
          <w:lang w:val="uk-UA"/>
        </w:rPr>
      </w:pPr>
    </w:p>
    <w:p w14:paraId="2D829891" w14:textId="77777777" w:rsidR="00691F87" w:rsidRPr="00EA3660" w:rsidRDefault="00691F87" w:rsidP="00E8652C">
      <w:pPr>
        <w:widowControl w:val="0"/>
        <w:overflowPunct w:val="0"/>
        <w:autoSpaceDE w:val="0"/>
        <w:autoSpaceDN w:val="0"/>
        <w:adjustRightInd w:val="0"/>
        <w:spacing w:line="372" w:lineRule="auto"/>
        <w:jc w:val="center"/>
        <w:rPr>
          <w:lang w:val="uk-UA"/>
        </w:rPr>
      </w:pPr>
    </w:p>
    <w:p w14:paraId="0623AFAC" w14:textId="77777777" w:rsidR="00691F87" w:rsidRPr="00EA3660" w:rsidRDefault="00691F87" w:rsidP="00E8652C">
      <w:pPr>
        <w:widowControl w:val="0"/>
        <w:overflowPunct w:val="0"/>
        <w:autoSpaceDE w:val="0"/>
        <w:autoSpaceDN w:val="0"/>
        <w:adjustRightInd w:val="0"/>
        <w:spacing w:line="372" w:lineRule="auto"/>
        <w:jc w:val="center"/>
        <w:rPr>
          <w:lang w:val="uk-UA"/>
        </w:rPr>
      </w:pPr>
    </w:p>
    <w:p w14:paraId="2217076B" w14:textId="77777777" w:rsidR="00691F87" w:rsidRPr="00EA3660" w:rsidRDefault="00691F87" w:rsidP="00E8652C">
      <w:pPr>
        <w:widowControl w:val="0"/>
        <w:overflowPunct w:val="0"/>
        <w:autoSpaceDE w:val="0"/>
        <w:autoSpaceDN w:val="0"/>
        <w:adjustRightInd w:val="0"/>
        <w:spacing w:line="372" w:lineRule="auto"/>
        <w:jc w:val="center"/>
        <w:rPr>
          <w:lang w:val="uk-UA"/>
        </w:rPr>
      </w:pPr>
    </w:p>
    <w:p w14:paraId="6884549B" w14:textId="77777777" w:rsidR="00691F87" w:rsidRPr="00EA3660" w:rsidRDefault="00691F87" w:rsidP="00E8652C">
      <w:pPr>
        <w:widowControl w:val="0"/>
        <w:overflowPunct w:val="0"/>
        <w:autoSpaceDE w:val="0"/>
        <w:autoSpaceDN w:val="0"/>
        <w:adjustRightInd w:val="0"/>
        <w:spacing w:line="372" w:lineRule="auto"/>
        <w:jc w:val="center"/>
        <w:rPr>
          <w:lang w:val="uk-UA"/>
        </w:rPr>
      </w:pPr>
    </w:p>
    <w:p w14:paraId="37AEBC1D" w14:textId="77777777" w:rsidR="00691F87" w:rsidRPr="00EA3660" w:rsidRDefault="00691F87" w:rsidP="00E8652C">
      <w:pPr>
        <w:widowControl w:val="0"/>
        <w:overflowPunct w:val="0"/>
        <w:autoSpaceDE w:val="0"/>
        <w:autoSpaceDN w:val="0"/>
        <w:adjustRightInd w:val="0"/>
        <w:spacing w:line="372" w:lineRule="auto"/>
        <w:jc w:val="center"/>
        <w:rPr>
          <w:b/>
          <w:bCs/>
          <w:sz w:val="48"/>
          <w:szCs w:val="48"/>
          <w:lang w:val="uk-UA"/>
        </w:rPr>
      </w:pPr>
      <w:r w:rsidRPr="00EA3660">
        <w:rPr>
          <w:b/>
          <w:bCs/>
          <w:sz w:val="48"/>
          <w:szCs w:val="48"/>
          <w:lang w:val="uk-UA"/>
        </w:rPr>
        <w:t xml:space="preserve">ПОЯСНЮВАЛЬНА ЗАПИСКА ДО ІНВЕСТИЦІЙНОЇ ПРОГРАМИ </w:t>
      </w:r>
    </w:p>
    <w:p w14:paraId="45737D66" w14:textId="77777777" w:rsidR="00691F87" w:rsidRPr="00EA3660" w:rsidRDefault="00691F87" w:rsidP="00E8652C">
      <w:pPr>
        <w:widowControl w:val="0"/>
        <w:overflowPunct w:val="0"/>
        <w:autoSpaceDE w:val="0"/>
        <w:autoSpaceDN w:val="0"/>
        <w:adjustRightInd w:val="0"/>
        <w:spacing w:line="372" w:lineRule="auto"/>
        <w:jc w:val="center"/>
        <w:rPr>
          <w:b/>
          <w:bCs/>
          <w:sz w:val="48"/>
          <w:szCs w:val="48"/>
          <w:lang w:val="uk-UA"/>
        </w:rPr>
      </w:pPr>
      <w:r w:rsidRPr="00EA3660">
        <w:rPr>
          <w:b/>
          <w:bCs/>
          <w:sz w:val="48"/>
          <w:szCs w:val="48"/>
          <w:lang w:val="uk-UA"/>
        </w:rPr>
        <w:t xml:space="preserve">комунального підприємства Звягельської міської ради «Звягельтепло» </w:t>
      </w:r>
    </w:p>
    <w:p w14:paraId="7A9E9C3A" w14:textId="77777777" w:rsidR="00691F87" w:rsidRPr="00EA3660" w:rsidRDefault="00691F87" w:rsidP="00E8652C">
      <w:pPr>
        <w:widowControl w:val="0"/>
        <w:overflowPunct w:val="0"/>
        <w:autoSpaceDE w:val="0"/>
        <w:autoSpaceDN w:val="0"/>
        <w:adjustRightInd w:val="0"/>
        <w:spacing w:line="372" w:lineRule="auto"/>
        <w:ind w:left="-900" w:right="-434"/>
        <w:jc w:val="center"/>
        <w:rPr>
          <w:sz w:val="40"/>
          <w:szCs w:val="40"/>
          <w:lang w:val="uk-UA"/>
        </w:rPr>
      </w:pPr>
      <w:r w:rsidRPr="00EA3660">
        <w:rPr>
          <w:b/>
          <w:bCs/>
          <w:sz w:val="40"/>
          <w:szCs w:val="40"/>
          <w:lang w:val="uk-UA"/>
        </w:rPr>
        <w:t>на плановий період 12 місяців   2026-2027років              ( з 01 жовтня 2026 року по 30 вересня 2027року)</w:t>
      </w:r>
    </w:p>
    <w:p w14:paraId="31DC45AC" w14:textId="77777777" w:rsidR="00691F87" w:rsidRPr="00EA3660" w:rsidRDefault="00691F87" w:rsidP="00E8652C">
      <w:pPr>
        <w:widowControl w:val="0"/>
        <w:autoSpaceDE w:val="0"/>
        <w:autoSpaceDN w:val="0"/>
        <w:adjustRightInd w:val="0"/>
        <w:spacing w:line="200" w:lineRule="exact"/>
        <w:rPr>
          <w:lang w:val="uk-UA"/>
        </w:rPr>
      </w:pPr>
    </w:p>
    <w:p w14:paraId="6A69A0D6" w14:textId="77777777" w:rsidR="00691F87" w:rsidRPr="00EA3660" w:rsidRDefault="00691F87" w:rsidP="00E8652C">
      <w:pPr>
        <w:widowControl w:val="0"/>
        <w:autoSpaceDE w:val="0"/>
        <w:autoSpaceDN w:val="0"/>
        <w:adjustRightInd w:val="0"/>
        <w:spacing w:line="200" w:lineRule="exact"/>
        <w:rPr>
          <w:lang w:val="uk-UA"/>
        </w:rPr>
      </w:pPr>
    </w:p>
    <w:p w14:paraId="714C2B46" w14:textId="77777777" w:rsidR="00691F87" w:rsidRPr="00EA3660" w:rsidRDefault="00691F87" w:rsidP="00E8652C">
      <w:pPr>
        <w:widowControl w:val="0"/>
        <w:autoSpaceDE w:val="0"/>
        <w:autoSpaceDN w:val="0"/>
        <w:adjustRightInd w:val="0"/>
        <w:spacing w:line="200" w:lineRule="exact"/>
        <w:rPr>
          <w:lang w:val="uk-UA"/>
        </w:rPr>
      </w:pPr>
    </w:p>
    <w:p w14:paraId="12250E19" w14:textId="77777777" w:rsidR="00691F87" w:rsidRPr="00EA3660" w:rsidRDefault="00691F87" w:rsidP="00E8652C">
      <w:pPr>
        <w:widowControl w:val="0"/>
        <w:autoSpaceDE w:val="0"/>
        <w:autoSpaceDN w:val="0"/>
        <w:adjustRightInd w:val="0"/>
        <w:spacing w:line="200" w:lineRule="exact"/>
        <w:rPr>
          <w:lang w:val="uk-UA"/>
        </w:rPr>
      </w:pPr>
    </w:p>
    <w:p w14:paraId="329A9DB0" w14:textId="77777777" w:rsidR="00691F87" w:rsidRPr="00EA3660" w:rsidRDefault="00691F87" w:rsidP="00E8652C">
      <w:pPr>
        <w:widowControl w:val="0"/>
        <w:autoSpaceDE w:val="0"/>
        <w:autoSpaceDN w:val="0"/>
        <w:adjustRightInd w:val="0"/>
        <w:spacing w:line="200" w:lineRule="exact"/>
        <w:rPr>
          <w:lang w:val="uk-UA"/>
        </w:rPr>
      </w:pPr>
    </w:p>
    <w:p w14:paraId="70A04326" w14:textId="77777777" w:rsidR="00691F87" w:rsidRPr="00EA3660" w:rsidRDefault="00691F87" w:rsidP="00E8652C">
      <w:pPr>
        <w:widowControl w:val="0"/>
        <w:autoSpaceDE w:val="0"/>
        <w:autoSpaceDN w:val="0"/>
        <w:adjustRightInd w:val="0"/>
        <w:spacing w:line="200" w:lineRule="exact"/>
        <w:rPr>
          <w:lang w:val="uk-UA"/>
        </w:rPr>
      </w:pPr>
    </w:p>
    <w:p w14:paraId="4F3CFD51" w14:textId="77777777" w:rsidR="00691F87" w:rsidRPr="00EA3660" w:rsidRDefault="00691F87" w:rsidP="00E8652C">
      <w:pPr>
        <w:widowControl w:val="0"/>
        <w:autoSpaceDE w:val="0"/>
        <w:autoSpaceDN w:val="0"/>
        <w:adjustRightInd w:val="0"/>
        <w:spacing w:line="200" w:lineRule="exact"/>
        <w:rPr>
          <w:lang w:val="uk-UA"/>
        </w:rPr>
      </w:pPr>
    </w:p>
    <w:p w14:paraId="71CEF7A5" w14:textId="77777777" w:rsidR="00691F87" w:rsidRPr="00EA3660" w:rsidRDefault="00691F87" w:rsidP="00E8652C">
      <w:pPr>
        <w:widowControl w:val="0"/>
        <w:autoSpaceDE w:val="0"/>
        <w:autoSpaceDN w:val="0"/>
        <w:adjustRightInd w:val="0"/>
        <w:spacing w:line="200" w:lineRule="exact"/>
        <w:rPr>
          <w:lang w:val="uk-UA"/>
        </w:rPr>
      </w:pPr>
    </w:p>
    <w:p w14:paraId="2BFF725F" w14:textId="77777777" w:rsidR="00691F87" w:rsidRPr="00EA3660" w:rsidRDefault="00691F87" w:rsidP="00E8652C">
      <w:pPr>
        <w:widowControl w:val="0"/>
        <w:autoSpaceDE w:val="0"/>
        <w:autoSpaceDN w:val="0"/>
        <w:adjustRightInd w:val="0"/>
        <w:spacing w:line="200" w:lineRule="exact"/>
        <w:rPr>
          <w:lang w:val="uk-UA"/>
        </w:rPr>
      </w:pPr>
    </w:p>
    <w:p w14:paraId="01D3830D" w14:textId="77777777" w:rsidR="00691F87" w:rsidRPr="00EA3660" w:rsidRDefault="00691F87" w:rsidP="00E8652C">
      <w:pPr>
        <w:widowControl w:val="0"/>
        <w:autoSpaceDE w:val="0"/>
        <w:autoSpaceDN w:val="0"/>
        <w:adjustRightInd w:val="0"/>
        <w:spacing w:line="200" w:lineRule="exact"/>
        <w:rPr>
          <w:lang w:val="uk-UA"/>
        </w:rPr>
      </w:pPr>
    </w:p>
    <w:p w14:paraId="2A5749B7" w14:textId="77777777" w:rsidR="00691F87" w:rsidRPr="00EA3660" w:rsidRDefault="00691F87" w:rsidP="00E8652C">
      <w:pPr>
        <w:widowControl w:val="0"/>
        <w:autoSpaceDE w:val="0"/>
        <w:autoSpaceDN w:val="0"/>
        <w:adjustRightInd w:val="0"/>
        <w:spacing w:line="200" w:lineRule="exact"/>
        <w:rPr>
          <w:lang w:val="uk-UA"/>
        </w:rPr>
      </w:pPr>
    </w:p>
    <w:p w14:paraId="71B3A99A" w14:textId="77777777" w:rsidR="00691F87" w:rsidRPr="00EA3660" w:rsidRDefault="00691F87" w:rsidP="00E8652C">
      <w:pPr>
        <w:widowControl w:val="0"/>
        <w:autoSpaceDE w:val="0"/>
        <w:autoSpaceDN w:val="0"/>
        <w:adjustRightInd w:val="0"/>
        <w:spacing w:line="200" w:lineRule="exact"/>
        <w:rPr>
          <w:lang w:val="uk-UA"/>
        </w:rPr>
      </w:pPr>
    </w:p>
    <w:p w14:paraId="147E6BAA" w14:textId="77777777" w:rsidR="00691F87" w:rsidRPr="00EA3660" w:rsidRDefault="00691F87" w:rsidP="00E8652C">
      <w:pPr>
        <w:widowControl w:val="0"/>
        <w:autoSpaceDE w:val="0"/>
        <w:autoSpaceDN w:val="0"/>
        <w:adjustRightInd w:val="0"/>
        <w:spacing w:line="200" w:lineRule="exact"/>
        <w:rPr>
          <w:lang w:val="uk-UA"/>
        </w:rPr>
      </w:pPr>
    </w:p>
    <w:p w14:paraId="50F50FD4" w14:textId="77777777" w:rsidR="00691F87" w:rsidRPr="00EA3660" w:rsidRDefault="00691F87" w:rsidP="00E8652C">
      <w:pPr>
        <w:widowControl w:val="0"/>
        <w:autoSpaceDE w:val="0"/>
        <w:autoSpaceDN w:val="0"/>
        <w:adjustRightInd w:val="0"/>
        <w:spacing w:line="200" w:lineRule="exact"/>
        <w:rPr>
          <w:lang w:val="uk-UA"/>
        </w:rPr>
      </w:pPr>
    </w:p>
    <w:p w14:paraId="646D2542" w14:textId="77777777" w:rsidR="00691F87" w:rsidRPr="00EA3660" w:rsidRDefault="00691F87" w:rsidP="00E8652C">
      <w:pPr>
        <w:widowControl w:val="0"/>
        <w:autoSpaceDE w:val="0"/>
        <w:autoSpaceDN w:val="0"/>
        <w:adjustRightInd w:val="0"/>
        <w:spacing w:line="200" w:lineRule="exact"/>
        <w:rPr>
          <w:lang w:val="uk-UA"/>
        </w:rPr>
      </w:pPr>
    </w:p>
    <w:p w14:paraId="4A3B4EBC" w14:textId="77777777" w:rsidR="00691F87" w:rsidRPr="00EA3660" w:rsidRDefault="00691F87" w:rsidP="00E8652C">
      <w:pPr>
        <w:widowControl w:val="0"/>
        <w:autoSpaceDE w:val="0"/>
        <w:autoSpaceDN w:val="0"/>
        <w:adjustRightInd w:val="0"/>
        <w:spacing w:line="200" w:lineRule="exact"/>
        <w:rPr>
          <w:lang w:val="uk-UA"/>
        </w:rPr>
      </w:pPr>
    </w:p>
    <w:p w14:paraId="60486281" w14:textId="77777777" w:rsidR="00691F87" w:rsidRPr="00EA3660" w:rsidRDefault="00691F87" w:rsidP="00E8652C">
      <w:pPr>
        <w:widowControl w:val="0"/>
        <w:autoSpaceDE w:val="0"/>
        <w:autoSpaceDN w:val="0"/>
        <w:adjustRightInd w:val="0"/>
        <w:spacing w:line="200" w:lineRule="exact"/>
        <w:rPr>
          <w:lang w:val="uk-UA"/>
        </w:rPr>
      </w:pPr>
    </w:p>
    <w:p w14:paraId="53F7D165" w14:textId="77777777" w:rsidR="00691F87" w:rsidRPr="00EA3660" w:rsidRDefault="00691F87" w:rsidP="00E8652C">
      <w:pPr>
        <w:widowControl w:val="0"/>
        <w:autoSpaceDE w:val="0"/>
        <w:autoSpaceDN w:val="0"/>
        <w:adjustRightInd w:val="0"/>
        <w:rPr>
          <w:lang w:val="uk-UA"/>
        </w:rPr>
        <w:sectPr w:rsidR="00691F87" w:rsidRPr="00EA3660" w:rsidSect="00E8652C">
          <w:pgSz w:w="11906" w:h="16838"/>
          <w:pgMar w:top="1106" w:right="1680" w:bottom="1440" w:left="2020" w:header="720" w:footer="720" w:gutter="0"/>
          <w:cols w:space="720" w:equalWidth="0">
            <w:col w:w="8200"/>
          </w:cols>
          <w:noEndnote/>
        </w:sectPr>
      </w:pPr>
    </w:p>
    <w:p w14:paraId="6528E40F" w14:textId="77777777" w:rsidR="00691F87" w:rsidRPr="00EA3660" w:rsidRDefault="00691F87" w:rsidP="00E8652C">
      <w:pPr>
        <w:widowControl w:val="0"/>
        <w:autoSpaceDE w:val="0"/>
        <w:autoSpaceDN w:val="0"/>
        <w:adjustRightInd w:val="0"/>
        <w:ind w:left="3820"/>
        <w:rPr>
          <w:b/>
          <w:bCs/>
          <w:sz w:val="28"/>
          <w:szCs w:val="28"/>
          <w:lang w:val="uk-UA"/>
        </w:rPr>
      </w:pPr>
      <w:bookmarkStart w:id="2" w:name="page41"/>
      <w:bookmarkEnd w:id="2"/>
    </w:p>
    <w:p w14:paraId="6CC20184" w14:textId="77777777" w:rsidR="00691F87" w:rsidRPr="00EA3660" w:rsidRDefault="00691F87" w:rsidP="00E8652C">
      <w:pPr>
        <w:widowControl w:val="0"/>
        <w:autoSpaceDE w:val="0"/>
        <w:autoSpaceDN w:val="0"/>
        <w:adjustRightInd w:val="0"/>
        <w:ind w:left="3820" w:hanging="1410"/>
        <w:outlineLvl w:val="0"/>
        <w:rPr>
          <w:sz w:val="28"/>
          <w:szCs w:val="28"/>
          <w:lang w:val="uk-UA"/>
        </w:rPr>
      </w:pPr>
      <w:r w:rsidRPr="00EA3660">
        <w:rPr>
          <w:b/>
          <w:bCs/>
          <w:sz w:val="28"/>
          <w:szCs w:val="28"/>
          <w:lang w:val="uk-UA"/>
        </w:rPr>
        <w:t>Розділ 1. Загальні положення.</w:t>
      </w:r>
    </w:p>
    <w:p w14:paraId="69C11EA2" w14:textId="77777777" w:rsidR="00691F87" w:rsidRPr="00EA3660" w:rsidRDefault="00691F87" w:rsidP="00E8652C">
      <w:pPr>
        <w:widowControl w:val="0"/>
        <w:autoSpaceDE w:val="0"/>
        <w:autoSpaceDN w:val="0"/>
        <w:adjustRightInd w:val="0"/>
        <w:spacing w:line="370" w:lineRule="exact"/>
        <w:jc w:val="both"/>
        <w:rPr>
          <w:sz w:val="28"/>
          <w:szCs w:val="28"/>
          <w:lang w:val="uk-UA"/>
        </w:rPr>
      </w:pPr>
    </w:p>
    <w:p w14:paraId="30C12C75" w14:textId="77777777" w:rsidR="00691F87" w:rsidRPr="00EA3660" w:rsidRDefault="00691F87" w:rsidP="00E8652C">
      <w:pPr>
        <w:widowControl w:val="0"/>
        <w:autoSpaceDE w:val="0"/>
        <w:autoSpaceDN w:val="0"/>
        <w:adjustRightInd w:val="0"/>
        <w:ind w:left="1860"/>
        <w:outlineLvl w:val="0"/>
        <w:rPr>
          <w:b/>
          <w:bCs/>
          <w:lang w:val="uk-UA"/>
        </w:rPr>
      </w:pPr>
    </w:p>
    <w:p w14:paraId="7DD344CA" w14:textId="77777777" w:rsidR="00691F87" w:rsidRPr="00EA3660" w:rsidRDefault="00691F87" w:rsidP="00E8652C">
      <w:pPr>
        <w:widowControl w:val="0"/>
        <w:autoSpaceDE w:val="0"/>
        <w:autoSpaceDN w:val="0"/>
        <w:adjustRightInd w:val="0"/>
        <w:ind w:left="1860"/>
        <w:outlineLvl w:val="0"/>
        <w:rPr>
          <w:lang w:val="uk-UA"/>
        </w:rPr>
      </w:pPr>
      <w:r w:rsidRPr="00EA3660">
        <w:rPr>
          <w:b/>
          <w:bCs/>
          <w:lang w:val="uk-UA"/>
        </w:rPr>
        <w:t>1.1. Мета розробки інвестиційної програми.</w:t>
      </w:r>
    </w:p>
    <w:p w14:paraId="2D02F3BE" w14:textId="77777777" w:rsidR="00691F87" w:rsidRPr="00EA3660" w:rsidRDefault="00691F87" w:rsidP="00E8652C">
      <w:pPr>
        <w:widowControl w:val="0"/>
        <w:autoSpaceDE w:val="0"/>
        <w:autoSpaceDN w:val="0"/>
        <w:adjustRightInd w:val="0"/>
        <w:spacing w:line="322" w:lineRule="exact"/>
        <w:rPr>
          <w:lang w:val="uk-UA"/>
        </w:rPr>
      </w:pPr>
    </w:p>
    <w:p w14:paraId="654D8B53" w14:textId="77777777" w:rsidR="00691F87" w:rsidRPr="00EA3660" w:rsidRDefault="00691F87" w:rsidP="00E8652C">
      <w:pPr>
        <w:widowControl w:val="0"/>
        <w:overflowPunct w:val="0"/>
        <w:autoSpaceDE w:val="0"/>
        <w:autoSpaceDN w:val="0"/>
        <w:adjustRightInd w:val="0"/>
        <w:spacing w:line="239" w:lineRule="auto"/>
        <w:ind w:firstLine="426"/>
        <w:jc w:val="both"/>
        <w:rPr>
          <w:color w:val="000000"/>
          <w:w w:val="107"/>
          <w:sz w:val="28"/>
          <w:szCs w:val="28"/>
          <w:lang w:val="uk-UA"/>
        </w:rPr>
      </w:pPr>
      <w:r w:rsidRPr="00EA3660">
        <w:rPr>
          <w:color w:val="000000"/>
          <w:w w:val="107"/>
          <w:sz w:val="28"/>
          <w:szCs w:val="28"/>
          <w:lang w:val="uk-UA"/>
        </w:rPr>
        <w:t xml:space="preserve">Комунальним підприємством Звягельської  міської ради  «Звягельтепло» розроблена інвестиційна программа для  визначення обґрунтованості запланованих капіталовкладень у структурі інвестиційної складової тарифу на виробництво теплової енергії, її транспортування та постачання з метою економії паливно-енергетичних ресурсів  за рахунок модернізації діючих джерел теплової енергії. </w:t>
      </w:r>
    </w:p>
    <w:p w14:paraId="6AE6DE0B" w14:textId="77777777" w:rsidR="00691F87" w:rsidRPr="00EA3660" w:rsidRDefault="00691F87" w:rsidP="00E8652C">
      <w:pPr>
        <w:widowControl w:val="0"/>
        <w:overflowPunct w:val="0"/>
        <w:autoSpaceDE w:val="0"/>
        <w:autoSpaceDN w:val="0"/>
        <w:adjustRightInd w:val="0"/>
        <w:spacing w:line="239" w:lineRule="auto"/>
        <w:ind w:firstLine="426"/>
        <w:jc w:val="both"/>
        <w:rPr>
          <w:sz w:val="28"/>
          <w:szCs w:val="28"/>
          <w:lang w:val="uk-UA"/>
        </w:rPr>
      </w:pPr>
      <w:r w:rsidRPr="00EA3660">
        <w:rPr>
          <w:sz w:val="28"/>
          <w:szCs w:val="28"/>
          <w:lang w:val="uk-UA"/>
        </w:rPr>
        <w:t>Основним напрямком інвестиційної програми є заміна обладнання котелень та теплових мереж. Це дозволить зменшити втрати при виробництві, транспортуванні та постачанні теплової енергії, а також зменшити поточні експлуатаційні витрати. В результаті реалізації заходів інвестиційної програми буде досягнуто суттєве підвищення ефективності використання палива, яке в свою чергу, приведе до зменшення рівня викидів парникових газів.</w:t>
      </w:r>
    </w:p>
    <w:p w14:paraId="35E1459B" w14:textId="77777777" w:rsidR="00691F87" w:rsidRPr="00EA3660" w:rsidRDefault="00691F87" w:rsidP="00E8652C">
      <w:pPr>
        <w:widowControl w:val="0"/>
        <w:autoSpaceDE w:val="0"/>
        <w:autoSpaceDN w:val="0"/>
        <w:adjustRightInd w:val="0"/>
        <w:spacing w:line="9" w:lineRule="exact"/>
        <w:rPr>
          <w:sz w:val="28"/>
          <w:szCs w:val="28"/>
          <w:lang w:val="uk-UA"/>
        </w:rPr>
      </w:pPr>
    </w:p>
    <w:p w14:paraId="1E381DA8" w14:textId="77777777" w:rsidR="00691F87" w:rsidRPr="00EA3660" w:rsidRDefault="00691F87" w:rsidP="00E8652C">
      <w:pPr>
        <w:widowControl w:val="0"/>
        <w:overflowPunct w:val="0"/>
        <w:autoSpaceDE w:val="0"/>
        <w:autoSpaceDN w:val="0"/>
        <w:adjustRightInd w:val="0"/>
        <w:spacing w:line="274" w:lineRule="auto"/>
        <w:ind w:firstLine="426"/>
        <w:jc w:val="both"/>
        <w:rPr>
          <w:sz w:val="28"/>
          <w:szCs w:val="28"/>
          <w:lang w:val="uk-UA"/>
        </w:rPr>
      </w:pPr>
      <w:r w:rsidRPr="00EA3660">
        <w:rPr>
          <w:sz w:val="28"/>
          <w:szCs w:val="28"/>
          <w:lang w:val="uk-UA"/>
        </w:rPr>
        <w:t>Впровадження інвестиційної програми забезпечить  надійне теплопостачання  та  покращить   екологічну ситуацію в  м. Звягель.</w:t>
      </w:r>
    </w:p>
    <w:p w14:paraId="69D68168" w14:textId="77777777" w:rsidR="00691F87" w:rsidRPr="00EA3660" w:rsidRDefault="00691F87" w:rsidP="00E8652C">
      <w:pPr>
        <w:widowControl w:val="0"/>
        <w:autoSpaceDE w:val="0"/>
        <w:autoSpaceDN w:val="0"/>
        <w:adjustRightInd w:val="0"/>
        <w:spacing w:line="231" w:lineRule="exact"/>
        <w:rPr>
          <w:sz w:val="28"/>
          <w:szCs w:val="28"/>
          <w:lang w:val="uk-UA"/>
        </w:rPr>
      </w:pPr>
    </w:p>
    <w:p w14:paraId="652F68A4" w14:textId="77777777" w:rsidR="00691F87" w:rsidRPr="00EA3660" w:rsidRDefault="00691F87" w:rsidP="00CA38F0">
      <w:pPr>
        <w:widowControl w:val="0"/>
        <w:overflowPunct w:val="0"/>
        <w:autoSpaceDE w:val="0"/>
        <w:autoSpaceDN w:val="0"/>
        <w:adjustRightInd w:val="0"/>
        <w:spacing w:line="277" w:lineRule="auto"/>
        <w:ind w:left="3820" w:right="840" w:hanging="2287"/>
        <w:rPr>
          <w:lang w:val="uk-UA"/>
        </w:rPr>
      </w:pPr>
      <w:r w:rsidRPr="00EA3660">
        <w:rPr>
          <w:b/>
          <w:bCs/>
          <w:lang w:val="uk-UA"/>
        </w:rPr>
        <w:t>1.2. Загальна інформація про теплопостачальне підприємство.</w:t>
      </w:r>
    </w:p>
    <w:p w14:paraId="66CE5110" w14:textId="77777777" w:rsidR="00691F87" w:rsidRPr="00EA3660" w:rsidRDefault="00691F87" w:rsidP="00E8652C">
      <w:pPr>
        <w:widowControl w:val="0"/>
        <w:autoSpaceDE w:val="0"/>
        <w:autoSpaceDN w:val="0"/>
        <w:adjustRightInd w:val="0"/>
        <w:spacing w:line="220" w:lineRule="exact"/>
        <w:jc w:val="center"/>
        <w:rPr>
          <w:sz w:val="28"/>
          <w:szCs w:val="28"/>
          <w:lang w:val="uk-UA"/>
        </w:rPr>
      </w:pPr>
    </w:p>
    <w:p w14:paraId="1408CBD3" w14:textId="77777777" w:rsidR="00691F87" w:rsidRPr="00EA3660" w:rsidRDefault="00691F87" w:rsidP="00E8652C">
      <w:pPr>
        <w:widowControl w:val="0"/>
        <w:overflowPunct w:val="0"/>
        <w:autoSpaceDE w:val="0"/>
        <w:autoSpaceDN w:val="0"/>
        <w:adjustRightInd w:val="0"/>
        <w:spacing w:line="239" w:lineRule="auto"/>
        <w:ind w:firstLine="426"/>
        <w:jc w:val="both"/>
        <w:rPr>
          <w:sz w:val="28"/>
          <w:szCs w:val="28"/>
          <w:lang w:val="uk-UA"/>
        </w:rPr>
      </w:pPr>
      <w:r w:rsidRPr="00EA3660">
        <w:rPr>
          <w:sz w:val="28"/>
          <w:szCs w:val="28"/>
          <w:lang w:val="uk-UA"/>
        </w:rPr>
        <w:t xml:space="preserve">Повна назва підприємства – </w:t>
      </w:r>
      <w:r w:rsidRPr="00EA3660">
        <w:rPr>
          <w:color w:val="000000"/>
          <w:w w:val="107"/>
          <w:sz w:val="28"/>
          <w:szCs w:val="28"/>
          <w:lang w:val="uk-UA"/>
        </w:rPr>
        <w:t xml:space="preserve">комунальне підприємство   Звягельської   міської ради  «Звягельтепло». </w:t>
      </w:r>
      <w:r w:rsidRPr="00EA3660">
        <w:rPr>
          <w:sz w:val="28"/>
          <w:szCs w:val="28"/>
          <w:lang w:val="uk-UA"/>
        </w:rPr>
        <w:t>Скорочене найменування підприємства – КП  ЗМР «Звягельтепло».</w:t>
      </w:r>
    </w:p>
    <w:p w14:paraId="30801E8B" w14:textId="77777777" w:rsidR="00691F87" w:rsidRPr="00EA3660" w:rsidRDefault="00691F87" w:rsidP="00E8652C">
      <w:pPr>
        <w:widowControl w:val="0"/>
        <w:autoSpaceDE w:val="0"/>
        <w:autoSpaceDN w:val="0"/>
        <w:adjustRightInd w:val="0"/>
        <w:spacing w:line="3" w:lineRule="exact"/>
        <w:rPr>
          <w:sz w:val="28"/>
          <w:szCs w:val="28"/>
          <w:lang w:val="uk-UA"/>
        </w:rPr>
      </w:pPr>
    </w:p>
    <w:p w14:paraId="3E207983" w14:textId="77777777" w:rsidR="00691F87" w:rsidRPr="00EA3660" w:rsidRDefault="00691F87" w:rsidP="00E8652C">
      <w:pPr>
        <w:widowControl w:val="0"/>
        <w:overflowPunct w:val="0"/>
        <w:autoSpaceDE w:val="0"/>
        <w:autoSpaceDN w:val="0"/>
        <w:adjustRightInd w:val="0"/>
        <w:ind w:left="20" w:firstLine="406"/>
        <w:jc w:val="both"/>
        <w:rPr>
          <w:sz w:val="28"/>
          <w:szCs w:val="28"/>
          <w:lang w:val="uk-UA"/>
        </w:rPr>
      </w:pPr>
      <w:r w:rsidRPr="00EA3660">
        <w:rPr>
          <w:color w:val="000000"/>
          <w:w w:val="107"/>
          <w:sz w:val="28"/>
          <w:szCs w:val="28"/>
          <w:lang w:val="uk-UA"/>
        </w:rPr>
        <w:t>Комунальне підприємство   Звягельської   міської ради  «Звягельтепло»</w:t>
      </w:r>
      <w:r w:rsidRPr="00EA3660">
        <w:rPr>
          <w:sz w:val="28"/>
          <w:szCs w:val="28"/>
          <w:lang w:val="uk-UA"/>
        </w:rPr>
        <w:t>–це перейменоване  комунальне підприємство Новоград-Волинської міської ради  «Новоград-Волинськтеплокомуненерго» рішенням Новоград-Волинської  міської ради від 22.12.2023 р. № 726 , яке  було створене на  базі  цілісного майнового комплексу теплового господарства  міста згідно  рішення 17 сесії Новоград-Волинської міської ради 5 скликання від 19.06.2008 року №330 «Про  створення  комунального підприємства «Новоград-Волинськтеплокомуненерго» та  реорганізацію   ОПТМ  «Новоград-Волинськтеплокомуненерго»  шляхом  приєднання  до  КП "Новоград-Волинськтеплокомуненерго" і стало правонаступником всіх прав та обов’язків Новоград-Волинського орендного підприємства теплових мереж «Новоград-Волинськтеплокомуненерго».</w:t>
      </w:r>
    </w:p>
    <w:p w14:paraId="7EE26736" w14:textId="77777777" w:rsidR="00691F87" w:rsidRPr="00EA3660" w:rsidRDefault="00691F87" w:rsidP="00E8652C">
      <w:pPr>
        <w:tabs>
          <w:tab w:val="left" w:pos="426"/>
        </w:tabs>
        <w:jc w:val="both"/>
        <w:rPr>
          <w:sz w:val="28"/>
          <w:szCs w:val="28"/>
          <w:lang w:val="uk-UA"/>
        </w:rPr>
      </w:pPr>
      <w:r w:rsidRPr="00EA3660">
        <w:rPr>
          <w:sz w:val="28"/>
          <w:szCs w:val="28"/>
          <w:lang w:val="uk-UA"/>
        </w:rPr>
        <w:t xml:space="preserve">     КП ЗМР «Звягельтепло» є природним монополістом в</w:t>
      </w:r>
      <w:bookmarkStart w:id="3" w:name="page43"/>
      <w:bookmarkEnd w:id="3"/>
      <w:r w:rsidRPr="00EA3660">
        <w:rPr>
          <w:sz w:val="28"/>
          <w:szCs w:val="28"/>
          <w:lang w:val="uk-UA"/>
        </w:rPr>
        <w:t xml:space="preserve"> галузі теплопостачання міста Звягель. Основним продуктом (товаром) підприємства є теплова енергія.  Ринок цієї продукції є стабільним на протязі багатьох років.   Вироблене тепло повністю реалізується місцевим споживачам, а саме, на потреби житлового сектору, підприємств та організацій державної та інших форм власності.  Тривалість опалювального сезону близько 6 місяців, зазвичай, з 15 жовтня по 15 квітня. Комунальне підприємство діє на підставі Статуту,  затвердженого зборами колективу та зареєстрованого Виконавчим комітетом Новоград-Волинської міської ради.  Підприємство є юридичною особою, має самостійний  баланс. </w:t>
      </w:r>
    </w:p>
    <w:p w14:paraId="4E9E6D8A" w14:textId="77777777" w:rsidR="00691F87" w:rsidRPr="00EA3660" w:rsidRDefault="00691F87" w:rsidP="00E8652C">
      <w:pPr>
        <w:widowControl w:val="0"/>
        <w:autoSpaceDE w:val="0"/>
        <w:autoSpaceDN w:val="0"/>
        <w:adjustRightInd w:val="0"/>
        <w:rPr>
          <w:color w:val="FF0000"/>
          <w:sz w:val="28"/>
          <w:szCs w:val="28"/>
          <w:lang w:val="uk-UA"/>
        </w:rPr>
      </w:pPr>
      <w:r w:rsidRPr="00EA3660">
        <w:rPr>
          <w:sz w:val="28"/>
          <w:szCs w:val="28"/>
          <w:lang w:val="uk-UA"/>
        </w:rPr>
        <w:t xml:space="preserve">        Юридична адреса: 11708,  Житомирська обл., м. Звягель,  вул.  Івана Франка,15-а</w:t>
      </w:r>
      <w:r w:rsidRPr="00EA3660">
        <w:rPr>
          <w:color w:val="FF0000"/>
          <w:sz w:val="28"/>
          <w:szCs w:val="28"/>
          <w:lang w:val="uk-UA"/>
        </w:rPr>
        <w:t>.</w:t>
      </w:r>
    </w:p>
    <w:p w14:paraId="2EDD28C4" w14:textId="77777777" w:rsidR="00691F87" w:rsidRPr="00EA3660" w:rsidRDefault="00691F87" w:rsidP="00E8652C">
      <w:pPr>
        <w:widowControl w:val="0"/>
        <w:autoSpaceDE w:val="0"/>
        <w:autoSpaceDN w:val="0"/>
        <w:adjustRightInd w:val="0"/>
        <w:spacing w:line="239" w:lineRule="auto"/>
        <w:ind w:left="740" w:hanging="173"/>
        <w:rPr>
          <w:sz w:val="28"/>
          <w:szCs w:val="28"/>
          <w:lang w:val="uk-UA"/>
        </w:rPr>
      </w:pPr>
      <w:r w:rsidRPr="00EA3660">
        <w:rPr>
          <w:sz w:val="28"/>
          <w:szCs w:val="28"/>
          <w:lang w:val="uk-UA"/>
        </w:rPr>
        <w:lastRenderedPageBreak/>
        <w:t>Код за загальним класифікатором підприємств та організацій</w:t>
      </w:r>
    </w:p>
    <w:p w14:paraId="7571B4AD" w14:textId="77777777" w:rsidR="00691F87" w:rsidRPr="00EA3660" w:rsidRDefault="00691F87" w:rsidP="00E8652C">
      <w:pPr>
        <w:widowControl w:val="0"/>
        <w:autoSpaceDE w:val="0"/>
        <w:autoSpaceDN w:val="0"/>
        <w:adjustRightInd w:val="0"/>
        <w:spacing w:line="1" w:lineRule="exact"/>
        <w:rPr>
          <w:sz w:val="28"/>
          <w:szCs w:val="28"/>
          <w:lang w:val="uk-UA"/>
        </w:rPr>
      </w:pPr>
    </w:p>
    <w:p w14:paraId="262D4A02" w14:textId="77777777" w:rsidR="00691F87" w:rsidRPr="00EA3660" w:rsidRDefault="00691F87" w:rsidP="00E8652C">
      <w:pPr>
        <w:widowControl w:val="0"/>
        <w:autoSpaceDE w:val="0"/>
        <w:autoSpaceDN w:val="0"/>
        <w:adjustRightInd w:val="0"/>
        <w:ind w:left="20"/>
        <w:rPr>
          <w:sz w:val="28"/>
          <w:szCs w:val="28"/>
          <w:lang w:val="uk-UA"/>
        </w:rPr>
      </w:pPr>
      <w:r w:rsidRPr="00EA3660">
        <w:rPr>
          <w:sz w:val="28"/>
          <w:szCs w:val="28"/>
          <w:lang w:val="uk-UA"/>
        </w:rPr>
        <w:t>(ЄДРПОУ) – 35824365.</w:t>
      </w:r>
    </w:p>
    <w:p w14:paraId="327CFDA1" w14:textId="77777777" w:rsidR="00691F87" w:rsidRPr="00EA3660" w:rsidRDefault="00691F87" w:rsidP="00E8652C">
      <w:pPr>
        <w:widowControl w:val="0"/>
        <w:autoSpaceDE w:val="0"/>
        <w:autoSpaceDN w:val="0"/>
        <w:adjustRightInd w:val="0"/>
        <w:spacing w:line="239" w:lineRule="auto"/>
        <w:ind w:left="740" w:hanging="173"/>
        <w:rPr>
          <w:sz w:val="28"/>
          <w:szCs w:val="28"/>
          <w:lang w:val="uk-UA"/>
        </w:rPr>
      </w:pPr>
      <w:r w:rsidRPr="00EA3660">
        <w:rPr>
          <w:sz w:val="28"/>
          <w:szCs w:val="28"/>
          <w:lang w:val="uk-UA"/>
        </w:rPr>
        <w:t>Форма власності – комунальна.</w:t>
      </w:r>
    </w:p>
    <w:p w14:paraId="001AC73C" w14:textId="77777777" w:rsidR="00691F87" w:rsidRPr="00EA3660" w:rsidRDefault="00691F87" w:rsidP="00E8652C">
      <w:pPr>
        <w:widowControl w:val="0"/>
        <w:autoSpaceDE w:val="0"/>
        <w:autoSpaceDN w:val="0"/>
        <w:adjustRightInd w:val="0"/>
        <w:spacing w:line="1" w:lineRule="exact"/>
        <w:rPr>
          <w:color w:val="FF0000"/>
          <w:sz w:val="28"/>
          <w:szCs w:val="28"/>
          <w:lang w:val="uk-UA"/>
        </w:rPr>
      </w:pPr>
    </w:p>
    <w:p w14:paraId="1E59EFB0" w14:textId="77777777" w:rsidR="00691F87" w:rsidRPr="00EA3660" w:rsidRDefault="00691F87" w:rsidP="00E8652C">
      <w:pPr>
        <w:widowControl w:val="0"/>
        <w:overflowPunct w:val="0"/>
        <w:autoSpaceDE w:val="0"/>
        <w:autoSpaceDN w:val="0"/>
        <w:adjustRightInd w:val="0"/>
        <w:spacing w:line="239" w:lineRule="auto"/>
        <w:ind w:left="20" w:firstLine="547"/>
        <w:jc w:val="both"/>
        <w:outlineLvl w:val="0"/>
        <w:rPr>
          <w:sz w:val="28"/>
          <w:szCs w:val="28"/>
          <w:lang w:val="uk-UA"/>
        </w:rPr>
      </w:pPr>
      <w:r w:rsidRPr="00EA3660">
        <w:rPr>
          <w:sz w:val="28"/>
          <w:szCs w:val="28"/>
          <w:lang w:val="uk-UA"/>
        </w:rPr>
        <w:t>Організаційно – правова форма за КОПФГ є 150 «комунальне підприємство».</w:t>
      </w:r>
    </w:p>
    <w:p w14:paraId="7B4CF0D4" w14:textId="77777777" w:rsidR="00691F87" w:rsidRPr="00EA3660" w:rsidRDefault="00691F87" w:rsidP="00E8652C">
      <w:pPr>
        <w:widowControl w:val="0"/>
        <w:autoSpaceDE w:val="0"/>
        <w:autoSpaceDN w:val="0"/>
        <w:adjustRightInd w:val="0"/>
        <w:spacing w:line="1" w:lineRule="exact"/>
        <w:rPr>
          <w:color w:val="FF0000"/>
          <w:sz w:val="28"/>
          <w:szCs w:val="28"/>
          <w:lang w:val="uk-UA"/>
        </w:rPr>
      </w:pPr>
    </w:p>
    <w:p w14:paraId="51BFDE97" w14:textId="77777777" w:rsidR="00691F87" w:rsidRPr="00EA3660" w:rsidRDefault="00691F87" w:rsidP="00E8652C">
      <w:pPr>
        <w:widowControl w:val="0"/>
        <w:overflowPunct w:val="0"/>
        <w:autoSpaceDE w:val="0"/>
        <w:autoSpaceDN w:val="0"/>
        <w:adjustRightInd w:val="0"/>
        <w:spacing w:line="258" w:lineRule="auto"/>
        <w:ind w:left="20" w:firstLine="547"/>
        <w:jc w:val="both"/>
        <w:rPr>
          <w:sz w:val="28"/>
          <w:szCs w:val="28"/>
          <w:lang w:val="uk-UA"/>
        </w:rPr>
      </w:pPr>
      <w:r w:rsidRPr="00EA3660">
        <w:rPr>
          <w:sz w:val="28"/>
          <w:szCs w:val="28"/>
          <w:lang w:val="uk-UA"/>
        </w:rPr>
        <w:t>Міська громада здійснює свої права щодо управління підприємством безпосередньо через керівника підприємства, який підзвітний міській раді.</w:t>
      </w:r>
    </w:p>
    <w:p w14:paraId="48CB1E26" w14:textId="77777777" w:rsidR="00691F87" w:rsidRPr="00EA3660" w:rsidRDefault="00691F87" w:rsidP="00E8652C">
      <w:pPr>
        <w:widowControl w:val="0"/>
        <w:overflowPunct w:val="0"/>
        <w:autoSpaceDE w:val="0"/>
        <w:autoSpaceDN w:val="0"/>
        <w:adjustRightInd w:val="0"/>
        <w:spacing w:line="258" w:lineRule="auto"/>
        <w:ind w:left="20" w:firstLine="689"/>
        <w:jc w:val="both"/>
        <w:rPr>
          <w:sz w:val="28"/>
          <w:szCs w:val="28"/>
          <w:lang w:val="uk-UA"/>
        </w:rPr>
      </w:pPr>
    </w:p>
    <w:p w14:paraId="335062BC" w14:textId="77777777" w:rsidR="00691F87" w:rsidRPr="00EA3660" w:rsidRDefault="00691F87" w:rsidP="00E8652C">
      <w:pPr>
        <w:ind w:firstLine="567"/>
        <w:jc w:val="both"/>
        <w:rPr>
          <w:sz w:val="28"/>
          <w:szCs w:val="28"/>
          <w:lang w:val="uk-UA"/>
        </w:rPr>
      </w:pPr>
      <w:r w:rsidRPr="00EA3660">
        <w:rPr>
          <w:sz w:val="28"/>
          <w:szCs w:val="28"/>
          <w:lang w:val="uk-UA"/>
        </w:rPr>
        <w:t xml:space="preserve">Метою створення підприємства є: </w:t>
      </w:r>
    </w:p>
    <w:p w14:paraId="2DE8925A" w14:textId="77777777" w:rsidR="00691F87" w:rsidRPr="00EA3660" w:rsidRDefault="00691F87" w:rsidP="00E8652C">
      <w:pPr>
        <w:numPr>
          <w:ilvl w:val="0"/>
          <w:numId w:val="3"/>
        </w:numPr>
        <w:jc w:val="both"/>
        <w:rPr>
          <w:sz w:val="28"/>
          <w:szCs w:val="28"/>
          <w:lang w:val="uk-UA"/>
        </w:rPr>
      </w:pPr>
      <w:r w:rsidRPr="00EA3660">
        <w:rPr>
          <w:sz w:val="28"/>
          <w:szCs w:val="28"/>
          <w:lang w:val="uk-UA"/>
        </w:rPr>
        <w:t>задоволення нагальних потреб жителів територіальної громади у невідкладних послугах з централізованого опалення ;</w:t>
      </w:r>
    </w:p>
    <w:p w14:paraId="4E43482F" w14:textId="77777777" w:rsidR="00691F87" w:rsidRPr="00EA3660" w:rsidRDefault="00691F87" w:rsidP="00E8652C">
      <w:pPr>
        <w:numPr>
          <w:ilvl w:val="0"/>
          <w:numId w:val="3"/>
        </w:numPr>
        <w:jc w:val="both"/>
        <w:rPr>
          <w:sz w:val="28"/>
          <w:szCs w:val="28"/>
          <w:lang w:val="uk-UA"/>
        </w:rPr>
      </w:pPr>
      <w:r w:rsidRPr="00EA3660">
        <w:rPr>
          <w:sz w:val="28"/>
          <w:szCs w:val="28"/>
          <w:lang w:val="uk-UA"/>
        </w:rPr>
        <w:t xml:space="preserve">отримання прибутку. </w:t>
      </w:r>
    </w:p>
    <w:p w14:paraId="0635037A" w14:textId="77777777" w:rsidR="00691F87" w:rsidRPr="00EA3660" w:rsidRDefault="00691F87" w:rsidP="00E8652C">
      <w:pPr>
        <w:ind w:firstLine="709"/>
        <w:jc w:val="both"/>
        <w:rPr>
          <w:sz w:val="28"/>
          <w:szCs w:val="28"/>
          <w:lang w:val="uk-UA"/>
        </w:rPr>
      </w:pPr>
      <w:r w:rsidRPr="00EA3660">
        <w:rPr>
          <w:sz w:val="28"/>
          <w:szCs w:val="28"/>
          <w:lang w:val="uk-UA"/>
        </w:rPr>
        <w:t xml:space="preserve">Основними напрямами діяльності підприємства  є: </w:t>
      </w:r>
    </w:p>
    <w:p w14:paraId="3AD30EFA" w14:textId="77777777" w:rsidR="00691F87" w:rsidRPr="00EA3660" w:rsidRDefault="00691F87" w:rsidP="00E8652C">
      <w:pPr>
        <w:numPr>
          <w:ilvl w:val="0"/>
          <w:numId w:val="2"/>
        </w:numPr>
        <w:jc w:val="both"/>
        <w:rPr>
          <w:sz w:val="28"/>
          <w:szCs w:val="28"/>
          <w:lang w:val="uk-UA"/>
        </w:rPr>
      </w:pPr>
      <w:r w:rsidRPr="00EA3660">
        <w:rPr>
          <w:sz w:val="28"/>
          <w:szCs w:val="28"/>
          <w:lang w:val="uk-UA"/>
        </w:rPr>
        <w:t xml:space="preserve">виробництво теплової енергії; </w:t>
      </w:r>
    </w:p>
    <w:p w14:paraId="4DF25460" w14:textId="77777777" w:rsidR="00691F87" w:rsidRPr="00EA3660" w:rsidRDefault="00691F87" w:rsidP="00E8652C">
      <w:pPr>
        <w:numPr>
          <w:ilvl w:val="0"/>
          <w:numId w:val="2"/>
        </w:numPr>
        <w:jc w:val="both"/>
        <w:rPr>
          <w:sz w:val="28"/>
          <w:szCs w:val="28"/>
          <w:lang w:val="uk-UA"/>
        </w:rPr>
      </w:pPr>
      <w:r w:rsidRPr="00EA3660">
        <w:rPr>
          <w:sz w:val="28"/>
          <w:szCs w:val="28"/>
          <w:lang w:val="uk-UA"/>
        </w:rPr>
        <w:t>транспортування теплової енергії;</w:t>
      </w:r>
    </w:p>
    <w:p w14:paraId="649BD29F" w14:textId="77777777" w:rsidR="00691F87" w:rsidRPr="00EA3660" w:rsidRDefault="00691F87" w:rsidP="00E8652C">
      <w:pPr>
        <w:numPr>
          <w:ilvl w:val="0"/>
          <w:numId w:val="2"/>
        </w:numPr>
        <w:jc w:val="both"/>
        <w:rPr>
          <w:sz w:val="28"/>
          <w:szCs w:val="28"/>
          <w:lang w:val="uk-UA"/>
        </w:rPr>
      </w:pPr>
      <w:r w:rsidRPr="00EA3660">
        <w:rPr>
          <w:sz w:val="28"/>
          <w:szCs w:val="28"/>
          <w:lang w:val="uk-UA"/>
        </w:rPr>
        <w:t xml:space="preserve">постачання теплової енергії та гарячої води всім категоріям споживачів; </w:t>
      </w:r>
    </w:p>
    <w:p w14:paraId="48EBFF3E" w14:textId="77777777" w:rsidR="00691F87" w:rsidRPr="00EA3660" w:rsidRDefault="00691F87" w:rsidP="00E8652C">
      <w:pPr>
        <w:numPr>
          <w:ilvl w:val="0"/>
          <w:numId w:val="2"/>
        </w:numPr>
        <w:jc w:val="both"/>
        <w:rPr>
          <w:sz w:val="28"/>
          <w:szCs w:val="28"/>
          <w:lang w:val="uk-UA"/>
        </w:rPr>
      </w:pPr>
      <w:r w:rsidRPr="00EA3660">
        <w:rPr>
          <w:sz w:val="28"/>
          <w:szCs w:val="28"/>
          <w:lang w:val="uk-UA"/>
        </w:rPr>
        <w:t xml:space="preserve">технічне забезпечення перспективного розвитку теплопостачання в зоні діяльності Підприємства; </w:t>
      </w:r>
    </w:p>
    <w:p w14:paraId="20ABD36E" w14:textId="77777777" w:rsidR="00691F87" w:rsidRPr="00EA3660" w:rsidRDefault="00691F87" w:rsidP="00E8652C">
      <w:pPr>
        <w:numPr>
          <w:ilvl w:val="0"/>
          <w:numId w:val="2"/>
        </w:numPr>
        <w:jc w:val="both"/>
        <w:rPr>
          <w:sz w:val="28"/>
          <w:szCs w:val="28"/>
          <w:lang w:val="uk-UA"/>
        </w:rPr>
      </w:pPr>
      <w:r w:rsidRPr="00EA3660">
        <w:rPr>
          <w:sz w:val="28"/>
          <w:szCs w:val="28"/>
          <w:lang w:val="uk-UA"/>
        </w:rPr>
        <w:t>експлуатація, технічне обслуговування, ремонт, реконструкція, будівництво об’єктів теплопостачання, пусконалагоджувальні роботи, метрологічне забезпечення, ремонт і повірка вимірювальних приладів і засобів автоматики;</w:t>
      </w:r>
    </w:p>
    <w:p w14:paraId="7ADAD7A2" w14:textId="77777777" w:rsidR="00691F87" w:rsidRPr="00EA3660" w:rsidRDefault="00691F87" w:rsidP="00E8652C">
      <w:pPr>
        <w:numPr>
          <w:ilvl w:val="0"/>
          <w:numId w:val="2"/>
        </w:numPr>
        <w:jc w:val="both"/>
        <w:rPr>
          <w:sz w:val="28"/>
          <w:szCs w:val="28"/>
          <w:lang w:val="uk-UA"/>
        </w:rPr>
      </w:pPr>
      <w:r w:rsidRPr="00EA3660">
        <w:rPr>
          <w:sz w:val="28"/>
          <w:szCs w:val="28"/>
          <w:lang w:val="uk-UA"/>
        </w:rPr>
        <w:t xml:space="preserve">діяльність із забезпечення фізичного комфорту (послуги окремої дільниці "Лазня" по миттю соціально незахищених верств населення; </w:t>
      </w:r>
    </w:p>
    <w:p w14:paraId="388F564A" w14:textId="77777777" w:rsidR="00691F87" w:rsidRPr="00EA3660" w:rsidRDefault="00691F87" w:rsidP="00E8652C">
      <w:pPr>
        <w:numPr>
          <w:ilvl w:val="0"/>
          <w:numId w:val="2"/>
        </w:numPr>
        <w:jc w:val="both"/>
        <w:rPr>
          <w:sz w:val="28"/>
          <w:szCs w:val="28"/>
          <w:lang w:val="uk-UA"/>
        </w:rPr>
      </w:pPr>
      <w:r w:rsidRPr="00EA3660">
        <w:rPr>
          <w:sz w:val="28"/>
          <w:szCs w:val="28"/>
          <w:lang w:val="uk-UA"/>
        </w:rPr>
        <w:t>ремонт і технічне обслуговування електричного й оптичного устаткування ( послуга по обслуговуванню будинкових лічильників теплової енергії в житлових будинках, які не є власністю ліцензіата;</w:t>
      </w:r>
    </w:p>
    <w:p w14:paraId="6DEE3936" w14:textId="77777777" w:rsidR="00691F87" w:rsidRPr="00EA3660" w:rsidRDefault="00691F87" w:rsidP="00E8652C">
      <w:pPr>
        <w:numPr>
          <w:ilvl w:val="0"/>
          <w:numId w:val="2"/>
        </w:numPr>
        <w:jc w:val="both"/>
        <w:rPr>
          <w:sz w:val="28"/>
          <w:szCs w:val="28"/>
          <w:lang w:val="uk-UA"/>
        </w:rPr>
      </w:pPr>
      <w:r w:rsidRPr="00EA3660">
        <w:rPr>
          <w:sz w:val="28"/>
          <w:szCs w:val="28"/>
          <w:lang w:val="uk-UA"/>
        </w:rPr>
        <w:t xml:space="preserve">господарська діяльність, пов'язана із створенням об'єктів архітектури; </w:t>
      </w:r>
    </w:p>
    <w:p w14:paraId="6715AEC5" w14:textId="77777777" w:rsidR="00691F87" w:rsidRPr="00EA3660" w:rsidRDefault="00691F87" w:rsidP="00E8652C">
      <w:pPr>
        <w:numPr>
          <w:ilvl w:val="0"/>
          <w:numId w:val="2"/>
        </w:numPr>
        <w:jc w:val="both"/>
        <w:rPr>
          <w:sz w:val="28"/>
          <w:szCs w:val="28"/>
          <w:lang w:val="uk-UA"/>
        </w:rPr>
      </w:pPr>
      <w:r w:rsidRPr="00EA3660">
        <w:rPr>
          <w:sz w:val="28"/>
          <w:szCs w:val="28"/>
          <w:lang w:val="uk-UA"/>
        </w:rPr>
        <w:t xml:space="preserve">монтаж водопровідних мереж, систем опалення та кондиціонування; </w:t>
      </w:r>
    </w:p>
    <w:p w14:paraId="45DEB9F8" w14:textId="77777777" w:rsidR="00691F87" w:rsidRPr="00EA3660" w:rsidRDefault="00691F87" w:rsidP="00E8652C">
      <w:pPr>
        <w:numPr>
          <w:ilvl w:val="0"/>
          <w:numId w:val="2"/>
        </w:numPr>
        <w:jc w:val="both"/>
        <w:rPr>
          <w:sz w:val="28"/>
          <w:szCs w:val="28"/>
          <w:lang w:val="uk-UA"/>
        </w:rPr>
      </w:pPr>
      <w:r w:rsidRPr="00EA3660">
        <w:rPr>
          <w:sz w:val="28"/>
          <w:szCs w:val="28"/>
          <w:lang w:val="uk-UA"/>
        </w:rPr>
        <w:t xml:space="preserve">надання в оренду й експлуатацію власного чи орендованого нерухомого майна (послуга з розміщення обладнання базових станцій стільникового зв'зку); </w:t>
      </w:r>
    </w:p>
    <w:p w14:paraId="0C914958" w14:textId="77777777" w:rsidR="00691F87" w:rsidRPr="00EA3660" w:rsidRDefault="00691F87" w:rsidP="00E8652C">
      <w:pPr>
        <w:numPr>
          <w:ilvl w:val="0"/>
          <w:numId w:val="2"/>
        </w:numPr>
        <w:jc w:val="both"/>
        <w:rPr>
          <w:sz w:val="28"/>
          <w:szCs w:val="28"/>
          <w:lang w:val="uk-UA"/>
        </w:rPr>
      </w:pPr>
      <w:r w:rsidRPr="00EA3660">
        <w:rPr>
          <w:sz w:val="28"/>
          <w:szCs w:val="28"/>
          <w:lang w:val="uk-UA"/>
        </w:rPr>
        <w:t xml:space="preserve">діяльність у сфері інжинірингу, геології та геодезії, надання послуг з технічного консультування в цих сферах (видача технічних умов на відключення та приєднання до централізованих систем теплопостачання, розроблення проектної документації на встановлення приладів обліку теплової енергії); </w:t>
      </w:r>
    </w:p>
    <w:p w14:paraId="3CB77E2D" w14:textId="77777777" w:rsidR="00691F87" w:rsidRPr="00EA3660" w:rsidRDefault="00691F87" w:rsidP="00E8652C">
      <w:pPr>
        <w:numPr>
          <w:ilvl w:val="0"/>
          <w:numId w:val="2"/>
        </w:numPr>
        <w:jc w:val="both"/>
        <w:rPr>
          <w:sz w:val="28"/>
          <w:szCs w:val="28"/>
          <w:lang w:val="uk-UA"/>
        </w:rPr>
      </w:pPr>
      <w:r w:rsidRPr="00EA3660">
        <w:rPr>
          <w:sz w:val="28"/>
          <w:szCs w:val="28"/>
          <w:lang w:val="uk-UA"/>
        </w:rPr>
        <w:t xml:space="preserve">оптова торгівля відходами та брухтом ( реалізація металобрухту; </w:t>
      </w:r>
    </w:p>
    <w:p w14:paraId="66704994" w14:textId="77777777" w:rsidR="00691F87" w:rsidRPr="00EA3660" w:rsidRDefault="00691F87" w:rsidP="00E8652C">
      <w:pPr>
        <w:numPr>
          <w:ilvl w:val="0"/>
          <w:numId w:val="2"/>
        </w:numPr>
        <w:jc w:val="both"/>
        <w:rPr>
          <w:sz w:val="28"/>
          <w:szCs w:val="28"/>
          <w:lang w:val="uk-UA"/>
        </w:rPr>
      </w:pPr>
      <w:r w:rsidRPr="00EA3660">
        <w:rPr>
          <w:sz w:val="28"/>
          <w:szCs w:val="28"/>
          <w:lang w:val="uk-UA"/>
        </w:rPr>
        <w:t>транспортні послуги;</w:t>
      </w:r>
    </w:p>
    <w:p w14:paraId="7CC3ACAC" w14:textId="77777777" w:rsidR="00691F87" w:rsidRPr="00EA3660" w:rsidRDefault="00691F87" w:rsidP="00E8652C">
      <w:pPr>
        <w:numPr>
          <w:ilvl w:val="0"/>
          <w:numId w:val="2"/>
        </w:numPr>
        <w:jc w:val="both"/>
        <w:rPr>
          <w:sz w:val="28"/>
          <w:szCs w:val="28"/>
          <w:lang w:val="uk-UA"/>
        </w:rPr>
      </w:pPr>
      <w:r w:rsidRPr="00EA3660">
        <w:rPr>
          <w:sz w:val="28"/>
          <w:szCs w:val="28"/>
          <w:lang w:val="uk-UA"/>
        </w:rPr>
        <w:t xml:space="preserve">Інші види роздрібної торгівлі поза магазинами (реалізація матеріально-технічних цінностей); </w:t>
      </w:r>
    </w:p>
    <w:p w14:paraId="79C430A0" w14:textId="77777777" w:rsidR="00691F87" w:rsidRPr="00EA3660" w:rsidRDefault="00691F87" w:rsidP="00E8652C">
      <w:pPr>
        <w:numPr>
          <w:ilvl w:val="0"/>
          <w:numId w:val="2"/>
        </w:numPr>
        <w:jc w:val="both"/>
        <w:rPr>
          <w:sz w:val="28"/>
          <w:szCs w:val="28"/>
          <w:lang w:val="uk-UA"/>
        </w:rPr>
      </w:pPr>
      <w:r w:rsidRPr="00EA3660">
        <w:rPr>
          <w:sz w:val="28"/>
          <w:szCs w:val="28"/>
          <w:lang w:val="uk-UA"/>
        </w:rPr>
        <w:t>проведення налагоджувальних робіт на паливовикористовуючому обладнанні;</w:t>
      </w:r>
    </w:p>
    <w:p w14:paraId="768A6AEC" w14:textId="77777777" w:rsidR="00691F87" w:rsidRPr="00EA3660" w:rsidRDefault="00691F87" w:rsidP="00E8652C">
      <w:pPr>
        <w:numPr>
          <w:ilvl w:val="0"/>
          <w:numId w:val="2"/>
        </w:numPr>
        <w:jc w:val="both"/>
        <w:rPr>
          <w:sz w:val="28"/>
          <w:szCs w:val="28"/>
          <w:lang w:val="uk-UA"/>
        </w:rPr>
      </w:pPr>
      <w:r w:rsidRPr="00EA3660">
        <w:rPr>
          <w:sz w:val="28"/>
          <w:szCs w:val="28"/>
          <w:lang w:val="uk-UA"/>
        </w:rPr>
        <w:t xml:space="preserve">проведення вимірювань показників заземлюючих пристроїв, ізоляції електрообладнання та електропроводок, петлі «фаза-нуль», ланцюга між заземлювачами і заземлюючими пристроями, освітлення приміщень, викидів організованих стаціонарних джерел забруднення атмосферного повітря, налагоджувальних робіт на газовикористовуючому обладнанні, </w:t>
      </w:r>
      <w:r w:rsidRPr="00EA3660">
        <w:rPr>
          <w:sz w:val="28"/>
          <w:szCs w:val="28"/>
          <w:lang w:val="uk-UA"/>
        </w:rPr>
        <w:lastRenderedPageBreak/>
        <w:t xml:space="preserve">концентрації метану в колодязах, шахтах відповідно до заявленої галузі атестації; </w:t>
      </w:r>
    </w:p>
    <w:p w14:paraId="3734E93B" w14:textId="77777777" w:rsidR="00691F87" w:rsidRPr="00EA3660" w:rsidRDefault="00691F87" w:rsidP="00E8652C">
      <w:pPr>
        <w:widowControl w:val="0"/>
        <w:shd w:val="clear" w:color="auto" w:fill="FFFFFF"/>
        <w:tabs>
          <w:tab w:val="left" w:pos="499"/>
        </w:tabs>
        <w:autoSpaceDE w:val="0"/>
        <w:autoSpaceDN w:val="0"/>
        <w:adjustRightInd w:val="0"/>
        <w:spacing w:line="293" w:lineRule="exact"/>
        <w:jc w:val="both"/>
        <w:rPr>
          <w:color w:val="000000"/>
          <w:sz w:val="28"/>
          <w:szCs w:val="28"/>
          <w:lang w:val="uk-UA"/>
        </w:rPr>
      </w:pPr>
    </w:p>
    <w:p w14:paraId="03E43BE7" w14:textId="77777777" w:rsidR="00691F87" w:rsidRPr="00EA3660" w:rsidRDefault="00691F87" w:rsidP="00E8652C">
      <w:pPr>
        <w:widowControl w:val="0"/>
        <w:autoSpaceDE w:val="0"/>
        <w:autoSpaceDN w:val="0"/>
        <w:adjustRightInd w:val="0"/>
        <w:spacing w:line="2" w:lineRule="exact"/>
        <w:rPr>
          <w:sz w:val="28"/>
          <w:szCs w:val="28"/>
          <w:lang w:val="uk-UA"/>
        </w:rPr>
      </w:pPr>
    </w:p>
    <w:p w14:paraId="65DABA9F" w14:textId="77777777" w:rsidR="00691F87" w:rsidRPr="00EA3660" w:rsidRDefault="00691F87" w:rsidP="00E8652C">
      <w:pPr>
        <w:widowControl w:val="0"/>
        <w:autoSpaceDE w:val="0"/>
        <w:autoSpaceDN w:val="0"/>
        <w:adjustRightInd w:val="0"/>
        <w:spacing w:line="1" w:lineRule="exact"/>
        <w:rPr>
          <w:color w:val="FF0000"/>
          <w:sz w:val="28"/>
          <w:szCs w:val="28"/>
          <w:lang w:val="uk-UA"/>
        </w:rPr>
      </w:pPr>
    </w:p>
    <w:p w14:paraId="13365E53" w14:textId="77777777" w:rsidR="00691F87" w:rsidRPr="00EA3660" w:rsidRDefault="00691F87" w:rsidP="00E8652C">
      <w:pPr>
        <w:widowControl w:val="0"/>
        <w:autoSpaceDE w:val="0"/>
        <w:autoSpaceDN w:val="0"/>
        <w:adjustRightInd w:val="0"/>
        <w:spacing w:line="2" w:lineRule="exact"/>
        <w:rPr>
          <w:color w:val="FF0000"/>
          <w:sz w:val="28"/>
          <w:szCs w:val="28"/>
          <w:lang w:val="uk-UA"/>
        </w:rPr>
      </w:pPr>
    </w:p>
    <w:p w14:paraId="27CD5398" w14:textId="77777777" w:rsidR="00691F87" w:rsidRPr="00EA3660" w:rsidRDefault="00691F87" w:rsidP="00E8652C">
      <w:pPr>
        <w:widowControl w:val="0"/>
        <w:autoSpaceDE w:val="0"/>
        <w:autoSpaceDN w:val="0"/>
        <w:adjustRightInd w:val="0"/>
        <w:spacing w:line="1" w:lineRule="exact"/>
        <w:rPr>
          <w:sz w:val="28"/>
          <w:szCs w:val="28"/>
          <w:lang w:val="uk-UA"/>
        </w:rPr>
      </w:pPr>
    </w:p>
    <w:p w14:paraId="0B0CC5F7" w14:textId="77777777" w:rsidR="00691F87" w:rsidRPr="00EA3660" w:rsidRDefault="00691F87" w:rsidP="00E8652C">
      <w:pPr>
        <w:widowControl w:val="0"/>
        <w:overflowPunct w:val="0"/>
        <w:autoSpaceDE w:val="0"/>
        <w:autoSpaceDN w:val="0"/>
        <w:adjustRightInd w:val="0"/>
        <w:spacing w:line="273" w:lineRule="auto"/>
        <w:ind w:hanging="360"/>
        <w:jc w:val="both"/>
        <w:rPr>
          <w:sz w:val="28"/>
          <w:szCs w:val="28"/>
          <w:lang w:val="uk-UA"/>
        </w:rPr>
      </w:pPr>
      <w:r w:rsidRPr="00EA3660">
        <w:rPr>
          <w:sz w:val="28"/>
          <w:szCs w:val="28"/>
          <w:lang w:val="uk-UA"/>
        </w:rPr>
        <w:t xml:space="preserve">          </w:t>
      </w:r>
      <w:r w:rsidRPr="00EA3660">
        <w:rPr>
          <w:spacing w:val="2"/>
          <w:w w:val="107"/>
          <w:sz w:val="28"/>
          <w:szCs w:val="28"/>
          <w:lang w:val="uk-UA"/>
        </w:rPr>
        <w:t>КП ЗМР «Звягельтепло»</w:t>
      </w:r>
      <w:r w:rsidRPr="00EA3660">
        <w:rPr>
          <w:spacing w:val="19"/>
          <w:sz w:val="28"/>
          <w:szCs w:val="28"/>
          <w:lang w:val="uk-UA"/>
        </w:rPr>
        <w:t xml:space="preserve"> </w:t>
      </w:r>
      <w:r w:rsidRPr="00EA3660">
        <w:rPr>
          <w:sz w:val="28"/>
          <w:szCs w:val="28"/>
          <w:lang w:val="uk-UA"/>
        </w:rPr>
        <w:t>має</w:t>
      </w:r>
      <w:r w:rsidRPr="00EA3660">
        <w:rPr>
          <w:spacing w:val="18"/>
          <w:sz w:val="28"/>
          <w:szCs w:val="28"/>
          <w:lang w:val="uk-UA"/>
        </w:rPr>
        <w:t xml:space="preserve"> </w:t>
      </w:r>
      <w:r w:rsidRPr="00EA3660">
        <w:rPr>
          <w:sz w:val="28"/>
          <w:szCs w:val="28"/>
          <w:lang w:val="uk-UA"/>
        </w:rPr>
        <w:t>лі</w:t>
      </w:r>
      <w:r w:rsidRPr="00EA3660">
        <w:rPr>
          <w:spacing w:val="1"/>
          <w:sz w:val="28"/>
          <w:szCs w:val="28"/>
          <w:lang w:val="uk-UA"/>
        </w:rPr>
        <w:t>ц</w:t>
      </w:r>
      <w:r w:rsidRPr="00EA3660">
        <w:rPr>
          <w:spacing w:val="-2"/>
          <w:sz w:val="28"/>
          <w:szCs w:val="28"/>
          <w:lang w:val="uk-UA"/>
        </w:rPr>
        <w:t>е</w:t>
      </w:r>
      <w:r w:rsidRPr="00EA3660">
        <w:rPr>
          <w:spacing w:val="1"/>
          <w:sz w:val="28"/>
          <w:szCs w:val="28"/>
          <w:lang w:val="uk-UA"/>
        </w:rPr>
        <w:t>н</w:t>
      </w:r>
      <w:r w:rsidRPr="00EA3660">
        <w:rPr>
          <w:sz w:val="28"/>
          <w:szCs w:val="28"/>
          <w:lang w:val="uk-UA"/>
        </w:rPr>
        <w:t>з</w:t>
      </w:r>
      <w:r w:rsidRPr="00EA3660">
        <w:rPr>
          <w:spacing w:val="1"/>
          <w:sz w:val="28"/>
          <w:szCs w:val="28"/>
          <w:lang w:val="uk-UA"/>
        </w:rPr>
        <w:t>ії</w:t>
      </w:r>
      <w:r w:rsidRPr="00EA3660">
        <w:rPr>
          <w:spacing w:val="18"/>
          <w:sz w:val="28"/>
          <w:szCs w:val="28"/>
          <w:lang w:val="uk-UA"/>
        </w:rPr>
        <w:t xml:space="preserve"> </w:t>
      </w:r>
      <w:r w:rsidRPr="00EA3660">
        <w:rPr>
          <w:sz w:val="28"/>
          <w:szCs w:val="28"/>
          <w:lang w:val="uk-UA"/>
        </w:rPr>
        <w:t>на</w:t>
      </w:r>
      <w:r w:rsidRPr="00EA3660">
        <w:rPr>
          <w:spacing w:val="17"/>
          <w:sz w:val="28"/>
          <w:szCs w:val="28"/>
          <w:lang w:val="uk-UA"/>
        </w:rPr>
        <w:t xml:space="preserve"> </w:t>
      </w:r>
      <w:r w:rsidRPr="00EA3660">
        <w:rPr>
          <w:spacing w:val="1"/>
          <w:sz w:val="28"/>
          <w:szCs w:val="28"/>
          <w:lang w:val="uk-UA"/>
        </w:rPr>
        <w:t>н</w:t>
      </w:r>
      <w:r w:rsidRPr="00EA3660">
        <w:rPr>
          <w:sz w:val="28"/>
          <w:szCs w:val="28"/>
          <w:lang w:val="uk-UA"/>
        </w:rPr>
        <w:t>аст</w:t>
      </w:r>
      <w:r w:rsidRPr="00EA3660">
        <w:rPr>
          <w:spacing w:val="-4"/>
          <w:sz w:val="28"/>
          <w:szCs w:val="28"/>
          <w:lang w:val="uk-UA"/>
        </w:rPr>
        <w:t>у</w:t>
      </w:r>
      <w:r w:rsidRPr="00EA3660">
        <w:rPr>
          <w:spacing w:val="1"/>
          <w:sz w:val="28"/>
          <w:szCs w:val="28"/>
          <w:lang w:val="uk-UA"/>
        </w:rPr>
        <w:t>пн</w:t>
      </w:r>
      <w:r w:rsidRPr="00EA3660">
        <w:rPr>
          <w:sz w:val="28"/>
          <w:szCs w:val="28"/>
          <w:lang w:val="uk-UA"/>
        </w:rPr>
        <w:t>і</w:t>
      </w:r>
      <w:r w:rsidRPr="00EA3660">
        <w:rPr>
          <w:spacing w:val="18"/>
          <w:sz w:val="28"/>
          <w:szCs w:val="28"/>
          <w:lang w:val="uk-UA"/>
        </w:rPr>
        <w:t xml:space="preserve"> </w:t>
      </w:r>
      <w:r w:rsidRPr="00EA3660">
        <w:rPr>
          <w:sz w:val="28"/>
          <w:szCs w:val="28"/>
          <w:lang w:val="uk-UA"/>
        </w:rPr>
        <w:t>ви</w:t>
      </w:r>
      <w:r w:rsidRPr="00EA3660">
        <w:rPr>
          <w:spacing w:val="1"/>
          <w:sz w:val="28"/>
          <w:szCs w:val="28"/>
          <w:lang w:val="uk-UA"/>
        </w:rPr>
        <w:t>д</w:t>
      </w:r>
      <w:r w:rsidRPr="00EA3660">
        <w:rPr>
          <w:sz w:val="28"/>
          <w:szCs w:val="28"/>
          <w:lang w:val="uk-UA"/>
        </w:rPr>
        <w:t>и</w:t>
      </w:r>
      <w:r w:rsidRPr="00EA3660">
        <w:rPr>
          <w:spacing w:val="17"/>
          <w:sz w:val="28"/>
          <w:szCs w:val="28"/>
          <w:lang w:val="uk-UA"/>
        </w:rPr>
        <w:t xml:space="preserve"> </w:t>
      </w:r>
      <w:r w:rsidRPr="00EA3660">
        <w:rPr>
          <w:sz w:val="28"/>
          <w:szCs w:val="28"/>
          <w:lang w:val="uk-UA"/>
        </w:rPr>
        <w:t>д</w:t>
      </w:r>
      <w:r w:rsidRPr="00EA3660">
        <w:rPr>
          <w:spacing w:val="1"/>
          <w:sz w:val="28"/>
          <w:szCs w:val="28"/>
          <w:lang w:val="uk-UA"/>
        </w:rPr>
        <w:t>ія</w:t>
      </w:r>
      <w:r w:rsidRPr="00EA3660">
        <w:rPr>
          <w:sz w:val="28"/>
          <w:szCs w:val="28"/>
          <w:lang w:val="uk-UA"/>
        </w:rPr>
        <w:t>льн</w:t>
      </w:r>
      <w:r w:rsidRPr="00EA3660">
        <w:rPr>
          <w:spacing w:val="1"/>
          <w:sz w:val="28"/>
          <w:szCs w:val="28"/>
          <w:lang w:val="uk-UA"/>
        </w:rPr>
        <w:t>о</w:t>
      </w:r>
      <w:r w:rsidRPr="00EA3660">
        <w:rPr>
          <w:sz w:val="28"/>
          <w:szCs w:val="28"/>
          <w:lang w:val="uk-UA"/>
        </w:rPr>
        <w:t>с</w:t>
      </w:r>
      <w:r w:rsidRPr="00EA3660">
        <w:rPr>
          <w:spacing w:val="-3"/>
          <w:sz w:val="28"/>
          <w:szCs w:val="28"/>
          <w:lang w:val="uk-UA"/>
        </w:rPr>
        <w:t>т</w:t>
      </w:r>
      <w:r w:rsidRPr="00EA3660">
        <w:rPr>
          <w:spacing w:val="1"/>
          <w:sz w:val="28"/>
          <w:szCs w:val="28"/>
          <w:lang w:val="uk-UA"/>
        </w:rPr>
        <w:t>і</w:t>
      </w:r>
      <w:r w:rsidRPr="00EA3660">
        <w:rPr>
          <w:sz w:val="28"/>
          <w:szCs w:val="28"/>
          <w:lang w:val="uk-UA"/>
        </w:rPr>
        <w:t>:</w:t>
      </w:r>
      <w:r w:rsidRPr="00EA3660">
        <w:rPr>
          <w:spacing w:val="18"/>
          <w:sz w:val="28"/>
          <w:szCs w:val="28"/>
          <w:lang w:val="uk-UA"/>
        </w:rPr>
        <w:t xml:space="preserve"> </w:t>
      </w:r>
      <w:r w:rsidRPr="00EA3660">
        <w:rPr>
          <w:sz w:val="28"/>
          <w:szCs w:val="28"/>
          <w:lang w:val="uk-UA"/>
        </w:rPr>
        <w:t>в</w:t>
      </w:r>
      <w:r w:rsidRPr="00EA3660">
        <w:rPr>
          <w:spacing w:val="-2"/>
          <w:sz w:val="28"/>
          <w:szCs w:val="28"/>
          <w:lang w:val="uk-UA"/>
        </w:rPr>
        <w:t>и</w:t>
      </w:r>
      <w:r w:rsidRPr="00EA3660">
        <w:rPr>
          <w:spacing w:val="1"/>
          <w:sz w:val="28"/>
          <w:szCs w:val="28"/>
          <w:lang w:val="uk-UA"/>
        </w:rPr>
        <w:t>р</w:t>
      </w:r>
      <w:r w:rsidRPr="00EA3660">
        <w:rPr>
          <w:sz w:val="28"/>
          <w:szCs w:val="28"/>
          <w:lang w:val="uk-UA"/>
        </w:rPr>
        <w:t>обн</w:t>
      </w:r>
      <w:r w:rsidRPr="00EA3660">
        <w:rPr>
          <w:spacing w:val="1"/>
          <w:sz w:val="28"/>
          <w:szCs w:val="28"/>
          <w:lang w:val="uk-UA"/>
        </w:rPr>
        <w:t>иц</w:t>
      </w:r>
      <w:r w:rsidRPr="00EA3660">
        <w:rPr>
          <w:sz w:val="28"/>
          <w:szCs w:val="28"/>
          <w:lang w:val="uk-UA"/>
        </w:rPr>
        <w:t>т</w:t>
      </w:r>
      <w:r w:rsidRPr="00EA3660">
        <w:rPr>
          <w:spacing w:val="-3"/>
          <w:sz w:val="28"/>
          <w:szCs w:val="28"/>
          <w:lang w:val="uk-UA"/>
        </w:rPr>
        <w:t>в</w:t>
      </w:r>
      <w:r w:rsidRPr="00EA3660">
        <w:rPr>
          <w:spacing w:val="1"/>
          <w:sz w:val="28"/>
          <w:szCs w:val="28"/>
          <w:lang w:val="uk-UA"/>
        </w:rPr>
        <w:t>о</w:t>
      </w:r>
      <w:r w:rsidRPr="00EA3660">
        <w:rPr>
          <w:sz w:val="28"/>
          <w:szCs w:val="28"/>
          <w:lang w:val="uk-UA"/>
        </w:rPr>
        <w:t>,</w:t>
      </w:r>
      <w:r w:rsidRPr="00EA3660">
        <w:rPr>
          <w:spacing w:val="18"/>
          <w:sz w:val="28"/>
          <w:szCs w:val="28"/>
          <w:lang w:val="uk-UA"/>
        </w:rPr>
        <w:t xml:space="preserve"> </w:t>
      </w:r>
      <w:r w:rsidRPr="00EA3660">
        <w:rPr>
          <w:spacing w:val="-3"/>
          <w:sz w:val="28"/>
          <w:szCs w:val="28"/>
          <w:lang w:val="uk-UA"/>
        </w:rPr>
        <w:t>т</w:t>
      </w:r>
      <w:r w:rsidRPr="00EA3660">
        <w:rPr>
          <w:spacing w:val="1"/>
          <w:sz w:val="28"/>
          <w:szCs w:val="28"/>
          <w:lang w:val="uk-UA"/>
        </w:rPr>
        <w:t>р</w:t>
      </w:r>
      <w:r w:rsidRPr="00EA3660">
        <w:rPr>
          <w:sz w:val="28"/>
          <w:szCs w:val="28"/>
          <w:lang w:val="uk-UA"/>
        </w:rPr>
        <w:t>ансп</w:t>
      </w:r>
      <w:r w:rsidRPr="00EA3660">
        <w:rPr>
          <w:spacing w:val="1"/>
          <w:sz w:val="28"/>
          <w:szCs w:val="28"/>
          <w:lang w:val="uk-UA"/>
        </w:rPr>
        <w:t>ор</w:t>
      </w:r>
      <w:r w:rsidRPr="00EA3660">
        <w:rPr>
          <w:sz w:val="28"/>
          <w:szCs w:val="28"/>
          <w:lang w:val="uk-UA"/>
        </w:rPr>
        <w:t>т</w:t>
      </w:r>
      <w:r w:rsidRPr="00EA3660">
        <w:rPr>
          <w:spacing w:val="-4"/>
          <w:sz w:val="28"/>
          <w:szCs w:val="28"/>
          <w:lang w:val="uk-UA"/>
        </w:rPr>
        <w:t>у</w:t>
      </w:r>
      <w:r w:rsidRPr="00EA3660">
        <w:rPr>
          <w:sz w:val="28"/>
          <w:szCs w:val="28"/>
          <w:lang w:val="uk-UA"/>
        </w:rPr>
        <w:t>ва</w:t>
      </w:r>
      <w:r w:rsidRPr="00EA3660">
        <w:rPr>
          <w:spacing w:val="1"/>
          <w:sz w:val="28"/>
          <w:szCs w:val="28"/>
          <w:lang w:val="uk-UA"/>
        </w:rPr>
        <w:t>н</w:t>
      </w:r>
      <w:r w:rsidRPr="00EA3660">
        <w:rPr>
          <w:spacing w:val="-2"/>
          <w:sz w:val="28"/>
          <w:szCs w:val="28"/>
          <w:lang w:val="uk-UA"/>
        </w:rPr>
        <w:t>н</w:t>
      </w:r>
      <w:r w:rsidRPr="00EA3660">
        <w:rPr>
          <w:sz w:val="28"/>
          <w:szCs w:val="28"/>
          <w:lang w:val="uk-UA"/>
        </w:rPr>
        <w:t>я</w:t>
      </w:r>
      <w:r w:rsidRPr="00EA3660">
        <w:rPr>
          <w:spacing w:val="17"/>
          <w:sz w:val="28"/>
          <w:szCs w:val="28"/>
          <w:lang w:val="uk-UA"/>
        </w:rPr>
        <w:t>, постачання</w:t>
      </w:r>
      <w:r w:rsidRPr="00EA3660">
        <w:rPr>
          <w:spacing w:val="15"/>
          <w:sz w:val="28"/>
          <w:szCs w:val="28"/>
          <w:lang w:val="uk-UA"/>
        </w:rPr>
        <w:t xml:space="preserve"> </w:t>
      </w:r>
      <w:r w:rsidRPr="00EA3660">
        <w:rPr>
          <w:sz w:val="28"/>
          <w:szCs w:val="28"/>
          <w:lang w:val="uk-UA"/>
        </w:rPr>
        <w:t>те</w:t>
      </w:r>
      <w:r w:rsidRPr="00EA3660">
        <w:rPr>
          <w:spacing w:val="1"/>
          <w:sz w:val="28"/>
          <w:szCs w:val="28"/>
          <w:lang w:val="uk-UA"/>
        </w:rPr>
        <w:t>п</w:t>
      </w:r>
      <w:r w:rsidRPr="00EA3660">
        <w:rPr>
          <w:sz w:val="28"/>
          <w:szCs w:val="28"/>
          <w:lang w:val="uk-UA"/>
        </w:rPr>
        <w:t>л</w:t>
      </w:r>
      <w:r w:rsidRPr="00EA3660">
        <w:rPr>
          <w:spacing w:val="1"/>
          <w:sz w:val="28"/>
          <w:szCs w:val="28"/>
          <w:lang w:val="uk-UA"/>
        </w:rPr>
        <w:t>о</w:t>
      </w:r>
      <w:r w:rsidRPr="00EA3660">
        <w:rPr>
          <w:spacing w:val="-3"/>
          <w:sz w:val="28"/>
          <w:szCs w:val="28"/>
          <w:lang w:val="uk-UA"/>
        </w:rPr>
        <w:t>в</w:t>
      </w:r>
      <w:r w:rsidRPr="00EA3660">
        <w:rPr>
          <w:spacing w:val="1"/>
          <w:sz w:val="28"/>
          <w:szCs w:val="28"/>
          <w:lang w:val="uk-UA"/>
        </w:rPr>
        <w:t>о</w:t>
      </w:r>
      <w:r w:rsidRPr="00EA3660">
        <w:rPr>
          <w:sz w:val="28"/>
          <w:szCs w:val="28"/>
          <w:lang w:val="uk-UA"/>
        </w:rPr>
        <w:t>ї</w:t>
      </w:r>
      <w:r w:rsidRPr="00EA3660">
        <w:rPr>
          <w:spacing w:val="18"/>
          <w:sz w:val="28"/>
          <w:szCs w:val="28"/>
          <w:lang w:val="uk-UA"/>
        </w:rPr>
        <w:t xml:space="preserve"> </w:t>
      </w:r>
      <w:r w:rsidRPr="00EA3660">
        <w:rPr>
          <w:spacing w:val="-2"/>
          <w:sz w:val="28"/>
          <w:szCs w:val="28"/>
          <w:lang w:val="uk-UA"/>
        </w:rPr>
        <w:t>е</w:t>
      </w:r>
      <w:r w:rsidRPr="00EA3660">
        <w:rPr>
          <w:spacing w:val="1"/>
          <w:sz w:val="28"/>
          <w:szCs w:val="28"/>
          <w:lang w:val="uk-UA"/>
        </w:rPr>
        <w:t>н</w:t>
      </w:r>
      <w:r w:rsidRPr="00EA3660">
        <w:rPr>
          <w:spacing w:val="-2"/>
          <w:sz w:val="28"/>
          <w:szCs w:val="28"/>
          <w:lang w:val="uk-UA"/>
        </w:rPr>
        <w:t>е</w:t>
      </w:r>
      <w:r w:rsidRPr="00EA3660">
        <w:rPr>
          <w:spacing w:val="1"/>
          <w:sz w:val="28"/>
          <w:szCs w:val="28"/>
          <w:lang w:val="uk-UA"/>
        </w:rPr>
        <w:t>р</w:t>
      </w:r>
      <w:r w:rsidRPr="00EA3660">
        <w:rPr>
          <w:sz w:val="28"/>
          <w:szCs w:val="28"/>
          <w:lang w:val="uk-UA"/>
        </w:rPr>
        <w:t>гії;</w:t>
      </w:r>
      <w:r w:rsidRPr="00EA3660">
        <w:rPr>
          <w:spacing w:val="18"/>
          <w:sz w:val="28"/>
          <w:szCs w:val="28"/>
          <w:lang w:val="uk-UA"/>
        </w:rPr>
        <w:t xml:space="preserve"> </w:t>
      </w:r>
      <w:r w:rsidRPr="00EA3660">
        <w:rPr>
          <w:spacing w:val="-2"/>
          <w:sz w:val="28"/>
          <w:szCs w:val="28"/>
          <w:lang w:val="uk-UA"/>
        </w:rPr>
        <w:t>м</w:t>
      </w:r>
      <w:r w:rsidRPr="00EA3660">
        <w:rPr>
          <w:spacing w:val="1"/>
          <w:sz w:val="28"/>
          <w:szCs w:val="28"/>
          <w:lang w:val="uk-UA"/>
        </w:rPr>
        <w:t>он</w:t>
      </w:r>
      <w:r w:rsidRPr="00EA3660">
        <w:rPr>
          <w:spacing w:val="-3"/>
          <w:sz w:val="28"/>
          <w:szCs w:val="28"/>
          <w:lang w:val="uk-UA"/>
        </w:rPr>
        <w:t>т</w:t>
      </w:r>
      <w:r w:rsidRPr="00EA3660">
        <w:rPr>
          <w:sz w:val="28"/>
          <w:szCs w:val="28"/>
          <w:lang w:val="uk-UA"/>
        </w:rPr>
        <w:t>аж</w:t>
      </w:r>
      <w:r w:rsidRPr="00EA3660">
        <w:rPr>
          <w:spacing w:val="14"/>
          <w:sz w:val="28"/>
          <w:szCs w:val="28"/>
          <w:lang w:val="uk-UA"/>
        </w:rPr>
        <w:t xml:space="preserve"> </w:t>
      </w:r>
      <w:r w:rsidRPr="00EA3660">
        <w:rPr>
          <w:sz w:val="28"/>
          <w:szCs w:val="28"/>
          <w:lang w:val="uk-UA"/>
        </w:rPr>
        <w:t>та</w:t>
      </w:r>
      <w:r w:rsidRPr="00EA3660">
        <w:rPr>
          <w:spacing w:val="17"/>
          <w:sz w:val="28"/>
          <w:szCs w:val="28"/>
          <w:lang w:val="uk-UA"/>
        </w:rPr>
        <w:t xml:space="preserve"> </w:t>
      </w:r>
      <w:r w:rsidRPr="00EA3660">
        <w:rPr>
          <w:spacing w:val="1"/>
          <w:sz w:val="28"/>
          <w:szCs w:val="28"/>
          <w:lang w:val="uk-UA"/>
        </w:rPr>
        <w:t>р</w:t>
      </w:r>
      <w:r w:rsidRPr="00EA3660">
        <w:rPr>
          <w:sz w:val="28"/>
          <w:szCs w:val="28"/>
          <w:lang w:val="uk-UA"/>
        </w:rPr>
        <w:t>е</w:t>
      </w:r>
      <w:r w:rsidRPr="00EA3660">
        <w:rPr>
          <w:spacing w:val="-2"/>
          <w:sz w:val="28"/>
          <w:szCs w:val="28"/>
          <w:lang w:val="uk-UA"/>
        </w:rPr>
        <w:t>м</w:t>
      </w:r>
      <w:r w:rsidRPr="00EA3660">
        <w:rPr>
          <w:spacing w:val="1"/>
          <w:sz w:val="28"/>
          <w:szCs w:val="28"/>
          <w:lang w:val="uk-UA"/>
        </w:rPr>
        <w:t>он</w:t>
      </w:r>
      <w:r w:rsidRPr="00EA3660">
        <w:rPr>
          <w:sz w:val="28"/>
          <w:szCs w:val="28"/>
          <w:lang w:val="uk-UA"/>
        </w:rPr>
        <w:t>т</w:t>
      </w:r>
      <w:r w:rsidRPr="00EA3660">
        <w:rPr>
          <w:spacing w:val="16"/>
          <w:sz w:val="28"/>
          <w:szCs w:val="28"/>
          <w:lang w:val="uk-UA"/>
        </w:rPr>
        <w:t xml:space="preserve"> </w:t>
      </w:r>
      <w:r w:rsidRPr="00EA3660">
        <w:rPr>
          <w:sz w:val="28"/>
          <w:szCs w:val="28"/>
          <w:lang w:val="uk-UA"/>
        </w:rPr>
        <w:t>т</w:t>
      </w:r>
      <w:r w:rsidRPr="00EA3660">
        <w:rPr>
          <w:spacing w:val="-2"/>
          <w:sz w:val="28"/>
          <w:szCs w:val="28"/>
          <w:lang w:val="uk-UA"/>
        </w:rPr>
        <w:t>е</w:t>
      </w:r>
      <w:r w:rsidRPr="00EA3660">
        <w:rPr>
          <w:spacing w:val="1"/>
          <w:sz w:val="28"/>
          <w:szCs w:val="28"/>
          <w:lang w:val="uk-UA"/>
        </w:rPr>
        <w:t>х</w:t>
      </w:r>
      <w:r w:rsidRPr="00EA3660">
        <w:rPr>
          <w:sz w:val="28"/>
          <w:szCs w:val="28"/>
          <w:lang w:val="uk-UA"/>
        </w:rPr>
        <w:t>н</w:t>
      </w:r>
      <w:r w:rsidRPr="00EA3660">
        <w:rPr>
          <w:spacing w:val="1"/>
          <w:sz w:val="28"/>
          <w:szCs w:val="28"/>
          <w:lang w:val="uk-UA"/>
        </w:rPr>
        <w:t>о</w:t>
      </w:r>
      <w:r w:rsidRPr="00EA3660">
        <w:rPr>
          <w:sz w:val="28"/>
          <w:szCs w:val="28"/>
          <w:lang w:val="uk-UA"/>
        </w:rPr>
        <w:t>логічн</w:t>
      </w:r>
      <w:r w:rsidRPr="00EA3660">
        <w:rPr>
          <w:spacing w:val="1"/>
          <w:sz w:val="28"/>
          <w:szCs w:val="28"/>
          <w:lang w:val="uk-UA"/>
        </w:rPr>
        <w:t>о</w:t>
      </w:r>
      <w:r w:rsidRPr="00EA3660">
        <w:rPr>
          <w:sz w:val="28"/>
          <w:szCs w:val="28"/>
          <w:lang w:val="uk-UA"/>
        </w:rPr>
        <w:t>го</w:t>
      </w:r>
      <w:r w:rsidRPr="00EA3660">
        <w:rPr>
          <w:spacing w:val="25"/>
          <w:sz w:val="28"/>
          <w:szCs w:val="28"/>
          <w:lang w:val="uk-UA"/>
        </w:rPr>
        <w:t xml:space="preserve"> </w:t>
      </w:r>
      <w:r w:rsidRPr="00EA3660">
        <w:rPr>
          <w:sz w:val="28"/>
          <w:szCs w:val="28"/>
          <w:lang w:val="uk-UA"/>
        </w:rPr>
        <w:t>о</w:t>
      </w:r>
      <w:r w:rsidRPr="00EA3660">
        <w:rPr>
          <w:spacing w:val="1"/>
          <w:sz w:val="28"/>
          <w:szCs w:val="28"/>
          <w:lang w:val="uk-UA"/>
        </w:rPr>
        <w:t>б</w:t>
      </w:r>
      <w:r w:rsidRPr="00EA3660">
        <w:rPr>
          <w:sz w:val="28"/>
          <w:szCs w:val="28"/>
          <w:lang w:val="uk-UA"/>
        </w:rPr>
        <w:t>лад</w:t>
      </w:r>
      <w:r w:rsidRPr="00EA3660">
        <w:rPr>
          <w:spacing w:val="1"/>
          <w:sz w:val="28"/>
          <w:szCs w:val="28"/>
          <w:lang w:val="uk-UA"/>
        </w:rPr>
        <w:t>н</w:t>
      </w:r>
      <w:r w:rsidRPr="00EA3660">
        <w:rPr>
          <w:spacing w:val="-2"/>
          <w:sz w:val="28"/>
          <w:szCs w:val="28"/>
          <w:lang w:val="uk-UA"/>
        </w:rPr>
        <w:t>а</w:t>
      </w:r>
      <w:r w:rsidRPr="00EA3660">
        <w:rPr>
          <w:spacing w:val="1"/>
          <w:sz w:val="28"/>
          <w:szCs w:val="28"/>
          <w:lang w:val="uk-UA"/>
        </w:rPr>
        <w:t>ння,</w:t>
      </w:r>
      <w:r w:rsidRPr="00EA3660">
        <w:rPr>
          <w:spacing w:val="24"/>
          <w:sz w:val="28"/>
          <w:szCs w:val="28"/>
          <w:lang w:val="uk-UA"/>
        </w:rPr>
        <w:t xml:space="preserve"> </w:t>
      </w:r>
      <w:r w:rsidRPr="00EA3660">
        <w:rPr>
          <w:sz w:val="28"/>
          <w:szCs w:val="28"/>
          <w:lang w:val="uk-UA"/>
        </w:rPr>
        <w:t>має</w:t>
      </w:r>
      <w:r w:rsidRPr="00EA3660">
        <w:rPr>
          <w:spacing w:val="23"/>
          <w:sz w:val="28"/>
          <w:szCs w:val="28"/>
          <w:lang w:val="uk-UA"/>
        </w:rPr>
        <w:t xml:space="preserve"> </w:t>
      </w:r>
      <w:r w:rsidRPr="00EA3660">
        <w:rPr>
          <w:sz w:val="28"/>
          <w:szCs w:val="28"/>
          <w:lang w:val="uk-UA"/>
        </w:rPr>
        <w:t>в</w:t>
      </w:r>
      <w:r w:rsidRPr="00EA3660">
        <w:rPr>
          <w:spacing w:val="1"/>
          <w:sz w:val="28"/>
          <w:szCs w:val="28"/>
          <w:lang w:val="uk-UA"/>
        </w:rPr>
        <w:t>ідпо</w:t>
      </w:r>
      <w:r w:rsidRPr="00EA3660">
        <w:rPr>
          <w:spacing w:val="-3"/>
          <w:sz w:val="28"/>
          <w:szCs w:val="28"/>
          <w:lang w:val="uk-UA"/>
        </w:rPr>
        <w:t>в</w:t>
      </w:r>
      <w:r w:rsidRPr="00EA3660">
        <w:rPr>
          <w:sz w:val="28"/>
          <w:szCs w:val="28"/>
          <w:lang w:val="uk-UA"/>
        </w:rPr>
        <w:t>і</w:t>
      </w:r>
      <w:r w:rsidRPr="00EA3660">
        <w:rPr>
          <w:spacing w:val="1"/>
          <w:sz w:val="28"/>
          <w:szCs w:val="28"/>
          <w:lang w:val="uk-UA"/>
        </w:rPr>
        <w:t>д</w:t>
      </w:r>
      <w:r w:rsidRPr="00EA3660">
        <w:rPr>
          <w:sz w:val="28"/>
          <w:szCs w:val="28"/>
          <w:lang w:val="uk-UA"/>
        </w:rPr>
        <w:t>ні</w:t>
      </w:r>
      <w:r w:rsidRPr="00EA3660">
        <w:rPr>
          <w:spacing w:val="22"/>
          <w:sz w:val="28"/>
          <w:szCs w:val="28"/>
          <w:lang w:val="uk-UA"/>
        </w:rPr>
        <w:t xml:space="preserve"> </w:t>
      </w:r>
      <w:r w:rsidRPr="00EA3660">
        <w:rPr>
          <w:spacing w:val="1"/>
          <w:sz w:val="28"/>
          <w:szCs w:val="28"/>
          <w:lang w:val="uk-UA"/>
        </w:rPr>
        <w:t>до</w:t>
      </w:r>
      <w:r w:rsidRPr="00EA3660">
        <w:rPr>
          <w:sz w:val="28"/>
          <w:szCs w:val="28"/>
          <w:lang w:val="uk-UA"/>
        </w:rPr>
        <w:t>зв</w:t>
      </w:r>
      <w:r w:rsidRPr="00EA3660">
        <w:rPr>
          <w:spacing w:val="1"/>
          <w:sz w:val="28"/>
          <w:szCs w:val="28"/>
          <w:lang w:val="uk-UA"/>
        </w:rPr>
        <w:t>о</w:t>
      </w:r>
      <w:r w:rsidRPr="00EA3660">
        <w:rPr>
          <w:spacing w:val="-3"/>
          <w:sz w:val="28"/>
          <w:szCs w:val="28"/>
          <w:lang w:val="uk-UA"/>
        </w:rPr>
        <w:t>л</w:t>
      </w:r>
      <w:r w:rsidRPr="00EA3660">
        <w:rPr>
          <w:sz w:val="28"/>
          <w:szCs w:val="28"/>
          <w:lang w:val="uk-UA"/>
        </w:rPr>
        <w:t>и</w:t>
      </w:r>
      <w:r w:rsidRPr="00EA3660">
        <w:rPr>
          <w:spacing w:val="25"/>
          <w:sz w:val="28"/>
          <w:szCs w:val="28"/>
          <w:lang w:val="uk-UA"/>
        </w:rPr>
        <w:t xml:space="preserve"> </w:t>
      </w:r>
      <w:r w:rsidRPr="00EA3660">
        <w:rPr>
          <w:spacing w:val="1"/>
          <w:sz w:val="28"/>
          <w:szCs w:val="28"/>
          <w:lang w:val="uk-UA"/>
        </w:rPr>
        <w:t>н</w:t>
      </w:r>
      <w:r w:rsidRPr="00EA3660">
        <w:rPr>
          <w:sz w:val="28"/>
          <w:szCs w:val="28"/>
          <w:lang w:val="uk-UA"/>
        </w:rPr>
        <w:t>а</w:t>
      </w:r>
      <w:r w:rsidRPr="00EA3660">
        <w:rPr>
          <w:spacing w:val="24"/>
          <w:sz w:val="28"/>
          <w:szCs w:val="28"/>
          <w:lang w:val="uk-UA"/>
        </w:rPr>
        <w:t xml:space="preserve"> </w:t>
      </w:r>
      <w:r w:rsidRPr="00EA3660">
        <w:rPr>
          <w:sz w:val="28"/>
          <w:szCs w:val="28"/>
          <w:lang w:val="uk-UA"/>
        </w:rPr>
        <w:t>в</w:t>
      </w:r>
      <w:r w:rsidRPr="00EA3660">
        <w:rPr>
          <w:spacing w:val="1"/>
          <w:sz w:val="28"/>
          <w:szCs w:val="28"/>
          <w:lang w:val="uk-UA"/>
        </w:rPr>
        <w:t>и</w:t>
      </w:r>
      <w:r w:rsidRPr="00EA3660">
        <w:rPr>
          <w:spacing w:val="-2"/>
          <w:sz w:val="28"/>
          <w:szCs w:val="28"/>
          <w:lang w:val="uk-UA"/>
        </w:rPr>
        <w:t>к</w:t>
      </w:r>
      <w:r w:rsidRPr="00EA3660">
        <w:rPr>
          <w:spacing w:val="1"/>
          <w:sz w:val="28"/>
          <w:szCs w:val="28"/>
          <w:lang w:val="uk-UA"/>
        </w:rPr>
        <w:t>о</w:t>
      </w:r>
      <w:r w:rsidRPr="00EA3660">
        <w:rPr>
          <w:sz w:val="28"/>
          <w:szCs w:val="28"/>
          <w:lang w:val="uk-UA"/>
        </w:rPr>
        <w:t>н</w:t>
      </w:r>
      <w:r w:rsidRPr="00EA3660">
        <w:rPr>
          <w:spacing w:val="-2"/>
          <w:sz w:val="28"/>
          <w:szCs w:val="28"/>
          <w:lang w:val="uk-UA"/>
        </w:rPr>
        <w:t>а</w:t>
      </w:r>
      <w:r w:rsidRPr="00EA3660">
        <w:rPr>
          <w:spacing w:val="1"/>
          <w:sz w:val="28"/>
          <w:szCs w:val="28"/>
          <w:lang w:val="uk-UA"/>
        </w:rPr>
        <w:t>нн</w:t>
      </w:r>
      <w:r w:rsidRPr="00EA3660">
        <w:rPr>
          <w:sz w:val="28"/>
          <w:szCs w:val="28"/>
          <w:lang w:val="uk-UA"/>
        </w:rPr>
        <w:t>я</w:t>
      </w:r>
      <w:r w:rsidRPr="00EA3660">
        <w:rPr>
          <w:spacing w:val="24"/>
          <w:sz w:val="28"/>
          <w:szCs w:val="28"/>
          <w:lang w:val="uk-UA"/>
        </w:rPr>
        <w:t xml:space="preserve"> </w:t>
      </w:r>
      <w:r w:rsidRPr="00EA3660">
        <w:rPr>
          <w:spacing w:val="-2"/>
          <w:sz w:val="28"/>
          <w:szCs w:val="28"/>
          <w:lang w:val="uk-UA"/>
        </w:rPr>
        <w:t>с</w:t>
      </w:r>
      <w:r w:rsidRPr="00EA3660">
        <w:rPr>
          <w:spacing w:val="1"/>
          <w:sz w:val="28"/>
          <w:szCs w:val="28"/>
          <w:lang w:val="uk-UA"/>
        </w:rPr>
        <w:t>п</w:t>
      </w:r>
      <w:r w:rsidRPr="00EA3660">
        <w:rPr>
          <w:spacing w:val="-2"/>
          <w:sz w:val="28"/>
          <w:szCs w:val="28"/>
          <w:lang w:val="uk-UA"/>
        </w:rPr>
        <w:t>е</w:t>
      </w:r>
      <w:r w:rsidRPr="00EA3660">
        <w:rPr>
          <w:spacing w:val="1"/>
          <w:sz w:val="28"/>
          <w:szCs w:val="28"/>
          <w:lang w:val="uk-UA"/>
        </w:rPr>
        <w:t>ці</w:t>
      </w:r>
      <w:r w:rsidRPr="00EA3660">
        <w:rPr>
          <w:sz w:val="28"/>
          <w:szCs w:val="28"/>
          <w:lang w:val="uk-UA"/>
        </w:rPr>
        <w:t>а</w:t>
      </w:r>
      <w:r w:rsidRPr="00EA3660">
        <w:rPr>
          <w:spacing w:val="-3"/>
          <w:sz w:val="28"/>
          <w:szCs w:val="28"/>
          <w:lang w:val="uk-UA"/>
        </w:rPr>
        <w:t>л</w:t>
      </w:r>
      <w:r w:rsidRPr="00EA3660">
        <w:rPr>
          <w:spacing w:val="1"/>
          <w:sz w:val="28"/>
          <w:szCs w:val="28"/>
          <w:lang w:val="uk-UA"/>
        </w:rPr>
        <w:t>і</w:t>
      </w:r>
      <w:r w:rsidRPr="00EA3660">
        <w:rPr>
          <w:sz w:val="28"/>
          <w:szCs w:val="28"/>
          <w:lang w:val="uk-UA"/>
        </w:rPr>
        <w:t>з</w:t>
      </w:r>
      <w:r w:rsidRPr="00EA3660">
        <w:rPr>
          <w:spacing w:val="1"/>
          <w:sz w:val="28"/>
          <w:szCs w:val="28"/>
          <w:lang w:val="uk-UA"/>
        </w:rPr>
        <w:t>о</w:t>
      </w:r>
      <w:r w:rsidRPr="00EA3660">
        <w:rPr>
          <w:sz w:val="28"/>
          <w:szCs w:val="28"/>
          <w:lang w:val="uk-UA"/>
        </w:rPr>
        <w:t>в</w:t>
      </w:r>
      <w:r w:rsidRPr="00EA3660">
        <w:rPr>
          <w:spacing w:val="-2"/>
          <w:sz w:val="28"/>
          <w:szCs w:val="28"/>
          <w:lang w:val="uk-UA"/>
        </w:rPr>
        <w:t>а</w:t>
      </w:r>
      <w:r w:rsidRPr="00EA3660">
        <w:rPr>
          <w:spacing w:val="1"/>
          <w:sz w:val="28"/>
          <w:szCs w:val="28"/>
          <w:lang w:val="uk-UA"/>
        </w:rPr>
        <w:t>н</w:t>
      </w:r>
      <w:r w:rsidRPr="00EA3660">
        <w:rPr>
          <w:sz w:val="28"/>
          <w:szCs w:val="28"/>
          <w:lang w:val="uk-UA"/>
        </w:rPr>
        <w:t>их</w:t>
      </w:r>
      <w:r w:rsidRPr="00EA3660">
        <w:rPr>
          <w:spacing w:val="22"/>
          <w:sz w:val="28"/>
          <w:szCs w:val="28"/>
          <w:lang w:val="uk-UA"/>
        </w:rPr>
        <w:t xml:space="preserve"> </w:t>
      </w:r>
      <w:r w:rsidRPr="00EA3660">
        <w:rPr>
          <w:spacing w:val="1"/>
          <w:sz w:val="28"/>
          <w:szCs w:val="28"/>
          <w:lang w:val="uk-UA"/>
        </w:rPr>
        <w:t>робі</w:t>
      </w:r>
      <w:r w:rsidRPr="00EA3660">
        <w:rPr>
          <w:sz w:val="28"/>
          <w:szCs w:val="28"/>
          <w:lang w:val="uk-UA"/>
        </w:rPr>
        <w:t xml:space="preserve">т та повністю укомплектоване оперативно – технічним персоналом та фахівцями для проведення вищезазначених робіт. </w:t>
      </w:r>
      <w:r w:rsidRPr="00EA3660">
        <w:rPr>
          <w:color w:val="000000"/>
          <w:spacing w:val="6"/>
          <w:sz w:val="28"/>
          <w:szCs w:val="28"/>
          <w:lang w:val="uk-UA"/>
        </w:rPr>
        <w:t xml:space="preserve">Види діяльності, які потребують спеціальних дозволів та </w:t>
      </w:r>
      <w:r w:rsidRPr="00EA3660">
        <w:rPr>
          <w:color w:val="000000"/>
          <w:spacing w:val="5"/>
          <w:sz w:val="28"/>
          <w:szCs w:val="28"/>
          <w:lang w:val="uk-UA"/>
        </w:rPr>
        <w:t xml:space="preserve">ліцензій, передбачених законодавством України, здійснюються  </w:t>
      </w:r>
      <w:r w:rsidRPr="00EA3660">
        <w:rPr>
          <w:color w:val="000000"/>
          <w:spacing w:val="-2"/>
          <w:sz w:val="28"/>
          <w:szCs w:val="28"/>
          <w:lang w:val="uk-UA"/>
        </w:rPr>
        <w:t>підприємством після їх одержання.</w:t>
      </w:r>
      <w:r w:rsidRPr="00EA3660">
        <w:rPr>
          <w:sz w:val="28"/>
          <w:szCs w:val="28"/>
          <w:lang w:val="uk-UA"/>
        </w:rPr>
        <w:t xml:space="preserve">      </w:t>
      </w:r>
    </w:p>
    <w:p w14:paraId="04133CBF" w14:textId="77777777" w:rsidR="00691F87" w:rsidRPr="00EA3660" w:rsidRDefault="00691F87" w:rsidP="00E8652C">
      <w:pPr>
        <w:widowControl w:val="0"/>
        <w:shd w:val="clear" w:color="auto" w:fill="FFFFFF"/>
        <w:tabs>
          <w:tab w:val="left" w:pos="499"/>
        </w:tabs>
        <w:autoSpaceDE w:val="0"/>
        <w:autoSpaceDN w:val="0"/>
        <w:adjustRightInd w:val="0"/>
        <w:spacing w:line="293" w:lineRule="exact"/>
        <w:ind w:firstLine="709"/>
        <w:jc w:val="both"/>
        <w:rPr>
          <w:color w:val="FF0000"/>
          <w:sz w:val="28"/>
          <w:szCs w:val="28"/>
          <w:lang w:val="uk-UA"/>
        </w:rPr>
      </w:pPr>
      <w:r w:rsidRPr="00EA3660">
        <w:rPr>
          <w:sz w:val="28"/>
          <w:szCs w:val="28"/>
          <w:lang w:val="uk-UA"/>
        </w:rPr>
        <w:t xml:space="preserve">          </w:t>
      </w:r>
    </w:p>
    <w:p w14:paraId="710E1EB6" w14:textId="77777777" w:rsidR="00691F87" w:rsidRPr="00EA3660" w:rsidRDefault="00691F87" w:rsidP="00E8652C">
      <w:pPr>
        <w:widowControl w:val="0"/>
        <w:overflowPunct w:val="0"/>
        <w:autoSpaceDE w:val="0"/>
        <w:autoSpaceDN w:val="0"/>
        <w:adjustRightInd w:val="0"/>
        <w:spacing w:line="248" w:lineRule="auto"/>
        <w:ind w:left="20" w:firstLine="516"/>
        <w:rPr>
          <w:b/>
          <w:lang w:val="uk-UA"/>
        </w:rPr>
      </w:pPr>
      <w:r w:rsidRPr="00EA3660">
        <w:rPr>
          <w:sz w:val="28"/>
          <w:szCs w:val="28"/>
          <w:lang w:val="uk-UA"/>
        </w:rPr>
        <w:tab/>
      </w:r>
      <w:r w:rsidRPr="00EA3660">
        <w:rPr>
          <w:b/>
          <w:lang w:val="uk-UA"/>
        </w:rPr>
        <w:t>1.3. Оцінка існуючого технічного стану систем теплопостачання.</w:t>
      </w:r>
    </w:p>
    <w:p w14:paraId="45BD1637" w14:textId="77777777" w:rsidR="00691F87" w:rsidRPr="00EA3660" w:rsidRDefault="00691F87" w:rsidP="00E8652C">
      <w:pPr>
        <w:widowControl w:val="0"/>
        <w:overflowPunct w:val="0"/>
        <w:autoSpaceDE w:val="0"/>
        <w:autoSpaceDN w:val="0"/>
        <w:adjustRightInd w:val="0"/>
        <w:spacing w:line="248" w:lineRule="auto"/>
        <w:ind w:left="20" w:firstLine="516"/>
        <w:rPr>
          <w:b/>
          <w:lang w:val="uk-UA"/>
        </w:rPr>
      </w:pPr>
    </w:p>
    <w:p w14:paraId="020A1D9E" w14:textId="77777777" w:rsidR="00691F87" w:rsidRPr="00EA3660" w:rsidRDefault="00691F87" w:rsidP="00E8652C">
      <w:pPr>
        <w:widowControl w:val="0"/>
        <w:tabs>
          <w:tab w:val="left" w:pos="567"/>
        </w:tabs>
        <w:overflowPunct w:val="0"/>
        <w:autoSpaceDE w:val="0"/>
        <w:autoSpaceDN w:val="0"/>
        <w:adjustRightInd w:val="0"/>
        <w:spacing w:line="258" w:lineRule="auto"/>
        <w:jc w:val="both"/>
        <w:rPr>
          <w:sz w:val="28"/>
          <w:szCs w:val="28"/>
          <w:lang w:val="uk-UA"/>
        </w:rPr>
      </w:pPr>
      <w:r w:rsidRPr="00EA3660">
        <w:rPr>
          <w:spacing w:val="2"/>
          <w:w w:val="107"/>
          <w:sz w:val="28"/>
          <w:szCs w:val="28"/>
          <w:lang w:val="uk-UA"/>
        </w:rPr>
        <w:t xml:space="preserve">      КП ЗМР «Звягельтепло» (далі - Підприємство) має на балансі 27 котелень,</w:t>
      </w:r>
      <w:r w:rsidRPr="00EA3660">
        <w:rPr>
          <w:sz w:val="28"/>
          <w:szCs w:val="28"/>
          <w:lang w:val="uk-UA"/>
        </w:rPr>
        <w:t xml:space="preserve"> загальною встановленою потужністю 76,895 Гкал/годину ( в т.ч.</w:t>
      </w:r>
      <w:r w:rsidRPr="00EA3660">
        <w:rPr>
          <w:b/>
          <w:sz w:val="20"/>
          <w:szCs w:val="20"/>
          <w:lang w:val="uk-UA"/>
        </w:rPr>
        <w:t xml:space="preserve"> </w:t>
      </w:r>
      <w:r w:rsidRPr="00EA3660">
        <w:rPr>
          <w:sz w:val="28"/>
          <w:szCs w:val="28"/>
          <w:lang w:val="uk-UA"/>
        </w:rPr>
        <w:t>75,584 Гкал/годину потужність котлів   на природному газу),</w:t>
      </w:r>
      <w:r w:rsidRPr="00EA3660">
        <w:rPr>
          <w:spacing w:val="2"/>
          <w:w w:val="107"/>
          <w:sz w:val="28"/>
          <w:szCs w:val="28"/>
          <w:lang w:val="uk-UA"/>
        </w:rPr>
        <w:t xml:space="preserve"> які забезпечують централізоване теплопостачання для міських споживачів теплової енергії. Паливом для 25-ти котелень є природний газ, для 1-ї   пелети, на одній встановлений теплогенератор модульний, який працює на дровах. Котельня, яка працює на пелетах, передана   в оренду. Ко</w:t>
      </w:r>
      <w:r w:rsidRPr="00EA3660">
        <w:rPr>
          <w:sz w:val="28"/>
          <w:szCs w:val="28"/>
          <w:lang w:val="uk-UA"/>
        </w:rPr>
        <w:t>фіцієнт використання встановленої потужності котелень становить    51,2 %.   В автоматизованому режимі управління  без  операторів   працюють  24 котельні.</w:t>
      </w:r>
      <w:r w:rsidRPr="00EA3660">
        <w:rPr>
          <w:spacing w:val="2"/>
          <w:w w:val="107"/>
          <w:sz w:val="28"/>
          <w:szCs w:val="28"/>
          <w:lang w:val="uk-UA"/>
        </w:rPr>
        <w:t xml:space="preserve">    </w:t>
      </w:r>
      <w:r w:rsidRPr="00EA3660">
        <w:rPr>
          <w:sz w:val="28"/>
          <w:szCs w:val="28"/>
          <w:lang w:val="uk-UA"/>
        </w:rPr>
        <w:t>Підприємство  послугу гарячого водопостачання не надає.</w:t>
      </w:r>
    </w:p>
    <w:p w14:paraId="591EDD83" w14:textId="77777777" w:rsidR="00691F87" w:rsidRPr="00EA3660" w:rsidRDefault="00691F87" w:rsidP="00E8652C">
      <w:pPr>
        <w:jc w:val="both"/>
        <w:rPr>
          <w:spacing w:val="2"/>
          <w:w w:val="107"/>
          <w:sz w:val="28"/>
          <w:szCs w:val="28"/>
          <w:lang w:val="uk-UA"/>
        </w:rPr>
      </w:pPr>
      <w:r w:rsidRPr="00EA3660">
        <w:rPr>
          <w:spacing w:val="2"/>
          <w:w w:val="107"/>
          <w:sz w:val="28"/>
          <w:szCs w:val="28"/>
          <w:lang w:val="uk-UA"/>
        </w:rPr>
        <w:t xml:space="preserve">      Запланований  на опалювальний сезон 2026-2027 роки   корисний відпуск тепла  для послуги    централізованого  опалення  - </w:t>
      </w:r>
      <w:r w:rsidRPr="00EA3660">
        <w:rPr>
          <w:bCs/>
          <w:spacing w:val="2"/>
          <w:w w:val="107"/>
          <w:sz w:val="28"/>
          <w:szCs w:val="28"/>
          <w:lang w:val="uk-UA"/>
        </w:rPr>
        <w:t>50,578</w:t>
      </w:r>
      <w:r w:rsidRPr="00EA3660">
        <w:rPr>
          <w:b/>
          <w:spacing w:val="2"/>
          <w:w w:val="107"/>
          <w:sz w:val="28"/>
          <w:szCs w:val="28"/>
          <w:lang w:val="uk-UA"/>
        </w:rPr>
        <w:t xml:space="preserve"> </w:t>
      </w:r>
      <w:r w:rsidRPr="00EA3660">
        <w:rPr>
          <w:spacing w:val="2"/>
          <w:w w:val="107"/>
          <w:sz w:val="28"/>
          <w:szCs w:val="28"/>
          <w:lang w:val="uk-UA"/>
        </w:rPr>
        <w:t xml:space="preserve">тис.Гкал.  </w:t>
      </w:r>
    </w:p>
    <w:p w14:paraId="1024BD64" w14:textId="77777777" w:rsidR="00691F87" w:rsidRPr="00EA3660" w:rsidRDefault="00691F87" w:rsidP="00E8652C">
      <w:pPr>
        <w:widowControl w:val="0"/>
        <w:autoSpaceDE w:val="0"/>
        <w:autoSpaceDN w:val="0"/>
        <w:adjustRightInd w:val="0"/>
        <w:spacing w:line="3" w:lineRule="exact"/>
        <w:rPr>
          <w:color w:val="FF0000"/>
          <w:sz w:val="28"/>
          <w:szCs w:val="28"/>
          <w:lang w:val="uk-UA"/>
        </w:rPr>
      </w:pPr>
    </w:p>
    <w:p w14:paraId="6C8264CA" w14:textId="77777777" w:rsidR="00691F87" w:rsidRPr="00EA3660" w:rsidRDefault="00691F87" w:rsidP="00E8652C">
      <w:pPr>
        <w:widowControl w:val="0"/>
        <w:autoSpaceDE w:val="0"/>
        <w:autoSpaceDN w:val="0"/>
        <w:adjustRightInd w:val="0"/>
        <w:spacing w:line="2" w:lineRule="exact"/>
        <w:rPr>
          <w:color w:val="FF0000"/>
          <w:sz w:val="28"/>
          <w:szCs w:val="28"/>
          <w:lang w:val="uk-UA"/>
        </w:rPr>
      </w:pPr>
    </w:p>
    <w:p w14:paraId="616193D0" w14:textId="77777777" w:rsidR="00691F87" w:rsidRPr="00EA3660" w:rsidRDefault="00691F87" w:rsidP="00E8652C">
      <w:pPr>
        <w:widowControl w:val="0"/>
        <w:overflowPunct w:val="0"/>
        <w:autoSpaceDE w:val="0"/>
        <w:autoSpaceDN w:val="0"/>
        <w:adjustRightInd w:val="0"/>
        <w:spacing w:line="239" w:lineRule="auto"/>
        <w:ind w:firstLine="426"/>
        <w:jc w:val="both"/>
        <w:rPr>
          <w:sz w:val="28"/>
          <w:szCs w:val="28"/>
          <w:lang w:val="uk-UA"/>
        </w:rPr>
      </w:pPr>
      <w:r w:rsidRPr="00EA3660">
        <w:rPr>
          <w:sz w:val="28"/>
          <w:szCs w:val="28"/>
          <w:lang w:val="uk-UA"/>
        </w:rPr>
        <w:t>Інформація про котельне обладнання,  яке  працює на  природному газу: марка, строк експлуатації, кількість, ККД наведені в таблиці.</w:t>
      </w:r>
    </w:p>
    <w:p w14:paraId="77708B45" w14:textId="77777777" w:rsidR="00691F87" w:rsidRPr="00EA3660" w:rsidRDefault="00691F87" w:rsidP="00E8652C">
      <w:pPr>
        <w:widowControl w:val="0"/>
        <w:overflowPunct w:val="0"/>
        <w:autoSpaceDE w:val="0"/>
        <w:autoSpaceDN w:val="0"/>
        <w:adjustRightInd w:val="0"/>
        <w:spacing w:line="239" w:lineRule="auto"/>
        <w:ind w:firstLine="426"/>
        <w:jc w:val="both"/>
        <w:rPr>
          <w:sz w:val="28"/>
          <w:szCs w:val="28"/>
          <w:lang w:val="uk-UA"/>
        </w:rPr>
      </w:pPr>
    </w:p>
    <w:p w14:paraId="339BC7CF" w14:textId="77777777" w:rsidR="00691F87" w:rsidRPr="00EA3660" w:rsidRDefault="00691F87" w:rsidP="00E8652C">
      <w:pPr>
        <w:widowControl w:val="0"/>
        <w:autoSpaceDE w:val="0"/>
        <w:autoSpaceDN w:val="0"/>
        <w:adjustRightInd w:val="0"/>
        <w:spacing w:line="2" w:lineRule="exact"/>
        <w:rPr>
          <w:color w:val="FF0000"/>
          <w:sz w:val="28"/>
          <w:szCs w:val="28"/>
          <w:lang w:val="uk-UA"/>
        </w:rPr>
      </w:pPr>
    </w:p>
    <w:p w14:paraId="7A4D1FD8" w14:textId="77777777" w:rsidR="00691F87" w:rsidRPr="00EA3660" w:rsidRDefault="00691F87" w:rsidP="00E8652C">
      <w:pPr>
        <w:widowControl w:val="0"/>
        <w:autoSpaceDE w:val="0"/>
        <w:autoSpaceDN w:val="0"/>
        <w:adjustRightInd w:val="0"/>
        <w:spacing w:line="5" w:lineRule="exact"/>
        <w:rPr>
          <w:color w:val="FF0000"/>
          <w:sz w:val="28"/>
          <w:szCs w:val="28"/>
          <w:lang w:val="uk-UA"/>
        </w:rPr>
      </w:pPr>
    </w:p>
    <w:tbl>
      <w:tblPr>
        <w:tblW w:w="10165"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1E0" w:firstRow="1" w:lastRow="1" w:firstColumn="1" w:lastColumn="1" w:noHBand="0" w:noVBand="0"/>
      </w:tblPr>
      <w:tblGrid>
        <w:gridCol w:w="486"/>
        <w:gridCol w:w="2148"/>
        <w:gridCol w:w="1271"/>
        <w:gridCol w:w="999"/>
        <w:gridCol w:w="1294"/>
        <w:gridCol w:w="865"/>
        <w:gridCol w:w="1812"/>
        <w:gridCol w:w="1290"/>
      </w:tblGrid>
      <w:tr w:rsidR="00691F87" w:rsidRPr="00EA3660" w14:paraId="085735DF" w14:textId="77777777" w:rsidTr="00955388">
        <w:trPr>
          <w:trHeight w:val="385"/>
          <w:tblCellSpacing w:w="20" w:type="dxa"/>
        </w:trPr>
        <w:tc>
          <w:tcPr>
            <w:tcW w:w="426" w:type="dxa"/>
            <w:vMerge w:val="restart"/>
          </w:tcPr>
          <w:p w14:paraId="7BCBA4E4" w14:textId="77777777" w:rsidR="00691F87" w:rsidRPr="00EA3660" w:rsidRDefault="00691F87" w:rsidP="0011644F">
            <w:pPr>
              <w:jc w:val="center"/>
              <w:rPr>
                <w:sz w:val="20"/>
                <w:szCs w:val="20"/>
                <w:lang w:val="uk-UA"/>
              </w:rPr>
            </w:pPr>
            <w:r w:rsidRPr="00EA3660">
              <w:rPr>
                <w:sz w:val="20"/>
                <w:szCs w:val="20"/>
                <w:lang w:val="uk-UA"/>
              </w:rPr>
              <w:t>№</w:t>
            </w:r>
          </w:p>
          <w:p w14:paraId="4E81AFBF" w14:textId="77777777" w:rsidR="00691F87" w:rsidRPr="00EA3660" w:rsidRDefault="00691F87" w:rsidP="0011644F">
            <w:pPr>
              <w:jc w:val="center"/>
              <w:rPr>
                <w:sz w:val="20"/>
                <w:szCs w:val="20"/>
                <w:lang w:val="uk-UA"/>
              </w:rPr>
            </w:pPr>
            <w:r w:rsidRPr="00EA3660">
              <w:rPr>
                <w:sz w:val="20"/>
                <w:szCs w:val="20"/>
                <w:lang w:val="uk-UA"/>
              </w:rPr>
              <w:t>з/п</w:t>
            </w:r>
          </w:p>
          <w:p w14:paraId="60400209" w14:textId="77777777" w:rsidR="00691F87" w:rsidRPr="00EA3660" w:rsidRDefault="00691F87" w:rsidP="0011644F">
            <w:pPr>
              <w:jc w:val="center"/>
              <w:rPr>
                <w:sz w:val="20"/>
                <w:szCs w:val="20"/>
                <w:lang w:val="uk-UA"/>
              </w:rPr>
            </w:pPr>
          </w:p>
        </w:tc>
        <w:tc>
          <w:tcPr>
            <w:tcW w:w="2108" w:type="dxa"/>
            <w:vMerge w:val="restart"/>
          </w:tcPr>
          <w:p w14:paraId="129AF055" w14:textId="77777777" w:rsidR="00691F87" w:rsidRPr="00EA3660" w:rsidRDefault="00691F87" w:rsidP="0011644F">
            <w:pPr>
              <w:ind w:left="-107" w:right="-108"/>
              <w:jc w:val="center"/>
              <w:rPr>
                <w:sz w:val="18"/>
                <w:szCs w:val="18"/>
                <w:lang w:val="uk-UA"/>
              </w:rPr>
            </w:pPr>
            <w:r w:rsidRPr="00EA3660">
              <w:rPr>
                <w:sz w:val="18"/>
                <w:szCs w:val="18"/>
                <w:lang w:val="uk-UA"/>
              </w:rPr>
              <w:t xml:space="preserve">Назва котельні, місцезнаходження, </w:t>
            </w:r>
          </w:p>
        </w:tc>
        <w:tc>
          <w:tcPr>
            <w:tcW w:w="1231" w:type="dxa"/>
            <w:vMerge w:val="restart"/>
          </w:tcPr>
          <w:p w14:paraId="5D02B748" w14:textId="77777777" w:rsidR="00691F87" w:rsidRPr="00EA3660" w:rsidRDefault="00691F87" w:rsidP="0011644F">
            <w:pPr>
              <w:jc w:val="center"/>
              <w:rPr>
                <w:sz w:val="18"/>
                <w:szCs w:val="18"/>
                <w:lang w:val="uk-UA"/>
              </w:rPr>
            </w:pPr>
            <w:r w:rsidRPr="00EA3660">
              <w:rPr>
                <w:sz w:val="18"/>
                <w:szCs w:val="18"/>
                <w:lang w:val="uk-UA"/>
              </w:rPr>
              <w:t>Вид діяльності</w:t>
            </w:r>
          </w:p>
        </w:tc>
        <w:tc>
          <w:tcPr>
            <w:tcW w:w="6200" w:type="dxa"/>
            <w:gridSpan w:val="5"/>
          </w:tcPr>
          <w:p w14:paraId="4C3E2D28" w14:textId="77777777" w:rsidR="00691F87" w:rsidRPr="00EA3660" w:rsidRDefault="00691F87" w:rsidP="0011644F">
            <w:pPr>
              <w:tabs>
                <w:tab w:val="left" w:pos="1168"/>
              </w:tabs>
              <w:jc w:val="center"/>
              <w:rPr>
                <w:sz w:val="18"/>
                <w:szCs w:val="18"/>
                <w:lang w:val="uk-UA"/>
              </w:rPr>
            </w:pPr>
            <w:r w:rsidRPr="00EA3660">
              <w:rPr>
                <w:sz w:val="18"/>
                <w:szCs w:val="18"/>
                <w:lang w:val="uk-UA"/>
              </w:rPr>
              <w:t>Основне обладнання</w:t>
            </w:r>
          </w:p>
        </w:tc>
      </w:tr>
      <w:tr w:rsidR="00691F87" w:rsidRPr="00EA3660" w14:paraId="43E01C57" w14:textId="77777777" w:rsidTr="00A0106F">
        <w:trPr>
          <w:trHeight w:val="407"/>
          <w:tblCellSpacing w:w="20" w:type="dxa"/>
        </w:trPr>
        <w:tc>
          <w:tcPr>
            <w:tcW w:w="426" w:type="dxa"/>
            <w:vMerge/>
          </w:tcPr>
          <w:p w14:paraId="14BA536D" w14:textId="77777777" w:rsidR="00691F87" w:rsidRPr="00EA3660" w:rsidRDefault="00691F87" w:rsidP="0011644F">
            <w:pPr>
              <w:jc w:val="center"/>
              <w:rPr>
                <w:lang w:val="uk-UA"/>
              </w:rPr>
            </w:pPr>
          </w:p>
        </w:tc>
        <w:tc>
          <w:tcPr>
            <w:tcW w:w="2108" w:type="dxa"/>
            <w:vMerge/>
          </w:tcPr>
          <w:p w14:paraId="4B1F44E7" w14:textId="77777777" w:rsidR="00691F87" w:rsidRPr="00EA3660" w:rsidRDefault="00691F87" w:rsidP="0011644F">
            <w:pPr>
              <w:jc w:val="center"/>
              <w:rPr>
                <w:lang w:val="uk-UA"/>
              </w:rPr>
            </w:pPr>
          </w:p>
        </w:tc>
        <w:tc>
          <w:tcPr>
            <w:tcW w:w="1231" w:type="dxa"/>
            <w:vMerge/>
          </w:tcPr>
          <w:p w14:paraId="09A336A0" w14:textId="77777777" w:rsidR="00691F87" w:rsidRPr="00EA3660" w:rsidRDefault="00691F87" w:rsidP="0011644F">
            <w:pPr>
              <w:jc w:val="center"/>
              <w:rPr>
                <w:lang w:val="uk-UA"/>
              </w:rPr>
            </w:pPr>
          </w:p>
        </w:tc>
        <w:tc>
          <w:tcPr>
            <w:tcW w:w="6200" w:type="dxa"/>
            <w:gridSpan w:val="5"/>
          </w:tcPr>
          <w:p w14:paraId="55735065" w14:textId="77777777" w:rsidR="00691F87" w:rsidRPr="00EA3660" w:rsidRDefault="00691F87" w:rsidP="0011644F">
            <w:pPr>
              <w:jc w:val="center"/>
              <w:rPr>
                <w:lang w:val="uk-UA"/>
              </w:rPr>
            </w:pPr>
            <w:r w:rsidRPr="00EA3660">
              <w:rPr>
                <w:lang w:val="uk-UA"/>
              </w:rPr>
              <w:t>теплогенеруюче обладнання</w:t>
            </w:r>
          </w:p>
        </w:tc>
      </w:tr>
      <w:tr w:rsidR="00691F87" w:rsidRPr="00EA3660" w14:paraId="33C179EF" w14:textId="77777777" w:rsidTr="00955388">
        <w:trPr>
          <w:trHeight w:val="750"/>
          <w:tblCellSpacing w:w="20" w:type="dxa"/>
        </w:trPr>
        <w:tc>
          <w:tcPr>
            <w:tcW w:w="426" w:type="dxa"/>
            <w:vMerge/>
          </w:tcPr>
          <w:p w14:paraId="07AC13CB" w14:textId="77777777" w:rsidR="00691F87" w:rsidRPr="00EA3660" w:rsidRDefault="00691F87" w:rsidP="0011644F">
            <w:pPr>
              <w:jc w:val="center"/>
              <w:rPr>
                <w:lang w:val="uk-UA"/>
              </w:rPr>
            </w:pPr>
          </w:p>
        </w:tc>
        <w:tc>
          <w:tcPr>
            <w:tcW w:w="2108" w:type="dxa"/>
            <w:vMerge/>
          </w:tcPr>
          <w:p w14:paraId="6F801295" w14:textId="77777777" w:rsidR="00691F87" w:rsidRPr="00EA3660" w:rsidRDefault="00691F87" w:rsidP="0011644F">
            <w:pPr>
              <w:jc w:val="center"/>
              <w:rPr>
                <w:lang w:val="uk-UA"/>
              </w:rPr>
            </w:pPr>
          </w:p>
        </w:tc>
        <w:tc>
          <w:tcPr>
            <w:tcW w:w="1231" w:type="dxa"/>
            <w:vMerge/>
          </w:tcPr>
          <w:p w14:paraId="1F55D50B" w14:textId="77777777" w:rsidR="00691F87" w:rsidRPr="00EA3660" w:rsidRDefault="00691F87" w:rsidP="0011644F">
            <w:pPr>
              <w:jc w:val="center"/>
              <w:rPr>
                <w:lang w:val="uk-UA"/>
              </w:rPr>
            </w:pPr>
          </w:p>
        </w:tc>
        <w:tc>
          <w:tcPr>
            <w:tcW w:w="959" w:type="dxa"/>
          </w:tcPr>
          <w:p w14:paraId="3ADAC4AA" w14:textId="77777777" w:rsidR="00691F87" w:rsidRPr="00EA3660" w:rsidRDefault="00691F87" w:rsidP="0011644F">
            <w:pPr>
              <w:ind w:left="-109" w:right="-108"/>
              <w:jc w:val="center"/>
              <w:rPr>
                <w:sz w:val="18"/>
                <w:szCs w:val="18"/>
                <w:lang w:val="uk-UA"/>
              </w:rPr>
            </w:pPr>
            <w:r w:rsidRPr="00EA3660">
              <w:rPr>
                <w:sz w:val="18"/>
                <w:szCs w:val="18"/>
                <w:lang w:val="uk-UA"/>
              </w:rPr>
              <w:t>загальна встановлена потужність обладнання, Гкал/год</w:t>
            </w:r>
          </w:p>
        </w:tc>
        <w:tc>
          <w:tcPr>
            <w:tcW w:w="1254" w:type="dxa"/>
          </w:tcPr>
          <w:p w14:paraId="75B7740A" w14:textId="77777777" w:rsidR="00691F87" w:rsidRPr="00EA3660" w:rsidRDefault="00691F87" w:rsidP="0011644F">
            <w:pPr>
              <w:jc w:val="center"/>
              <w:rPr>
                <w:sz w:val="18"/>
                <w:szCs w:val="18"/>
                <w:lang w:val="uk-UA"/>
              </w:rPr>
            </w:pPr>
            <w:r w:rsidRPr="00EA3660">
              <w:rPr>
                <w:sz w:val="18"/>
                <w:szCs w:val="18"/>
                <w:lang w:val="uk-UA"/>
              </w:rPr>
              <w:t>тип, марка котла</w:t>
            </w:r>
          </w:p>
        </w:tc>
        <w:tc>
          <w:tcPr>
            <w:tcW w:w="825" w:type="dxa"/>
          </w:tcPr>
          <w:p w14:paraId="19EB8C03" w14:textId="77777777" w:rsidR="00691F87" w:rsidRPr="00EA3660" w:rsidRDefault="00691F87" w:rsidP="0011644F">
            <w:pPr>
              <w:ind w:left="-108" w:right="-108"/>
              <w:jc w:val="center"/>
              <w:rPr>
                <w:sz w:val="18"/>
                <w:szCs w:val="18"/>
                <w:lang w:val="uk-UA"/>
              </w:rPr>
            </w:pPr>
            <w:r w:rsidRPr="00EA3660">
              <w:rPr>
                <w:sz w:val="18"/>
                <w:szCs w:val="18"/>
                <w:lang w:val="uk-UA"/>
              </w:rPr>
              <w:t xml:space="preserve">вид палива </w:t>
            </w:r>
          </w:p>
          <w:p w14:paraId="7C67039C" w14:textId="77777777" w:rsidR="00691F87" w:rsidRPr="00EA3660" w:rsidRDefault="00691F87" w:rsidP="0011644F">
            <w:pPr>
              <w:jc w:val="center"/>
              <w:rPr>
                <w:sz w:val="18"/>
                <w:szCs w:val="18"/>
                <w:lang w:val="uk-UA"/>
              </w:rPr>
            </w:pPr>
          </w:p>
        </w:tc>
        <w:tc>
          <w:tcPr>
            <w:tcW w:w="1772" w:type="dxa"/>
          </w:tcPr>
          <w:p w14:paraId="1702848A" w14:textId="77777777" w:rsidR="00691F87" w:rsidRPr="00EA3660" w:rsidRDefault="00691F87" w:rsidP="0011644F">
            <w:pPr>
              <w:jc w:val="center"/>
              <w:rPr>
                <w:sz w:val="18"/>
                <w:szCs w:val="18"/>
                <w:lang w:val="uk-UA"/>
              </w:rPr>
            </w:pPr>
            <w:r w:rsidRPr="00EA3660">
              <w:rPr>
                <w:sz w:val="18"/>
                <w:szCs w:val="18"/>
                <w:lang w:val="uk-UA"/>
              </w:rPr>
              <w:t>потужність, Гкал/год,</w:t>
            </w:r>
          </w:p>
          <w:p w14:paraId="56A36831" w14:textId="77777777" w:rsidR="00691F87" w:rsidRPr="00EA3660" w:rsidRDefault="00691F87" w:rsidP="0011644F">
            <w:pPr>
              <w:jc w:val="center"/>
              <w:rPr>
                <w:sz w:val="18"/>
                <w:szCs w:val="18"/>
                <w:lang w:val="uk-UA"/>
              </w:rPr>
            </w:pPr>
            <w:r w:rsidRPr="00EA3660">
              <w:rPr>
                <w:sz w:val="18"/>
                <w:szCs w:val="18"/>
                <w:lang w:val="uk-UA"/>
              </w:rPr>
              <w:t xml:space="preserve"> ККД котла</w:t>
            </w:r>
          </w:p>
          <w:p w14:paraId="55E0F345" w14:textId="77777777" w:rsidR="00691F87" w:rsidRPr="00EA3660" w:rsidRDefault="00691F87" w:rsidP="0011644F">
            <w:pPr>
              <w:jc w:val="center"/>
              <w:rPr>
                <w:sz w:val="18"/>
                <w:szCs w:val="18"/>
                <w:lang w:val="uk-UA"/>
              </w:rPr>
            </w:pPr>
          </w:p>
        </w:tc>
        <w:tc>
          <w:tcPr>
            <w:tcW w:w="1230" w:type="dxa"/>
          </w:tcPr>
          <w:p w14:paraId="31E1853E" w14:textId="77777777" w:rsidR="00691F87" w:rsidRPr="00EA3660" w:rsidRDefault="00691F87" w:rsidP="0011644F">
            <w:pPr>
              <w:jc w:val="center"/>
              <w:rPr>
                <w:sz w:val="18"/>
                <w:szCs w:val="18"/>
                <w:lang w:val="uk-UA"/>
              </w:rPr>
            </w:pPr>
            <w:r w:rsidRPr="00EA3660">
              <w:rPr>
                <w:sz w:val="18"/>
                <w:szCs w:val="18"/>
                <w:lang w:val="uk-UA"/>
              </w:rPr>
              <w:t>кількість котлів/строк експлуатації на момент установлення, шт./років</w:t>
            </w:r>
          </w:p>
        </w:tc>
      </w:tr>
      <w:tr w:rsidR="00691F87" w:rsidRPr="00EA3660" w14:paraId="590F40E2" w14:textId="77777777" w:rsidTr="00955388">
        <w:trPr>
          <w:tblCellSpacing w:w="20" w:type="dxa"/>
        </w:trPr>
        <w:tc>
          <w:tcPr>
            <w:tcW w:w="426" w:type="dxa"/>
          </w:tcPr>
          <w:p w14:paraId="206F9A92" w14:textId="77777777" w:rsidR="00691F87" w:rsidRPr="00EA3660" w:rsidRDefault="00691F87" w:rsidP="0011644F">
            <w:pPr>
              <w:tabs>
                <w:tab w:val="left" w:pos="0"/>
              </w:tabs>
              <w:jc w:val="center"/>
              <w:rPr>
                <w:b/>
                <w:sz w:val="20"/>
                <w:szCs w:val="20"/>
                <w:lang w:val="uk-UA"/>
              </w:rPr>
            </w:pPr>
            <w:r w:rsidRPr="00EA3660">
              <w:rPr>
                <w:b/>
                <w:sz w:val="20"/>
                <w:szCs w:val="20"/>
                <w:lang w:val="uk-UA"/>
              </w:rPr>
              <w:t>1</w:t>
            </w:r>
          </w:p>
        </w:tc>
        <w:tc>
          <w:tcPr>
            <w:tcW w:w="2108" w:type="dxa"/>
          </w:tcPr>
          <w:p w14:paraId="74899739" w14:textId="77777777" w:rsidR="00691F87" w:rsidRPr="00EA3660" w:rsidRDefault="00691F87" w:rsidP="0011644F">
            <w:pPr>
              <w:jc w:val="center"/>
              <w:rPr>
                <w:b/>
                <w:sz w:val="20"/>
                <w:szCs w:val="20"/>
                <w:lang w:val="uk-UA"/>
              </w:rPr>
            </w:pPr>
            <w:r w:rsidRPr="00EA3660">
              <w:rPr>
                <w:b/>
                <w:sz w:val="20"/>
                <w:szCs w:val="20"/>
                <w:lang w:val="uk-UA"/>
              </w:rPr>
              <w:t>2</w:t>
            </w:r>
          </w:p>
        </w:tc>
        <w:tc>
          <w:tcPr>
            <w:tcW w:w="1231" w:type="dxa"/>
          </w:tcPr>
          <w:p w14:paraId="5D7B4AC9" w14:textId="77777777" w:rsidR="00691F87" w:rsidRPr="00EA3660" w:rsidRDefault="00691F87" w:rsidP="0011644F">
            <w:pPr>
              <w:jc w:val="center"/>
              <w:rPr>
                <w:b/>
                <w:sz w:val="20"/>
                <w:szCs w:val="20"/>
                <w:lang w:val="uk-UA"/>
              </w:rPr>
            </w:pPr>
            <w:r w:rsidRPr="00EA3660">
              <w:rPr>
                <w:b/>
                <w:sz w:val="20"/>
                <w:szCs w:val="20"/>
                <w:lang w:val="uk-UA"/>
              </w:rPr>
              <w:t>3</w:t>
            </w:r>
          </w:p>
        </w:tc>
        <w:tc>
          <w:tcPr>
            <w:tcW w:w="959" w:type="dxa"/>
          </w:tcPr>
          <w:p w14:paraId="5DF0DC35" w14:textId="77777777" w:rsidR="00691F87" w:rsidRPr="00EA3660" w:rsidRDefault="00691F87" w:rsidP="0011644F">
            <w:pPr>
              <w:jc w:val="center"/>
              <w:rPr>
                <w:b/>
                <w:sz w:val="20"/>
                <w:szCs w:val="20"/>
                <w:lang w:val="uk-UA"/>
              </w:rPr>
            </w:pPr>
            <w:r w:rsidRPr="00EA3660">
              <w:rPr>
                <w:b/>
                <w:sz w:val="20"/>
                <w:szCs w:val="20"/>
                <w:lang w:val="uk-UA"/>
              </w:rPr>
              <w:t>4</w:t>
            </w:r>
          </w:p>
        </w:tc>
        <w:tc>
          <w:tcPr>
            <w:tcW w:w="1254" w:type="dxa"/>
          </w:tcPr>
          <w:p w14:paraId="7C3CB943" w14:textId="77777777" w:rsidR="00691F87" w:rsidRPr="00EA3660" w:rsidRDefault="00691F87" w:rsidP="0011644F">
            <w:pPr>
              <w:jc w:val="center"/>
              <w:rPr>
                <w:b/>
                <w:sz w:val="20"/>
                <w:szCs w:val="20"/>
                <w:lang w:val="uk-UA"/>
              </w:rPr>
            </w:pPr>
            <w:r w:rsidRPr="00EA3660">
              <w:rPr>
                <w:b/>
                <w:sz w:val="20"/>
                <w:szCs w:val="20"/>
                <w:lang w:val="uk-UA"/>
              </w:rPr>
              <w:t>5</w:t>
            </w:r>
          </w:p>
        </w:tc>
        <w:tc>
          <w:tcPr>
            <w:tcW w:w="825" w:type="dxa"/>
          </w:tcPr>
          <w:p w14:paraId="409C41A4" w14:textId="77777777" w:rsidR="00691F87" w:rsidRPr="00EA3660" w:rsidRDefault="00691F87" w:rsidP="0011644F">
            <w:pPr>
              <w:jc w:val="center"/>
              <w:rPr>
                <w:b/>
                <w:sz w:val="20"/>
                <w:szCs w:val="20"/>
                <w:lang w:val="uk-UA"/>
              </w:rPr>
            </w:pPr>
            <w:r w:rsidRPr="00EA3660">
              <w:rPr>
                <w:b/>
                <w:sz w:val="20"/>
                <w:szCs w:val="20"/>
                <w:lang w:val="uk-UA"/>
              </w:rPr>
              <w:t>6</w:t>
            </w:r>
          </w:p>
        </w:tc>
        <w:tc>
          <w:tcPr>
            <w:tcW w:w="1772" w:type="dxa"/>
          </w:tcPr>
          <w:p w14:paraId="458F059F" w14:textId="77777777" w:rsidR="00691F87" w:rsidRPr="00EA3660" w:rsidRDefault="00691F87" w:rsidP="0011644F">
            <w:pPr>
              <w:jc w:val="center"/>
              <w:rPr>
                <w:b/>
                <w:sz w:val="20"/>
                <w:szCs w:val="20"/>
                <w:lang w:val="uk-UA"/>
              </w:rPr>
            </w:pPr>
            <w:r w:rsidRPr="00EA3660">
              <w:rPr>
                <w:b/>
                <w:sz w:val="20"/>
                <w:szCs w:val="20"/>
                <w:lang w:val="uk-UA"/>
              </w:rPr>
              <w:t>7</w:t>
            </w:r>
          </w:p>
        </w:tc>
        <w:tc>
          <w:tcPr>
            <w:tcW w:w="1230" w:type="dxa"/>
          </w:tcPr>
          <w:p w14:paraId="1AD784D3" w14:textId="77777777" w:rsidR="00691F87" w:rsidRPr="00EA3660" w:rsidRDefault="00691F87" w:rsidP="0011644F">
            <w:pPr>
              <w:jc w:val="center"/>
              <w:rPr>
                <w:b/>
                <w:sz w:val="20"/>
                <w:szCs w:val="20"/>
                <w:lang w:val="uk-UA"/>
              </w:rPr>
            </w:pPr>
            <w:r w:rsidRPr="00EA3660">
              <w:rPr>
                <w:b/>
                <w:sz w:val="20"/>
                <w:szCs w:val="20"/>
                <w:lang w:val="uk-UA"/>
              </w:rPr>
              <w:t>8</w:t>
            </w:r>
          </w:p>
        </w:tc>
      </w:tr>
      <w:tr w:rsidR="00691F87" w:rsidRPr="00EA3660" w14:paraId="124629D9" w14:textId="77777777" w:rsidTr="00955388">
        <w:trPr>
          <w:trHeight w:val="450"/>
          <w:tblCellSpacing w:w="20" w:type="dxa"/>
        </w:trPr>
        <w:tc>
          <w:tcPr>
            <w:tcW w:w="426" w:type="dxa"/>
          </w:tcPr>
          <w:p w14:paraId="3938FAB7" w14:textId="77777777" w:rsidR="00691F87" w:rsidRPr="00EA3660" w:rsidRDefault="00691F87" w:rsidP="0011644F">
            <w:pPr>
              <w:tabs>
                <w:tab w:val="left" w:pos="0"/>
              </w:tabs>
              <w:jc w:val="center"/>
              <w:rPr>
                <w:sz w:val="18"/>
                <w:szCs w:val="18"/>
                <w:lang w:val="uk-UA"/>
              </w:rPr>
            </w:pPr>
            <w:r w:rsidRPr="00EA3660">
              <w:rPr>
                <w:sz w:val="18"/>
                <w:szCs w:val="18"/>
                <w:lang w:val="uk-UA"/>
              </w:rPr>
              <w:t>1</w:t>
            </w:r>
          </w:p>
        </w:tc>
        <w:tc>
          <w:tcPr>
            <w:tcW w:w="2108" w:type="dxa"/>
          </w:tcPr>
          <w:p w14:paraId="59F70570" w14:textId="77777777" w:rsidR="00691F87" w:rsidRPr="00EA3660" w:rsidRDefault="00691F87" w:rsidP="0011644F">
            <w:pPr>
              <w:rPr>
                <w:sz w:val="18"/>
                <w:szCs w:val="18"/>
                <w:lang w:val="uk-UA"/>
              </w:rPr>
            </w:pPr>
            <w:r w:rsidRPr="00EA3660">
              <w:rPr>
                <w:sz w:val="18"/>
                <w:szCs w:val="18"/>
                <w:lang w:val="uk-UA"/>
              </w:rPr>
              <w:t>вул. Київська, 8</w:t>
            </w:r>
          </w:p>
          <w:p w14:paraId="7498740C" w14:textId="77777777" w:rsidR="00691F87" w:rsidRPr="00EA3660" w:rsidRDefault="00691F87" w:rsidP="0011644F">
            <w:pPr>
              <w:rPr>
                <w:sz w:val="18"/>
                <w:szCs w:val="18"/>
                <w:lang w:val="uk-UA"/>
              </w:rPr>
            </w:pPr>
          </w:p>
        </w:tc>
        <w:tc>
          <w:tcPr>
            <w:tcW w:w="1231" w:type="dxa"/>
          </w:tcPr>
          <w:p w14:paraId="17A8F2D0"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4777D22E" w14:textId="77777777" w:rsidR="00691F87" w:rsidRPr="00EA3660" w:rsidRDefault="00691F87" w:rsidP="0011644F">
            <w:pPr>
              <w:jc w:val="center"/>
              <w:rPr>
                <w:sz w:val="18"/>
                <w:szCs w:val="18"/>
                <w:lang w:val="uk-UA"/>
              </w:rPr>
            </w:pPr>
            <w:r w:rsidRPr="00EA3660">
              <w:rPr>
                <w:sz w:val="18"/>
                <w:szCs w:val="18"/>
                <w:lang w:val="uk-UA"/>
              </w:rPr>
              <w:t>7,74</w:t>
            </w:r>
          </w:p>
        </w:tc>
        <w:tc>
          <w:tcPr>
            <w:tcW w:w="1254" w:type="dxa"/>
          </w:tcPr>
          <w:p w14:paraId="5AC70687" w14:textId="77777777" w:rsidR="00691F87" w:rsidRPr="00EA3660" w:rsidRDefault="00691F87" w:rsidP="0011644F">
            <w:pPr>
              <w:rPr>
                <w:sz w:val="18"/>
                <w:szCs w:val="18"/>
                <w:lang w:val="uk-UA"/>
              </w:rPr>
            </w:pPr>
            <w:r w:rsidRPr="00EA3660">
              <w:rPr>
                <w:sz w:val="18"/>
                <w:szCs w:val="18"/>
                <w:lang w:val="uk-UA"/>
              </w:rPr>
              <w:t xml:space="preserve">RTQ 4500 ТК        RTQ 4500 ТК        </w:t>
            </w:r>
          </w:p>
        </w:tc>
        <w:tc>
          <w:tcPr>
            <w:tcW w:w="825" w:type="dxa"/>
          </w:tcPr>
          <w:p w14:paraId="20523E63"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0E303189" w14:textId="77777777" w:rsidR="00691F87" w:rsidRPr="00EA3660" w:rsidRDefault="00691F87" w:rsidP="0011644F">
            <w:pPr>
              <w:ind w:hanging="130"/>
              <w:jc w:val="center"/>
              <w:rPr>
                <w:sz w:val="18"/>
                <w:szCs w:val="18"/>
                <w:lang w:val="uk-UA"/>
              </w:rPr>
            </w:pPr>
            <w:r w:rsidRPr="00EA3660">
              <w:rPr>
                <w:sz w:val="18"/>
                <w:szCs w:val="18"/>
                <w:lang w:val="uk-UA"/>
              </w:rPr>
              <w:t>3,87 / 93</w:t>
            </w:r>
          </w:p>
          <w:p w14:paraId="69E918E1" w14:textId="77777777" w:rsidR="00691F87" w:rsidRPr="00EA3660" w:rsidRDefault="00691F87" w:rsidP="0011644F">
            <w:pPr>
              <w:ind w:left="-130"/>
              <w:jc w:val="center"/>
              <w:rPr>
                <w:sz w:val="18"/>
                <w:szCs w:val="18"/>
                <w:lang w:val="uk-UA"/>
              </w:rPr>
            </w:pPr>
            <w:r w:rsidRPr="00EA3660">
              <w:rPr>
                <w:sz w:val="18"/>
                <w:szCs w:val="18"/>
                <w:lang w:val="uk-UA"/>
              </w:rPr>
              <w:t>3,87 / 93</w:t>
            </w:r>
          </w:p>
        </w:tc>
        <w:tc>
          <w:tcPr>
            <w:tcW w:w="1230" w:type="dxa"/>
          </w:tcPr>
          <w:p w14:paraId="2E6C4DDA" w14:textId="77777777" w:rsidR="00691F87" w:rsidRPr="00EA3660" w:rsidRDefault="00691F87" w:rsidP="0011644F">
            <w:pPr>
              <w:jc w:val="center"/>
              <w:rPr>
                <w:sz w:val="18"/>
                <w:szCs w:val="18"/>
                <w:lang w:val="uk-UA"/>
              </w:rPr>
            </w:pPr>
            <w:r w:rsidRPr="00EA3660">
              <w:rPr>
                <w:sz w:val="18"/>
                <w:szCs w:val="18"/>
                <w:lang w:val="uk-UA"/>
              </w:rPr>
              <w:t>1/4</w:t>
            </w:r>
          </w:p>
          <w:p w14:paraId="0BF35D12" w14:textId="77777777" w:rsidR="00691F87" w:rsidRPr="00EA3660" w:rsidRDefault="00691F87" w:rsidP="0011644F">
            <w:pPr>
              <w:rPr>
                <w:sz w:val="18"/>
                <w:szCs w:val="18"/>
                <w:lang w:val="uk-UA"/>
              </w:rPr>
            </w:pPr>
            <w:r w:rsidRPr="00EA3660">
              <w:rPr>
                <w:sz w:val="18"/>
                <w:szCs w:val="18"/>
                <w:lang w:val="uk-UA"/>
              </w:rPr>
              <w:t xml:space="preserve">        1/12</w:t>
            </w:r>
          </w:p>
        </w:tc>
      </w:tr>
      <w:tr w:rsidR="00691F87" w:rsidRPr="00EA3660" w14:paraId="30F867E8" w14:textId="77777777" w:rsidTr="00955388">
        <w:trPr>
          <w:tblCellSpacing w:w="20" w:type="dxa"/>
        </w:trPr>
        <w:tc>
          <w:tcPr>
            <w:tcW w:w="426" w:type="dxa"/>
          </w:tcPr>
          <w:p w14:paraId="28C0270D" w14:textId="77777777" w:rsidR="00691F87" w:rsidRPr="00EA3660" w:rsidRDefault="00691F87" w:rsidP="0011644F">
            <w:pPr>
              <w:tabs>
                <w:tab w:val="left" w:pos="0"/>
              </w:tabs>
              <w:jc w:val="center"/>
              <w:rPr>
                <w:b/>
                <w:sz w:val="18"/>
                <w:szCs w:val="18"/>
                <w:lang w:val="uk-UA"/>
              </w:rPr>
            </w:pPr>
            <w:r w:rsidRPr="00EA3660">
              <w:rPr>
                <w:b/>
                <w:sz w:val="18"/>
                <w:szCs w:val="18"/>
                <w:lang w:val="uk-UA"/>
              </w:rPr>
              <w:t>2</w:t>
            </w:r>
          </w:p>
        </w:tc>
        <w:tc>
          <w:tcPr>
            <w:tcW w:w="2108" w:type="dxa"/>
          </w:tcPr>
          <w:p w14:paraId="6EA6E08E" w14:textId="77777777" w:rsidR="00691F87" w:rsidRPr="00EA3660" w:rsidRDefault="00691F87" w:rsidP="0011644F">
            <w:pPr>
              <w:ind w:left="-53"/>
              <w:rPr>
                <w:bCs/>
                <w:iCs/>
                <w:sz w:val="20"/>
                <w:szCs w:val="20"/>
                <w:lang w:val="uk-UA"/>
              </w:rPr>
            </w:pPr>
            <w:r w:rsidRPr="00EA3660">
              <w:rPr>
                <w:bCs/>
                <w:iCs/>
                <w:sz w:val="20"/>
                <w:szCs w:val="20"/>
                <w:lang w:val="uk-UA"/>
              </w:rPr>
              <w:t xml:space="preserve">вул. </w:t>
            </w:r>
            <w:r w:rsidRPr="00EA3660">
              <w:rPr>
                <w:bCs/>
                <w:i/>
                <w:iCs/>
                <w:sz w:val="20"/>
                <w:szCs w:val="20"/>
                <w:lang w:val="uk-UA"/>
              </w:rPr>
              <w:t xml:space="preserve"> </w:t>
            </w:r>
            <w:r w:rsidRPr="00EA3660">
              <w:rPr>
                <w:bCs/>
                <w:iCs/>
                <w:sz w:val="20"/>
                <w:szCs w:val="20"/>
                <w:lang w:val="uk-UA"/>
              </w:rPr>
              <w:t>І.Франка, 15-а</w:t>
            </w:r>
          </w:p>
          <w:p w14:paraId="1301A8B1" w14:textId="77777777" w:rsidR="00691F87" w:rsidRPr="00EA3660" w:rsidRDefault="00691F87" w:rsidP="0011644F">
            <w:pPr>
              <w:ind w:left="-53"/>
              <w:rPr>
                <w:bCs/>
                <w:iCs/>
                <w:sz w:val="20"/>
                <w:szCs w:val="20"/>
                <w:lang w:val="uk-UA"/>
              </w:rPr>
            </w:pPr>
          </w:p>
        </w:tc>
        <w:tc>
          <w:tcPr>
            <w:tcW w:w="1231" w:type="dxa"/>
          </w:tcPr>
          <w:p w14:paraId="41B14094"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48074309" w14:textId="77777777" w:rsidR="00691F87" w:rsidRPr="00EA3660" w:rsidRDefault="00691F87" w:rsidP="0011644F">
            <w:pPr>
              <w:jc w:val="center"/>
              <w:rPr>
                <w:lang w:val="uk-UA"/>
              </w:rPr>
            </w:pPr>
            <w:r w:rsidRPr="00EA3660">
              <w:rPr>
                <w:lang w:val="uk-UA"/>
              </w:rPr>
              <w:t>6,02</w:t>
            </w:r>
          </w:p>
        </w:tc>
        <w:tc>
          <w:tcPr>
            <w:tcW w:w="1254" w:type="dxa"/>
          </w:tcPr>
          <w:p w14:paraId="59A37EDE" w14:textId="77777777" w:rsidR="00691F87" w:rsidRPr="00EA3660" w:rsidRDefault="00691F87" w:rsidP="0011644F">
            <w:pPr>
              <w:jc w:val="center"/>
              <w:rPr>
                <w:lang w:val="uk-UA"/>
              </w:rPr>
            </w:pPr>
            <w:r w:rsidRPr="00EA3660">
              <w:rPr>
                <w:lang w:val="uk-UA"/>
              </w:rPr>
              <w:t xml:space="preserve">RTQ 3550        </w:t>
            </w:r>
          </w:p>
        </w:tc>
        <w:tc>
          <w:tcPr>
            <w:tcW w:w="825" w:type="dxa"/>
          </w:tcPr>
          <w:p w14:paraId="7046F93D"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6DD49D42" w14:textId="77777777" w:rsidR="00691F87" w:rsidRPr="00EA3660" w:rsidRDefault="00691F87" w:rsidP="0011644F">
            <w:pPr>
              <w:jc w:val="center"/>
              <w:rPr>
                <w:lang w:val="uk-UA"/>
              </w:rPr>
            </w:pPr>
            <w:r w:rsidRPr="00EA3660">
              <w:rPr>
                <w:lang w:val="uk-UA"/>
              </w:rPr>
              <w:t>3,01/92,1</w:t>
            </w:r>
          </w:p>
          <w:p w14:paraId="10A1CFCF" w14:textId="77777777" w:rsidR="00691F87" w:rsidRPr="00EA3660" w:rsidRDefault="00691F87" w:rsidP="0011644F">
            <w:pPr>
              <w:jc w:val="center"/>
              <w:rPr>
                <w:lang w:val="uk-UA"/>
              </w:rPr>
            </w:pPr>
            <w:r w:rsidRPr="00EA3660">
              <w:rPr>
                <w:lang w:val="uk-UA"/>
              </w:rPr>
              <w:t>3,01/92,1</w:t>
            </w:r>
          </w:p>
        </w:tc>
        <w:tc>
          <w:tcPr>
            <w:tcW w:w="1230" w:type="dxa"/>
          </w:tcPr>
          <w:p w14:paraId="2AAE0228" w14:textId="77777777" w:rsidR="00691F87" w:rsidRPr="00EA3660" w:rsidRDefault="00691F87" w:rsidP="0011644F">
            <w:pPr>
              <w:jc w:val="center"/>
              <w:rPr>
                <w:lang w:val="uk-UA"/>
              </w:rPr>
            </w:pPr>
            <w:r w:rsidRPr="00EA3660">
              <w:rPr>
                <w:lang w:val="uk-UA"/>
              </w:rPr>
              <w:t>2/12</w:t>
            </w:r>
          </w:p>
          <w:p w14:paraId="709576B8" w14:textId="77777777" w:rsidR="00691F87" w:rsidRPr="00EA3660" w:rsidRDefault="00691F87" w:rsidP="0011644F">
            <w:pPr>
              <w:jc w:val="center"/>
              <w:rPr>
                <w:lang w:val="uk-UA"/>
              </w:rPr>
            </w:pPr>
            <w:r w:rsidRPr="00EA3660">
              <w:rPr>
                <w:lang w:val="uk-UA"/>
              </w:rPr>
              <w:t>2/12</w:t>
            </w:r>
          </w:p>
        </w:tc>
      </w:tr>
      <w:tr w:rsidR="00691F87" w:rsidRPr="00EA3660" w14:paraId="6B401F2A" w14:textId="77777777" w:rsidTr="00955388">
        <w:trPr>
          <w:trHeight w:val="956"/>
          <w:tblCellSpacing w:w="20" w:type="dxa"/>
        </w:trPr>
        <w:tc>
          <w:tcPr>
            <w:tcW w:w="426" w:type="dxa"/>
          </w:tcPr>
          <w:p w14:paraId="44B6FAE2" w14:textId="77777777" w:rsidR="00691F87" w:rsidRPr="00EA3660" w:rsidRDefault="00691F87" w:rsidP="0011644F">
            <w:pPr>
              <w:tabs>
                <w:tab w:val="left" w:pos="0"/>
              </w:tabs>
              <w:jc w:val="center"/>
              <w:rPr>
                <w:sz w:val="18"/>
                <w:szCs w:val="18"/>
                <w:lang w:val="uk-UA"/>
              </w:rPr>
            </w:pPr>
            <w:r w:rsidRPr="00EA3660">
              <w:rPr>
                <w:sz w:val="18"/>
                <w:szCs w:val="18"/>
                <w:lang w:val="uk-UA"/>
              </w:rPr>
              <w:t>3</w:t>
            </w:r>
          </w:p>
        </w:tc>
        <w:tc>
          <w:tcPr>
            <w:tcW w:w="2108" w:type="dxa"/>
          </w:tcPr>
          <w:p w14:paraId="3AC39482" w14:textId="77777777" w:rsidR="00691F87" w:rsidRPr="00EA3660" w:rsidRDefault="00691F87" w:rsidP="0011644F">
            <w:pPr>
              <w:ind w:left="-53"/>
              <w:rPr>
                <w:bCs/>
                <w:iCs/>
                <w:sz w:val="16"/>
                <w:szCs w:val="16"/>
                <w:lang w:val="uk-UA"/>
              </w:rPr>
            </w:pPr>
            <w:r w:rsidRPr="00EA3660">
              <w:rPr>
                <w:bCs/>
                <w:iCs/>
                <w:sz w:val="20"/>
                <w:szCs w:val="20"/>
                <w:lang w:val="uk-UA"/>
              </w:rPr>
              <w:t>вул. Соборності,</w:t>
            </w:r>
            <w:r w:rsidRPr="00EA3660">
              <w:rPr>
                <w:b/>
                <w:bCs/>
                <w:i/>
                <w:iCs/>
                <w:sz w:val="20"/>
                <w:szCs w:val="20"/>
                <w:lang w:val="uk-UA"/>
              </w:rPr>
              <w:t xml:space="preserve"> </w:t>
            </w:r>
            <w:r w:rsidRPr="00EA3660">
              <w:rPr>
                <w:bCs/>
                <w:iCs/>
                <w:sz w:val="20"/>
                <w:szCs w:val="20"/>
                <w:lang w:val="uk-UA"/>
              </w:rPr>
              <w:t>68</w:t>
            </w:r>
          </w:p>
          <w:p w14:paraId="7C2501FC" w14:textId="77777777" w:rsidR="00691F87" w:rsidRPr="00EA3660" w:rsidRDefault="00691F87" w:rsidP="0011644F">
            <w:pPr>
              <w:ind w:left="-53"/>
              <w:rPr>
                <w:bCs/>
                <w:iCs/>
                <w:sz w:val="20"/>
                <w:szCs w:val="20"/>
                <w:lang w:val="uk-UA"/>
              </w:rPr>
            </w:pPr>
          </w:p>
        </w:tc>
        <w:tc>
          <w:tcPr>
            <w:tcW w:w="1231" w:type="dxa"/>
          </w:tcPr>
          <w:p w14:paraId="32CA1AAE"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0E6E620D" w14:textId="77777777" w:rsidR="00691F87" w:rsidRPr="00EA3660" w:rsidRDefault="00691F87" w:rsidP="0011644F">
            <w:pPr>
              <w:jc w:val="center"/>
              <w:rPr>
                <w:sz w:val="18"/>
                <w:szCs w:val="18"/>
                <w:lang w:val="uk-UA"/>
              </w:rPr>
            </w:pPr>
            <w:r w:rsidRPr="00EA3660">
              <w:rPr>
                <w:sz w:val="18"/>
                <w:szCs w:val="18"/>
                <w:lang w:val="uk-UA"/>
              </w:rPr>
              <w:t>4,5</w:t>
            </w:r>
          </w:p>
        </w:tc>
        <w:tc>
          <w:tcPr>
            <w:tcW w:w="1254" w:type="dxa"/>
          </w:tcPr>
          <w:p w14:paraId="3BB44239" w14:textId="77777777" w:rsidR="00691F87" w:rsidRPr="00EA3660" w:rsidRDefault="00691F87" w:rsidP="0011644F">
            <w:pPr>
              <w:jc w:val="center"/>
              <w:rPr>
                <w:sz w:val="18"/>
                <w:szCs w:val="18"/>
                <w:lang w:val="uk-UA"/>
              </w:rPr>
            </w:pPr>
            <w:r w:rsidRPr="00EA3660">
              <w:rPr>
                <w:sz w:val="18"/>
                <w:szCs w:val="18"/>
                <w:lang w:val="uk-UA"/>
              </w:rPr>
              <w:t>RTQ2620</w:t>
            </w:r>
          </w:p>
          <w:p w14:paraId="0D5D52B6" w14:textId="77777777" w:rsidR="00691F87" w:rsidRPr="00EA3660" w:rsidRDefault="00691F87" w:rsidP="0011644F">
            <w:pPr>
              <w:jc w:val="center"/>
              <w:rPr>
                <w:sz w:val="18"/>
                <w:szCs w:val="18"/>
                <w:lang w:val="uk-UA"/>
              </w:rPr>
            </w:pPr>
            <w:r w:rsidRPr="00EA3660">
              <w:rPr>
                <w:sz w:val="18"/>
                <w:szCs w:val="18"/>
                <w:lang w:val="uk-UA"/>
              </w:rPr>
              <w:t>RTQ2620</w:t>
            </w:r>
          </w:p>
        </w:tc>
        <w:tc>
          <w:tcPr>
            <w:tcW w:w="825" w:type="dxa"/>
          </w:tcPr>
          <w:p w14:paraId="503AC6F7"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79EFCA11" w14:textId="77777777" w:rsidR="00691F87" w:rsidRPr="00EA3660" w:rsidRDefault="00691F87" w:rsidP="0011644F">
            <w:pPr>
              <w:ind w:hanging="130"/>
              <w:jc w:val="center"/>
              <w:rPr>
                <w:sz w:val="18"/>
                <w:szCs w:val="18"/>
                <w:lang w:val="uk-UA"/>
              </w:rPr>
            </w:pPr>
            <w:r w:rsidRPr="00EA3660">
              <w:rPr>
                <w:sz w:val="18"/>
                <w:szCs w:val="18"/>
                <w:lang w:val="uk-UA"/>
              </w:rPr>
              <w:t>2,25/92,5</w:t>
            </w:r>
          </w:p>
          <w:p w14:paraId="7F27F44B" w14:textId="77777777" w:rsidR="00691F87" w:rsidRPr="00EA3660" w:rsidRDefault="00691F87" w:rsidP="0011644F">
            <w:pPr>
              <w:ind w:hanging="130"/>
              <w:jc w:val="center"/>
              <w:rPr>
                <w:sz w:val="18"/>
                <w:szCs w:val="18"/>
                <w:lang w:val="uk-UA"/>
              </w:rPr>
            </w:pPr>
            <w:r w:rsidRPr="00EA3660">
              <w:rPr>
                <w:sz w:val="18"/>
                <w:szCs w:val="18"/>
                <w:lang w:val="uk-UA"/>
              </w:rPr>
              <w:t>2,25/92,5</w:t>
            </w:r>
          </w:p>
        </w:tc>
        <w:tc>
          <w:tcPr>
            <w:tcW w:w="1230" w:type="dxa"/>
          </w:tcPr>
          <w:p w14:paraId="3AD3E6D8" w14:textId="77777777" w:rsidR="00691F87" w:rsidRPr="00EA3660" w:rsidRDefault="00691F87" w:rsidP="0011644F">
            <w:pPr>
              <w:jc w:val="center"/>
              <w:rPr>
                <w:sz w:val="18"/>
                <w:szCs w:val="18"/>
                <w:lang w:val="uk-UA"/>
              </w:rPr>
            </w:pPr>
            <w:r w:rsidRPr="00EA3660">
              <w:rPr>
                <w:sz w:val="18"/>
                <w:szCs w:val="18"/>
                <w:lang w:val="uk-UA"/>
              </w:rPr>
              <w:t>2/2</w:t>
            </w:r>
          </w:p>
          <w:p w14:paraId="6E4BC136" w14:textId="77777777" w:rsidR="00691F87" w:rsidRPr="00EA3660" w:rsidRDefault="00691F87" w:rsidP="0011644F">
            <w:pPr>
              <w:jc w:val="center"/>
              <w:rPr>
                <w:sz w:val="18"/>
                <w:szCs w:val="18"/>
                <w:lang w:val="uk-UA"/>
              </w:rPr>
            </w:pPr>
            <w:r w:rsidRPr="00EA3660">
              <w:rPr>
                <w:sz w:val="18"/>
                <w:szCs w:val="18"/>
                <w:lang w:val="uk-UA"/>
              </w:rPr>
              <w:t>2/2</w:t>
            </w:r>
          </w:p>
        </w:tc>
      </w:tr>
      <w:tr w:rsidR="00691F87" w:rsidRPr="00EA3660" w14:paraId="58AB7716" w14:textId="77777777" w:rsidTr="00955388">
        <w:trPr>
          <w:tblCellSpacing w:w="20" w:type="dxa"/>
        </w:trPr>
        <w:tc>
          <w:tcPr>
            <w:tcW w:w="426" w:type="dxa"/>
          </w:tcPr>
          <w:p w14:paraId="15F8737D" w14:textId="77777777" w:rsidR="00691F87" w:rsidRPr="00EA3660" w:rsidRDefault="00691F87" w:rsidP="0011644F">
            <w:pPr>
              <w:tabs>
                <w:tab w:val="left" w:pos="0"/>
              </w:tabs>
              <w:jc w:val="center"/>
              <w:rPr>
                <w:sz w:val="18"/>
                <w:szCs w:val="18"/>
                <w:lang w:val="uk-UA"/>
              </w:rPr>
            </w:pPr>
            <w:r w:rsidRPr="00EA3660">
              <w:rPr>
                <w:sz w:val="18"/>
                <w:szCs w:val="18"/>
                <w:lang w:val="uk-UA"/>
              </w:rPr>
              <w:t>4</w:t>
            </w:r>
          </w:p>
        </w:tc>
        <w:tc>
          <w:tcPr>
            <w:tcW w:w="2108" w:type="dxa"/>
          </w:tcPr>
          <w:p w14:paraId="7773452B" w14:textId="77777777" w:rsidR="00691F87" w:rsidRPr="00EA3660" w:rsidRDefault="00691F87" w:rsidP="0011644F">
            <w:pPr>
              <w:ind w:left="-53"/>
              <w:rPr>
                <w:bCs/>
                <w:iCs/>
                <w:color w:val="000000"/>
                <w:sz w:val="20"/>
                <w:szCs w:val="20"/>
                <w:lang w:val="uk-UA"/>
              </w:rPr>
            </w:pPr>
            <w:r w:rsidRPr="00EA3660">
              <w:rPr>
                <w:bCs/>
                <w:iCs/>
                <w:color w:val="000000"/>
                <w:sz w:val="20"/>
                <w:szCs w:val="20"/>
                <w:lang w:val="uk-UA"/>
              </w:rPr>
              <w:t>вул. Шевченко,</w:t>
            </w:r>
            <w:r w:rsidRPr="00EA3660">
              <w:rPr>
                <w:b/>
                <w:bCs/>
                <w:i/>
                <w:iCs/>
                <w:color w:val="000000"/>
                <w:sz w:val="20"/>
                <w:szCs w:val="20"/>
                <w:lang w:val="uk-UA"/>
              </w:rPr>
              <w:t xml:space="preserve"> </w:t>
            </w:r>
            <w:r w:rsidRPr="00EA3660">
              <w:rPr>
                <w:bCs/>
                <w:iCs/>
                <w:color w:val="000000"/>
                <w:sz w:val="20"/>
                <w:szCs w:val="20"/>
                <w:lang w:val="uk-UA"/>
              </w:rPr>
              <w:t>1</w:t>
            </w:r>
          </w:p>
          <w:p w14:paraId="1C317CC2" w14:textId="77777777" w:rsidR="00691F87" w:rsidRPr="00EA3660" w:rsidRDefault="00691F87" w:rsidP="0011644F">
            <w:pPr>
              <w:ind w:left="-53"/>
              <w:rPr>
                <w:bCs/>
                <w:iCs/>
                <w:color w:val="000000"/>
                <w:sz w:val="20"/>
                <w:szCs w:val="20"/>
                <w:lang w:val="uk-UA"/>
              </w:rPr>
            </w:pPr>
          </w:p>
        </w:tc>
        <w:tc>
          <w:tcPr>
            <w:tcW w:w="1231" w:type="dxa"/>
          </w:tcPr>
          <w:p w14:paraId="318BD4F3"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5C754A23" w14:textId="77777777" w:rsidR="00691F87" w:rsidRPr="00EA3660" w:rsidRDefault="00691F87" w:rsidP="0011644F">
            <w:pPr>
              <w:jc w:val="center"/>
              <w:rPr>
                <w:sz w:val="18"/>
                <w:szCs w:val="18"/>
                <w:lang w:val="uk-UA"/>
              </w:rPr>
            </w:pPr>
            <w:r w:rsidRPr="00EA3660">
              <w:rPr>
                <w:sz w:val="18"/>
                <w:szCs w:val="18"/>
                <w:lang w:val="uk-UA"/>
              </w:rPr>
              <w:t>5,02</w:t>
            </w:r>
          </w:p>
        </w:tc>
        <w:tc>
          <w:tcPr>
            <w:tcW w:w="1254" w:type="dxa"/>
          </w:tcPr>
          <w:p w14:paraId="1AAA1515" w14:textId="77777777" w:rsidR="00691F87" w:rsidRPr="00EA3660" w:rsidRDefault="00691F87" w:rsidP="0011644F">
            <w:pPr>
              <w:jc w:val="center"/>
              <w:rPr>
                <w:sz w:val="18"/>
                <w:szCs w:val="18"/>
                <w:lang w:val="uk-UA"/>
              </w:rPr>
            </w:pPr>
            <w:r w:rsidRPr="00EA3660">
              <w:rPr>
                <w:sz w:val="18"/>
                <w:szCs w:val="18"/>
                <w:lang w:val="uk-UA"/>
              </w:rPr>
              <w:t xml:space="preserve">  RTQ-2920</w:t>
            </w:r>
          </w:p>
        </w:tc>
        <w:tc>
          <w:tcPr>
            <w:tcW w:w="825" w:type="dxa"/>
          </w:tcPr>
          <w:p w14:paraId="09F77D7B"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769589A8" w14:textId="77777777" w:rsidR="00691F87" w:rsidRPr="00EA3660" w:rsidRDefault="00691F87" w:rsidP="0011644F">
            <w:pPr>
              <w:jc w:val="center"/>
              <w:rPr>
                <w:sz w:val="18"/>
                <w:szCs w:val="18"/>
                <w:lang w:val="uk-UA"/>
              </w:rPr>
            </w:pPr>
            <w:r w:rsidRPr="00EA3660">
              <w:rPr>
                <w:sz w:val="18"/>
                <w:szCs w:val="18"/>
                <w:lang w:val="uk-UA"/>
              </w:rPr>
              <w:t>2,51 / 91</w:t>
            </w:r>
          </w:p>
          <w:p w14:paraId="61CEF827" w14:textId="77777777" w:rsidR="00691F87" w:rsidRPr="00EA3660" w:rsidRDefault="00691F87" w:rsidP="0011644F">
            <w:pPr>
              <w:jc w:val="center"/>
              <w:rPr>
                <w:sz w:val="18"/>
                <w:szCs w:val="18"/>
                <w:lang w:val="uk-UA"/>
              </w:rPr>
            </w:pPr>
            <w:r w:rsidRPr="00EA3660">
              <w:rPr>
                <w:sz w:val="18"/>
                <w:szCs w:val="18"/>
                <w:lang w:val="uk-UA"/>
              </w:rPr>
              <w:t>2,51 / 91</w:t>
            </w:r>
          </w:p>
        </w:tc>
        <w:tc>
          <w:tcPr>
            <w:tcW w:w="1230" w:type="dxa"/>
          </w:tcPr>
          <w:p w14:paraId="5C12CF67" w14:textId="77777777" w:rsidR="00691F87" w:rsidRPr="00EA3660" w:rsidRDefault="00691F87" w:rsidP="0011644F">
            <w:pPr>
              <w:jc w:val="center"/>
              <w:rPr>
                <w:sz w:val="18"/>
                <w:szCs w:val="18"/>
                <w:lang w:val="uk-UA"/>
              </w:rPr>
            </w:pPr>
            <w:r w:rsidRPr="00EA3660">
              <w:rPr>
                <w:sz w:val="18"/>
                <w:szCs w:val="18"/>
                <w:lang w:val="uk-UA"/>
              </w:rPr>
              <w:t>2/8</w:t>
            </w:r>
          </w:p>
        </w:tc>
      </w:tr>
      <w:tr w:rsidR="00691F87" w:rsidRPr="00EA3660" w14:paraId="18692839" w14:textId="77777777" w:rsidTr="00955388">
        <w:trPr>
          <w:trHeight w:val="1386"/>
          <w:tblCellSpacing w:w="20" w:type="dxa"/>
        </w:trPr>
        <w:tc>
          <w:tcPr>
            <w:tcW w:w="426" w:type="dxa"/>
          </w:tcPr>
          <w:p w14:paraId="45046A92" w14:textId="77777777" w:rsidR="00691F87" w:rsidRPr="00EA3660" w:rsidRDefault="00691F87" w:rsidP="0011644F">
            <w:pPr>
              <w:tabs>
                <w:tab w:val="left" w:pos="0"/>
              </w:tabs>
              <w:jc w:val="center"/>
              <w:rPr>
                <w:sz w:val="18"/>
                <w:szCs w:val="18"/>
                <w:lang w:val="uk-UA"/>
              </w:rPr>
            </w:pPr>
            <w:r w:rsidRPr="00EA3660">
              <w:rPr>
                <w:sz w:val="18"/>
                <w:szCs w:val="18"/>
                <w:lang w:val="uk-UA"/>
              </w:rPr>
              <w:lastRenderedPageBreak/>
              <w:t>5</w:t>
            </w:r>
          </w:p>
        </w:tc>
        <w:tc>
          <w:tcPr>
            <w:tcW w:w="2108" w:type="dxa"/>
          </w:tcPr>
          <w:p w14:paraId="55794C3D" w14:textId="77777777" w:rsidR="00691F87" w:rsidRPr="00EA3660" w:rsidRDefault="00691F87" w:rsidP="0011644F">
            <w:pPr>
              <w:ind w:left="-53"/>
              <w:rPr>
                <w:bCs/>
                <w:iCs/>
                <w:sz w:val="20"/>
                <w:szCs w:val="20"/>
                <w:lang w:val="uk-UA"/>
              </w:rPr>
            </w:pPr>
          </w:p>
          <w:p w14:paraId="296E9AE6" w14:textId="77777777" w:rsidR="00691F87" w:rsidRPr="00EA3660" w:rsidRDefault="00691F87" w:rsidP="0011644F">
            <w:pPr>
              <w:ind w:left="-53"/>
              <w:rPr>
                <w:bCs/>
                <w:iCs/>
                <w:sz w:val="20"/>
                <w:szCs w:val="20"/>
                <w:lang w:val="uk-UA"/>
              </w:rPr>
            </w:pPr>
            <w:r w:rsidRPr="00EA3660">
              <w:rPr>
                <w:bCs/>
                <w:iCs/>
                <w:sz w:val="20"/>
                <w:szCs w:val="20"/>
                <w:lang w:val="uk-UA"/>
              </w:rPr>
              <w:t>вул. Ніколаєва, 15</w:t>
            </w:r>
          </w:p>
          <w:p w14:paraId="1339421F" w14:textId="77777777" w:rsidR="00691F87" w:rsidRPr="00EA3660" w:rsidRDefault="00691F87" w:rsidP="0011644F">
            <w:pPr>
              <w:rPr>
                <w:b/>
                <w:bCs/>
                <w:i/>
                <w:iCs/>
                <w:sz w:val="16"/>
                <w:szCs w:val="16"/>
                <w:lang w:val="uk-UA"/>
              </w:rPr>
            </w:pPr>
          </w:p>
        </w:tc>
        <w:tc>
          <w:tcPr>
            <w:tcW w:w="1231" w:type="dxa"/>
          </w:tcPr>
          <w:p w14:paraId="16AA6D91"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233A0009" w14:textId="77777777" w:rsidR="00691F87" w:rsidRPr="00EA3660" w:rsidRDefault="00691F87" w:rsidP="0011644F">
            <w:pPr>
              <w:jc w:val="center"/>
              <w:rPr>
                <w:sz w:val="18"/>
                <w:szCs w:val="18"/>
                <w:lang w:val="uk-UA"/>
              </w:rPr>
            </w:pPr>
            <w:r w:rsidRPr="00EA3660">
              <w:rPr>
                <w:sz w:val="18"/>
                <w:szCs w:val="18"/>
                <w:lang w:val="uk-UA"/>
              </w:rPr>
              <w:t>5,4</w:t>
            </w:r>
          </w:p>
        </w:tc>
        <w:tc>
          <w:tcPr>
            <w:tcW w:w="1254" w:type="dxa"/>
          </w:tcPr>
          <w:p w14:paraId="03202121" w14:textId="77777777" w:rsidR="00691F87" w:rsidRPr="00EA3660" w:rsidRDefault="00691F87" w:rsidP="0011644F">
            <w:pPr>
              <w:jc w:val="center"/>
              <w:rPr>
                <w:sz w:val="18"/>
                <w:szCs w:val="18"/>
                <w:lang w:val="uk-UA"/>
              </w:rPr>
            </w:pPr>
            <w:r w:rsidRPr="00EA3660">
              <w:rPr>
                <w:sz w:val="18"/>
                <w:szCs w:val="18"/>
                <w:lang w:val="uk-UA"/>
              </w:rPr>
              <w:t>КСВТ-3,15</w:t>
            </w:r>
          </w:p>
        </w:tc>
        <w:tc>
          <w:tcPr>
            <w:tcW w:w="825" w:type="dxa"/>
          </w:tcPr>
          <w:p w14:paraId="02A3A9E3"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5BB9141A" w14:textId="77777777" w:rsidR="00691F87" w:rsidRPr="00EA3660" w:rsidRDefault="00691F87" w:rsidP="0011644F">
            <w:pPr>
              <w:jc w:val="center"/>
              <w:rPr>
                <w:sz w:val="18"/>
                <w:szCs w:val="18"/>
                <w:lang w:val="uk-UA"/>
              </w:rPr>
            </w:pPr>
            <w:r w:rsidRPr="00EA3660">
              <w:rPr>
                <w:sz w:val="18"/>
                <w:szCs w:val="18"/>
                <w:lang w:val="uk-UA"/>
              </w:rPr>
              <w:t>2,7/ 92,69</w:t>
            </w:r>
          </w:p>
          <w:p w14:paraId="6645017B" w14:textId="77777777" w:rsidR="00691F87" w:rsidRPr="00EA3660" w:rsidRDefault="00691F87" w:rsidP="0011644F">
            <w:pPr>
              <w:jc w:val="center"/>
              <w:rPr>
                <w:sz w:val="18"/>
                <w:szCs w:val="18"/>
                <w:lang w:val="uk-UA"/>
              </w:rPr>
            </w:pPr>
            <w:r w:rsidRPr="00EA3660">
              <w:rPr>
                <w:sz w:val="18"/>
                <w:szCs w:val="18"/>
                <w:lang w:val="uk-UA"/>
              </w:rPr>
              <w:t>2,7/ 92,18</w:t>
            </w:r>
          </w:p>
        </w:tc>
        <w:tc>
          <w:tcPr>
            <w:tcW w:w="1230" w:type="dxa"/>
          </w:tcPr>
          <w:p w14:paraId="0056AE4B" w14:textId="77777777" w:rsidR="00691F87" w:rsidRPr="00EA3660" w:rsidRDefault="00691F87" w:rsidP="0011644F">
            <w:pPr>
              <w:jc w:val="center"/>
              <w:rPr>
                <w:sz w:val="18"/>
                <w:szCs w:val="18"/>
                <w:lang w:val="uk-UA"/>
              </w:rPr>
            </w:pPr>
            <w:r w:rsidRPr="00EA3660">
              <w:rPr>
                <w:sz w:val="18"/>
                <w:szCs w:val="18"/>
                <w:lang w:val="uk-UA"/>
              </w:rPr>
              <w:t>2/13</w:t>
            </w:r>
          </w:p>
        </w:tc>
      </w:tr>
      <w:tr w:rsidR="00691F87" w:rsidRPr="00EA3660" w14:paraId="0C4DC5B5" w14:textId="77777777" w:rsidTr="00955388">
        <w:trPr>
          <w:tblCellSpacing w:w="20" w:type="dxa"/>
        </w:trPr>
        <w:tc>
          <w:tcPr>
            <w:tcW w:w="426" w:type="dxa"/>
            <w:vMerge w:val="restart"/>
          </w:tcPr>
          <w:p w14:paraId="1538D64C" w14:textId="77777777" w:rsidR="00691F87" w:rsidRPr="00EA3660" w:rsidRDefault="00691F87" w:rsidP="0011644F">
            <w:pPr>
              <w:tabs>
                <w:tab w:val="left" w:pos="0"/>
              </w:tabs>
              <w:jc w:val="center"/>
              <w:rPr>
                <w:sz w:val="18"/>
                <w:szCs w:val="18"/>
                <w:lang w:val="uk-UA"/>
              </w:rPr>
            </w:pPr>
            <w:r w:rsidRPr="00EA3660">
              <w:rPr>
                <w:sz w:val="18"/>
                <w:szCs w:val="18"/>
                <w:lang w:val="uk-UA"/>
              </w:rPr>
              <w:t>6</w:t>
            </w:r>
          </w:p>
        </w:tc>
        <w:tc>
          <w:tcPr>
            <w:tcW w:w="2108" w:type="dxa"/>
            <w:vMerge w:val="restart"/>
          </w:tcPr>
          <w:p w14:paraId="4081DD4F" w14:textId="77777777" w:rsidR="00691F87" w:rsidRPr="00EA3660" w:rsidRDefault="00691F87" w:rsidP="0011644F">
            <w:pPr>
              <w:ind w:left="-53"/>
              <w:rPr>
                <w:bCs/>
                <w:iCs/>
                <w:sz w:val="20"/>
                <w:szCs w:val="20"/>
                <w:lang w:val="uk-UA"/>
              </w:rPr>
            </w:pPr>
            <w:r w:rsidRPr="00EA3660">
              <w:rPr>
                <w:bCs/>
                <w:iCs/>
                <w:sz w:val="20"/>
                <w:szCs w:val="20"/>
                <w:lang w:val="uk-UA"/>
              </w:rPr>
              <w:t xml:space="preserve"> вул.  Київська, 14</w:t>
            </w:r>
          </w:p>
          <w:p w14:paraId="5113F878" w14:textId="77777777" w:rsidR="00691F87" w:rsidRPr="00EA3660" w:rsidRDefault="00691F87" w:rsidP="0011644F">
            <w:pPr>
              <w:rPr>
                <w:lang w:val="uk-UA"/>
              </w:rPr>
            </w:pPr>
          </w:p>
        </w:tc>
        <w:tc>
          <w:tcPr>
            <w:tcW w:w="1231" w:type="dxa"/>
            <w:vMerge w:val="restart"/>
          </w:tcPr>
          <w:p w14:paraId="062FFEAC"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vMerge w:val="restart"/>
          </w:tcPr>
          <w:p w14:paraId="7A49AF3F" w14:textId="77777777" w:rsidR="00691F87" w:rsidRPr="00EA3660" w:rsidRDefault="00691F87" w:rsidP="0011644F">
            <w:pPr>
              <w:jc w:val="center"/>
              <w:rPr>
                <w:sz w:val="18"/>
                <w:szCs w:val="18"/>
                <w:lang w:val="uk-UA"/>
              </w:rPr>
            </w:pPr>
            <w:r w:rsidRPr="00EA3660">
              <w:rPr>
                <w:sz w:val="18"/>
                <w:szCs w:val="18"/>
                <w:lang w:val="uk-UA"/>
              </w:rPr>
              <w:t>3,904</w:t>
            </w:r>
          </w:p>
        </w:tc>
        <w:tc>
          <w:tcPr>
            <w:tcW w:w="1254" w:type="dxa"/>
          </w:tcPr>
          <w:p w14:paraId="77D50EE0" w14:textId="77777777" w:rsidR="00691F87" w:rsidRPr="00EA3660" w:rsidRDefault="00691F87" w:rsidP="0011644F">
            <w:pPr>
              <w:jc w:val="center"/>
              <w:rPr>
                <w:sz w:val="18"/>
                <w:szCs w:val="18"/>
                <w:lang w:val="uk-UA"/>
              </w:rPr>
            </w:pPr>
            <w:r w:rsidRPr="00EA3660">
              <w:rPr>
                <w:sz w:val="18"/>
                <w:szCs w:val="18"/>
                <w:lang w:val="uk-UA"/>
              </w:rPr>
              <w:t>КСВа-2,5 Гс (Гн) "ВК-32"</w:t>
            </w:r>
          </w:p>
        </w:tc>
        <w:tc>
          <w:tcPr>
            <w:tcW w:w="825" w:type="dxa"/>
            <w:vMerge w:val="restart"/>
          </w:tcPr>
          <w:p w14:paraId="43A8A57B"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37E12E22" w14:textId="77777777" w:rsidR="00691F87" w:rsidRPr="00EA3660" w:rsidRDefault="00691F87" w:rsidP="0011644F">
            <w:pPr>
              <w:jc w:val="center"/>
              <w:rPr>
                <w:sz w:val="18"/>
                <w:szCs w:val="18"/>
                <w:lang w:val="uk-UA"/>
              </w:rPr>
            </w:pPr>
            <w:r w:rsidRPr="00EA3660">
              <w:rPr>
                <w:sz w:val="18"/>
                <w:szCs w:val="18"/>
                <w:lang w:val="uk-UA"/>
              </w:rPr>
              <w:t>2,15/88,81</w:t>
            </w:r>
          </w:p>
        </w:tc>
        <w:tc>
          <w:tcPr>
            <w:tcW w:w="1230" w:type="dxa"/>
          </w:tcPr>
          <w:p w14:paraId="54B3AF02" w14:textId="77777777" w:rsidR="00691F87" w:rsidRPr="00EA3660" w:rsidRDefault="00691F87" w:rsidP="0011644F">
            <w:pPr>
              <w:jc w:val="center"/>
              <w:rPr>
                <w:sz w:val="18"/>
                <w:szCs w:val="18"/>
                <w:lang w:val="uk-UA"/>
              </w:rPr>
            </w:pPr>
            <w:r w:rsidRPr="00EA3660">
              <w:rPr>
                <w:sz w:val="18"/>
                <w:szCs w:val="18"/>
                <w:lang w:val="uk-UA"/>
              </w:rPr>
              <w:t>1/18</w:t>
            </w:r>
          </w:p>
        </w:tc>
      </w:tr>
      <w:tr w:rsidR="00691F87" w:rsidRPr="00EA3660" w14:paraId="4968DD9D" w14:textId="77777777" w:rsidTr="003653FB">
        <w:trPr>
          <w:trHeight w:val="1037"/>
          <w:tblCellSpacing w:w="20" w:type="dxa"/>
        </w:trPr>
        <w:tc>
          <w:tcPr>
            <w:tcW w:w="426" w:type="dxa"/>
            <w:vMerge/>
          </w:tcPr>
          <w:p w14:paraId="1EA66C66" w14:textId="77777777" w:rsidR="00691F87" w:rsidRPr="00EA3660" w:rsidRDefault="00691F87" w:rsidP="0011644F">
            <w:pPr>
              <w:tabs>
                <w:tab w:val="left" w:pos="0"/>
              </w:tabs>
              <w:jc w:val="center"/>
              <w:rPr>
                <w:sz w:val="18"/>
                <w:szCs w:val="18"/>
                <w:lang w:val="uk-UA"/>
              </w:rPr>
            </w:pPr>
          </w:p>
        </w:tc>
        <w:tc>
          <w:tcPr>
            <w:tcW w:w="2108" w:type="dxa"/>
            <w:vMerge/>
          </w:tcPr>
          <w:p w14:paraId="71994F02" w14:textId="77777777" w:rsidR="00691F87" w:rsidRPr="00EA3660" w:rsidRDefault="00691F87" w:rsidP="0011644F">
            <w:pPr>
              <w:ind w:left="-53"/>
              <w:rPr>
                <w:bCs/>
                <w:iCs/>
                <w:color w:val="000000"/>
                <w:sz w:val="20"/>
                <w:szCs w:val="20"/>
                <w:lang w:val="uk-UA"/>
              </w:rPr>
            </w:pPr>
          </w:p>
        </w:tc>
        <w:tc>
          <w:tcPr>
            <w:tcW w:w="1231" w:type="dxa"/>
            <w:vMerge/>
          </w:tcPr>
          <w:p w14:paraId="2178E448" w14:textId="77777777" w:rsidR="00691F87" w:rsidRPr="00EA3660" w:rsidRDefault="00691F87" w:rsidP="0011644F">
            <w:pPr>
              <w:jc w:val="center"/>
              <w:rPr>
                <w:sz w:val="18"/>
                <w:szCs w:val="18"/>
                <w:lang w:val="uk-UA"/>
              </w:rPr>
            </w:pPr>
          </w:p>
        </w:tc>
        <w:tc>
          <w:tcPr>
            <w:tcW w:w="959" w:type="dxa"/>
            <w:vMerge/>
          </w:tcPr>
          <w:p w14:paraId="35DA6F01" w14:textId="77777777" w:rsidR="00691F87" w:rsidRPr="00EA3660" w:rsidRDefault="00691F87" w:rsidP="0011644F">
            <w:pPr>
              <w:jc w:val="center"/>
              <w:rPr>
                <w:sz w:val="18"/>
                <w:szCs w:val="18"/>
                <w:lang w:val="uk-UA"/>
              </w:rPr>
            </w:pPr>
          </w:p>
        </w:tc>
        <w:tc>
          <w:tcPr>
            <w:tcW w:w="1254" w:type="dxa"/>
          </w:tcPr>
          <w:p w14:paraId="17E152D5" w14:textId="77777777" w:rsidR="00691F87" w:rsidRPr="00EA3660" w:rsidRDefault="00691F87" w:rsidP="0011644F">
            <w:pPr>
              <w:jc w:val="center"/>
              <w:rPr>
                <w:lang w:val="uk-UA"/>
              </w:rPr>
            </w:pPr>
            <w:r w:rsidRPr="00EA3660">
              <w:rPr>
                <w:lang w:val="uk-UA"/>
              </w:rPr>
              <w:t>RTQ 1020</w:t>
            </w:r>
          </w:p>
          <w:p w14:paraId="3A336436" w14:textId="77777777" w:rsidR="00691F87" w:rsidRPr="00EA3660" w:rsidRDefault="00691F87" w:rsidP="0011644F">
            <w:pPr>
              <w:jc w:val="center"/>
              <w:rPr>
                <w:sz w:val="18"/>
                <w:szCs w:val="18"/>
                <w:lang w:val="uk-UA"/>
              </w:rPr>
            </w:pPr>
            <w:r w:rsidRPr="00EA3660">
              <w:rPr>
                <w:lang w:val="uk-UA"/>
              </w:rPr>
              <w:t>RTQ 1020</w:t>
            </w:r>
          </w:p>
        </w:tc>
        <w:tc>
          <w:tcPr>
            <w:tcW w:w="825" w:type="dxa"/>
            <w:vMerge/>
          </w:tcPr>
          <w:p w14:paraId="6098333F" w14:textId="77777777" w:rsidR="00691F87" w:rsidRPr="00EA3660" w:rsidRDefault="00691F87" w:rsidP="0011644F">
            <w:pPr>
              <w:jc w:val="center"/>
              <w:rPr>
                <w:sz w:val="18"/>
                <w:szCs w:val="18"/>
                <w:lang w:val="uk-UA"/>
              </w:rPr>
            </w:pPr>
          </w:p>
        </w:tc>
        <w:tc>
          <w:tcPr>
            <w:tcW w:w="1772" w:type="dxa"/>
          </w:tcPr>
          <w:p w14:paraId="49F2EA9A" w14:textId="77777777" w:rsidR="00691F87" w:rsidRPr="00EA3660" w:rsidRDefault="00691F87" w:rsidP="0011644F">
            <w:pPr>
              <w:jc w:val="center"/>
              <w:rPr>
                <w:sz w:val="18"/>
                <w:szCs w:val="18"/>
                <w:lang w:val="uk-UA"/>
              </w:rPr>
            </w:pPr>
            <w:r w:rsidRPr="00EA3660">
              <w:rPr>
                <w:sz w:val="18"/>
                <w:szCs w:val="18"/>
                <w:lang w:val="uk-UA"/>
              </w:rPr>
              <w:t>1,754/92,7</w:t>
            </w:r>
          </w:p>
        </w:tc>
        <w:tc>
          <w:tcPr>
            <w:tcW w:w="1230" w:type="dxa"/>
          </w:tcPr>
          <w:p w14:paraId="071EF34F" w14:textId="77777777" w:rsidR="00691F87" w:rsidRPr="00EA3660" w:rsidRDefault="00691F87" w:rsidP="0011644F">
            <w:pPr>
              <w:jc w:val="center"/>
              <w:rPr>
                <w:sz w:val="18"/>
                <w:szCs w:val="18"/>
                <w:lang w:val="uk-UA"/>
              </w:rPr>
            </w:pPr>
            <w:r w:rsidRPr="00EA3660">
              <w:rPr>
                <w:sz w:val="18"/>
                <w:szCs w:val="18"/>
                <w:lang w:val="uk-UA"/>
              </w:rPr>
              <w:t>2/10</w:t>
            </w:r>
          </w:p>
        </w:tc>
      </w:tr>
      <w:tr w:rsidR="00691F87" w:rsidRPr="00EA3660" w14:paraId="0729B678" w14:textId="77777777" w:rsidTr="00955388">
        <w:trPr>
          <w:trHeight w:val="810"/>
          <w:tblCellSpacing w:w="20" w:type="dxa"/>
        </w:trPr>
        <w:tc>
          <w:tcPr>
            <w:tcW w:w="426" w:type="dxa"/>
            <w:vMerge w:val="restart"/>
          </w:tcPr>
          <w:p w14:paraId="570AA78D" w14:textId="77777777" w:rsidR="00691F87" w:rsidRPr="00EA3660" w:rsidRDefault="00691F87" w:rsidP="0011644F">
            <w:pPr>
              <w:tabs>
                <w:tab w:val="left" w:pos="0"/>
              </w:tabs>
              <w:jc w:val="center"/>
              <w:rPr>
                <w:sz w:val="18"/>
                <w:szCs w:val="18"/>
                <w:lang w:val="uk-UA"/>
              </w:rPr>
            </w:pPr>
            <w:r w:rsidRPr="00EA3660">
              <w:rPr>
                <w:sz w:val="18"/>
                <w:szCs w:val="18"/>
                <w:lang w:val="uk-UA"/>
              </w:rPr>
              <w:t>7</w:t>
            </w:r>
          </w:p>
        </w:tc>
        <w:tc>
          <w:tcPr>
            <w:tcW w:w="2108" w:type="dxa"/>
            <w:vMerge w:val="restart"/>
          </w:tcPr>
          <w:p w14:paraId="4ECAAC0E" w14:textId="77777777" w:rsidR="00691F87" w:rsidRPr="00EA3660" w:rsidRDefault="00691F87" w:rsidP="0011644F">
            <w:pPr>
              <w:ind w:left="-53"/>
              <w:rPr>
                <w:bCs/>
                <w:iCs/>
                <w:sz w:val="20"/>
                <w:szCs w:val="20"/>
                <w:lang w:val="uk-UA"/>
              </w:rPr>
            </w:pPr>
            <w:r w:rsidRPr="00EA3660">
              <w:rPr>
                <w:bCs/>
                <w:iCs/>
                <w:sz w:val="20"/>
                <w:szCs w:val="20"/>
                <w:lang w:val="uk-UA"/>
              </w:rPr>
              <w:t xml:space="preserve">вул. Житомирська, 29     </w:t>
            </w:r>
          </w:p>
          <w:p w14:paraId="50377B23" w14:textId="77777777" w:rsidR="00691F87" w:rsidRPr="00EA3660" w:rsidRDefault="00691F87" w:rsidP="0011644F">
            <w:pPr>
              <w:jc w:val="right"/>
              <w:rPr>
                <w:bCs/>
                <w:iCs/>
                <w:sz w:val="20"/>
                <w:szCs w:val="20"/>
                <w:lang w:val="uk-UA"/>
              </w:rPr>
            </w:pPr>
          </w:p>
        </w:tc>
        <w:tc>
          <w:tcPr>
            <w:tcW w:w="1231" w:type="dxa"/>
            <w:vMerge w:val="restart"/>
          </w:tcPr>
          <w:p w14:paraId="7B7BD6B0"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vMerge w:val="restart"/>
          </w:tcPr>
          <w:p w14:paraId="58E80A22" w14:textId="77777777" w:rsidR="00691F87" w:rsidRPr="00EA3660" w:rsidRDefault="00691F87" w:rsidP="0011644F">
            <w:pPr>
              <w:jc w:val="center"/>
              <w:rPr>
                <w:sz w:val="18"/>
                <w:szCs w:val="18"/>
                <w:lang w:val="uk-UA"/>
              </w:rPr>
            </w:pPr>
            <w:r w:rsidRPr="00EA3660">
              <w:rPr>
                <w:sz w:val="18"/>
                <w:szCs w:val="18"/>
                <w:lang w:val="uk-UA"/>
              </w:rPr>
              <w:t>10,88</w:t>
            </w:r>
          </w:p>
        </w:tc>
        <w:tc>
          <w:tcPr>
            <w:tcW w:w="1254" w:type="dxa"/>
          </w:tcPr>
          <w:p w14:paraId="58D99F47" w14:textId="77777777" w:rsidR="00691F87" w:rsidRPr="00EA3660" w:rsidRDefault="00691F87" w:rsidP="0011644F">
            <w:pPr>
              <w:jc w:val="center"/>
              <w:rPr>
                <w:sz w:val="18"/>
                <w:szCs w:val="18"/>
                <w:lang w:val="uk-UA"/>
              </w:rPr>
            </w:pPr>
            <w:r w:rsidRPr="00EA3660">
              <w:rPr>
                <w:sz w:val="18"/>
                <w:szCs w:val="18"/>
                <w:lang w:val="uk-UA"/>
              </w:rPr>
              <w:t>КВ-Г-4,65-150</w:t>
            </w:r>
          </w:p>
          <w:p w14:paraId="2FC05A55" w14:textId="77777777" w:rsidR="00691F87" w:rsidRPr="00EA3660" w:rsidRDefault="00691F87" w:rsidP="0011644F">
            <w:pPr>
              <w:ind w:left="-108"/>
              <w:rPr>
                <w:lang w:val="uk-UA"/>
              </w:rPr>
            </w:pPr>
            <w:r w:rsidRPr="00EA3660">
              <w:rPr>
                <w:b/>
                <w:sz w:val="20"/>
                <w:szCs w:val="20"/>
                <w:lang w:val="uk-UA"/>
              </w:rPr>
              <w:t xml:space="preserve"> </w:t>
            </w:r>
          </w:p>
        </w:tc>
        <w:tc>
          <w:tcPr>
            <w:tcW w:w="825" w:type="dxa"/>
          </w:tcPr>
          <w:p w14:paraId="01564C2B"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66B4C691" w14:textId="77777777" w:rsidR="00691F87" w:rsidRPr="00EA3660" w:rsidRDefault="00691F87" w:rsidP="0011644F">
            <w:pPr>
              <w:jc w:val="center"/>
              <w:rPr>
                <w:sz w:val="18"/>
                <w:szCs w:val="18"/>
                <w:lang w:val="uk-UA"/>
              </w:rPr>
            </w:pPr>
            <w:r w:rsidRPr="00EA3660">
              <w:rPr>
                <w:sz w:val="18"/>
                <w:szCs w:val="18"/>
                <w:lang w:val="uk-UA"/>
              </w:rPr>
              <w:t>4 /91,49</w:t>
            </w:r>
          </w:p>
          <w:p w14:paraId="40328451" w14:textId="77777777" w:rsidR="00691F87" w:rsidRPr="00EA3660" w:rsidRDefault="00691F87" w:rsidP="0011644F">
            <w:pPr>
              <w:jc w:val="center"/>
              <w:rPr>
                <w:lang w:val="uk-UA"/>
              </w:rPr>
            </w:pPr>
          </w:p>
        </w:tc>
        <w:tc>
          <w:tcPr>
            <w:tcW w:w="1230" w:type="dxa"/>
          </w:tcPr>
          <w:p w14:paraId="6D0ADBFC" w14:textId="77777777" w:rsidR="00691F87" w:rsidRPr="00EA3660" w:rsidRDefault="00691F87" w:rsidP="0011644F">
            <w:pPr>
              <w:jc w:val="center"/>
              <w:rPr>
                <w:sz w:val="18"/>
                <w:szCs w:val="18"/>
                <w:lang w:val="uk-UA"/>
              </w:rPr>
            </w:pPr>
            <w:r w:rsidRPr="00EA3660">
              <w:rPr>
                <w:sz w:val="18"/>
                <w:szCs w:val="18"/>
                <w:lang w:val="uk-UA"/>
              </w:rPr>
              <w:t>1/27</w:t>
            </w:r>
          </w:p>
          <w:p w14:paraId="54A6341A" w14:textId="77777777" w:rsidR="00691F87" w:rsidRPr="00EA3660" w:rsidRDefault="00691F87" w:rsidP="0011644F">
            <w:pPr>
              <w:rPr>
                <w:lang w:val="uk-UA"/>
              </w:rPr>
            </w:pPr>
          </w:p>
        </w:tc>
      </w:tr>
      <w:tr w:rsidR="00691F87" w:rsidRPr="00EA3660" w14:paraId="6C5C4AEA" w14:textId="77777777" w:rsidTr="00955388">
        <w:trPr>
          <w:trHeight w:val="600"/>
          <w:tblCellSpacing w:w="20" w:type="dxa"/>
        </w:trPr>
        <w:tc>
          <w:tcPr>
            <w:tcW w:w="426" w:type="dxa"/>
            <w:vMerge/>
          </w:tcPr>
          <w:p w14:paraId="6649D815" w14:textId="77777777" w:rsidR="00691F87" w:rsidRPr="00EA3660" w:rsidRDefault="00691F87" w:rsidP="0011644F">
            <w:pPr>
              <w:tabs>
                <w:tab w:val="left" w:pos="0"/>
              </w:tabs>
              <w:jc w:val="center"/>
              <w:rPr>
                <w:sz w:val="18"/>
                <w:szCs w:val="18"/>
                <w:lang w:val="uk-UA"/>
              </w:rPr>
            </w:pPr>
          </w:p>
        </w:tc>
        <w:tc>
          <w:tcPr>
            <w:tcW w:w="2108" w:type="dxa"/>
            <w:vMerge/>
          </w:tcPr>
          <w:p w14:paraId="39F38A33" w14:textId="77777777" w:rsidR="00691F87" w:rsidRPr="00EA3660" w:rsidRDefault="00691F87" w:rsidP="0011644F">
            <w:pPr>
              <w:ind w:left="-53"/>
              <w:rPr>
                <w:bCs/>
                <w:iCs/>
                <w:sz w:val="20"/>
                <w:szCs w:val="20"/>
                <w:lang w:val="uk-UA"/>
              </w:rPr>
            </w:pPr>
          </w:p>
        </w:tc>
        <w:tc>
          <w:tcPr>
            <w:tcW w:w="1231" w:type="dxa"/>
            <w:vMerge/>
          </w:tcPr>
          <w:p w14:paraId="4F09A7EF" w14:textId="77777777" w:rsidR="00691F87" w:rsidRPr="00EA3660" w:rsidRDefault="00691F87" w:rsidP="0011644F">
            <w:pPr>
              <w:jc w:val="center"/>
              <w:rPr>
                <w:sz w:val="18"/>
                <w:szCs w:val="18"/>
                <w:lang w:val="uk-UA"/>
              </w:rPr>
            </w:pPr>
          </w:p>
        </w:tc>
        <w:tc>
          <w:tcPr>
            <w:tcW w:w="959" w:type="dxa"/>
            <w:vMerge/>
          </w:tcPr>
          <w:p w14:paraId="407C5AC2" w14:textId="77777777" w:rsidR="00691F87" w:rsidRPr="00EA3660" w:rsidRDefault="00691F87" w:rsidP="0011644F">
            <w:pPr>
              <w:jc w:val="center"/>
              <w:rPr>
                <w:lang w:val="uk-UA"/>
              </w:rPr>
            </w:pPr>
          </w:p>
        </w:tc>
        <w:tc>
          <w:tcPr>
            <w:tcW w:w="1254" w:type="dxa"/>
          </w:tcPr>
          <w:p w14:paraId="7DB2A3A2" w14:textId="77777777" w:rsidR="00691F87" w:rsidRPr="00EA3660" w:rsidRDefault="00691F87" w:rsidP="0011644F">
            <w:pPr>
              <w:ind w:left="-108"/>
              <w:rPr>
                <w:sz w:val="18"/>
                <w:szCs w:val="18"/>
                <w:lang w:val="uk-UA"/>
              </w:rPr>
            </w:pPr>
            <w:r w:rsidRPr="00EA3660">
              <w:rPr>
                <w:lang w:val="uk-UA"/>
              </w:rPr>
              <w:t xml:space="preserve">RTQ 4000 ТК        </w:t>
            </w:r>
          </w:p>
        </w:tc>
        <w:tc>
          <w:tcPr>
            <w:tcW w:w="825" w:type="dxa"/>
          </w:tcPr>
          <w:p w14:paraId="493C71EA" w14:textId="77777777" w:rsidR="00691F87" w:rsidRPr="00EA3660" w:rsidRDefault="00691F87" w:rsidP="0011644F">
            <w:pPr>
              <w:jc w:val="center"/>
              <w:rPr>
                <w:sz w:val="18"/>
                <w:szCs w:val="18"/>
                <w:lang w:val="uk-UA"/>
              </w:rPr>
            </w:pPr>
          </w:p>
        </w:tc>
        <w:tc>
          <w:tcPr>
            <w:tcW w:w="1772" w:type="dxa"/>
          </w:tcPr>
          <w:p w14:paraId="2EEB05C9" w14:textId="77777777" w:rsidR="00691F87" w:rsidRPr="00EA3660" w:rsidRDefault="00691F87" w:rsidP="0011644F">
            <w:pPr>
              <w:jc w:val="center"/>
              <w:rPr>
                <w:sz w:val="18"/>
                <w:szCs w:val="18"/>
                <w:lang w:val="uk-UA"/>
              </w:rPr>
            </w:pPr>
            <w:r w:rsidRPr="00EA3660">
              <w:rPr>
                <w:lang w:val="uk-UA"/>
              </w:rPr>
              <w:t>3,44/91</w:t>
            </w:r>
          </w:p>
        </w:tc>
        <w:tc>
          <w:tcPr>
            <w:tcW w:w="1230" w:type="dxa"/>
          </w:tcPr>
          <w:p w14:paraId="0949B974" w14:textId="77777777" w:rsidR="00691F87" w:rsidRPr="00EA3660" w:rsidRDefault="00691F87" w:rsidP="0011644F">
            <w:pPr>
              <w:rPr>
                <w:sz w:val="18"/>
                <w:szCs w:val="18"/>
                <w:lang w:val="uk-UA"/>
              </w:rPr>
            </w:pPr>
            <w:r w:rsidRPr="00EA3660">
              <w:rPr>
                <w:b/>
                <w:lang w:val="uk-UA"/>
              </w:rPr>
              <w:t xml:space="preserve">        </w:t>
            </w:r>
            <w:r w:rsidRPr="00EA3660">
              <w:rPr>
                <w:lang w:val="uk-UA"/>
              </w:rPr>
              <w:t>1/3</w:t>
            </w:r>
          </w:p>
        </w:tc>
      </w:tr>
      <w:tr w:rsidR="00691F87" w:rsidRPr="00EA3660" w14:paraId="509B8976" w14:textId="77777777" w:rsidTr="00955388">
        <w:trPr>
          <w:trHeight w:val="600"/>
          <w:tblCellSpacing w:w="20" w:type="dxa"/>
        </w:trPr>
        <w:tc>
          <w:tcPr>
            <w:tcW w:w="426" w:type="dxa"/>
            <w:vMerge/>
          </w:tcPr>
          <w:p w14:paraId="2BB2E08E" w14:textId="77777777" w:rsidR="00691F87" w:rsidRPr="00EA3660" w:rsidRDefault="00691F87" w:rsidP="0011644F">
            <w:pPr>
              <w:tabs>
                <w:tab w:val="left" w:pos="0"/>
              </w:tabs>
              <w:jc w:val="center"/>
              <w:rPr>
                <w:sz w:val="18"/>
                <w:szCs w:val="18"/>
                <w:lang w:val="uk-UA"/>
              </w:rPr>
            </w:pPr>
          </w:p>
        </w:tc>
        <w:tc>
          <w:tcPr>
            <w:tcW w:w="2108" w:type="dxa"/>
            <w:vMerge/>
          </w:tcPr>
          <w:p w14:paraId="085D70A5" w14:textId="77777777" w:rsidR="00691F87" w:rsidRPr="00EA3660" w:rsidRDefault="00691F87" w:rsidP="0011644F">
            <w:pPr>
              <w:ind w:left="-53"/>
              <w:rPr>
                <w:bCs/>
                <w:iCs/>
                <w:sz w:val="20"/>
                <w:szCs w:val="20"/>
                <w:lang w:val="uk-UA"/>
              </w:rPr>
            </w:pPr>
          </w:p>
        </w:tc>
        <w:tc>
          <w:tcPr>
            <w:tcW w:w="1231" w:type="dxa"/>
            <w:vMerge/>
          </w:tcPr>
          <w:p w14:paraId="03B7213E" w14:textId="77777777" w:rsidR="00691F87" w:rsidRPr="00EA3660" w:rsidRDefault="00691F87" w:rsidP="0011644F">
            <w:pPr>
              <w:jc w:val="center"/>
              <w:rPr>
                <w:sz w:val="18"/>
                <w:szCs w:val="18"/>
                <w:lang w:val="uk-UA"/>
              </w:rPr>
            </w:pPr>
          </w:p>
        </w:tc>
        <w:tc>
          <w:tcPr>
            <w:tcW w:w="959" w:type="dxa"/>
            <w:vMerge/>
          </w:tcPr>
          <w:p w14:paraId="2382FCF3" w14:textId="77777777" w:rsidR="00691F87" w:rsidRPr="00EA3660" w:rsidRDefault="00691F87" w:rsidP="0011644F">
            <w:pPr>
              <w:jc w:val="center"/>
              <w:rPr>
                <w:lang w:val="uk-UA"/>
              </w:rPr>
            </w:pPr>
          </w:p>
        </w:tc>
        <w:tc>
          <w:tcPr>
            <w:tcW w:w="1254" w:type="dxa"/>
          </w:tcPr>
          <w:p w14:paraId="732EBD4E" w14:textId="77777777" w:rsidR="00691F87" w:rsidRPr="00EA3660" w:rsidRDefault="00691F87" w:rsidP="0011644F">
            <w:pPr>
              <w:ind w:left="-108"/>
              <w:rPr>
                <w:sz w:val="18"/>
                <w:szCs w:val="18"/>
                <w:lang w:val="uk-UA"/>
              </w:rPr>
            </w:pPr>
            <w:r w:rsidRPr="00EA3660">
              <w:rPr>
                <w:lang w:val="uk-UA"/>
              </w:rPr>
              <w:t xml:space="preserve">RTQ 4000 ТК        </w:t>
            </w:r>
          </w:p>
        </w:tc>
        <w:tc>
          <w:tcPr>
            <w:tcW w:w="825" w:type="dxa"/>
          </w:tcPr>
          <w:p w14:paraId="63216107" w14:textId="77777777" w:rsidR="00691F87" w:rsidRPr="00EA3660" w:rsidRDefault="00691F87" w:rsidP="0011644F">
            <w:pPr>
              <w:jc w:val="center"/>
              <w:rPr>
                <w:sz w:val="18"/>
                <w:szCs w:val="18"/>
                <w:lang w:val="uk-UA"/>
              </w:rPr>
            </w:pPr>
          </w:p>
        </w:tc>
        <w:tc>
          <w:tcPr>
            <w:tcW w:w="1772" w:type="dxa"/>
          </w:tcPr>
          <w:p w14:paraId="129447F3" w14:textId="77777777" w:rsidR="00691F87" w:rsidRPr="00EA3660" w:rsidRDefault="00691F87" w:rsidP="0011644F">
            <w:pPr>
              <w:jc w:val="center"/>
              <w:rPr>
                <w:sz w:val="18"/>
                <w:szCs w:val="18"/>
                <w:lang w:val="uk-UA"/>
              </w:rPr>
            </w:pPr>
            <w:r w:rsidRPr="00EA3660">
              <w:rPr>
                <w:lang w:val="uk-UA"/>
              </w:rPr>
              <w:t>3,44/91</w:t>
            </w:r>
          </w:p>
        </w:tc>
        <w:tc>
          <w:tcPr>
            <w:tcW w:w="1230" w:type="dxa"/>
          </w:tcPr>
          <w:p w14:paraId="5D98F929" w14:textId="77777777" w:rsidR="00691F87" w:rsidRPr="00EA3660" w:rsidRDefault="00691F87" w:rsidP="0011644F">
            <w:pPr>
              <w:rPr>
                <w:sz w:val="18"/>
                <w:szCs w:val="18"/>
                <w:lang w:val="uk-UA"/>
              </w:rPr>
            </w:pPr>
            <w:r w:rsidRPr="00EA3660">
              <w:rPr>
                <w:b/>
                <w:lang w:val="uk-UA"/>
              </w:rPr>
              <w:t xml:space="preserve">        </w:t>
            </w:r>
            <w:r w:rsidRPr="00EA3660">
              <w:rPr>
                <w:lang w:val="uk-UA"/>
              </w:rPr>
              <w:t>1/11</w:t>
            </w:r>
          </w:p>
        </w:tc>
      </w:tr>
      <w:tr w:rsidR="00691F87" w:rsidRPr="00EA3660" w14:paraId="26F7460B" w14:textId="77777777" w:rsidTr="00955388">
        <w:trPr>
          <w:tblCellSpacing w:w="20" w:type="dxa"/>
        </w:trPr>
        <w:tc>
          <w:tcPr>
            <w:tcW w:w="426" w:type="dxa"/>
          </w:tcPr>
          <w:p w14:paraId="79F55F76" w14:textId="77777777" w:rsidR="00691F87" w:rsidRPr="00EA3660" w:rsidRDefault="00691F87" w:rsidP="0011644F">
            <w:pPr>
              <w:tabs>
                <w:tab w:val="left" w:pos="0"/>
              </w:tabs>
              <w:jc w:val="center"/>
              <w:rPr>
                <w:sz w:val="16"/>
                <w:szCs w:val="16"/>
                <w:lang w:val="uk-UA"/>
              </w:rPr>
            </w:pPr>
            <w:r w:rsidRPr="00EA3660">
              <w:rPr>
                <w:sz w:val="16"/>
                <w:szCs w:val="16"/>
                <w:lang w:val="uk-UA"/>
              </w:rPr>
              <w:t>8</w:t>
            </w:r>
          </w:p>
        </w:tc>
        <w:tc>
          <w:tcPr>
            <w:tcW w:w="2108" w:type="dxa"/>
          </w:tcPr>
          <w:p w14:paraId="555C2BC6" w14:textId="77777777" w:rsidR="00691F87" w:rsidRPr="00EA3660" w:rsidRDefault="00691F87" w:rsidP="0011644F">
            <w:pPr>
              <w:ind w:left="-53"/>
              <w:rPr>
                <w:bCs/>
                <w:iCs/>
                <w:sz w:val="18"/>
                <w:szCs w:val="18"/>
                <w:lang w:val="uk-UA"/>
              </w:rPr>
            </w:pPr>
            <w:r w:rsidRPr="00EA3660">
              <w:rPr>
                <w:bCs/>
                <w:iCs/>
                <w:sz w:val="18"/>
                <w:szCs w:val="18"/>
                <w:lang w:val="uk-UA"/>
              </w:rPr>
              <w:t xml:space="preserve">вул. Князів  </w:t>
            </w:r>
            <w:r w:rsidRPr="00EA3660">
              <w:rPr>
                <w:bCs/>
                <w:iCs/>
                <w:sz w:val="16"/>
                <w:szCs w:val="16"/>
                <w:lang w:val="uk-UA"/>
              </w:rPr>
              <w:t>Острозьких,58</w:t>
            </w:r>
          </w:p>
          <w:p w14:paraId="4C083926" w14:textId="77777777" w:rsidR="00691F87" w:rsidRPr="00EA3660" w:rsidRDefault="00691F87" w:rsidP="0011644F">
            <w:pPr>
              <w:ind w:left="-53"/>
              <w:rPr>
                <w:b/>
                <w:bCs/>
                <w:iCs/>
                <w:sz w:val="18"/>
                <w:szCs w:val="18"/>
                <w:lang w:val="uk-UA"/>
              </w:rPr>
            </w:pPr>
          </w:p>
        </w:tc>
        <w:tc>
          <w:tcPr>
            <w:tcW w:w="1231" w:type="dxa"/>
          </w:tcPr>
          <w:p w14:paraId="7285480F"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7E2A5ECE" w14:textId="77777777" w:rsidR="00691F87" w:rsidRPr="00EA3660" w:rsidRDefault="00691F87" w:rsidP="0011644F">
            <w:pPr>
              <w:jc w:val="center"/>
              <w:rPr>
                <w:sz w:val="18"/>
                <w:szCs w:val="18"/>
                <w:lang w:val="uk-UA"/>
              </w:rPr>
            </w:pPr>
            <w:r w:rsidRPr="00EA3660">
              <w:rPr>
                <w:sz w:val="18"/>
                <w:szCs w:val="18"/>
                <w:lang w:val="uk-UA"/>
              </w:rPr>
              <w:t>0,888</w:t>
            </w:r>
          </w:p>
        </w:tc>
        <w:tc>
          <w:tcPr>
            <w:tcW w:w="1254" w:type="dxa"/>
          </w:tcPr>
          <w:p w14:paraId="3A8412AD" w14:textId="77777777" w:rsidR="00691F87" w:rsidRPr="00EA3660" w:rsidRDefault="00691F87" w:rsidP="0011644F">
            <w:pPr>
              <w:jc w:val="center"/>
              <w:rPr>
                <w:sz w:val="18"/>
                <w:szCs w:val="18"/>
                <w:lang w:val="uk-UA"/>
              </w:rPr>
            </w:pPr>
            <w:r w:rsidRPr="00EA3660">
              <w:rPr>
                <w:sz w:val="18"/>
                <w:szCs w:val="18"/>
                <w:lang w:val="uk-UA"/>
              </w:rPr>
              <w:t>RIELLO CONDEXA PRO 135</w:t>
            </w:r>
          </w:p>
          <w:p w14:paraId="77CD4AD7" w14:textId="77777777" w:rsidR="00691F87" w:rsidRPr="00EA3660" w:rsidRDefault="00691F87" w:rsidP="0011644F">
            <w:pPr>
              <w:jc w:val="center"/>
              <w:rPr>
                <w:sz w:val="18"/>
                <w:szCs w:val="18"/>
                <w:lang w:val="uk-UA"/>
              </w:rPr>
            </w:pPr>
          </w:p>
        </w:tc>
        <w:tc>
          <w:tcPr>
            <w:tcW w:w="825" w:type="dxa"/>
          </w:tcPr>
          <w:p w14:paraId="19BD0BB3"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04769398" w14:textId="77777777" w:rsidR="00691F87" w:rsidRPr="00EA3660" w:rsidRDefault="00691F87" w:rsidP="0011644F">
            <w:pPr>
              <w:jc w:val="center"/>
              <w:rPr>
                <w:sz w:val="18"/>
                <w:szCs w:val="18"/>
                <w:lang w:val="uk-UA"/>
              </w:rPr>
            </w:pPr>
            <w:r w:rsidRPr="00EA3660">
              <w:rPr>
                <w:sz w:val="18"/>
                <w:szCs w:val="18"/>
                <w:lang w:val="uk-UA"/>
              </w:rPr>
              <w:t>0,111/98,1</w:t>
            </w:r>
          </w:p>
          <w:p w14:paraId="5408DF39" w14:textId="77777777" w:rsidR="00691F87" w:rsidRPr="00EA3660" w:rsidRDefault="00691F87" w:rsidP="0011644F">
            <w:pPr>
              <w:jc w:val="center"/>
              <w:rPr>
                <w:sz w:val="18"/>
                <w:szCs w:val="18"/>
                <w:lang w:val="uk-UA"/>
              </w:rPr>
            </w:pPr>
            <w:r w:rsidRPr="00EA3660">
              <w:rPr>
                <w:sz w:val="18"/>
                <w:szCs w:val="18"/>
                <w:lang w:val="uk-UA"/>
              </w:rPr>
              <w:t>0,111/98,1</w:t>
            </w:r>
          </w:p>
          <w:p w14:paraId="73685F9A" w14:textId="77777777" w:rsidR="00691F87" w:rsidRPr="00EA3660" w:rsidRDefault="00691F87" w:rsidP="0011644F">
            <w:pPr>
              <w:jc w:val="center"/>
              <w:rPr>
                <w:sz w:val="18"/>
                <w:szCs w:val="18"/>
                <w:lang w:val="uk-UA"/>
              </w:rPr>
            </w:pPr>
            <w:r w:rsidRPr="00EA3660">
              <w:rPr>
                <w:sz w:val="18"/>
                <w:szCs w:val="18"/>
                <w:lang w:val="uk-UA"/>
              </w:rPr>
              <w:t>0,111/98,1</w:t>
            </w:r>
          </w:p>
          <w:p w14:paraId="0628853E" w14:textId="77777777" w:rsidR="00691F87" w:rsidRPr="00EA3660" w:rsidRDefault="00691F87" w:rsidP="0011644F">
            <w:pPr>
              <w:jc w:val="center"/>
              <w:rPr>
                <w:sz w:val="18"/>
                <w:szCs w:val="18"/>
                <w:lang w:val="uk-UA"/>
              </w:rPr>
            </w:pPr>
            <w:r w:rsidRPr="00EA3660">
              <w:rPr>
                <w:sz w:val="18"/>
                <w:szCs w:val="18"/>
                <w:lang w:val="uk-UA"/>
              </w:rPr>
              <w:t>0,111/98,1</w:t>
            </w:r>
          </w:p>
          <w:p w14:paraId="5B8C5D62" w14:textId="77777777" w:rsidR="00691F87" w:rsidRPr="00EA3660" w:rsidRDefault="00691F87" w:rsidP="0011644F">
            <w:pPr>
              <w:jc w:val="center"/>
              <w:rPr>
                <w:sz w:val="18"/>
                <w:szCs w:val="18"/>
                <w:lang w:val="uk-UA"/>
              </w:rPr>
            </w:pPr>
            <w:r w:rsidRPr="00EA3660">
              <w:rPr>
                <w:sz w:val="18"/>
                <w:szCs w:val="18"/>
                <w:lang w:val="uk-UA"/>
              </w:rPr>
              <w:t>0,111/98,1</w:t>
            </w:r>
          </w:p>
          <w:p w14:paraId="32E76BD8" w14:textId="77777777" w:rsidR="00691F87" w:rsidRPr="00EA3660" w:rsidRDefault="00691F87" w:rsidP="0011644F">
            <w:pPr>
              <w:jc w:val="center"/>
              <w:rPr>
                <w:sz w:val="18"/>
                <w:szCs w:val="18"/>
                <w:lang w:val="uk-UA"/>
              </w:rPr>
            </w:pPr>
            <w:r w:rsidRPr="00EA3660">
              <w:rPr>
                <w:sz w:val="18"/>
                <w:szCs w:val="18"/>
                <w:lang w:val="uk-UA"/>
              </w:rPr>
              <w:t>0,111/98,1</w:t>
            </w:r>
          </w:p>
          <w:p w14:paraId="7320FEE1" w14:textId="77777777" w:rsidR="00691F87" w:rsidRPr="00EA3660" w:rsidRDefault="00691F87" w:rsidP="0011644F">
            <w:pPr>
              <w:jc w:val="center"/>
              <w:rPr>
                <w:sz w:val="18"/>
                <w:szCs w:val="18"/>
                <w:lang w:val="uk-UA"/>
              </w:rPr>
            </w:pPr>
            <w:r w:rsidRPr="00EA3660">
              <w:rPr>
                <w:sz w:val="18"/>
                <w:szCs w:val="18"/>
                <w:lang w:val="uk-UA"/>
              </w:rPr>
              <w:t>0,111/98,1</w:t>
            </w:r>
          </w:p>
          <w:p w14:paraId="53DEED88" w14:textId="77777777" w:rsidR="00691F87" w:rsidRPr="00EA3660" w:rsidRDefault="00691F87" w:rsidP="0011644F">
            <w:pPr>
              <w:jc w:val="center"/>
              <w:rPr>
                <w:sz w:val="18"/>
                <w:szCs w:val="18"/>
                <w:lang w:val="uk-UA"/>
              </w:rPr>
            </w:pPr>
            <w:r w:rsidRPr="00EA3660">
              <w:rPr>
                <w:sz w:val="18"/>
                <w:szCs w:val="18"/>
                <w:lang w:val="uk-UA"/>
              </w:rPr>
              <w:t>0,111/98,1</w:t>
            </w:r>
          </w:p>
        </w:tc>
        <w:tc>
          <w:tcPr>
            <w:tcW w:w="1230" w:type="dxa"/>
          </w:tcPr>
          <w:p w14:paraId="2A4B548C" w14:textId="77777777" w:rsidR="00691F87" w:rsidRPr="00EA3660" w:rsidRDefault="00691F87" w:rsidP="0011644F">
            <w:pPr>
              <w:jc w:val="center"/>
              <w:rPr>
                <w:sz w:val="18"/>
                <w:szCs w:val="18"/>
                <w:lang w:val="uk-UA"/>
              </w:rPr>
            </w:pPr>
            <w:r w:rsidRPr="00EA3660">
              <w:rPr>
                <w:sz w:val="18"/>
                <w:szCs w:val="18"/>
                <w:lang w:val="uk-UA"/>
              </w:rPr>
              <w:t>8/0</w:t>
            </w:r>
          </w:p>
        </w:tc>
      </w:tr>
      <w:tr w:rsidR="00691F87" w:rsidRPr="00EA3660" w14:paraId="5405EF30" w14:textId="77777777" w:rsidTr="00955388">
        <w:trPr>
          <w:tblCellSpacing w:w="20" w:type="dxa"/>
        </w:trPr>
        <w:tc>
          <w:tcPr>
            <w:tcW w:w="426" w:type="dxa"/>
          </w:tcPr>
          <w:p w14:paraId="7746DCE6" w14:textId="77777777" w:rsidR="00691F87" w:rsidRPr="00EA3660" w:rsidRDefault="00691F87" w:rsidP="0011644F">
            <w:pPr>
              <w:tabs>
                <w:tab w:val="left" w:pos="0"/>
              </w:tabs>
              <w:jc w:val="center"/>
              <w:rPr>
                <w:sz w:val="16"/>
                <w:szCs w:val="16"/>
                <w:lang w:val="uk-UA"/>
              </w:rPr>
            </w:pPr>
            <w:r w:rsidRPr="00EA3660">
              <w:rPr>
                <w:sz w:val="16"/>
                <w:szCs w:val="16"/>
                <w:lang w:val="uk-UA"/>
              </w:rPr>
              <w:t>9</w:t>
            </w:r>
          </w:p>
        </w:tc>
        <w:tc>
          <w:tcPr>
            <w:tcW w:w="2108" w:type="dxa"/>
          </w:tcPr>
          <w:p w14:paraId="749559A4" w14:textId="77777777" w:rsidR="00691F87" w:rsidRPr="00EA3660" w:rsidRDefault="00691F87" w:rsidP="0011644F">
            <w:pPr>
              <w:ind w:left="-53"/>
              <w:rPr>
                <w:bCs/>
                <w:iCs/>
                <w:sz w:val="18"/>
                <w:szCs w:val="18"/>
                <w:lang w:val="uk-UA"/>
              </w:rPr>
            </w:pPr>
            <w:r w:rsidRPr="00EA3660">
              <w:rPr>
                <w:bCs/>
                <w:iCs/>
                <w:sz w:val="18"/>
                <w:szCs w:val="18"/>
                <w:lang w:val="uk-UA"/>
              </w:rPr>
              <w:t xml:space="preserve">вул. </w:t>
            </w:r>
            <w:r w:rsidRPr="00EA3660">
              <w:rPr>
                <w:bCs/>
                <w:iCs/>
                <w:sz w:val="16"/>
                <w:szCs w:val="16"/>
                <w:lang w:val="uk-UA"/>
              </w:rPr>
              <w:t>Вокзальна, 23-а</w:t>
            </w:r>
          </w:p>
          <w:p w14:paraId="209CCC9C" w14:textId="77777777" w:rsidR="00691F87" w:rsidRPr="00EA3660" w:rsidRDefault="00691F87" w:rsidP="0011644F">
            <w:pPr>
              <w:rPr>
                <w:sz w:val="18"/>
                <w:szCs w:val="18"/>
                <w:lang w:val="uk-UA"/>
              </w:rPr>
            </w:pPr>
          </w:p>
        </w:tc>
        <w:tc>
          <w:tcPr>
            <w:tcW w:w="1231" w:type="dxa"/>
          </w:tcPr>
          <w:p w14:paraId="3A624308"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66B252E2" w14:textId="77777777" w:rsidR="00691F87" w:rsidRPr="00EA3660" w:rsidRDefault="00691F87" w:rsidP="0011644F">
            <w:pPr>
              <w:jc w:val="center"/>
              <w:rPr>
                <w:sz w:val="18"/>
                <w:szCs w:val="18"/>
                <w:lang w:val="uk-UA"/>
              </w:rPr>
            </w:pPr>
            <w:r w:rsidRPr="00EA3660">
              <w:rPr>
                <w:sz w:val="18"/>
                <w:szCs w:val="18"/>
                <w:lang w:val="uk-UA"/>
              </w:rPr>
              <w:t>0,688</w:t>
            </w:r>
          </w:p>
          <w:p w14:paraId="6222A528" w14:textId="77777777" w:rsidR="00691F87" w:rsidRPr="00EA3660" w:rsidRDefault="00691F87" w:rsidP="0011644F">
            <w:pPr>
              <w:rPr>
                <w:sz w:val="18"/>
                <w:szCs w:val="18"/>
                <w:lang w:val="uk-UA"/>
              </w:rPr>
            </w:pPr>
          </w:p>
          <w:p w14:paraId="6626CF70" w14:textId="77777777" w:rsidR="00691F87" w:rsidRPr="00EA3660" w:rsidRDefault="00691F87" w:rsidP="0011644F">
            <w:pPr>
              <w:rPr>
                <w:sz w:val="18"/>
                <w:szCs w:val="18"/>
                <w:lang w:val="uk-UA"/>
              </w:rPr>
            </w:pPr>
          </w:p>
        </w:tc>
        <w:tc>
          <w:tcPr>
            <w:tcW w:w="1254" w:type="dxa"/>
          </w:tcPr>
          <w:p w14:paraId="79F0E8B4" w14:textId="77777777" w:rsidR="00691F87" w:rsidRPr="00EA3660" w:rsidRDefault="00691F87" w:rsidP="0011644F">
            <w:pPr>
              <w:jc w:val="center"/>
              <w:rPr>
                <w:sz w:val="18"/>
                <w:szCs w:val="18"/>
                <w:lang w:val="uk-UA"/>
              </w:rPr>
            </w:pPr>
            <w:r w:rsidRPr="00EA3660">
              <w:rPr>
                <w:sz w:val="18"/>
                <w:szCs w:val="18"/>
                <w:lang w:val="uk-UA"/>
              </w:rPr>
              <w:t>ALTAIR RTN E100</w:t>
            </w:r>
          </w:p>
        </w:tc>
        <w:tc>
          <w:tcPr>
            <w:tcW w:w="825" w:type="dxa"/>
          </w:tcPr>
          <w:p w14:paraId="2A1C4C9C"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1AB3C308" w14:textId="77777777" w:rsidR="00691F87" w:rsidRPr="00EA3660" w:rsidRDefault="00691F87" w:rsidP="0011644F">
            <w:pPr>
              <w:jc w:val="center"/>
              <w:rPr>
                <w:sz w:val="18"/>
                <w:szCs w:val="18"/>
                <w:lang w:val="uk-UA"/>
              </w:rPr>
            </w:pPr>
            <w:r w:rsidRPr="00EA3660">
              <w:rPr>
                <w:sz w:val="18"/>
                <w:szCs w:val="18"/>
                <w:lang w:val="uk-UA"/>
              </w:rPr>
              <w:t>0,086/92,0</w:t>
            </w:r>
          </w:p>
          <w:p w14:paraId="7D4DD2E2" w14:textId="77777777" w:rsidR="00691F87" w:rsidRPr="00EA3660" w:rsidRDefault="00691F87" w:rsidP="0011644F">
            <w:pPr>
              <w:jc w:val="center"/>
              <w:rPr>
                <w:sz w:val="18"/>
                <w:szCs w:val="18"/>
                <w:lang w:val="uk-UA"/>
              </w:rPr>
            </w:pPr>
            <w:r w:rsidRPr="00EA3660">
              <w:rPr>
                <w:sz w:val="18"/>
                <w:szCs w:val="18"/>
                <w:lang w:val="uk-UA"/>
              </w:rPr>
              <w:t>0,086/92,0</w:t>
            </w:r>
          </w:p>
          <w:p w14:paraId="2DA02529" w14:textId="77777777" w:rsidR="00691F87" w:rsidRPr="00EA3660" w:rsidRDefault="00691F87" w:rsidP="0011644F">
            <w:pPr>
              <w:jc w:val="center"/>
              <w:rPr>
                <w:sz w:val="18"/>
                <w:szCs w:val="18"/>
                <w:lang w:val="uk-UA"/>
              </w:rPr>
            </w:pPr>
            <w:r w:rsidRPr="00EA3660">
              <w:rPr>
                <w:sz w:val="18"/>
                <w:szCs w:val="18"/>
                <w:lang w:val="uk-UA"/>
              </w:rPr>
              <w:t>0,086/92,0</w:t>
            </w:r>
          </w:p>
          <w:p w14:paraId="73BE4F83" w14:textId="77777777" w:rsidR="00691F87" w:rsidRPr="00EA3660" w:rsidRDefault="00691F87" w:rsidP="0011644F">
            <w:pPr>
              <w:jc w:val="center"/>
              <w:rPr>
                <w:sz w:val="18"/>
                <w:szCs w:val="18"/>
                <w:lang w:val="uk-UA"/>
              </w:rPr>
            </w:pPr>
            <w:r w:rsidRPr="00EA3660">
              <w:rPr>
                <w:sz w:val="18"/>
                <w:szCs w:val="18"/>
                <w:lang w:val="uk-UA"/>
              </w:rPr>
              <w:t>0,086/92,0</w:t>
            </w:r>
          </w:p>
          <w:p w14:paraId="66FD4894" w14:textId="77777777" w:rsidR="00691F87" w:rsidRPr="00EA3660" w:rsidRDefault="00691F87" w:rsidP="0011644F">
            <w:pPr>
              <w:jc w:val="center"/>
              <w:rPr>
                <w:sz w:val="18"/>
                <w:szCs w:val="18"/>
                <w:lang w:val="uk-UA"/>
              </w:rPr>
            </w:pPr>
            <w:r w:rsidRPr="00EA3660">
              <w:rPr>
                <w:sz w:val="18"/>
                <w:szCs w:val="18"/>
                <w:lang w:val="uk-UA"/>
              </w:rPr>
              <w:t>0,086/92,0</w:t>
            </w:r>
          </w:p>
          <w:p w14:paraId="1DD63680" w14:textId="77777777" w:rsidR="00691F87" w:rsidRPr="00EA3660" w:rsidRDefault="00691F87" w:rsidP="0011644F">
            <w:pPr>
              <w:jc w:val="center"/>
              <w:rPr>
                <w:sz w:val="18"/>
                <w:szCs w:val="18"/>
                <w:lang w:val="uk-UA"/>
              </w:rPr>
            </w:pPr>
            <w:r w:rsidRPr="00EA3660">
              <w:rPr>
                <w:sz w:val="18"/>
                <w:szCs w:val="18"/>
                <w:lang w:val="uk-UA"/>
              </w:rPr>
              <w:t>0,086/92,0</w:t>
            </w:r>
          </w:p>
          <w:p w14:paraId="3DF59315" w14:textId="77777777" w:rsidR="00691F87" w:rsidRPr="00EA3660" w:rsidRDefault="00691F87" w:rsidP="0011644F">
            <w:pPr>
              <w:jc w:val="center"/>
              <w:rPr>
                <w:sz w:val="18"/>
                <w:szCs w:val="18"/>
                <w:lang w:val="uk-UA"/>
              </w:rPr>
            </w:pPr>
            <w:r w:rsidRPr="00EA3660">
              <w:rPr>
                <w:sz w:val="18"/>
                <w:szCs w:val="18"/>
                <w:lang w:val="uk-UA"/>
              </w:rPr>
              <w:t>0,086/92,0</w:t>
            </w:r>
          </w:p>
          <w:p w14:paraId="11186A84" w14:textId="77777777" w:rsidR="00691F87" w:rsidRPr="00EA3660" w:rsidRDefault="00691F87" w:rsidP="0011644F">
            <w:pPr>
              <w:jc w:val="center"/>
              <w:rPr>
                <w:sz w:val="18"/>
                <w:szCs w:val="18"/>
                <w:lang w:val="uk-UA"/>
              </w:rPr>
            </w:pPr>
            <w:r w:rsidRPr="00EA3660">
              <w:rPr>
                <w:sz w:val="18"/>
                <w:szCs w:val="18"/>
                <w:lang w:val="uk-UA"/>
              </w:rPr>
              <w:t>0,086/92,0</w:t>
            </w:r>
          </w:p>
        </w:tc>
        <w:tc>
          <w:tcPr>
            <w:tcW w:w="1230" w:type="dxa"/>
          </w:tcPr>
          <w:p w14:paraId="70BB1448" w14:textId="77777777" w:rsidR="00691F87" w:rsidRPr="00EA3660" w:rsidRDefault="00691F87" w:rsidP="0011644F">
            <w:pPr>
              <w:jc w:val="center"/>
              <w:rPr>
                <w:sz w:val="18"/>
                <w:szCs w:val="18"/>
                <w:lang w:val="uk-UA"/>
              </w:rPr>
            </w:pPr>
            <w:r w:rsidRPr="00EA3660">
              <w:rPr>
                <w:sz w:val="18"/>
                <w:szCs w:val="18"/>
                <w:lang w:val="uk-UA"/>
              </w:rPr>
              <w:t>8/1</w:t>
            </w:r>
          </w:p>
        </w:tc>
      </w:tr>
      <w:tr w:rsidR="00691F87" w:rsidRPr="00EA3660" w14:paraId="1E912884" w14:textId="77777777" w:rsidTr="00955388">
        <w:trPr>
          <w:tblCellSpacing w:w="20" w:type="dxa"/>
        </w:trPr>
        <w:tc>
          <w:tcPr>
            <w:tcW w:w="426" w:type="dxa"/>
          </w:tcPr>
          <w:p w14:paraId="02B5E6F9" w14:textId="77777777" w:rsidR="00691F87" w:rsidRPr="00EA3660" w:rsidRDefault="00691F87" w:rsidP="0011644F">
            <w:pPr>
              <w:tabs>
                <w:tab w:val="left" w:pos="0"/>
              </w:tabs>
              <w:jc w:val="center"/>
              <w:rPr>
                <w:sz w:val="16"/>
                <w:szCs w:val="16"/>
                <w:lang w:val="uk-UA"/>
              </w:rPr>
            </w:pPr>
            <w:r w:rsidRPr="00EA3660">
              <w:rPr>
                <w:sz w:val="16"/>
                <w:szCs w:val="16"/>
                <w:lang w:val="uk-UA"/>
              </w:rPr>
              <w:t>10</w:t>
            </w:r>
          </w:p>
        </w:tc>
        <w:tc>
          <w:tcPr>
            <w:tcW w:w="2108" w:type="dxa"/>
          </w:tcPr>
          <w:p w14:paraId="176A8C77" w14:textId="77777777" w:rsidR="00691F87" w:rsidRPr="00EA3660" w:rsidRDefault="00691F87" w:rsidP="0011644F">
            <w:pPr>
              <w:ind w:left="-53"/>
              <w:rPr>
                <w:bCs/>
                <w:iCs/>
                <w:sz w:val="18"/>
                <w:szCs w:val="18"/>
                <w:lang w:val="uk-UA"/>
              </w:rPr>
            </w:pPr>
            <w:r w:rsidRPr="00EA3660">
              <w:rPr>
                <w:bCs/>
                <w:iCs/>
                <w:sz w:val="18"/>
                <w:szCs w:val="18"/>
                <w:lang w:val="uk-UA"/>
              </w:rPr>
              <w:t>вул.  Київська</w:t>
            </w:r>
            <w:r w:rsidRPr="00EA3660">
              <w:rPr>
                <w:bCs/>
                <w:iCs/>
                <w:sz w:val="16"/>
                <w:szCs w:val="16"/>
                <w:lang w:val="uk-UA"/>
              </w:rPr>
              <w:t>, 44</w:t>
            </w:r>
          </w:p>
          <w:p w14:paraId="6D9B78F0" w14:textId="77777777" w:rsidR="00691F87" w:rsidRPr="00EA3660" w:rsidRDefault="00691F87" w:rsidP="0011644F">
            <w:pPr>
              <w:rPr>
                <w:bCs/>
                <w:iCs/>
                <w:sz w:val="18"/>
                <w:szCs w:val="18"/>
                <w:lang w:val="uk-UA"/>
              </w:rPr>
            </w:pPr>
          </w:p>
        </w:tc>
        <w:tc>
          <w:tcPr>
            <w:tcW w:w="1231" w:type="dxa"/>
          </w:tcPr>
          <w:p w14:paraId="007B7984"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1BF166D7" w14:textId="77777777" w:rsidR="00691F87" w:rsidRPr="00EA3660" w:rsidRDefault="00691F87" w:rsidP="0011644F">
            <w:pPr>
              <w:jc w:val="center"/>
              <w:rPr>
                <w:sz w:val="18"/>
                <w:szCs w:val="18"/>
                <w:lang w:val="uk-UA"/>
              </w:rPr>
            </w:pPr>
            <w:r w:rsidRPr="00EA3660">
              <w:rPr>
                <w:sz w:val="18"/>
                <w:szCs w:val="18"/>
                <w:lang w:val="uk-UA"/>
              </w:rPr>
              <w:t>0,903</w:t>
            </w:r>
          </w:p>
        </w:tc>
        <w:tc>
          <w:tcPr>
            <w:tcW w:w="1254" w:type="dxa"/>
          </w:tcPr>
          <w:p w14:paraId="17030E31" w14:textId="77777777" w:rsidR="00691F87" w:rsidRPr="00EA3660" w:rsidRDefault="00691F87" w:rsidP="0011644F">
            <w:pPr>
              <w:jc w:val="center"/>
              <w:rPr>
                <w:sz w:val="18"/>
                <w:szCs w:val="18"/>
                <w:lang w:val="uk-UA"/>
              </w:rPr>
            </w:pPr>
            <w:r w:rsidRPr="00EA3660">
              <w:rPr>
                <w:sz w:val="18"/>
                <w:szCs w:val="18"/>
                <w:lang w:val="uk-UA"/>
              </w:rPr>
              <w:t>Vitoplex 200 SX2</w:t>
            </w:r>
          </w:p>
        </w:tc>
        <w:tc>
          <w:tcPr>
            <w:tcW w:w="825" w:type="dxa"/>
          </w:tcPr>
          <w:p w14:paraId="6B4422BC"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2FF57FF2" w14:textId="77777777" w:rsidR="00691F87" w:rsidRPr="00EA3660" w:rsidRDefault="00691F87" w:rsidP="0011644F">
            <w:pPr>
              <w:jc w:val="center"/>
              <w:rPr>
                <w:sz w:val="18"/>
                <w:szCs w:val="18"/>
                <w:lang w:val="uk-UA"/>
              </w:rPr>
            </w:pPr>
            <w:r w:rsidRPr="00EA3660">
              <w:rPr>
                <w:sz w:val="18"/>
                <w:szCs w:val="18"/>
                <w:lang w:val="uk-UA"/>
              </w:rPr>
              <w:t>0,301/90,30</w:t>
            </w:r>
          </w:p>
          <w:p w14:paraId="783A2986" w14:textId="77777777" w:rsidR="00691F87" w:rsidRPr="00EA3660" w:rsidRDefault="00691F87" w:rsidP="0011644F">
            <w:pPr>
              <w:jc w:val="center"/>
              <w:rPr>
                <w:sz w:val="18"/>
                <w:szCs w:val="18"/>
                <w:lang w:val="uk-UA"/>
              </w:rPr>
            </w:pPr>
            <w:r w:rsidRPr="00EA3660">
              <w:rPr>
                <w:sz w:val="18"/>
                <w:szCs w:val="18"/>
                <w:lang w:val="uk-UA"/>
              </w:rPr>
              <w:t>0,301/90,01</w:t>
            </w:r>
          </w:p>
          <w:p w14:paraId="6A57E5E0" w14:textId="77777777" w:rsidR="00691F87" w:rsidRPr="00EA3660" w:rsidRDefault="00691F87" w:rsidP="0011644F">
            <w:pPr>
              <w:jc w:val="center"/>
              <w:rPr>
                <w:sz w:val="18"/>
                <w:szCs w:val="18"/>
                <w:lang w:val="uk-UA"/>
              </w:rPr>
            </w:pPr>
            <w:r w:rsidRPr="00EA3660">
              <w:rPr>
                <w:sz w:val="18"/>
                <w:szCs w:val="18"/>
                <w:lang w:val="uk-UA"/>
              </w:rPr>
              <w:t>0,301/90,32</w:t>
            </w:r>
          </w:p>
        </w:tc>
        <w:tc>
          <w:tcPr>
            <w:tcW w:w="1230" w:type="dxa"/>
          </w:tcPr>
          <w:p w14:paraId="491AA74E" w14:textId="77777777" w:rsidR="00691F87" w:rsidRPr="00EA3660" w:rsidRDefault="00691F87" w:rsidP="0011644F">
            <w:pPr>
              <w:jc w:val="center"/>
              <w:rPr>
                <w:sz w:val="18"/>
                <w:szCs w:val="18"/>
                <w:lang w:val="uk-UA"/>
              </w:rPr>
            </w:pPr>
            <w:r w:rsidRPr="00EA3660">
              <w:rPr>
                <w:sz w:val="18"/>
                <w:szCs w:val="18"/>
                <w:lang w:val="uk-UA"/>
              </w:rPr>
              <w:t>3/17</w:t>
            </w:r>
          </w:p>
        </w:tc>
      </w:tr>
      <w:tr w:rsidR="00691F87" w:rsidRPr="00EA3660" w14:paraId="1BA9F60F" w14:textId="77777777" w:rsidTr="00955388">
        <w:trPr>
          <w:trHeight w:val="2542"/>
          <w:tblCellSpacing w:w="20" w:type="dxa"/>
        </w:trPr>
        <w:tc>
          <w:tcPr>
            <w:tcW w:w="426" w:type="dxa"/>
          </w:tcPr>
          <w:p w14:paraId="41CC06E0" w14:textId="77777777" w:rsidR="00691F87" w:rsidRPr="00EA3660" w:rsidRDefault="00691F87" w:rsidP="0011644F">
            <w:pPr>
              <w:jc w:val="center"/>
              <w:rPr>
                <w:sz w:val="16"/>
                <w:szCs w:val="16"/>
                <w:lang w:val="uk-UA"/>
              </w:rPr>
            </w:pPr>
            <w:r w:rsidRPr="00EA3660">
              <w:rPr>
                <w:sz w:val="16"/>
                <w:szCs w:val="16"/>
                <w:lang w:val="uk-UA"/>
              </w:rPr>
              <w:t>11</w:t>
            </w:r>
          </w:p>
        </w:tc>
        <w:tc>
          <w:tcPr>
            <w:tcW w:w="2108" w:type="dxa"/>
          </w:tcPr>
          <w:p w14:paraId="4B309EAF" w14:textId="77777777" w:rsidR="00691F87" w:rsidRPr="00EA3660" w:rsidRDefault="00691F87" w:rsidP="0011644F">
            <w:pPr>
              <w:ind w:left="-53"/>
              <w:rPr>
                <w:bCs/>
                <w:iCs/>
                <w:sz w:val="18"/>
                <w:szCs w:val="18"/>
                <w:lang w:val="uk-UA"/>
              </w:rPr>
            </w:pPr>
            <w:r w:rsidRPr="00EA3660">
              <w:rPr>
                <w:bCs/>
                <w:iCs/>
                <w:sz w:val="18"/>
                <w:szCs w:val="18"/>
                <w:lang w:val="uk-UA"/>
              </w:rPr>
              <w:t>вул.</w:t>
            </w:r>
            <w:r w:rsidRPr="00EA3660">
              <w:rPr>
                <w:bCs/>
                <w:i/>
                <w:iCs/>
                <w:sz w:val="18"/>
                <w:szCs w:val="18"/>
                <w:lang w:val="uk-UA"/>
              </w:rPr>
              <w:t xml:space="preserve"> </w:t>
            </w:r>
            <w:r w:rsidRPr="00EA3660">
              <w:rPr>
                <w:bCs/>
                <w:iCs/>
                <w:sz w:val="18"/>
                <w:szCs w:val="18"/>
                <w:lang w:val="uk-UA"/>
              </w:rPr>
              <w:t>Василя Карпенка, 63-А</w:t>
            </w:r>
          </w:p>
          <w:p w14:paraId="23447B37" w14:textId="77777777" w:rsidR="00691F87" w:rsidRPr="00EA3660" w:rsidRDefault="00691F87" w:rsidP="0011644F">
            <w:pPr>
              <w:ind w:left="-53"/>
              <w:rPr>
                <w:b/>
                <w:bCs/>
                <w:iCs/>
                <w:sz w:val="20"/>
                <w:szCs w:val="20"/>
                <w:lang w:val="uk-UA"/>
              </w:rPr>
            </w:pPr>
          </w:p>
        </w:tc>
        <w:tc>
          <w:tcPr>
            <w:tcW w:w="1231" w:type="dxa"/>
          </w:tcPr>
          <w:p w14:paraId="1537A614"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12EB107B" w14:textId="77777777" w:rsidR="00691F87" w:rsidRPr="00EA3660" w:rsidRDefault="00691F87" w:rsidP="0011644F">
            <w:pPr>
              <w:jc w:val="center"/>
              <w:rPr>
                <w:sz w:val="18"/>
                <w:szCs w:val="18"/>
                <w:lang w:val="uk-UA"/>
              </w:rPr>
            </w:pPr>
            <w:r w:rsidRPr="00EA3660">
              <w:rPr>
                <w:sz w:val="18"/>
                <w:szCs w:val="18"/>
                <w:lang w:val="uk-UA"/>
              </w:rPr>
              <w:t>0,51</w:t>
            </w:r>
          </w:p>
        </w:tc>
        <w:tc>
          <w:tcPr>
            <w:tcW w:w="1254" w:type="dxa"/>
          </w:tcPr>
          <w:p w14:paraId="5EE3EF89" w14:textId="77777777" w:rsidR="00691F87" w:rsidRPr="00EA3660" w:rsidRDefault="00691F87" w:rsidP="0011644F">
            <w:pPr>
              <w:jc w:val="center"/>
              <w:rPr>
                <w:sz w:val="18"/>
                <w:szCs w:val="18"/>
                <w:lang w:val="uk-UA"/>
              </w:rPr>
            </w:pPr>
            <w:r w:rsidRPr="00EA3660">
              <w:rPr>
                <w:sz w:val="18"/>
                <w:szCs w:val="18"/>
                <w:lang w:val="uk-UA"/>
              </w:rPr>
              <w:t>ALTAIR RTN E99</w:t>
            </w:r>
          </w:p>
        </w:tc>
        <w:tc>
          <w:tcPr>
            <w:tcW w:w="825" w:type="dxa"/>
          </w:tcPr>
          <w:p w14:paraId="69694517"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068C79E5" w14:textId="77777777" w:rsidR="00691F87" w:rsidRPr="00EA3660" w:rsidRDefault="00691F87" w:rsidP="0011644F">
            <w:pPr>
              <w:ind w:left="-142"/>
              <w:jc w:val="center"/>
              <w:rPr>
                <w:sz w:val="18"/>
                <w:szCs w:val="18"/>
                <w:lang w:val="uk-UA"/>
              </w:rPr>
            </w:pPr>
            <w:r w:rsidRPr="00EA3660">
              <w:rPr>
                <w:sz w:val="18"/>
                <w:szCs w:val="18"/>
                <w:lang w:val="uk-UA"/>
              </w:rPr>
              <w:t>0,085 / 92</w:t>
            </w:r>
          </w:p>
          <w:p w14:paraId="562D074E" w14:textId="77777777" w:rsidR="00691F87" w:rsidRPr="00EA3660" w:rsidRDefault="00691F87" w:rsidP="0011644F">
            <w:pPr>
              <w:ind w:left="-142"/>
              <w:jc w:val="center"/>
              <w:rPr>
                <w:sz w:val="18"/>
                <w:szCs w:val="18"/>
                <w:lang w:val="uk-UA"/>
              </w:rPr>
            </w:pPr>
            <w:r w:rsidRPr="00EA3660">
              <w:rPr>
                <w:sz w:val="18"/>
                <w:szCs w:val="18"/>
                <w:lang w:val="uk-UA"/>
              </w:rPr>
              <w:t>0,085 / 92</w:t>
            </w:r>
          </w:p>
          <w:p w14:paraId="187E0F42" w14:textId="77777777" w:rsidR="00691F87" w:rsidRPr="00EA3660" w:rsidRDefault="00691F87" w:rsidP="0011644F">
            <w:pPr>
              <w:ind w:left="-142"/>
              <w:jc w:val="center"/>
              <w:rPr>
                <w:sz w:val="18"/>
                <w:szCs w:val="18"/>
                <w:lang w:val="uk-UA"/>
              </w:rPr>
            </w:pPr>
            <w:r w:rsidRPr="00EA3660">
              <w:rPr>
                <w:sz w:val="18"/>
                <w:szCs w:val="18"/>
                <w:lang w:val="uk-UA"/>
              </w:rPr>
              <w:t>0,085 / 92</w:t>
            </w:r>
          </w:p>
          <w:p w14:paraId="371C1B3D" w14:textId="77777777" w:rsidR="00691F87" w:rsidRPr="00EA3660" w:rsidRDefault="00691F87" w:rsidP="0011644F">
            <w:pPr>
              <w:ind w:left="-142"/>
              <w:jc w:val="center"/>
              <w:rPr>
                <w:sz w:val="18"/>
                <w:szCs w:val="18"/>
                <w:lang w:val="uk-UA"/>
              </w:rPr>
            </w:pPr>
            <w:r w:rsidRPr="00EA3660">
              <w:rPr>
                <w:sz w:val="18"/>
                <w:szCs w:val="18"/>
                <w:lang w:val="uk-UA"/>
              </w:rPr>
              <w:t>0,085 / 92</w:t>
            </w:r>
          </w:p>
          <w:p w14:paraId="4C4DB8D8" w14:textId="77777777" w:rsidR="00691F87" w:rsidRPr="00EA3660" w:rsidRDefault="00691F87" w:rsidP="0011644F">
            <w:pPr>
              <w:ind w:left="-142"/>
              <w:jc w:val="center"/>
              <w:rPr>
                <w:sz w:val="18"/>
                <w:szCs w:val="18"/>
                <w:lang w:val="uk-UA"/>
              </w:rPr>
            </w:pPr>
            <w:r w:rsidRPr="00EA3660">
              <w:rPr>
                <w:sz w:val="18"/>
                <w:szCs w:val="18"/>
                <w:lang w:val="uk-UA"/>
              </w:rPr>
              <w:t>0,085 / 92</w:t>
            </w:r>
          </w:p>
          <w:p w14:paraId="5CB90D76" w14:textId="77777777" w:rsidR="00691F87" w:rsidRPr="00EA3660" w:rsidRDefault="00691F87" w:rsidP="0011644F">
            <w:pPr>
              <w:ind w:left="-142"/>
              <w:jc w:val="center"/>
              <w:rPr>
                <w:sz w:val="18"/>
                <w:szCs w:val="18"/>
                <w:lang w:val="uk-UA"/>
              </w:rPr>
            </w:pPr>
            <w:r w:rsidRPr="00EA3660">
              <w:rPr>
                <w:sz w:val="18"/>
                <w:szCs w:val="18"/>
                <w:lang w:val="uk-UA"/>
              </w:rPr>
              <w:t>0,085 / 92</w:t>
            </w:r>
          </w:p>
        </w:tc>
        <w:tc>
          <w:tcPr>
            <w:tcW w:w="1230" w:type="dxa"/>
          </w:tcPr>
          <w:p w14:paraId="42463D49" w14:textId="77777777" w:rsidR="00691F87" w:rsidRPr="00EA3660" w:rsidRDefault="00691F87" w:rsidP="0011644F">
            <w:pPr>
              <w:jc w:val="center"/>
              <w:rPr>
                <w:sz w:val="18"/>
                <w:szCs w:val="18"/>
                <w:lang w:val="uk-UA"/>
              </w:rPr>
            </w:pPr>
            <w:r w:rsidRPr="00EA3660">
              <w:rPr>
                <w:sz w:val="18"/>
                <w:szCs w:val="18"/>
                <w:lang w:val="uk-UA"/>
              </w:rPr>
              <w:t>6/15</w:t>
            </w:r>
          </w:p>
        </w:tc>
      </w:tr>
      <w:tr w:rsidR="00691F87" w:rsidRPr="00EA3660" w14:paraId="303BA966" w14:textId="77777777" w:rsidTr="00955388">
        <w:trPr>
          <w:tblCellSpacing w:w="20" w:type="dxa"/>
        </w:trPr>
        <w:tc>
          <w:tcPr>
            <w:tcW w:w="426" w:type="dxa"/>
          </w:tcPr>
          <w:p w14:paraId="62515D70" w14:textId="77777777" w:rsidR="00691F87" w:rsidRPr="00EA3660" w:rsidRDefault="00691F87" w:rsidP="0011644F">
            <w:pPr>
              <w:rPr>
                <w:sz w:val="18"/>
                <w:szCs w:val="18"/>
                <w:lang w:val="uk-UA"/>
              </w:rPr>
            </w:pPr>
            <w:r w:rsidRPr="00EA3660">
              <w:rPr>
                <w:sz w:val="18"/>
                <w:szCs w:val="18"/>
                <w:lang w:val="uk-UA"/>
              </w:rPr>
              <w:t>12</w:t>
            </w:r>
          </w:p>
        </w:tc>
        <w:tc>
          <w:tcPr>
            <w:tcW w:w="2108" w:type="dxa"/>
          </w:tcPr>
          <w:p w14:paraId="667A702C" w14:textId="77777777" w:rsidR="00691F87" w:rsidRPr="00EA3660" w:rsidRDefault="00691F87" w:rsidP="0011644F">
            <w:pPr>
              <w:ind w:left="-53"/>
              <w:rPr>
                <w:bCs/>
                <w:iCs/>
                <w:sz w:val="18"/>
                <w:szCs w:val="18"/>
                <w:lang w:val="uk-UA"/>
              </w:rPr>
            </w:pPr>
            <w:r w:rsidRPr="00EA3660">
              <w:rPr>
                <w:bCs/>
                <w:iCs/>
                <w:sz w:val="18"/>
                <w:szCs w:val="18"/>
                <w:lang w:val="uk-UA"/>
              </w:rPr>
              <w:t xml:space="preserve">Пров. 2-й Медичний, 2 </w:t>
            </w:r>
          </w:p>
        </w:tc>
        <w:tc>
          <w:tcPr>
            <w:tcW w:w="1231" w:type="dxa"/>
          </w:tcPr>
          <w:p w14:paraId="022E23B3"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3F1C4A17" w14:textId="77777777" w:rsidR="00691F87" w:rsidRPr="00EA3660" w:rsidRDefault="00691F87" w:rsidP="0011644F">
            <w:pPr>
              <w:jc w:val="center"/>
              <w:rPr>
                <w:sz w:val="18"/>
                <w:szCs w:val="18"/>
                <w:lang w:val="uk-UA"/>
              </w:rPr>
            </w:pPr>
            <w:r w:rsidRPr="00EA3660">
              <w:rPr>
                <w:sz w:val="18"/>
                <w:szCs w:val="18"/>
                <w:lang w:val="uk-UA"/>
              </w:rPr>
              <w:t>0,425</w:t>
            </w:r>
          </w:p>
        </w:tc>
        <w:tc>
          <w:tcPr>
            <w:tcW w:w="1254" w:type="dxa"/>
          </w:tcPr>
          <w:p w14:paraId="3B5339D0" w14:textId="77777777" w:rsidR="00691F87" w:rsidRPr="00EA3660" w:rsidRDefault="00691F87" w:rsidP="0011644F">
            <w:pPr>
              <w:jc w:val="center"/>
              <w:rPr>
                <w:sz w:val="18"/>
                <w:szCs w:val="18"/>
                <w:lang w:val="uk-UA"/>
              </w:rPr>
            </w:pPr>
            <w:r w:rsidRPr="00EA3660">
              <w:rPr>
                <w:sz w:val="18"/>
                <w:szCs w:val="18"/>
                <w:lang w:val="uk-UA"/>
              </w:rPr>
              <w:t>ALTAIR RTN E99</w:t>
            </w:r>
          </w:p>
        </w:tc>
        <w:tc>
          <w:tcPr>
            <w:tcW w:w="825" w:type="dxa"/>
          </w:tcPr>
          <w:p w14:paraId="02DDA8CC"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0CA1517C" w14:textId="77777777" w:rsidR="00691F87" w:rsidRPr="00EA3660" w:rsidRDefault="00691F87" w:rsidP="0011644F">
            <w:pPr>
              <w:ind w:left="-142"/>
              <w:jc w:val="center"/>
              <w:rPr>
                <w:sz w:val="18"/>
                <w:szCs w:val="18"/>
                <w:lang w:val="uk-UA"/>
              </w:rPr>
            </w:pPr>
            <w:r w:rsidRPr="00EA3660">
              <w:rPr>
                <w:sz w:val="18"/>
                <w:szCs w:val="18"/>
                <w:lang w:val="uk-UA"/>
              </w:rPr>
              <w:t>0,085 / 92</w:t>
            </w:r>
          </w:p>
          <w:p w14:paraId="23BFBE72" w14:textId="77777777" w:rsidR="00691F87" w:rsidRPr="00EA3660" w:rsidRDefault="00691F87" w:rsidP="0011644F">
            <w:pPr>
              <w:ind w:left="-142"/>
              <w:jc w:val="center"/>
              <w:rPr>
                <w:sz w:val="18"/>
                <w:szCs w:val="18"/>
                <w:lang w:val="uk-UA"/>
              </w:rPr>
            </w:pPr>
            <w:r w:rsidRPr="00EA3660">
              <w:rPr>
                <w:sz w:val="18"/>
                <w:szCs w:val="18"/>
                <w:lang w:val="uk-UA"/>
              </w:rPr>
              <w:t>0,085 / 92</w:t>
            </w:r>
          </w:p>
          <w:p w14:paraId="0DF9CEF5" w14:textId="77777777" w:rsidR="00691F87" w:rsidRPr="00EA3660" w:rsidRDefault="00691F87" w:rsidP="0011644F">
            <w:pPr>
              <w:ind w:left="-142"/>
              <w:jc w:val="center"/>
              <w:rPr>
                <w:sz w:val="18"/>
                <w:szCs w:val="18"/>
                <w:lang w:val="uk-UA"/>
              </w:rPr>
            </w:pPr>
            <w:r w:rsidRPr="00EA3660">
              <w:rPr>
                <w:sz w:val="18"/>
                <w:szCs w:val="18"/>
                <w:lang w:val="uk-UA"/>
              </w:rPr>
              <w:t>0,085 / 92</w:t>
            </w:r>
          </w:p>
          <w:p w14:paraId="43855665" w14:textId="77777777" w:rsidR="00691F87" w:rsidRPr="00EA3660" w:rsidRDefault="00691F87" w:rsidP="0011644F">
            <w:pPr>
              <w:ind w:left="-142"/>
              <w:jc w:val="center"/>
              <w:rPr>
                <w:sz w:val="18"/>
                <w:szCs w:val="18"/>
                <w:lang w:val="uk-UA"/>
              </w:rPr>
            </w:pPr>
            <w:r w:rsidRPr="00EA3660">
              <w:rPr>
                <w:sz w:val="18"/>
                <w:szCs w:val="18"/>
                <w:lang w:val="uk-UA"/>
              </w:rPr>
              <w:t>0,085 / 92</w:t>
            </w:r>
          </w:p>
          <w:p w14:paraId="6D504A86" w14:textId="77777777" w:rsidR="00691F87" w:rsidRPr="00EA3660" w:rsidRDefault="00691F87" w:rsidP="0011644F">
            <w:pPr>
              <w:ind w:left="-142"/>
              <w:jc w:val="center"/>
              <w:rPr>
                <w:sz w:val="18"/>
                <w:szCs w:val="18"/>
                <w:lang w:val="uk-UA"/>
              </w:rPr>
            </w:pPr>
            <w:r w:rsidRPr="00EA3660">
              <w:rPr>
                <w:sz w:val="18"/>
                <w:szCs w:val="18"/>
                <w:lang w:val="uk-UA"/>
              </w:rPr>
              <w:t>0,085 / 92</w:t>
            </w:r>
          </w:p>
        </w:tc>
        <w:tc>
          <w:tcPr>
            <w:tcW w:w="1230" w:type="dxa"/>
          </w:tcPr>
          <w:p w14:paraId="3C47F981" w14:textId="77777777" w:rsidR="00691F87" w:rsidRPr="00EA3660" w:rsidRDefault="00691F87" w:rsidP="0011644F">
            <w:pPr>
              <w:jc w:val="center"/>
              <w:rPr>
                <w:sz w:val="18"/>
                <w:szCs w:val="18"/>
                <w:lang w:val="uk-UA"/>
              </w:rPr>
            </w:pPr>
            <w:r w:rsidRPr="00EA3660">
              <w:rPr>
                <w:sz w:val="18"/>
                <w:szCs w:val="18"/>
                <w:lang w:val="uk-UA"/>
              </w:rPr>
              <w:t>5/12</w:t>
            </w:r>
          </w:p>
        </w:tc>
      </w:tr>
      <w:tr w:rsidR="00691F87" w:rsidRPr="00EA3660" w14:paraId="106E4F9E" w14:textId="77777777" w:rsidTr="00955388">
        <w:trPr>
          <w:tblCellSpacing w:w="20" w:type="dxa"/>
        </w:trPr>
        <w:tc>
          <w:tcPr>
            <w:tcW w:w="426" w:type="dxa"/>
          </w:tcPr>
          <w:p w14:paraId="7BDE783B" w14:textId="77777777" w:rsidR="00691F87" w:rsidRPr="00EA3660" w:rsidRDefault="00691F87" w:rsidP="0011644F">
            <w:pPr>
              <w:rPr>
                <w:sz w:val="18"/>
                <w:szCs w:val="18"/>
                <w:lang w:val="uk-UA"/>
              </w:rPr>
            </w:pPr>
            <w:r w:rsidRPr="00EA3660">
              <w:rPr>
                <w:sz w:val="18"/>
                <w:szCs w:val="18"/>
                <w:lang w:val="uk-UA"/>
              </w:rPr>
              <w:t>13</w:t>
            </w:r>
          </w:p>
        </w:tc>
        <w:tc>
          <w:tcPr>
            <w:tcW w:w="2108" w:type="dxa"/>
          </w:tcPr>
          <w:p w14:paraId="20B768E5" w14:textId="77777777" w:rsidR="00691F87" w:rsidRPr="00EA3660" w:rsidRDefault="00691F87" w:rsidP="0011644F">
            <w:pPr>
              <w:ind w:left="-53"/>
              <w:rPr>
                <w:b/>
                <w:bCs/>
                <w:i/>
                <w:iCs/>
                <w:sz w:val="18"/>
                <w:szCs w:val="18"/>
                <w:lang w:val="uk-UA"/>
              </w:rPr>
            </w:pPr>
            <w:r w:rsidRPr="00EA3660">
              <w:rPr>
                <w:bCs/>
                <w:iCs/>
                <w:sz w:val="18"/>
                <w:szCs w:val="18"/>
                <w:lang w:val="uk-UA"/>
              </w:rPr>
              <w:t xml:space="preserve"> Вул. Романа Шухевича,</w:t>
            </w:r>
            <w:r w:rsidRPr="00EA3660">
              <w:rPr>
                <w:b/>
                <w:bCs/>
                <w:i/>
                <w:iCs/>
                <w:sz w:val="18"/>
                <w:szCs w:val="18"/>
                <w:lang w:val="uk-UA"/>
              </w:rPr>
              <w:t xml:space="preserve"> </w:t>
            </w:r>
            <w:r w:rsidRPr="00EA3660">
              <w:rPr>
                <w:bCs/>
                <w:iCs/>
                <w:sz w:val="18"/>
                <w:szCs w:val="18"/>
                <w:lang w:val="uk-UA"/>
              </w:rPr>
              <w:t>26</w:t>
            </w:r>
            <w:r w:rsidRPr="00EA3660">
              <w:rPr>
                <w:b/>
                <w:bCs/>
                <w:i/>
                <w:iCs/>
                <w:sz w:val="18"/>
                <w:szCs w:val="18"/>
                <w:lang w:val="uk-UA"/>
              </w:rPr>
              <w:t xml:space="preserve"> </w:t>
            </w:r>
          </w:p>
          <w:p w14:paraId="373FDD9A" w14:textId="77777777" w:rsidR="00691F87" w:rsidRPr="00EA3660" w:rsidRDefault="00691F87" w:rsidP="0011644F">
            <w:pPr>
              <w:ind w:left="-53"/>
              <w:rPr>
                <w:bCs/>
                <w:iCs/>
                <w:sz w:val="18"/>
                <w:szCs w:val="18"/>
                <w:lang w:val="uk-UA"/>
              </w:rPr>
            </w:pPr>
          </w:p>
        </w:tc>
        <w:tc>
          <w:tcPr>
            <w:tcW w:w="1231" w:type="dxa"/>
          </w:tcPr>
          <w:p w14:paraId="28253091"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35C4F96D" w14:textId="77777777" w:rsidR="00691F87" w:rsidRPr="00EA3660" w:rsidRDefault="00691F87" w:rsidP="0011644F">
            <w:pPr>
              <w:jc w:val="center"/>
              <w:rPr>
                <w:sz w:val="18"/>
                <w:szCs w:val="18"/>
                <w:lang w:val="uk-UA"/>
              </w:rPr>
            </w:pPr>
            <w:r w:rsidRPr="00EA3660">
              <w:rPr>
                <w:sz w:val="18"/>
                <w:szCs w:val="18"/>
                <w:lang w:val="uk-UA"/>
              </w:rPr>
              <w:t>6,45</w:t>
            </w:r>
          </w:p>
        </w:tc>
        <w:tc>
          <w:tcPr>
            <w:tcW w:w="1254" w:type="dxa"/>
          </w:tcPr>
          <w:p w14:paraId="60A1A0C3" w14:textId="77777777" w:rsidR="00691F87" w:rsidRPr="00EA3660" w:rsidRDefault="00691F87" w:rsidP="0011644F">
            <w:pPr>
              <w:jc w:val="center"/>
              <w:rPr>
                <w:sz w:val="18"/>
                <w:szCs w:val="18"/>
                <w:lang w:val="uk-UA"/>
              </w:rPr>
            </w:pPr>
            <w:r w:rsidRPr="00EA3660">
              <w:rPr>
                <w:sz w:val="18"/>
                <w:szCs w:val="18"/>
                <w:lang w:val="uk-UA"/>
              </w:rPr>
              <w:t>КСВа-2,5Гс "ВК-32"</w:t>
            </w:r>
          </w:p>
        </w:tc>
        <w:tc>
          <w:tcPr>
            <w:tcW w:w="825" w:type="dxa"/>
          </w:tcPr>
          <w:p w14:paraId="33A154B3"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4F3B142B" w14:textId="77777777" w:rsidR="00691F87" w:rsidRPr="00EA3660" w:rsidRDefault="00691F87" w:rsidP="0011644F">
            <w:pPr>
              <w:ind w:left="-142"/>
              <w:jc w:val="center"/>
              <w:rPr>
                <w:sz w:val="18"/>
                <w:szCs w:val="18"/>
                <w:lang w:val="uk-UA"/>
              </w:rPr>
            </w:pPr>
            <w:r w:rsidRPr="00EA3660">
              <w:rPr>
                <w:sz w:val="18"/>
                <w:szCs w:val="18"/>
                <w:lang w:val="uk-UA"/>
              </w:rPr>
              <w:t>2,15/92,29</w:t>
            </w:r>
          </w:p>
          <w:p w14:paraId="288197DB" w14:textId="77777777" w:rsidR="00691F87" w:rsidRPr="00EA3660" w:rsidRDefault="00691F87" w:rsidP="0011644F">
            <w:pPr>
              <w:ind w:left="-142"/>
              <w:jc w:val="center"/>
              <w:rPr>
                <w:sz w:val="18"/>
                <w:szCs w:val="18"/>
                <w:lang w:val="uk-UA"/>
              </w:rPr>
            </w:pPr>
            <w:r w:rsidRPr="00EA3660">
              <w:rPr>
                <w:sz w:val="18"/>
                <w:szCs w:val="18"/>
                <w:lang w:val="uk-UA"/>
              </w:rPr>
              <w:t>2,15/ 92,09</w:t>
            </w:r>
          </w:p>
          <w:p w14:paraId="0EAB650F" w14:textId="77777777" w:rsidR="00691F87" w:rsidRPr="00EA3660" w:rsidRDefault="00691F87" w:rsidP="0011644F">
            <w:pPr>
              <w:ind w:left="-142"/>
              <w:jc w:val="center"/>
              <w:rPr>
                <w:sz w:val="18"/>
                <w:szCs w:val="18"/>
                <w:lang w:val="uk-UA"/>
              </w:rPr>
            </w:pPr>
            <w:r w:rsidRPr="00EA3660">
              <w:rPr>
                <w:sz w:val="18"/>
                <w:szCs w:val="18"/>
                <w:lang w:val="uk-UA"/>
              </w:rPr>
              <w:t>2,15/92,59</w:t>
            </w:r>
          </w:p>
        </w:tc>
        <w:tc>
          <w:tcPr>
            <w:tcW w:w="1230" w:type="dxa"/>
          </w:tcPr>
          <w:p w14:paraId="6050A246" w14:textId="77777777" w:rsidR="00691F87" w:rsidRPr="00EA3660" w:rsidRDefault="00691F87" w:rsidP="0011644F">
            <w:pPr>
              <w:jc w:val="center"/>
              <w:rPr>
                <w:sz w:val="18"/>
                <w:szCs w:val="18"/>
                <w:lang w:val="uk-UA"/>
              </w:rPr>
            </w:pPr>
            <w:r w:rsidRPr="00EA3660">
              <w:rPr>
                <w:sz w:val="18"/>
                <w:szCs w:val="18"/>
                <w:lang w:val="uk-UA"/>
              </w:rPr>
              <w:t>3/21</w:t>
            </w:r>
          </w:p>
        </w:tc>
      </w:tr>
      <w:tr w:rsidR="00691F87" w:rsidRPr="00EA3660" w14:paraId="0E53AD6A" w14:textId="77777777" w:rsidTr="00955388">
        <w:trPr>
          <w:tblCellSpacing w:w="20" w:type="dxa"/>
        </w:trPr>
        <w:tc>
          <w:tcPr>
            <w:tcW w:w="426" w:type="dxa"/>
          </w:tcPr>
          <w:p w14:paraId="72F1215C" w14:textId="77777777" w:rsidR="00691F87" w:rsidRPr="00EA3660" w:rsidRDefault="00691F87" w:rsidP="0011644F">
            <w:pPr>
              <w:rPr>
                <w:sz w:val="18"/>
                <w:szCs w:val="18"/>
                <w:lang w:val="uk-UA"/>
              </w:rPr>
            </w:pPr>
            <w:r w:rsidRPr="00EA3660">
              <w:rPr>
                <w:sz w:val="18"/>
                <w:szCs w:val="18"/>
                <w:lang w:val="uk-UA"/>
              </w:rPr>
              <w:t>14</w:t>
            </w:r>
          </w:p>
        </w:tc>
        <w:tc>
          <w:tcPr>
            <w:tcW w:w="2108" w:type="dxa"/>
          </w:tcPr>
          <w:p w14:paraId="2799B2C5" w14:textId="77777777" w:rsidR="00691F87" w:rsidRPr="00EA3660" w:rsidRDefault="00691F87" w:rsidP="0011644F">
            <w:pPr>
              <w:rPr>
                <w:bCs/>
                <w:iCs/>
                <w:sz w:val="18"/>
                <w:szCs w:val="18"/>
                <w:lang w:val="uk-UA"/>
              </w:rPr>
            </w:pPr>
            <w:r w:rsidRPr="00EA3660">
              <w:rPr>
                <w:bCs/>
                <w:iCs/>
                <w:sz w:val="18"/>
                <w:szCs w:val="18"/>
                <w:lang w:val="uk-UA"/>
              </w:rPr>
              <w:t>Вул.</w:t>
            </w:r>
            <w:r w:rsidRPr="00EA3660">
              <w:rPr>
                <w:b/>
                <w:bCs/>
                <w:i/>
                <w:iCs/>
                <w:sz w:val="18"/>
                <w:szCs w:val="18"/>
                <w:lang w:val="uk-UA"/>
              </w:rPr>
              <w:t xml:space="preserve">  </w:t>
            </w:r>
            <w:r w:rsidRPr="00EA3660">
              <w:rPr>
                <w:bCs/>
                <w:iCs/>
                <w:sz w:val="18"/>
                <w:szCs w:val="18"/>
                <w:lang w:val="uk-UA"/>
              </w:rPr>
              <w:t xml:space="preserve">Дмитра Герасимчука, 10 </w:t>
            </w:r>
          </w:p>
          <w:p w14:paraId="4E6BFC38" w14:textId="77777777" w:rsidR="00691F87" w:rsidRPr="00EA3660" w:rsidRDefault="00691F87" w:rsidP="0011644F">
            <w:pPr>
              <w:ind w:left="-53"/>
              <w:rPr>
                <w:bCs/>
                <w:iCs/>
                <w:sz w:val="18"/>
                <w:szCs w:val="18"/>
                <w:lang w:val="uk-UA"/>
              </w:rPr>
            </w:pPr>
          </w:p>
        </w:tc>
        <w:tc>
          <w:tcPr>
            <w:tcW w:w="1231" w:type="dxa"/>
          </w:tcPr>
          <w:p w14:paraId="1FB7C337"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67C8EAC5" w14:textId="77777777" w:rsidR="00691F87" w:rsidRPr="00EA3660" w:rsidRDefault="00691F87" w:rsidP="0011644F">
            <w:pPr>
              <w:jc w:val="center"/>
              <w:rPr>
                <w:sz w:val="18"/>
                <w:szCs w:val="18"/>
                <w:lang w:val="uk-UA"/>
              </w:rPr>
            </w:pPr>
            <w:r w:rsidRPr="00EA3660">
              <w:rPr>
                <w:sz w:val="18"/>
                <w:szCs w:val="18"/>
                <w:lang w:val="uk-UA"/>
              </w:rPr>
              <w:t>13,76</w:t>
            </w:r>
          </w:p>
        </w:tc>
        <w:tc>
          <w:tcPr>
            <w:tcW w:w="1254" w:type="dxa"/>
          </w:tcPr>
          <w:p w14:paraId="21E386F2" w14:textId="77777777" w:rsidR="00691F87" w:rsidRPr="00EA3660" w:rsidRDefault="00691F87" w:rsidP="0011644F">
            <w:pPr>
              <w:jc w:val="center"/>
              <w:rPr>
                <w:sz w:val="18"/>
                <w:szCs w:val="18"/>
                <w:lang w:val="uk-UA"/>
              </w:rPr>
            </w:pPr>
            <w:r w:rsidRPr="00EA3660">
              <w:rPr>
                <w:sz w:val="18"/>
                <w:szCs w:val="18"/>
                <w:lang w:val="uk-UA"/>
              </w:rPr>
              <w:t>NWT-8,0/1.6-150</w:t>
            </w:r>
          </w:p>
        </w:tc>
        <w:tc>
          <w:tcPr>
            <w:tcW w:w="825" w:type="dxa"/>
          </w:tcPr>
          <w:p w14:paraId="30BCC3A9"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54AB0AC0" w14:textId="77777777" w:rsidR="00691F87" w:rsidRPr="00EA3660" w:rsidRDefault="00691F87" w:rsidP="0011644F">
            <w:pPr>
              <w:ind w:left="-142"/>
              <w:jc w:val="center"/>
              <w:rPr>
                <w:sz w:val="18"/>
                <w:szCs w:val="18"/>
                <w:lang w:val="uk-UA"/>
              </w:rPr>
            </w:pPr>
            <w:r w:rsidRPr="00EA3660">
              <w:rPr>
                <w:sz w:val="18"/>
                <w:szCs w:val="18"/>
                <w:lang w:val="uk-UA"/>
              </w:rPr>
              <w:t>6,88/90,48</w:t>
            </w:r>
          </w:p>
          <w:p w14:paraId="40C85838" w14:textId="77777777" w:rsidR="00691F87" w:rsidRPr="00EA3660" w:rsidRDefault="00691F87" w:rsidP="0011644F">
            <w:pPr>
              <w:ind w:left="-142"/>
              <w:jc w:val="center"/>
              <w:rPr>
                <w:sz w:val="18"/>
                <w:szCs w:val="18"/>
                <w:lang w:val="uk-UA"/>
              </w:rPr>
            </w:pPr>
            <w:r w:rsidRPr="00EA3660">
              <w:rPr>
                <w:sz w:val="18"/>
                <w:szCs w:val="18"/>
                <w:lang w:val="uk-UA"/>
              </w:rPr>
              <w:t>6,88/93,59</w:t>
            </w:r>
          </w:p>
          <w:p w14:paraId="60ED2878" w14:textId="77777777" w:rsidR="00691F87" w:rsidRPr="00EA3660" w:rsidRDefault="00691F87" w:rsidP="0011644F">
            <w:pPr>
              <w:ind w:left="-142"/>
              <w:jc w:val="center"/>
              <w:rPr>
                <w:sz w:val="18"/>
                <w:szCs w:val="18"/>
                <w:lang w:val="uk-UA"/>
              </w:rPr>
            </w:pPr>
          </w:p>
          <w:p w14:paraId="0536726B" w14:textId="77777777" w:rsidR="00691F87" w:rsidRPr="00EA3660" w:rsidRDefault="00691F87" w:rsidP="0011644F">
            <w:pPr>
              <w:jc w:val="center"/>
              <w:rPr>
                <w:sz w:val="18"/>
                <w:szCs w:val="18"/>
                <w:lang w:val="uk-UA"/>
              </w:rPr>
            </w:pPr>
          </w:p>
        </w:tc>
        <w:tc>
          <w:tcPr>
            <w:tcW w:w="1230" w:type="dxa"/>
          </w:tcPr>
          <w:p w14:paraId="14D018CA" w14:textId="77777777" w:rsidR="00691F87" w:rsidRPr="00EA3660" w:rsidRDefault="00691F87" w:rsidP="0011644F">
            <w:pPr>
              <w:jc w:val="center"/>
              <w:rPr>
                <w:sz w:val="18"/>
                <w:szCs w:val="18"/>
                <w:lang w:val="uk-UA"/>
              </w:rPr>
            </w:pPr>
            <w:r w:rsidRPr="00EA3660">
              <w:rPr>
                <w:sz w:val="18"/>
                <w:szCs w:val="18"/>
                <w:lang w:val="uk-UA"/>
              </w:rPr>
              <w:t>2/32</w:t>
            </w:r>
          </w:p>
        </w:tc>
      </w:tr>
      <w:tr w:rsidR="00691F87" w:rsidRPr="00EA3660" w14:paraId="26B7022C" w14:textId="77777777" w:rsidTr="00955388">
        <w:trPr>
          <w:tblCellSpacing w:w="20" w:type="dxa"/>
        </w:trPr>
        <w:tc>
          <w:tcPr>
            <w:tcW w:w="426" w:type="dxa"/>
          </w:tcPr>
          <w:p w14:paraId="3B307F8B" w14:textId="77777777" w:rsidR="00691F87" w:rsidRPr="00EA3660" w:rsidRDefault="00691F87" w:rsidP="0011644F">
            <w:pPr>
              <w:jc w:val="center"/>
              <w:rPr>
                <w:sz w:val="16"/>
                <w:szCs w:val="16"/>
                <w:lang w:val="uk-UA"/>
              </w:rPr>
            </w:pPr>
            <w:r w:rsidRPr="00EA3660">
              <w:rPr>
                <w:sz w:val="16"/>
                <w:szCs w:val="16"/>
                <w:lang w:val="uk-UA"/>
              </w:rPr>
              <w:lastRenderedPageBreak/>
              <w:t>15</w:t>
            </w:r>
          </w:p>
        </w:tc>
        <w:tc>
          <w:tcPr>
            <w:tcW w:w="2108" w:type="dxa"/>
          </w:tcPr>
          <w:p w14:paraId="4E99CEA3" w14:textId="77777777" w:rsidR="00691F87" w:rsidRPr="00EA3660" w:rsidRDefault="00691F87" w:rsidP="0011644F">
            <w:pPr>
              <w:ind w:left="-53"/>
              <w:rPr>
                <w:bCs/>
                <w:iCs/>
                <w:sz w:val="18"/>
                <w:szCs w:val="18"/>
                <w:lang w:val="uk-UA"/>
              </w:rPr>
            </w:pPr>
            <w:r w:rsidRPr="00EA3660">
              <w:rPr>
                <w:bCs/>
                <w:iCs/>
                <w:sz w:val="18"/>
                <w:szCs w:val="18"/>
                <w:lang w:val="uk-UA"/>
              </w:rPr>
              <w:t>Вул.  Шевченко,51</w:t>
            </w:r>
          </w:p>
          <w:p w14:paraId="7D992691" w14:textId="77777777" w:rsidR="00691F87" w:rsidRPr="00EA3660" w:rsidRDefault="00691F87" w:rsidP="0011644F">
            <w:pPr>
              <w:ind w:left="-53"/>
              <w:rPr>
                <w:bCs/>
                <w:iCs/>
                <w:sz w:val="18"/>
                <w:szCs w:val="18"/>
                <w:lang w:val="uk-UA"/>
              </w:rPr>
            </w:pPr>
          </w:p>
        </w:tc>
        <w:tc>
          <w:tcPr>
            <w:tcW w:w="1231" w:type="dxa"/>
          </w:tcPr>
          <w:p w14:paraId="77698355"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25E03B0F" w14:textId="77777777" w:rsidR="00691F87" w:rsidRPr="00EA3660" w:rsidRDefault="00691F87" w:rsidP="0011644F">
            <w:pPr>
              <w:jc w:val="center"/>
              <w:rPr>
                <w:sz w:val="18"/>
                <w:szCs w:val="18"/>
                <w:lang w:val="uk-UA"/>
              </w:rPr>
            </w:pPr>
            <w:r w:rsidRPr="00EA3660">
              <w:rPr>
                <w:sz w:val="18"/>
                <w:szCs w:val="18"/>
                <w:lang w:val="uk-UA"/>
              </w:rPr>
              <w:t>2,58</w:t>
            </w:r>
          </w:p>
        </w:tc>
        <w:tc>
          <w:tcPr>
            <w:tcW w:w="1254" w:type="dxa"/>
          </w:tcPr>
          <w:p w14:paraId="26466693" w14:textId="77777777" w:rsidR="00691F87" w:rsidRPr="00EA3660" w:rsidRDefault="00691F87" w:rsidP="0011644F">
            <w:pPr>
              <w:jc w:val="center"/>
              <w:rPr>
                <w:sz w:val="18"/>
                <w:szCs w:val="18"/>
                <w:lang w:val="uk-UA"/>
              </w:rPr>
            </w:pPr>
          </w:p>
          <w:p w14:paraId="75D9CAC0" w14:textId="77777777" w:rsidR="00691F87" w:rsidRPr="00EA3660" w:rsidRDefault="00691F87" w:rsidP="0011644F">
            <w:pPr>
              <w:jc w:val="center"/>
              <w:rPr>
                <w:sz w:val="18"/>
                <w:szCs w:val="18"/>
                <w:lang w:val="uk-UA"/>
              </w:rPr>
            </w:pPr>
            <w:r w:rsidRPr="00EA3660">
              <w:rPr>
                <w:sz w:val="18"/>
                <w:szCs w:val="18"/>
                <w:lang w:val="uk-UA"/>
              </w:rPr>
              <w:t xml:space="preserve">RTQ 1500        </w:t>
            </w:r>
          </w:p>
        </w:tc>
        <w:tc>
          <w:tcPr>
            <w:tcW w:w="825" w:type="dxa"/>
          </w:tcPr>
          <w:p w14:paraId="3F440E2D" w14:textId="77777777" w:rsidR="00691F87" w:rsidRPr="00EA3660" w:rsidRDefault="00691F87" w:rsidP="0011644F">
            <w:pPr>
              <w:jc w:val="center"/>
              <w:rPr>
                <w:sz w:val="20"/>
                <w:szCs w:val="20"/>
                <w:lang w:val="uk-UA"/>
              </w:rPr>
            </w:pPr>
            <w:r w:rsidRPr="00EA3660">
              <w:rPr>
                <w:sz w:val="20"/>
                <w:szCs w:val="20"/>
                <w:lang w:val="uk-UA"/>
              </w:rPr>
              <w:t>Природний газ</w:t>
            </w:r>
          </w:p>
        </w:tc>
        <w:tc>
          <w:tcPr>
            <w:tcW w:w="1772" w:type="dxa"/>
          </w:tcPr>
          <w:p w14:paraId="30E0B9E0" w14:textId="77777777" w:rsidR="00691F87" w:rsidRPr="00EA3660" w:rsidRDefault="00691F87" w:rsidP="0011644F">
            <w:pPr>
              <w:jc w:val="center"/>
              <w:rPr>
                <w:lang w:val="uk-UA"/>
              </w:rPr>
            </w:pPr>
            <w:r w:rsidRPr="00EA3660">
              <w:rPr>
                <w:lang w:val="uk-UA"/>
              </w:rPr>
              <w:t>1,29/92</w:t>
            </w:r>
          </w:p>
          <w:p w14:paraId="3847A4EF" w14:textId="77777777" w:rsidR="00691F87" w:rsidRPr="00EA3660" w:rsidRDefault="00691F87" w:rsidP="0011644F">
            <w:pPr>
              <w:jc w:val="center"/>
              <w:rPr>
                <w:sz w:val="20"/>
                <w:szCs w:val="20"/>
                <w:lang w:val="uk-UA"/>
              </w:rPr>
            </w:pPr>
            <w:r w:rsidRPr="00EA3660">
              <w:rPr>
                <w:lang w:val="uk-UA"/>
              </w:rPr>
              <w:t>1,29/92</w:t>
            </w:r>
          </w:p>
        </w:tc>
        <w:tc>
          <w:tcPr>
            <w:tcW w:w="1230" w:type="dxa"/>
          </w:tcPr>
          <w:p w14:paraId="2F8F4782" w14:textId="77777777" w:rsidR="00691F87" w:rsidRPr="00EA3660" w:rsidRDefault="00691F87" w:rsidP="0011644F">
            <w:pPr>
              <w:jc w:val="center"/>
              <w:rPr>
                <w:lang w:val="uk-UA"/>
              </w:rPr>
            </w:pPr>
            <w:r w:rsidRPr="00EA3660">
              <w:rPr>
                <w:lang w:val="uk-UA"/>
              </w:rPr>
              <w:t>2/12</w:t>
            </w:r>
          </w:p>
        </w:tc>
      </w:tr>
      <w:tr w:rsidR="00691F87" w:rsidRPr="00EA3660" w14:paraId="1F10D9F6" w14:textId="77777777" w:rsidTr="00955388">
        <w:trPr>
          <w:tblCellSpacing w:w="20" w:type="dxa"/>
        </w:trPr>
        <w:tc>
          <w:tcPr>
            <w:tcW w:w="426" w:type="dxa"/>
          </w:tcPr>
          <w:p w14:paraId="55DB1173" w14:textId="77777777" w:rsidR="00691F87" w:rsidRPr="00EA3660" w:rsidRDefault="00691F87" w:rsidP="0011644F">
            <w:pPr>
              <w:jc w:val="center"/>
              <w:rPr>
                <w:sz w:val="16"/>
                <w:szCs w:val="16"/>
                <w:lang w:val="uk-UA"/>
              </w:rPr>
            </w:pPr>
            <w:r w:rsidRPr="00EA3660">
              <w:rPr>
                <w:sz w:val="16"/>
                <w:szCs w:val="16"/>
                <w:lang w:val="uk-UA"/>
              </w:rPr>
              <w:t>16</w:t>
            </w:r>
          </w:p>
        </w:tc>
        <w:tc>
          <w:tcPr>
            <w:tcW w:w="2108" w:type="dxa"/>
          </w:tcPr>
          <w:p w14:paraId="50393CD9" w14:textId="77777777" w:rsidR="00691F87" w:rsidRPr="00EA3660" w:rsidRDefault="00691F87" w:rsidP="0011644F">
            <w:pPr>
              <w:ind w:left="-53"/>
              <w:rPr>
                <w:bCs/>
                <w:iCs/>
                <w:sz w:val="18"/>
                <w:szCs w:val="18"/>
                <w:lang w:val="uk-UA"/>
              </w:rPr>
            </w:pPr>
            <w:r w:rsidRPr="00EA3660">
              <w:rPr>
                <w:bCs/>
                <w:iCs/>
                <w:sz w:val="18"/>
                <w:szCs w:val="18"/>
                <w:lang w:val="uk-UA"/>
              </w:rPr>
              <w:t xml:space="preserve"> Вул. Н. Оржевської,        13-А</w:t>
            </w:r>
          </w:p>
          <w:p w14:paraId="3EE02307" w14:textId="77777777" w:rsidR="00691F87" w:rsidRPr="00EA3660" w:rsidRDefault="00691F87" w:rsidP="0011644F">
            <w:pPr>
              <w:ind w:left="-53"/>
              <w:rPr>
                <w:b/>
                <w:bCs/>
                <w:iCs/>
                <w:sz w:val="18"/>
                <w:szCs w:val="18"/>
                <w:lang w:val="uk-UA"/>
              </w:rPr>
            </w:pPr>
            <w:r w:rsidRPr="00EA3660">
              <w:rPr>
                <w:b/>
                <w:bCs/>
                <w:iCs/>
                <w:sz w:val="18"/>
                <w:szCs w:val="18"/>
                <w:lang w:val="uk-UA"/>
              </w:rPr>
              <w:t>Передана в оренду</w:t>
            </w:r>
          </w:p>
        </w:tc>
        <w:tc>
          <w:tcPr>
            <w:tcW w:w="1231" w:type="dxa"/>
          </w:tcPr>
          <w:p w14:paraId="37ACA759"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759CD912" w14:textId="77777777" w:rsidR="00691F87" w:rsidRPr="00EA3660" w:rsidRDefault="00691F87" w:rsidP="0011644F">
            <w:pPr>
              <w:jc w:val="center"/>
              <w:rPr>
                <w:sz w:val="18"/>
                <w:szCs w:val="18"/>
                <w:lang w:val="uk-UA"/>
              </w:rPr>
            </w:pPr>
            <w:r w:rsidRPr="00EA3660">
              <w:rPr>
                <w:sz w:val="18"/>
                <w:szCs w:val="18"/>
                <w:lang w:val="uk-UA"/>
              </w:rPr>
              <w:t>2,5</w:t>
            </w:r>
          </w:p>
        </w:tc>
        <w:tc>
          <w:tcPr>
            <w:tcW w:w="1254" w:type="dxa"/>
          </w:tcPr>
          <w:p w14:paraId="1D407C48" w14:textId="77777777" w:rsidR="00691F87" w:rsidRPr="00EA3660" w:rsidRDefault="00691F87" w:rsidP="0011644F">
            <w:pPr>
              <w:jc w:val="center"/>
              <w:rPr>
                <w:sz w:val="18"/>
                <w:szCs w:val="18"/>
                <w:lang w:val="uk-UA"/>
              </w:rPr>
            </w:pPr>
            <w:r w:rsidRPr="00EA3660">
              <w:rPr>
                <w:sz w:val="18"/>
                <w:szCs w:val="18"/>
                <w:lang w:val="uk-UA"/>
              </w:rPr>
              <w:t>КВ-Г-2,9-115 СН  “Дрозд”</w:t>
            </w:r>
          </w:p>
          <w:p w14:paraId="4DEC89A2" w14:textId="77777777" w:rsidR="00691F87" w:rsidRPr="00EA3660" w:rsidRDefault="00691F87" w:rsidP="0011644F">
            <w:pPr>
              <w:jc w:val="center"/>
              <w:rPr>
                <w:b/>
                <w:sz w:val="20"/>
                <w:szCs w:val="20"/>
                <w:lang w:val="uk-UA"/>
              </w:rPr>
            </w:pPr>
            <w:r w:rsidRPr="00EA3660">
              <w:rPr>
                <w:b/>
                <w:sz w:val="20"/>
                <w:szCs w:val="20"/>
                <w:lang w:val="uk-UA"/>
              </w:rPr>
              <w:t>резерв</w:t>
            </w:r>
          </w:p>
        </w:tc>
        <w:tc>
          <w:tcPr>
            <w:tcW w:w="825" w:type="dxa"/>
          </w:tcPr>
          <w:p w14:paraId="0668DD87"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00073713" w14:textId="77777777" w:rsidR="00691F87" w:rsidRPr="00EA3660" w:rsidRDefault="00691F87" w:rsidP="0011644F">
            <w:pPr>
              <w:ind w:left="-142"/>
              <w:jc w:val="center"/>
              <w:rPr>
                <w:sz w:val="18"/>
                <w:szCs w:val="18"/>
                <w:lang w:val="uk-UA"/>
              </w:rPr>
            </w:pPr>
            <w:r w:rsidRPr="00EA3660">
              <w:rPr>
                <w:sz w:val="18"/>
                <w:szCs w:val="18"/>
                <w:lang w:val="uk-UA"/>
              </w:rPr>
              <w:t>2,5/93</w:t>
            </w:r>
          </w:p>
        </w:tc>
        <w:tc>
          <w:tcPr>
            <w:tcW w:w="1230" w:type="dxa"/>
          </w:tcPr>
          <w:p w14:paraId="2FD87BC4" w14:textId="77777777" w:rsidR="00691F87" w:rsidRPr="00EA3660" w:rsidRDefault="00691F87" w:rsidP="0011644F">
            <w:pPr>
              <w:jc w:val="center"/>
              <w:rPr>
                <w:sz w:val="18"/>
                <w:szCs w:val="18"/>
                <w:lang w:val="uk-UA"/>
              </w:rPr>
            </w:pPr>
            <w:r w:rsidRPr="00EA3660">
              <w:rPr>
                <w:sz w:val="18"/>
                <w:szCs w:val="18"/>
                <w:lang w:val="uk-UA"/>
              </w:rPr>
              <w:t>1/30</w:t>
            </w:r>
          </w:p>
        </w:tc>
      </w:tr>
      <w:tr w:rsidR="00691F87" w:rsidRPr="00EA3660" w14:paraId="63B05FC4" w14:textId="77777777" w:rsidTr="00955388">
        <w:trPr>
          <w:trHeight w:val="1052"/>
          <w:tblCellSpacing w:w="20" w:type="dxa"/>
        </w:trPr>
        <w:tc>
          <w:tcPr>
            <w:tcW w:w="426" w:type="dxa"/>
          </w:tcPr>
          <w:p w14:paraId="6486659E" w14:textId="77777777" w:rsidR="00691F87" w:rsidRPr="00EA3660" w:rsidRDefault="00691F87" w:rsidP="0011644F">
            <w:pPr>
              <w:jc w:val="center"/>
              <w:rPr>
                <w:sz w:val="16"/>
                <w:szCs w:val="16"/>
                <w:lang w:val="uk-UA"/>
              </w:rPr>
            </w:pPr>
            <w:r w:rsidRPr="00EA3660">
              <w:rPr>
                <w:sz w:val="16"/>
                <w:szCs w:val="16"/>
                <w:lang w:val="uk-UA"/>
              </w:rPr>
              <w:t>17</w:t>
            </w:r>
          </w:p>
        </w:tc>
        <w:tc>
          <w:tcPr>
            <w:tcW w:w="2108" w:type="dxa"/>
          </w:tcPr>
          <w:p w14:paraId="12F54188" w14:textId="77777777" w:rsidR="00691F87" w:rsidRPr="00EA3660" w:rsidRDefault="00691F87" w:rsidP="0011644F">
            <w:pPr>
              <w:ind w:left="-53"/>
              <w:rPr>
                <w:bCs/>
                <w:iCs/>
                <w:sz w:val="18"/>
                <w:szCs w:val="18"/>
                <w:lang w:val="uk-UA"/>
              </w:rPr>
            </w:pPr>
            <w:r w:rsidRPr="00EA3660">
              <w:rPr>
                <w:bCs/>
                <w:iCs/>
                <w:sz w:val="18"/>
                <w:szCs w:val="18"/>
                <w:lang w:val="uk-UA"/>
              </w:rPr>
              <w:t xml:space="preserve"> Вул. Гетьмана Сагайдачного, 75-а</w:t>
            </w:r>
          </w:p>
          <w:p w14:paraId="65DFBDCB" w14:textId="77777777" w:rsidR="00691F87" w:rsidRPr="00EA3660" w:rsidRDefault="00691F87" w:rsidP="0011644F">
            <w:pPr>
              <w:ind w:left="-53"/>
              <w:rPr>
                <w:b/>
                <w:bCs/>
                <w:iCs/>
                <w:sz w:val="18"/>
                <w:szCs w:val="18"/>
                <w:lang w:val="uk-UA"/>
              </w:rPr>
            </w:pPr>
          </w:p>
        </w:tc>
        <w:tc>
          <w:tcPr>
            <w:tcW w:w="1231" w:type="dxa"/>
          </w:tcPr>
          <w:p w14:paraId="53810836"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1824D5F0" w14:textId="77777777" w:rsidR="00691F87" w:rsidRPr="00EA3660" w:rsidRDefault="00691F87" w:rsidP="0011644F">
            <w:pPr>
              <w:jc w:val="center"/>
              <w:rPr>
                <w:sz w:val="18"/>
                <w:szCs w:val="18"/>
                <w:lang w:val="uk-UA"/>
              </w:rPr>
            </w:pPr>
            <w:r w:rsidRPr="00EA3660">
              <w:rPr>
                <w:sz w:val="18"/>
                <w:szCs w:val="18"/>
                <w:lang w:val="uk-UA"/>
              </w:rPr>
              <w:t>0,51</w:t>
            </w:r>
          </w:p>
        </w:tc>
        <w:tc>
          <w:tcPr>
            <w:tcW w:w="1254" w:type="dxa"/>
          </w:tcPr>
          <w:p w14:paraId="58301541" w14:textId="77777777" w:rsidR="00691F87" w:rsidRPr="00EA3660" w:rsidRDefault="00691F87" w:rsidP="0011644F">
            <w:pPr>
              <w:jc w:val="center"/>
              <w:rPr>
                <w:sz w:val="18"/>
                <w:szCs w:val="18"/>
                <w:lang w:val="uk-UA"/>
              </w:rPr>
            </w:pPr>
            <w:r w:rsidRPr="00EA3660">
              <w:rPr>
                <w:sz w:val="18"/>
                <w:szCs w:val="18"/>
                <w:lang w:val="uk-UA"/>
              </w:rPr>
              <w:t>RTQ 297</w:t>
            </w:r>
          </w:p>
          <w:p w14:paraId="47AC39E0" w14:textId="77777777" w:rsidR="00691F87" w:rsidRPr="00EA3660" w:rsidRDefault="00691F87" w:rsidP="0011644F">
            <w:pPr>
              <w:jc w:val="center"/>
              <w:rPr>
                <w:sz w:val="20"/>
                <w:szCs w:val="20"/>
                <w:lang w:val="uk-UA"/>
              </w:rPr>
            </w:pPr>
            <w:r w:rsidRPr="00EA3660">
              <w:rPr>
                <w:sz w:val="18"/>
                <w:szCs w:val="18"/>
                <w:lang w:val="uk-UA"/>
              </w:rPr>
              <w:t>RTQ 297</w:t>
            </w:r>
          </w:p>
        </w:tc>
        <w:tc>
          <w:tcPr>
            <w:tcW w:w="825" w:type="dxa"/>
          </w:tcPr>
          <w:p w14:paraId="3535295B"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53805FE0" w14:textId="77777777" w:rsidR="00691F87" w:rsidRPr="00EA3660" w:rsidRDefault="00691F87" w:rsidP="0011644F">
            <w:pPr>
              <w:ind w:left="-142"/>
              <w:jc w:val="center"/>
              <w:rPr>
                <w:sz w:val="18"/>
                <w:szCs w:val="18"/>
                <w:lang w:val="uk-UA"/>
              </w:rPr>
            </w:pPr>
            <w:r w:rsidRPr="00EA3660">
              <w:rPr>
                <w:sz w:val="18"/>
                <w:szCs w:val="18"/>
                <w:lang w:val="uk-UA"/>
              </w:rPr>
              <w:t>0,255 /93.4</w:t>
            </w:r>
          </w:p>
          <w:p w14:paraId="7EEAE9B7" w14:textId="77777777" w:rsidR="00691F87" w:rsidRPr="00EA3660" w:rsidRDefault="00691F87" w:rsidP="0011644F">
            <w:pPr>
              <w:ind w:left="-142"/>
              <w:jc w:val="center"/>
              <w:rPr>
                <w:sz w:val="18"/>
                <w:szCs w:val="18"/>
                <w:lang w:val="uk-UA"/>
              </w:rPr>
            </w:pPr>
            <w:r w:rsidRPr="00EA3660">
              <w:rPr>
                <w:sz w:val="18"/>
                <w:szCs w:val="18"/>
                <w:lang w:val="uk-UA"/>
              </w:rPr>
              <w:t>0,255/ 93.4</w:t>
            </w:r>
          </w:p>
        </w:tc>
        <w:tc>
          <w:tcPr>
            <w:tcW w:w="1230" w:type="dxa"/>
          </w:tcPr>
          <w:p w14:paraId="15150D6A" w14:textId="77777777" w:rsidR="00691F87" w:rsidRPr="00EA3660" w:rsidRDefault="00691F87" w:rsidP="0011644F">
            <w:pPr>
              <w:jc w:val="center"/>
              <w:rPr>
                <w:sz w:val="18"/>
                <w:szCs w:val="18"/>
                <w:lang w:val="uk-UA"/>
              </w:rPr>
            </w:pPr>
            <w:r w:rsidRPr="00EA3660">
              <w:rPr>
                <w:sz w:val="18"/>
                <w:szCs w:val="18"/>
                <w:lang w:val="uk-UA"/>
              </w:rPr>
              <w:t>2/2</w:t>
            </w:r>
          </w:p>
        </w:tc>
      </w:tr>
      <w:tr w:rsidR="00691F87" w:rsidRPr="00EA3660" w14:paraId="212D7B2B" w14:textId="77777777" w:rsidTr="00955388">
        <w:trPr>
          <w:trHeight w:val="1052"/>
          <w:tblCellSpacing w:w="20" w:type="dxa"/>
        </w:trPr>
        <w:tc>
          <w:tcPr>
            <w:tcW w:w="426" w:type="dxa"/>
          </w:tcPr>
          <w:p w14:paraId="0056CE41" w14:textId="77777777" w:rsidR="00691F87" w:rsidRPr="00EA3660" w:rsidRDefault="00691F87" w:rsidP="0011644F">
            <w:pPr>
              <w:jc w:val="center"/>
              <w:rPr>
                <w:sz w:val="16"/>
                <w:szCs w:val="16"/>
                <w:lang w:val="uk-UA"/>
              </w:rPr>
            </w:pPr>
            <w:r w:rsidRPr="00EA3660">
              <w:rPr>
                <w:sz w:val="16"/>
                <w:szCs w:val="16"/>
                <w:lang w:val="uk-UA"/>
              </w:rPr>
              <w:t>18</w:t>
            </w:r>
          </w:p>
        </w:tc>
        <w:tc>
          <w:tcPr>
            <w:tcW w:w="2108" w:type="dxa"/>
          </w:tcPr>
          <w:p w14:paraId="1D33443F" w14:textId="77777777" w:rsidR="00691F87" w:rsidRPr="00EA3660" w:rsidRDefault="00691F87" w:rsidP="0011644F">
            <w:pPr>
              <w:rPr>
                <w:bCs/>
                <w:iCs/>
                <w:sz w:val="18"/>
                <w:szCs w:val="18"/>
                <w:lang w:val="uk-UA"/>
              </w:rPr>
            </w:pPr>
            <w:r w:rsidRPr="00EA3660">
              <w:rPr>
                <w:bCs/>
                <w:iCs/>
                <w:sz w:val="18"/>
                <w:szCs w:val="18"/>
                <w:lang w:val="uk-UA"/>
              </w:rPr>
              <w:t xml:space="preserve">вул. Івана.Франка,30 </w:t>
            </w:r>
          </w:p>
          <w:p w14:paraId="52CDD3F1" w14:textId="77777777" w:rsidR="00691F87" w:rsidRPr="00EA3660" w:rsidRDefault="00691F87" w:rsidP="0011644F">
            <w:pPr>
              <w:rPr>
                <w:bCs/>
                <w:iCs/>
                <w:sz w:val="18"/>
                <w:szCs w:val="18"/>
                <w:lang w:val="uk-UA"/>
              </w:rPr>
            </w:pPr>
          </w:p>
        </w:tc>
        <w:tc>
          <w:tcPr>
            <w:tcW w:w="1231" w:type="dxa"/>
          </w:tcPr>
          <w:p w14:paraId="3D48AF79"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28809684" w14:textId="77777777" w:rsidR="00691F87" w:rsidRPr="00EA3660" w:rsidRDefault="00691F87" w:rsidP="0011644F">
            <w:pPr>
              <w:jc w:val="center"/>
              <w:rPr>
                <w:sz w:val="18"/>
                <w:szCs w:val="18"/>
                <w:lang w:val="uk-UA"/>
              </w:rPr>
            </w:pPr>
            <w:r w:rsidRPr="00EA3660">
              <w:rPr>
                <w:sz w:val="18"/>
                <w:szCs w:val="18"/>
                <w:lang w:val="uk-UA"/>
              </w:rPr>
              <w:t>0,249</w:t>
            </w:r>
          </w:p>
        </w:tc>
        <w:tc>
          <w:tcPr>
            <w:tcW w:w="1254" w:type="dxa"/>
          </w:tcPr>
          <w:p w14:paraId="681B0C75" w14:textId="77777777" w:rsidR="00691F87" w:rsidRPr="00EA3660" w:rsidRDefault="00691F87" w:rsidP="0011644F">
            <w:pPr>
              <w:jc w:val="center"/>
              <w:rPr>
                <w:sz w:val="18"/>
                <w:szCs w:val="18"/>
                <w:lang w:val="uk-UA"/>
              </w:rPr>
            </w:pPr>
            <w:r w:rsidRPr="00EA3660">
              <w:rPr>
                <w:sz w:val="18"/>
                <w:szCs w:val="18"/>
                <w:lang w:val="uk-UA"/>
              </w:rPr>
              <w:t>АТОН SAAD-96 XB</w:t>
            </w:r>
          </w:p>
        </w:tc>
        <w:tc>
          <w:tcPr>
            <w:tcW w:w="825" w:type="dxa"/>
          </w:tcPr>
          <w:p w14:paraId="70B9E1C8"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2617AA79" w14:textId="77777777" w:rsidR="00691F87" w:rsidRPr="00EA3660" w:rsidRDefault="00691F87" w:rsidP="0011644F">
            <w:pPr>
              <w:ind w:left="-142"/>
              <w:jc w:val="center"/>
              <w:rPr>
                <w:sz w:val="18"/>
                <w:szCs w:val="18"/>
                <w:lang w:val="uk-UA"/>
              </w:rPr>
            </w:pPr>
            <w:r w:rsidRPr="00EA3660">
              <w:rPr>
                <w:sz w:val="18"/>
                <w:szCs w:val="18"/>
                <w:lang w:val="uk-UA"/>
              </w:rPr>
              <w:t>0,083 / 92</w:t>
            </w:r>
          </w:p>
          <w:p w14:paraId="74F39E53" w14:textId="77777777" w:rsidR="00691F87" w:rsidRPr="00EA3660" w:rsidRDefault="00691F87" w:rsidP="0011644F">
            <w:pPr>
              <w:ind w:left="-142"/>
              <w:jc w:val="center"/>
              <w:rPr>
                <w:sz w:val="18"/>
                <w:szCs w:val="18"/>
                <w:lang w:val="uk-UA"/>
              </w:rPr>
            </w:pPr>
            <w:r w:rsidRPr="00EA3660">
              <w:rPr>
                <w:sz w:val="18"/>
                <w:szCs w:val="18"/>
                <w:lang w:val="uk-UA"/>
              </w:rPr>
              <w:t>0,083 / 92</w:t>
            </w:r>
          </w:p>
          <w:p w14:paraId="410DC319" w14:textId="77777777" w:rsidR="00691F87" w:rsidRPr="00EA3660" w:rsidRDefault="00691F87" w:rsidP="0011644F">
            <w:pPr>
              <w:ind w:left="-142"/>
              <w:jc w:val="center"/>
              <w:rPr>
                <w:sz w:val="18"/>
                <w:szCs w:val="18"/>
                <w:lang w:val="uk-UA"/>
              </w:rPr>
            </w:pPr>
            <w:r w:rsidRPr="00EA3660">
              <w:rPr>
                <w:sz w:val="18"/>
                <w:szCs w:val="18"/>
                <w:lang w:val="uk-UA"/>
              </w:rPr>
              <w:t>0,083 / 92</w:t>
            </w:r>
          </w:p>
        </w:tc>
        <w:tc>
          <w:tcPr>
            <w:tcW w:w="1230" w:type="dxa"/>
          </w:tcPr>
          <w:p w14:paraId="4802741E" w14:textId="77777777" w:rsidR="00691F87" w:rsidRPr="00EA3660" w:rsidRDefault="00691F87" w:rsidP="0011644F">
            <w:pPr>
              <w:jc w:val="center"/>
              <w:rPr>
                <w:sz w:val="18"/>
                <w:szCs w:val="18"/>
                <w:lang w:val="uk-UA"/>
              </w:rPr>
            </w:pPr>
            <w:r w:rsidRPr="00EA3660">
              <w:rPr>
                <w:sz w:val="18"/>
                <w:szCs w:val="18"/>
                <w:lang w:val="uk-UA"/>
              </w:rPr>
              <w:t>3/13</w:t>
            </w:r>
          </w:p>
        </w:tc>
      </w:tr>
      <w:tr w:rsidR="00691F87" w:rsidRPr="00EA3660" w14:paraId="2F9DF677" w14:textId="77777777" w:rsidTr="00955388">
        <w:trPr>
          <w:trHeight w:val="1052"/>
          <w:tblCellSpacing w:w="20" w:type="dxa"/>
        </w:trPr>
        <w:tc>
          <w:tcPr>
            <w:tcW w:w="426" w:type="dxa"/>
          </w:tcPr>
          <w:p w14:paraId="68DAD30C" w14:textId="77777777" w:rsidR="00691F87" w:rsidRPr="00EA3660" w:rsidRDefault="00691F87" w:rsidP="0011644F">
            <w:pPr>
              <w:jc w:val="center"/>
              <w:rPr>
                <w:sz w:val="16"/>
                <w:szCs w:val="16"/>
                <w:lang w:val="uk-UA"/>
              </w:rPr>
            </w:pPr>
            <w:r w:rsidRPr="00EA3660">
              <w:rPr>
                <w:sz w:val="16"/>
                <w:szCs w:val="16"/>
                <w:lang w:val="uk-UA"/>
              </w:rPr>
              <w:t>19</w:t>
            </w:r>
          </w:p>
        </w:tc>
        <w:tc>
          <w:tcPr>
            <w:tcW w:w="2108" w:type="dxa"/>
          </w:tcPr>
          <w:p w14:paraId="2DDF5691" w14:textId="77777777" w:rsidR="00691F87" w:rsidRPr="00EA3660" w:rsidRDefault="00691F87" w:rsidP="0011644F">
            <w:pPr>
              <w:rPr>
                <w:bCs/>
                <w:iCs/>
                <w:sz w:val="18"/>
                <w:szCs w:val="18"/>
                <w:lang w:val="uk-UA"/>
              </w:rPr>
            </w:pPr>
            <w:r w:rsidRPr="00EA3660">
              <w:rPr>
                <w:bCs/>
                <w:iCs/>
                <w:sz w:val="18"/>
                <w:szCs w:val="18"/>
                <w:lang w:val="uk-UA"/>
              </w:rPr>
              <w:t xml:space="preserve">вул. Житомирська,124 </w:t>
            </w:r>
          </w:p>
          <w:p w14:paraId="6C08BF08" w14:textId="77777777" w:rsidR="00691F87" w:rsidRPr="00EA3660" w:rsidRDefault="00691F87" w:rsidP="0011644F">
            <w:pPr>
              <w:rPr>
                <w:bCs/>
                <w:iCs/>
                <w:sz w:val="18"/>
                <w:szCs w:val="18"/>
                <w:lang w:val="uk-UA"/>
              </w:rPr>
            </w:pPr>
          </w:p>
        </w:tc>
        <w:tc>
          <w:tcPr>
            <w:tcW w:w="1231" w:type="dxa"/>
          </w:tcPr>
          <w:p w14:paraId="26958540"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5125BF17" w14:textId="77777777" w:rsidR="00691F87" w:rsidRPr="00EA3660" w:rsidRDefault="00691F87" w:rsidP="0011644F">
            <w:pPr>
              <w:jc w:val="center"/>
              <w:rPr>
                <w:sz w:val="18"/>
                <w:szCs w:val="18"/>
                <w:lang w:val="uk-UA"/>
              </w:rPr>
            </w:pPr>
            <w:r w:rsidRPr="00EA3660">
              <w:rPr>
                <w:sz w:val="18"/>
                <w:szCs w:val="18"/>
                <w:lang w:val="uk-UA"/>
              </w:rPr>
              <w:t>0,425</w:t>
            </w:r>
          </w:p>
        </w:tc>
        <w:tc>
          <w:tcPr>
            <w:tcW w:w="1254" w:type="dxa"/>
          </w:tcPr>
          <w:p w14:paraId="3020C334" w14:textId="77777777" w:rsidR="00691F87" w:rsidRPr="00EA3660" w:rsidRDefault="00691F87" w:rsidP="0011644F">
            <w:pPr>
              <w:jc w:val="center"/>
              <w:rPr>
                <w:sz w:val="18"/>
                <w:szCs w:val="18"/>
                <w:lang w:val="uk-UA"/>
              </w:rPr>
            </w:pPr>
            <w:r w:rsidRPr="00EA3660">
              <w:rPr>
                <w:sz w:val="18"/>
                <w:szCs w:val="18"/>
                <w:lang w:val="uk-UA"/>
              </w:rPr>
              <w:t>Fondital BАLI RTN E99</w:t>
            </w:r>
          </w:p>
        </w:tc>
        <w:tc>
          <w:tcPr>
            <w:tcW w:w="825" w:type="dxa"/>
          </w:tcPr>
          <w:p w14:paraId="73ED604E"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749475F0" w14:textId="77777777" w:rsidR="00691F87" w:rsidRPr="00EA3660" w:rsidRDefault="00691F87" w:rsidP="0011644F">
            <w:pPr>
              <w:ind w:left="-142"/>
              <w:jc w:val="center"/>
              <w:rPr>
                <w:sz w:val="18"/>
                <w:szCs w:val="18"/>
                <w:lang w:val="uk-UA"/>
              </w:rPr>
            </w:pPr>
            <w:r w:rsidRPr="00EA3660">
              <w:rPr>
                <w:sz w:val="18"/>
                <w:szCs w:val="18"/>
                <w:lang w:val="uk-UA"/>
              </w:rPr>
              <w:t>0,085/91,6</w:t>
            </w:r>
          </w:p>
          <w:p w14:paraId="7E7D5DB6" w14:textId="77777777" w:rsidR="00691F87" w:rsidRPr="00EA3660" w:rsidRDefault="00691F87" w:rsidP="0011644F">
            <w:pPr>
              <w:ind w:left="-142"/>
              <w:jc w:val="center"/>
              <w:rPr>
                <w:sz w:val="18"/>
                <w:szCs w:val="18"/>
                <w:lang w:val="uk-UA"/>
              </w:rPr>
            </w:pPr>
            <w:r w:rsidRPr="00EA3660">
              <w:rPr>
                <w:sz w:val="18"/>
                <w:szCs w:val="18"/>
                <w:lang w:val="uk-UA"/>
              </w:rPr>
              <w:t>0,085/91,6</w:t>
            </w:r>
          </w:p>
          <w:p w14:paraId="2A81141E" w14:textId="77777777" w:rsidR="00691F87" w:rsidRPr="00EA3660" w:rsidRDefault="00691F87" w:rsidP="0011644F">
            <w:pPr>
              <w:ind w:left="-142"/>
              <w:jc w:val="center"/>
              <w:rPr>
                <w:sz w:val="18"/>
                <w:szCs w:val="18"/>
                <w:lang w:val="uk-UA"/>
              </w:rPr>
            </w:pPr>
            <w:r w:rsidRPr="00EA3660">
              <w:rPr>
                <w:sz w:val="18"/>
                <w:szCs w:val="18"/>
                <w:lang w:val="uk-UA"/>
              </w:rPr>
              <w:t>0,085/91,6</w:t>
            </w:r>
          </w:p>
          <w:p w14:paraId="34ED8643" w14:textId="77777777" w:rsidR="00691F87" w:rsidRPr="00EA3660" w:rsidRDefault="00691F87" w:rsidP="0011644F">
            <w:pPr>
              <w:ind w:left="-142"/>
              <w:jc w:val="center"/>
              <w:rPr>
                <w:sz w:val="18"/>
                <w:szCs w:val="18"/>
                <w:lang w:val="uk-UA"/>
              </w:rPr>
            </w:pPr>
            <w:r w:rsidRPr="00EA3660">
              <w:rPr>
                <w:sz w:val="18"/>
                <w:szCs w:val="18"/>
                <w:lang w:val="uk-UA"/>
              </w:rPr>
              <w:t>0,085/91,6</w:t>
            </w:r>
          </w:p>
          <w:p w14:paraId="17447722" w14:textId="77777777" w:rsidR="00691F87" w:rsidRPr="00EA3660" w:rsidRDefault="00691F87" w:rsidP="0011644F">
            <w:pPr>
              <w:ind w:left="-142"/>
              <w:jc w:val="center"/>
              <w:rPr>
                <w:sz w:val="18"/>
                <w:szCs w:val="18"/>
                <w:lang w:val="uk-UA"/>
              </w:rPr>
            </w:pPr>
            <w:r w:rsidRPr="00EA3660">
              <w:rPr>
                <w:sz w:val="18"/>
                <w:szCs w:val="18"/>
                <w:lang w:val="uk-UA"/>
              </w:rPr>
              <w:t>0,085/91,6</w:t>
            </w:r>
          </w:p>
        </w:tc>
        <w:tc>
          <w:tcPr>
            <w:tcW w:w="1230" w:type="dxa"/>
          </w:tcPr>
          <w:p w14:paraId="389B0F12" w14:textId="77777777" w:rsidR="00691F87" w:rsidRPr="00EA3660" w:rsidRDefault="00691F87" w:rsidP="0011644F">
            <w:pPr>
              <w:jc w:val="center"/>
              <w:rPr>
                <w:sz w:val="18"/>
                <w:szCs w:val="18"/>
                <w:lang w:val="uk-UA"/>
              </w:rPr>
            </w:pPr>
            <w:r w:rsidRPr="00EA3660">
              <w:rPr>
                <w:sz w:val="18"/>
                <w:szCs w:val="18"/>
                <w:lang w:val="uk-UA"/>
              </w:rPr>
              <w:t>5/13</w:t>
            </w:r>
          </w:p>
        </w:tc>
      </w:tr>
      <w:tr w:rsidR="00691F87" w:rsidRPr="00EA3660" w14:paraId="5DC44C5D" w14:textId="77777777" w:rsidTr="00955388">
        <w:trPr>
          <w:trHeight w:val="1052"/>
          <w:tblCellSpacing w:w="20" w:type="dxa"/>
        </w:trPr>
        <w:tc>
          <w:tcPr>
            <w:tcW w:w="426" w:type="dxa"/>
          </w:tcPr>
          <w:p w14:paraId="5A04ED4C" w14:textId="77777777" w:rsidR="00691F87" w:rsidRPr="00EA3660" w:rsidRDefault="00691F87" w:rsidP="0011644F">
            <w:pPr>
              <w:jc w:val="center"/>
              <w:rPr>
                <w:sz w:val="16"/>
                <w:szCs w:val="16"/>
                <w:lang w:val="uk-UA"/>
              </w:rPr>
            </w:pPr>
            <w:r w:rsidRPr="00EA3660">
              <w:rPr>
                <w:sz w:val="16"/>
                <w:szCs w:val="16"/>
                <w:lang w:val="uk-UA"/>
              </w:rPr>
              <w:t>20</w:t>
            </w:r>
          </w:p>
        </w:tc>
        <w:tc>
          <w:tcPr>
            <w:tcW w:w="2108" w:type="dxa"/>
          </w:tcPr>
          <w:p w14:paraId="0A10740C" w14:textId="77777777" w:rsidR="00691F87" w:rsidRPr="00EA3660" w:rsidRDefault="00691F87" w:rsidP="0011644F">
            <w:pPr>
              <w:rPr>
                <w:bCs/>
                <w:iCs/>
                <w:sz w:val="18"/>
                <w:szCs w:val="18"/>
                <w:lang w:val="uk-UA"/>
              </w:rPr>
            </w:pPr>
            <w:r w:rsidRPr="00EA3660">
              <w:rPr>
                <w:bCs/>
                <w:iCs/>
                <w:sz w:val="18"/>
                <w:szCs w:val="18"/>
                <w:lang w:val="uk-UA"/>
              </w:rPr>
              <w:t xml:space="preserve"> вул. Гоголя,9</w:t>
            </w:r>
          </w:p>
          <w:p w14:paraId="3440B85E" w14:textId="77777777" w:rsidR="00691F87" w:rsidRPr="00EA3660" w:rsidRDefault="00691F87" w:rsidP="0011644F">
            <w:pPr>
              <w:rPr>
                <w:bCs/>
                <w:iCs/>
                <w:sz w:val="18"/>
                <w:szCs w:val="18"/>
                <w:lang w:val="uk-UA"/>
              </w:rPr>
            </w:pPr>
            <w:r w:rsidRPr="00EA3660">
              <w:rPr>
                <w:bCs/>
                <w:iCs/>
                <w:sz w:val="18"/>
                <w:szCs w:val="18"/>
                <w:lang w:val="uk-UA"/>
              </w:rPr>
              <w:t xml:space="preserve"> </w:t>
            </w:r>
          </w:p>
        </w:tc>
        <w:tc>
          <w:tcPr>
            <w:tcW w:w="1231" w:type="dxa"/>
          </w:tcPr>
          <w:p w14:paraId="31EDB6FB"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079183F1" w14:textId="77777777" w:rsidR="00691F87" w:rsidRPr="00EA3660" w:rsidRDefault="00691F87" w:rsidP="0011644F">
            <w:pPr>
              <w:jc w:val="center"/>
              <w:rPr>
                <w:sz w:val="18"/>
                <w:szCs w:val="18"/>
                <w:lang w:val="uk-UA"/>
              </w:rPr>
            </w:pPr>
            <w:r w:rsidRPr="00EA3660">
              <w:rPr>
                <w:sz w:val="18"/>
                <w:szCs w:val="18"/>
                <w:lang w:val="uk-UA"/>
              </w:rPr>
              <w:t>0,425</w:t>
            </w:r>
          </w:p>
        </w:tc>
        <w:tc>
          <w:tcPr>
            <w:tcW w:w="1254" w:type="dxa"/>
          </w:tcPr>
          <w:p w14:paraId="747F7656" w14:textId="77777777" w:rsidR="00691F87" w:rsidRPr="00EA3660" w:rsidRDefault="00691F87" w:rsidP="0011644F">
            <w:pPr>
              <w:jc w:val="center"/>
              <w:rPr>
                <w:sz w:val="18"/>
                <w:szCs w:val="18"/>
                <w:lang w:val="uk-UA"/>
              </w:rPr>
            </w:pPr>
            <w:r w:rsidRPr="00EA3660">
              <w:rPr>
                <w:sz w:val="18"/>
                <w:szCs w:val="18"/>
                <w:lang w:val="uk-UA"/>
              </w:rPr>
              <w:t>Fondital BАLI RTN E99</w:t>
            </w:r>
          </w:p>
        </w:tc>
        <w:tc>
          <w:tcPr>
            <w:tcW w:w="825" w:type="dxa"/>
          </w:tcPr>
          <w:p w14:paraId="58EBAD83"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646C668F" w14:textId="77777777" w:rsidR="00691F87" w:rsidRPr="00EA3660" w:rsidRDefault="00691F87" w:rsidP="0011644F">
            <w:pPr>
              <w:ind w:left="-142"/>
              <w:jc w:val="center"/>
              <w:rPr>
                <w:sz w:val="18"/>
                <w:szCs w:val="18"/>
                <w:lang w:val="uk-UA"/>
              </w:rPr>
            </w:pPr>
            <w:r w:rsidRPr="00EA3660">
              <w:rPr>
                <w:sz w:val="18"/>
                <w:szCs w:val="18"/>
                <w:lang w:val="uk-UA"/>
              </w:rPr>
              <w:t>0,085/91,6</w:t>
            </w:r>
          </w:p>
          <w:p w14:paraId="2DA77256" w14:textId="77777777" w:rsidR="00691F87" w:rsidRPr="00EA3660" w:rsidRDefault="00691F87" w:rsidP="0011644F">
            <w:pPr>
              <w:ind w:left="-142"/>
              <w:jc w:val="center"/>
              <w:rPr>
                <w:sz w:val="18"/>
                <w:szCs w:val="18"/>
                <w:lang w:val="uk-UA"/>
              </w:rPr>
            </w:pPr>
            <w:r w:rsidRPr="00EA3660">
              <w:rPr>
                <w:sz w:val="18"/>
                <w:szCs w:val="18"/>
                <w:lang w:val="uk-UA"/>
              </w:rPr>
              <w:t>0,085/91,6</w:t>
            </w:r>
          </w:p>
          <w:p w14:paraId="0BDA26C9" w14:textId="77777777" w:rsidR="00691F87" w:rsidRPr="00EA3660" w:rsidRDefault="00691F87" w:rsidP="0011644F">
            <w:pPr>
              <w:ind w:left="-142"/>
              <w:jc w:val="center"/>
              <w:rPr>
                <w:sz w:val="18"/>
                <w:szCs w:val="18"/>
                <w:lang w:val="uk-UA"/>
              </w:rPr>
            </w:pPr>
            <w:r w:rsidRPr="00EA3660">
              <w:rPr>
                <w:sz w:val="18"/>
                <w:szCs w:val="18"/>
                <w:lang w:val="uk-UA"/>
              </w:rPr>
              <w:t>0,085/91,6</w:t>
            </w:r>
          </w:p>
          <w:p w14:paraId="4B0EA2D1" w14:textId="77777777" w:rsidR="00691F87" w:rsidRPr="00EA3660" w:rsidRDefault="00691F87" w:rsidP="0011644F">
            <w:pPr>
              <w:ind w:left="-142"/>
              <w:jc w:val="center"/>
              <w:rPr>
                <w:sz w:val="18"/>
                <w:szCs w:val="18"/>
                <w:lang w:val="uk-UA"/>
              </w:rPr>
            </w:pPr>
            <w:r w:rsidRPr="00EA3660">
              <w:rPr>
                <w:sz w:val="18"/>
                <w:szCs w:val="18"/>
                <w:lang w:val="uk-UA"/>
              </w:rPr>
              <w:t>0,085/91,6</w:t>
            </w:r>
          </w:p>
          <w:p w14:paraId="0B8915CE" w14:textId="77777777" w:rsidR="00691F87" w:rsidRPr="00EA3660" w:rsidRDefault="00691F87" w:rsidP="0011644F">
            <w:pPr>
              <w:ind w:left="-142"/>
              <w:jc w:val="center"/>
              <w:rPr>
                <w:sz w:val="18"/>
                <w:szCs w:val="18"/>
                <w:lang w:val="uk-UA"/>
              </w:rPr>
            </w:pPr>
            <w:r w:rsidRPr="00EA3660">
              <w:rPr>
                <w:sz w:val="18"/>
                <w:szCs w:val="18"/>
                <w:lang w:val="uk-UA"/>
              </w:rPr>
              <w:t>0,085/91,6</w:t>
            </w:r>
          </w:p>
        </w:tc>
        <w:tc>
          <w:tcPr>
            <w:tcW w:w="1230" w:type="dxa"/>
          </w:tcPr>
          <w:p w14:paraId="25162634" w14:textId="77777777" w:rsidR="00691F87" w:rsidRPr="00EA3660" w:rsidRDefault="00691F87" w:rsidP="0011644F">
            <w:pPr>
              <w:jc w:val="center"/>
              <w:rPr>
                <w:sz w:val="18"/>
                <w:szCs w:val="18"/>
                <w:lang w:val="uk-UA"/>
              </w:rPr>
            </w:pPr>
            <w:r w:rsidRPr="00EA3660">
              <w:rPr>
                <w:sz w:val="18"/>
                <w:szCs w:val="18"/>
                <w:lang w:val="uk-UA"/>
              </w:rPr>
              <w:t>5/13</w:t>
            </w:r>
          </w:p>
        </w:tc>
      </w:tr>
      <w:tr w:rsidR="00691F87" w:rsidRPr="00EA3660" w14:paraId="5AFE45F1" w14:textId="77777777" w:rsidTr="00955388">
        <w:trPr>
          <w:trHeight w:val="1052"/>
          <w:tblCellSpacing w:w="20" w:type="dxa"/>
        </w:trPr>
        <w:tc>
          <w:tcPr>
            <w:tcW w:w="426" w:type="dxa"/>
          </w:tcPr>
          <w:p w14:paraId="4EB283D2" w14:textId="77777777" w:rsidR="00691F87" w:rsidRPr="00EA3660" w:rsidRDefault="00691F87" w:rsidP="0011644F">
            <w:pPr>
              <w:jc w:val="center"/>
              <w:rPr>
                <w:sz w:val="16"/>
                <w:szCs w:val="16"/>
                <w:lang w:val="uk-UA"/>
              </w:rPr>
            </w:pPr>
            <w:r w:rsidRPr="00EA3660">
              <w:rPr>
                <w:sz w:val="16"/>
                <w:szCs w:val="16"/>
                <w:lang w:val="uk-UA"/>
              </w:rPr>
              <w:t>21</w:t>
            </w:r>
          </w:p>
        </w:tc>
        <w:tc>
          <w:tcPr>
            <w:tcW w:w="2108" w:type="dxa"/>
          </w:tcPr>
          <w:p w14:paraId="3177E8AE" w14:textId="77777777" w:rsidR="00691F87" w:rsidRPr="00EA3660" w:rsidRDefault="00691F87" w:rsidP="0011644F">
            <w:pPr>
              <w:rPr>
                <w:bCs/>
                <w:iCs/>
                <w:sz w:val="18"/>
                <w:szCs w:val="18"/>
                <w:lang w:val="uk-UA"/>
              </w:rPr>
            </w:pPr>
            <w:r w:rsidRPr="00EA3660">
              <w:rPr>
                <w:bCs/>
                <w:iCs/>
                <w:sz w:val="18"/>
                <w:szCs w:val="18"/>
                <w:lang w:val="uk-UA"/>
              </w:rPr>
              <w:t xml:space="preserve">вул. Дружби,50  </w:t>
            </w:r>
          </w:p>
          <w:p w14:paraId="6026296F" w14:textId="77777777" w:rsidR="00691F87" w:rsidRPr="00EA3660" w:rsidRDefault="00691F87" w:rsidP="0011644F">
            <w:pPr>
              <w:rPr>
                <w:bCs/>
                <w:iCs/>
                <w:sz w:val="18"/>
                <w:szCs w:val="18"/>
                <w:lang w:val="uk-UA"/>
              </w:rPr>
            </w:pPr>
          </w:p>
        </w:tc>
        <w:tc>
          <w:tcPr>
            <w:tcW w:w="1231" w:type="dxa"/>
          </w:tcPr>
          <w:p w14:paraId="33107971"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1A0FB008" w14:textId="77777777" w:rsidR="00691F87" w:rsidRPr="00EA3660" w:rsidRDefault="00691F87" w:rsidP="0011644F">
            <w:pPr>
              <w:jc w:val="center"/>
              <w:rPr>
                <w:sz w:val="18"/>
                <w:szCs w:val="18"/>
                <w:lang w:val="uk-UA"/>
              </w:rPr>
            </w:pPr>
            <w:r w:rsidRPr="00EA3660">
              <w:rPr>
                <w:sz w:val="18"/>
                <w:szCs w:val="18"/>
                <w:lang w:val="uk-UA"/>
              </w:rPr>
              <w:t>0.415</w:t>
            </w:r>
          </w:p>
        </w:tc>
        <w:tc>
          <w:tcPr>
            <w:tcW w:w="1254" w:type="dxa"/>
          </w:tcPr>
          <w:p w14:paraId="66E0DD6C" w14:textId="77777777" w:rsidR="00691F87" w:rsidRPr="00EA3660" w:rsidRDefault="00691F87" w:rsidP="0011644F">
            <w:pPr>
              <w:jc w:val="center"/>
              <w:rPr>
                <w:sz w:val="20"/>
                <w:szCs w:val="20"/>
                <w:lang w:val="uk-UA"/>
              </w:rPr>
            </w:pPr>
            <w:r w:rsidRPr="00EA3660">
              <w:rPr>
                <w:sz w:val="18"/>
                <w:szCs w:val="18"/>
                <w:lang w:val="uk-UA"/>
              </w:rPr>
              <w:t>OBK- 100 LWE</w:t>
            </w:r>
          </w:p>
        </w:tc>
        <w:tc>
          <w:tcPr>
            <w:tcW w:w="825" w:type="dxa"/>
          </w:tcPr>
          <w:p w14:paraId="5B9B731E"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759C1B8A" w14:textId="77777777" w:rsidR="00691F87" w:rsidRPr="00EA3660" w:rsidRDefault="00691F87" w:rsidP="0011644F">
            <w:pPr>
              <w:ind w:left="-142"/>
              <w:jc w:val="center"/>
              <w:rPr>
                <w:sz w:val="18"/>
                <w:szCs w:val="18"/>
                <w:lang w:val="uk-UA"/>
              </w:rPr>
            </w:pPr>
            <w:r w:rsidRPr="00EA3660">
              <w:rPr>
                <w:sz w:val="18"/>
                <w:szCs w:val="18"/>
                <w:lang w:val="uk-UA"/>
              </w:rPr>
              <w:t>0,083 / 92</w:t>
            </w:r>
          </w:p>
          <w:p w14:paraId="00D96E94" w14:textId="77777777" w:rsidR="00691F87" w:rsidRPr="00EA3660" w:rsidRDefault="00691F87" w:rsidP="0011644F">
            <w:pPr>
              <w:ind w:left="-142"/>
              <w:jc w:val="center"/>
              <w:rPr>
                <w:sz w:val="18"/>
                <w:szCs w:val="18"/>
                <w:lang w:val="uk-UA"/>
              </w:rPr>
            </w:pPr>
            <w:r w:rsidRPr="00EA3660">
              <w:rPr>
                <w:sz w:val="18"/>
                <w:szCs w:val="18"/>
                <w:lang w:val="uk-UA"/>
              </w:rPr>
              <w:t>0,083 / 92</w:t>
            </w:r>
          </w:p>
          <w:p w14:paraId="3073D78B" w14:textId="77777777" w:rsidR="00691F87" w:rsidRPr="00EA3660" w:rsidRDefault="00691F87" w:rsidP="0011644F">
            <w:pPr>
              <w:ind w:left="-142"/>
              <w:jc w:val="center"/>
              <w:rPr>
                <w:sz w:val="18"/>
                <w:szCs w:val="18"/>
                <w:lang w:val="uk-UA"/>
              </w:rPr>
            </w:pPr>
            <w:r w:rsidRPr="00EA3660">
              <w:rPr>
                <w:sz w:val="18"/>
                <w:szCs w:val="18"/>
                <w:lang w:val="uk-UA"/>
              </w:rPr>
              <w:t>0,083 / 92</w:t>
            </w:r>
          </w:p>
          <w:p w14:paraId="6720B6AD" w14:textId="77777777" w:rsidR="00691F87" w:rsidRPr="00EA3660" w:rsidRDefault="00691F87" w:rsidP="0011644F">
            <w:pPr>
              <w:ind w:left="-142"/>
              <w:jc w:val="center"/>
              <w:rPr>
                <w:sz w:val="18"/>
                <w:szCs w:val="18"/>
                <w:lang w:val="uk-UA"/>
              </w:rPr>
            </w:pPr>
            <w:r w:rsidRPr="00EA3660">
              <w:rPr>
                <w:sz w:val="18"/>
                <w:szCs w:val="18"/>
                <w:lang w:val="uk-UA"/>
              </w:rPr>
              <w:t>0,083 / 92</w:t>
            </w:r>
          </w:p>
          <w:p w14:paraId="6D0D059E" w14:textId="77777777" w:rsidR="00691F87" w:rsidRPr="00EA3660" w:rsidRDefault="00691F87" w:rsidP="0011644F">
            <w:pPr>
              <w:ind w:left="-142"/>
              <w:jc w:val="center"/>
              <w:rPr>
                <w:sz w:val="18"/>
                <w:szCs w:val="18"/>
                <w:lang w:val="uk-UA"/>
              </w:rPr>
            </w:pPr>
            <w:r w:rsidRPr="00EA3660">
              <w:rPr>
                <w:sz w:val="18"/>
                <w:szCs w:val="18"/>
                <w:lang w:val="uk-UA"/>
              </w:rPr>
              <w:t>0,083 / 92</w:t>
            </w:r>
          </w:p>
        </w:tc>
        <w:tc>
          <w:tcPr>
            <w:tcW w:w="1230" w:type="dxa"/>
          </w:tcPr>
          <w:p w14:paraId="279D5CCF" w14:textId="77777777" w:rsidR="00691F87" w:rsidRPr="00EA3660" w:rsidRDefault="00691F87" w:rsidP="0011644F">
            <w:pPr>
              <w:jc w:val="center"/>
              <w:rPr>
                <w:sz w:val="18"/>
                <w:szCs w:val="18"/>
                <w:lang w:val="uk-UA"/>
              </w:rPr>
            </w:pPr>
            <w:r w:rsidRPr="00EA3660">
              <w:rPr>
                <w:sz w:val="18"/>
                <w:szCs w:val="18"/>
                <w:lang w:val="uk-UA"/>
              </w:rPr>
              <w:t>5/13</w:t>
            </w:r>
          </w:p>
        </w:tc>
      </w:tr>
      <w:tr w:rsidR="00691F87" w:rsidRPr="00EA3660" w14:paraId="3B65F88B" w14:textId="77777777" w:rsidTr="00955388">
        <w:trPr>
          <w:trHeight w:val="1052"/>
          <w:tblCellSpacing w:w="20" w:type="dxa"/>
        </w:trPr>
        <w:tc>
          <w:tcPr>
            <w:tcW w:w="426" w:type="dxa"/>
          </w:tcPr>
          <w:p w14:paraId="67CE1919" w14:textId="77777777" w:rsidR="00691F87" w:rsidRPr="00EA3660" w:rsidRDefault="00691F87" w:rsidP="0011644F">
            <w:pPr>
              <w:jc w:val="center"/>
              <w:rPr>
                <w:sz w:val="16"/>
                <w:szCs w:val="16"/>
                <w:lang w:val="uk-UA"/>
              </w:rPr>
            </w:pPr>
            <w:r w:rsidRPr="00EA3660">
              <w:rPr>
                <w:sz w:val="16"/>
                <w:szCs w:val="16"/>
                <w:lang w:val="uk-UA"/>
              </w:rPr>
              <w:t>22</w:t>
            </w:r>
          </w:p>
        </w:tc>
        <w:tc>
          <w:tcPr>
            <w:tcW w:w="2108" w:type="dxa"/>
          </w:tcPr>
          <w:p w14:paraId="68A5B928" w14:textId="77777777" w:rsidR="00691F87" w:rsidRPr="00EA3660" w:rsidRDefault="00691F87" w:rsidP="0011644F">
            <w:pPr>
              <w:rPr>
                <w:iCs/>
                <w:sz w:val="18"/>
                <w:szCs w:val="18"/>
                <w:lang w:val="uk-UA"/>
              </w:rPr>
            </w:pPr>
            <w:r w:rsidRPr="00EA3660">
              <w:rPr>
                <w:bCs/>
                <w:iCs/>
                <w:sz w:val="18"/>
                <w:szCs w:val="18"/>
                <w:lang w:val="uk-UA"/>
              </w:rPr>
              <w:t>вул.Родини Косачів,5</w:t>
            </w:r>
            <w:r w:rsidRPr="00EA3660">
              <w:rPr>
                <w:iCs/>
                <w:sz w:val="18"/>
                <w:szCs w:val="18"/>
                <w:lang w:val="uk-UA"/>
              </w:rPr>
              <w:t>.</w:t>
            </w:r>
          </w:p>
          <w:p w14:paraId="38BD3502" w14:textId="77777777" w:rsidR="00691F87" w:rsidRPr="00EA3660" w:rsidRDefault="00691F87" w:rsidP="0011644F">
            <w:pPr>
              <w:rPr>
                <w:bCs/>
                <w:iCs/>
                <w:sz w:val="18"/>
                <w:szCs w:val="18"/>
                <w:lang w:val="uk-UA"/>
              </w:rPr>
            </w:pPr>
          </w:p>
        </w:tc>
        <w:tc>
          <w:tcPr>
            <w:tcW w:w="1231" w:type="dxa"/>
          </w:tcPr>
          <w:p w14:paraId="4DA762C5"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2984FFA0" w14:textId="77777777" w:rsidR="00691F87" w:rsidRPr="00EA3660" w:rsidRDefault="00691F87" w:rsidP="0011644F">
            <w:pPr>
              <w:jc w:val="center"/>
              <w:rPr>
                <w:sz w:val="18"/>
                <w:szCs w:val="18"/>
                <w:lang w:val="uk-UA"/>
              </w:rPr>
            </w:pPr>
            <w:r w:rsidRPr="00EA3660">
              <w:rPr>
                <w:sz w:val="18"/>
                <w:szCs w:val="18"/>
                <w:lang w:val="uk-UA"/>
              </w:rPr>
              <w:t>0.510</w:t>
            </w:r>
          </w:p>
        </w:tc>
        <w:tc>
          <w:tcPr>
            <w:tcW w:w="1254" w:type="dxa"/>
          </w:tcPr>
          <w:p w14:paraId="6E4F71B7" w14:textId="77777777" w:rsidR="00691F87" w:rsidRPr="00EA3660" w:rsidRDefault="00691F87" w:rsidP="0011644F">
            <w:pPr>
              <w:jc w:val="center"/>
              <w:rPr>
                <w:sz w:val="20"/>
                <w:szCs w:val="20"/>
                <w:lang w:val="uk-UA"/>
              </w:rPr>
            </w:pPr>
            <w:r w:rsidRPr="00EA3660">
              <w:rPr>
                <w:sz w:val="18"/>
                <w:szCs w:val="18"/>
                <w:lang w:val="uk-UA"/>
              </w:rPr>
              <w:t>Fondital BАLI RTN E99</w:t>
            </w:r>
          </w:p>
        </w:tc>
        <w:tc>
          <w:tcPr>
            <w:tcW w:w="825" w:type="dxa"/>
          </w:tcPr>
          <w:p w14:paraId="78CA7C74"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0B155B77" w14:textId="77777777" w:rsidR="00691F87" w:rsidRPr="00EA3660" w:rsidRDefault="00691F87" w:rsidP="0011644F">
            <w:pPr>
              <w:ind w:left="-142"/>
              <w:jc w:val="center"/>
              <w:rPr>
                <w:sz w:val="18"/>
                <w:szCs w:val="18"/>
                <w:lang w:val="uk-UA"/>
              </w:rPr>
            </w:pPr>
            <w:r w:rsidRPr="00EA3660">
              <w:rPr>
                <w:sz w:val="18"/>
                <w:szCs w:val="18"/>
                <w:lang w:val="uk-UA"/>
              </w:rPr>
              <w:t>0,085/91,6</w:t>
            </w:r>
          </w:p>
          <w:p w14:paraId="4D62984E" w14:textId="77777777" w:rsidR="00691F87" w:rsidRPr="00EA3660" w:rsidRDefault="00691F87" w:rsidP="0011644F">
            <w:pPr>
              <w:ind w:left="-142"/>
              <w:jc w:val="center"/>
              <w:rPr>
                <w:sz w:val="18"/>
                <w:szCs w:val="18"/>
                <w:lang w:val="uk-UA"/>
              </w:rPr>
            </w:pPr>
            <w:r w:rsidRPr="00EA3660">
              <w:rPr>
                <w:sz w:val="18"/>
                <w:szCs w:val="18"/>
                <w:lang w:val="uk-UA"/>
              </w:rPr>
              <w:t>0,085/91,6</w:t>
            </w:r>
          </w:p>
          <w:p w14:paraId="5A79CB64" w14:textId="77777777" w:rsidR="00691F87" w:rsidRPr="00EA3660" w:rsidRDefault="00691F87" w:rsidP="0011644F">
            <w:pPr>
              <w:ind w:left="-142"/>
              <w:jc w:val="center"/>
              <w:rPr>
                <w:sz w:val="18"/>
                <w:szCs w:val="18"/>
                <w:lang w:val="uk-UA"/>
              </w:rPr>
            </w:pPr>
            <w:r w:rsidRPr="00EA3660">
              <w:rPr>
                <w:sz w:val="18"/>
                <w:szCs w:val="18"/>
                <w:lang w:val="uk-UA"/>
              </w:rPr>
              <w:t>0,085/91,6</w:t>
            </w:r>
          </w:p>
          <w:p w14:paraId="0D7C9A1E" w14:textId="77777777" w:rsidR="00691F87" w:rsidRPr="00EA3660" w:rsidRDefault="00691F87" w:rsidP="0011644F">
            <w:pPr>
              <w:ind w:left="-142"/>
              <w:jc w:val="center"/>
              <w:rPr>
                <w:sz w:val="18"/>
                <w:szCs w:val="18"/>
                <w:lang w:val="uk-UA"/>
              </w:rPr>
            </w:pPr>
            <w:r w:rsidRPr="00EA3660">
              <w:rPr>
                <w:sz w:val="18"/>
                <w:szCs w:val="18"/>
                <w:lang w:val="uk-UA"/>
              </w:rPr>
              <w:t>0,085/91,6</w:t>
            </w:r>
          </w:p>
          <w:p w14:paraId="00311BC3" w14:textId="77777777" w:rsidR="00691F87" w:rsidRPr="00EA3660" w:rsidRDefault="00691F87" w:rsidP="0011644F">
            <w:pPr>
              <w:ind w:left="-142"/>
              <w:jc w:val="center"/>
              <w:rPr>
                <w:sz w:val="18"/>
                <w:szCs w:val="18"/>
                <w:lang w:val="uk-UA"/>
              </w:rPr>
            </w:pPr>
            <w:r w:rsidRPr="00EA3660">
              <w:rPr>
                <w:sz w:val="18"/>
                <w:szCs w:val="18"/>
                <w:lang w:val="uk-UA"/>
              </w:rPr>
              <w:t>0,085/91,6</w:t>
            </w:r>
          </w:p>
          <w:p w14:paraId="7702B76B" w14:textId="77777777" w:rsidR="00691F87" w:rsidRPr="00EA3660" w:rsidRDefault="00691F87" w:rsidP="0011644F">
            <w:pPr>
              <w:ind w:left="-142"/>
              <w:jc w:val="center"/>
              <w:rPr>
                <w:sz w:val="18"/>
                <w:szCs w:val="18"/>
                <w:lang w:val="uk-UA"/>
              </w:rPr>
            </w:pPr>
            <w:r w:rsidRPr="00EA3660">
              <w:rPr>
                <w:sz w:val="18"/>
                <w:szCs w:val="18"/>
                <w:lang w:val="uk-UA"/>
              </w:rPr>
              <w:t>0,085/91,6</w:t>
            </w:r>
          </w:p>
        </w:tc>
        <w:tc>
          <w:tcPr>
            <w:tcW w:w="1230" w:type="dxa"/>
          </w:tcPr>
          <w:p w14:paraId="3E436AD3" w14:textId="77777777" w:rsidR="00691F87" w:rsidRPr="00EA3660" w:rsidRDefault="00691F87" w:rsidP="0011644F">
            <w:pPr>
              <w:jc w:val="center"/>
              <w:rPr>
                <w:sz w:val="18"/>
                <w:szCs w:val="18"/>
                <w:lang w:val="uk-UA"/>
              </w:rPr>
            </w:pPr>
            <w:r w:rsidRPr="00EA3660">
              <w:rPr>
                <w:sz w:val="18"/>
                <w:szCs w:val="18"/>
                <w:lang w:val="uk-UA"/>
              </w:rPr>
              <w:t>6/13</w:t>
            </w:r>
          </w:p>
        </w:tc>
      </w:tr>
      <w:tr w:rsidR="00691F87" w:rsidRPr="00EA3660" w14:paraId="19BF18CA" w14:textId="77777777" w:rsidTr="00955388">
        <w:trPr>
          <w:trHeight w:val="1052"/>
          <w:tblCellSpacing w:w="20" w:type="dxa"/>
        </w:trPr>
        <w:tc>
          <w:tcPr>
            <w:tcW w:w="426" w:type="dxa"/>
          </w:tcPr>
          <w:p w14:paraId="51FCC8CF" w14:textId="77777777" w:rsidR="00691F87" w:rsidRPr="00EA3660" w:rsidRDefault="00691F87" w:rsidP="0011644F">
            <w:pPr>
              <w:jc w:val="center"/>
              <w:rPr>
                <w:sz w:val="16"/>
                <w:szCs w:val="16"/>
                <w:lang w:val="uk-UA"/>
              </w:rPr>
            </w:pPr>
            <w:r w:rsidRPr="00EA3660">
              <w:rPr>
                <w:sz w:val="16"/>
                <w:szCs w:val="16"/>
                <w:lang w:val="uk-UA"/>
              </w:rPr>
              <w:t>23</w:t>
            </w:r>
          </w:p>
        </w:tc>
        <w:tc>
          <w:tcPr>
            <w:tcW w:w="2108" w:type="dxa"/>
          </w:tcPr>
          <w:p w14:paraId="69B07EA5" w14:textId="77777777" w:rsidR="00691F87" w:rsidRPr="00EA3660" w:rsidRDefault="00691F87" w:rsidP="0011644F">
            <w:pPr>
              <w:rPr>
                <w:bCs/>
                <w:iCs/>
                <w:sz w:val="18"/>
                <w:szCs w:val="18"/>
                <w:lang w:val="uk-UA"/>
              </w:rPr>
            </w:pPr>
            <w:r w:rsidRPr="00EA3660">
              <w:rPr>
                <w:bCs/>
                <w:iCs/>
                <w:sz w:val="18"/>
                <w:szCs w:val="18"/>
                <w:lang w:val="uk-UA"/>
              </w:rPr>
              <w:t>вул.Гоголя,15 б</w:t>
            </w:r>
          </w:p>
          <w:p w14:paraId="32F76ACA" w14:textId="77777777" w:rsidR="00691F87" w:rsidRPr="00EA3660" w:rsidRDefault="00691F87" w:rsidP="0011644F">
            <w:pPr>
              <w:rPr>
                <w:bCs/>
                <w:iCs/>
                <w:sz w:val="18"/>
                <w:szCs w:val="18"/>
                <w:lang w:val="uk-UA"/>
              </w:rPr>
            </w:pPr>
          </w:p>
        </w:tc>
        <w:tc>
          <w:tcPr>
            <w:tcW w:w="1231" w:type="dxa"/>
          </w:tcPr>
          <w:p w14:paraId="58C8A1F8"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23FA9816" w14:textId="77777777" w:rsidR="00691F87" w:rsidRPr="00EA3660" w:rsidRDefault="00691F87" w:rsidP="0011644F">
            <w:pPr>
              <w:jc w:val="center"/>
              <w:rPr>
                <w:lang w:val="uk-UA"/>
              </w:rPr>
            </w:pPr>
            <w:r w:rsidRPr="00EA3660">
              <w:rPr>
                <w:lang w:val="uk-UA"/>
              </w:rPr>
              <w:t>0.425</w:t>
            </w:r>
          </w:p>
        </w:tc>
        <w:tc>
          <w:tcPr>
            <w:tcW w:w="1254" w:type="dxa"/>
          </w:tcPr>
          <w:p w14:paraId="5FA95A88" w14:textId="77777777" w:rsidR="00691F87" w:rsidRPr="00EA3660" w:rsidRDefault="00691F87" w:rsidP="0011644F">
            <w:pPr>
              <w:jc w:val="center"/>
              <w:rPr>
                <w:sz w:val="20"/>
                <w:szCs w:val="20"/>
                <w:lang w:val="uk-UA"/>
              </w:rPr>
            </w:pPr>
          </w:p>
          <w:p w14:paraId="7F030BBD" w14:textId="77777777" w:rsidR="00691F87" w:rsidRPr="00EA3660" w:rsidRDefault="00691F87" w:rsidP="0011644F">
            <w:pPr>
              <w:jc w:val="center"/>
              <w:rPr>
                <w:lang w:val="uk-UA"/>
              </w:rPr>
            </w:pPr>
            <w:r w:rsidRPr="00EA3660">
              <w:rPr>
                <w:sz w:val="18"/>
                <w:szCs w:val="18"/>
                <w:lang w:val="uk-UA"/>
              </w:rPr>
              <w:t>Fondital BАLI RTN E99</w:t>
            </w:r>
          </w:p>
        </w:tc>
        <w:tc>
          <w:tcPr>
            <w:tcW w:w="825" w:type="dxa"/>
          </w:tcPr>
          <w:p w14:paraId="32E646ED"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473BAFEA" w14:textId="77777777" w:rsidR="00691F87" w:rsidRPr="00EA3660" w:rsidRDefault="00691F87" w:rsidP="0011644F">
            <w:pPr>
              <w:ind w:left="-142"/>
              <w:jc w:val="center"/>
              <w:rPr>
                <w:sz w:val="18"/>
                <w:szCs w:val="18"/>
                <w:lang w:val="uk-UA"/>
              </w:rPr>
            </w:pPr>
            <w:r w:rsidRPr="00EA3660">
              <w:rPr>
                <w:sz w:val="18"/>
                <w:szCs w:val="18"/>
                <w:lang w:val="uk-UA"/>
              </w:rPr>
              <w:t>0,085/91,6</w:t>
            </w:r>
          </w:p>
          <w:p w14:paraId="57D8783A" w14:textId="77777777" w:rsidR="00691F87" w:rsidRPr="00EA3660" w:rsidRDefault="00691F87" w:rsidP="0011644F">
            <w:pPr>
              <w:ind w:left="-142"/>
              <w:jc w:val="center"/>
              <w:rPr>
                <w:sz w:val="18"/>
                <w:szCs w:val="18"/>
                <w:lang w:val="uk-UA"/>
              </w:rPr>
            </w:pPr>
            <w:r w:rsidRPr="00EA3660">
              <w:rPr>
                <w:sz w:val="18"/>
                <w:szCs w:val="18"/>
                <w:lang w:val="uk-UA"/>
              </w:rPr>
              <w:t>0,085/91,6</w:t>
            </w:r>
          </w:p>
          <w:p w14:paraId="26892935" w14:textId="77777777" w:rsidR="00691F87" w:rsidRPr="00EA3660" w:rsidRDefault="00691F87" w:rsidP="0011644F">
            <w:pPr>
              <w:ind w:left="-142"/>
              <w:jc w:val="center"/>
              <w:rPr>
                <w:sz w:val="18"/>
                <w:szCs w:val="18"/>
                <w:lang w:val="uk-UA"/>
              </w:rPr>
            </w:pPr>
            <w:r w:rsidRPr="00EA3660">
              <w:rPr>
                <w:sz w:val="18"/>
                <w:szCs w:val="18"/>
                <w:lang w:val="uk-UA"/>
              </w:rPr>
              <w:t>0,085/91,6</w:t>
            </w:r>
          </w:p>
          <w:p w14:paraId="76FE8B73" w14:textId="77777777" w:rsidR="00691F87" w:rsidRPr="00EA3660" w:rsidRDefault="00691F87" w:rsidP="0011644F">
            <w:pPr>
              <w:ind w:left="-142"/>
              <w:jc w:val="center"/>
              <w:rPr>
                <w:sz w:val="18"/>
                <w:szCs w:val="18"/>
                <w:lang w:val="uk-UA"/>
              </w:rPr>
            </w:pPr>
            <w:r w:rsidRPr="00EA3660">
              <w:rPr>
                <w:sz w:val="18"/>
                <w:szCs w:val="18"/>
                <w:lang w:val="uk-UA"/>
              </w:rPr>
              <w:t>0,085/91,6</w:t>
            </w:r>
          </w:p>
          <w:p w14:paraId="1E38B9A2" w14:textId="77777777" w:rsidR="00691F87" w:rsidRPr="00EA3660" w:rsidRDefault="00691F87" w:rsidP="0011644F">
            <w:pPr>
              <w:ind w:left="-142"/>
              <w:jc w:val="center"/>
              <w:rPr>
                <w:sz w:val="20"/>
                <w:szCs w:val="20"/>
                <w:lang w:val="uk-UA"/>
              </w:rPr>
            </w:pPr>
            <w:r w:rsidRPr="00EA3660">
              <w:rPr>
                <w:sz w:val="18"/>
                <w:szCs w:val="18"/>
                <w:lang w:val="uk-UA"/>
              </w:rPr>
              <w:t>0,085/91,6</w:t>
            </w:r>
          </w:p>
        </w:tc>
        <w:tc>
          <w:tcPr>
            <w:tcW w:w="1230" w:type="dxa"/>
          </w:tcPr>
          <w:p w14:paraId="01364343" w14:textId="77777777" w:rsidR="00691F87" w:rsidRPr="00EA3660" w:rsidRDefault="00691F87" w:rsidP="0011644F">
            <w:pPr>
              <w:jc w:val="center"/>
              <w:rPr>
                <w:sz w:val="18"/>
                <w:szCs w:val="18"/>
                <w:lang w:val="uk-UA"/>
              </w:rPr>
            </w:pPr>
            <w:r w:rsidRPr="00EA3660">
              <w:rPr>
                <w:sz w:val="18"/>
                <w:szCs w:val="18"/>
                <w:lang w:val="uk-UA"/>
              </w:rPr>
              <w:t>5/13</w:t>
            </w:r>
          </w:p>
        </w:tc>
      </w:tr>
      <w:tr w:rsidR="00691F87" w:rsidRPr="00EA3660" w14:paraId="6AEC4E4E" w14:textId="77777777" w:rsidTr="00955388">
        <w:trPr>
          <w:trHeight w:val="1052"/>
          <w:tblCellSpacing w:w="20" w:type="dxa"/>
        </w:trPr>
        <w:tc>
          <w:tcPr>
            <w:tcW w:w="426" w:type="dxa"/>
          </w:tcPr>
          <w:p w14:paraId="5326C0BE" w14:textId="77777777" w:rsidR="00691F87" w:rsidRPr="00EA3660" w:rsidRDefault="00691F87" w:rsidP="0011644F">
            <w:pPr>
              <w:jc w:val="center"/>
              <w:rPr>
                <w:sz w:val="16"/>
                <w:szCs w:val="16"/>
                <w:lang w:val="uk-UA"/>
              </w:rPr>
            </w:pPr>
            <w:r w:rsidRPr="00EA3660">
              <w:rPr>
                <w:sz w:val="16"/>
                <w:szCs w:val="16"/>
                <w:lang w:val="uk-UA"/>
              </w:rPr>
              <w:t>24</w:t>
            </w:r>
          </w:p>
        </w:tc>
        <w:tc>
          <w:tcPr>
            <w:tcW w:w="2108" w:type="dxa"/>
          </w:tcPr>
          <w:p w14:paraId="10BD29AE" w14:textId="77777777" w:rsidR="00691F87" w:rsidRPr="00EA3660" w:rsidRDefault="00691F87" w:rsidP="0011644F">
            <w:pPr>
              <w:rPr>
                <w:bCs/>
                <w:iCs/>
                <w:sz w:val="18"/>
                <w:szCs w:val="18"/>
                <w:lang w:val="uk-UA"/>
              </w:rPr>
            </w:pPr>
            <w:r w:rsidRPr="00EA3660">
              <w:rPr>
                <w:bCs/>
                <w:iCs/>
                <w:sz w:val="18"/>
                <w:szCs w:val="18"/>
                <w:lang w:val="uk-UA"/>
              </w:rPr>
              <w:t>вул. Ольги Косач-Кривинюк, 17-А</w:t>
            </w:r>
          </w:p>
          <w:p w14:paraId="43F4C28A" w14:textId="77777777" w:rsidR="00691F87" w:rsidRPr="00EA3660" w:rsidRDefault="00691F87" w:rsidP="0011644F">
            <w:pPr>
              <w:jc w:val="center"/>
              <w:rPr>
                <w:b/>
                <w:sz w:val="18"/>
                <w:szCs w:val="18"/>
                <w:lang w:val="uk-UA"/>
              </w:rPr>
            </w:pPr>
            <w:r w:rsidRPr="00EA3660">
              <w:rPr>
                <w:b/>
                <w:sz w:val="18"/>
                <w:szCs w:val="18"/>
                <w:lang w:val="uk-UA"/>
              </w:rPr>
              <w:t>(встановлено  теплогенератор модульний на дровах)</w:t>
            </w:r>
          </w:p>
        </w:tc>
        <w:tc>
          <w:tcPr>
            <w:tcW w:w="1231" w:type="dxa"/>
          </w:tcPr>
          <w:p w14:paraId="1FD8092B"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3DE472B7" w14:textId="77777777" w:rsidR="00691F87" w:rsidRPr="00EA3660" w:rsidRDefault="00691F87" w:rsidP="0011644F">
            <w:pPr>
              <w:rPr>
                <w:lang w:val="uk-UA"/>
              </w:rPr>
            </w:pPr>
            <w:r w:rsidRPr="00EA3660">
              <w:rPr>
                <w:lang w:val="uk-UA"/>
              </w:rPr>
              <w:t>0,121</w:t>
            </w:r>
          </w:p>
        </w:tc>
        <w:tc>
          <w:tcPr>
            <w:tcW w:w="1254" w:type="dxa"/>
          </w:tcPr>
          <w:p w14:paraId="0011A3E3" w14:textId="77777777" w:rsidR="00691F87" w:rsidRPr="00EA3660" w:rsidRDefault="00691F87" w:rsidP="0011644F">
            <w:pPr>
              <w:jc w:val="center"/>
              <w:rPr>
                <w:sz w:val="18"/>
                <w:szCs w:val="18"/>
                <w:lang w:val="uk-UA"/>
              </w:rPr>
            </w:pPr>
            <w:r w:rsidRPr="00EA3660">
              <w:rPr>
                <w:sz w:val="18"/>
                <w:szCs w:val="18"/>
                <w:lang w:val="uk-UA"/>
              </w:rPr>
              <w:t>«Богдан-50»</w:t>
            </w:r>
            <w:r w:rsidRPr="00EA3660">
              <w:rPr>
                <w:b/>
                <w:sz w:val="20"/>
                <w:szCs w:val="20"/>
                <w:lang w:val="uk-UA"/>
              </w:rPr>
              <w:t xml:space="preserve"> резерв</w:t>
            </w:r>
          </w:p>
          <w:p w14:paraId="3FC8E0EE" w14:textId="77777777" w:rsidR="00691F87" w:rsidRPr="00EA3660" w:rsidRDefault="00691F87" w:rsidP="0011644F">
            <w:pPr>
              <w:jc w:val="center"/>
              <w:rPr>
                <w:sz w:val="18"/>
                <w:szCs w:val="18"/>
                <w:lang w:val="uk-UA"/>
              </w:rPr>
            </w:pPr>
          </w:p>
          <w:p w14:paraId="1869DD69" w14:textId="77777777" w:rsidR="00691F87" w:rsidRPr="00EA3660" w:rsidRDefault="00691F87" w:rsidP="0011644F">
            <w:pPr>
              <w:jc w:val="center"/>
              <w:rPr>
                <w:sz w:val="20"/>
                <w:szCs w:val="20"/>
                <w:lang w:val="uk-UA"/>
              </w:rPr>
            </w:pPr>
            <w:r w:rsidRPr="00EA3660">
              <w:rPr>
                <w:sz w:val="18"/>
                <w:szCs w:val="18"/>
                <w:lang w:val="uk-UA"/>
              </w:rPr>
              <w:t>Колві-Термона  КТН 1.</w:t>
            </w:r>
            <w:r w:rsidRPr="00EA3660">
              <w:rPr>
                <w:i/>
                <w:sz w:val="18"/>
                <w:szCs w:val="18"/>
                <w:lang w:val="uk-UA"/>
              </w:rPr>
              <w:t>100СР</w:t>
            </w:r>
          </w:p>
          <w:p w14:paraId="305FC92E" w14:textId="77777777" w:rsidR="00691F87" w:rsidRPr="00EA3660" w:rsidRDefault="00691F87" w:rsidP="0011644F">
            <w:pPr>
              <w:jc w:val="center"/>
              <w:rPr>
                <w:sz w:val="18"/>
                <w:szCs w:val="18"/>
                <w:lang w:val="uk-UA"/>
              </w:rPr>
            </w:pPr>
            <w:r w:rsidRPr="00EA3660">
              <w:rPr>
                <w:b/>
                <w:sz w:val="20"/>
                <w:szCs w:val="20"/>
                <w:lang w:val="uk-UA"/>
              </w:rPr>
              <w:t>резерв</w:t>
            </w:r>
          </w:p>
        </w:tc>
        <w:tc>
          <w:tcPr>
            <w:tcW w:w="825" w:type="dxa"/>
          </w:tcPr>
          <w:p w14:paraId="65B5C0DA"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08B44E8E" w14:textId="77777777" w:rsidR="00691F87" w:rsidRPr="00EA3660" w:rsidRDefault="00691F87" w:rsidP="0011644F">
            <w:pPr>
              <w:ind w:left="-142"/>
              <w:jc w:val="center"/>
              <w:rPr>
                <w:sz w:val="18"/>
                <w:szCs w:val="18"/>
                <w:lang w:val="uk-UA"/>
              </w:rPr>
            </w:pPr>
            <w:r w:rsidRPr="00EA3660">
              <w:rPr>
                <w:sz w:val="18"/>
                <w:szCs w:val="18"/>
                <w:lang w:val="uk-UA"/>
              </w:rPr>
              <w:t>0,038/88</w:t>
            </w:r>
          </w:p>
          <w:p w14:paraId="08364B85" w14:textId="77777777" w:rsidR="00691F87" w:rsidRPr="00EA3660" w:rsidRDefault="00691F87" w:rsidP="0011644F">
            <w:pPr>
              <w:ind w:left="-142"/>
              <w:jc w:val="center"/>
              <w:rPr>
                <w:sz w:val="18"/>
                <w:szCs w:val="18"/>
                <w:lang w:val="uk-UA"/>
              </w:rPr>
            </w:pPr>
          </w:p>
          <w:p w14:paraId="25FBEE0E" w14:textId="77777777" w:rsidR="00691F87" w:rsidRPr="00EA3660" w:rsidRDefault="00691F87" w:rsidP="0011644F">
            <w:pPr>
              <w:ind w:left="-142"/>
              <w:jc w:val="center"/>
              <w:rPr>
                <w:sz w:val="18"/>
                <w:szCs w:val="18"/>
                <w:lang w:val="uk-UA"/>
              </w:rPr>
            </w:pPr>
          </w:p>
          <w:p w14:paraId="4CE86687" w14:textId="77777777" w:rsidR="00691F87" w:rsidRPr="00EA3660" w:rsidRDefault="00691F87" w:rsidP="0011644F">
            <w:pPr>
              <w:ind w:left="-142"/>
              <w:jc w:val="center"/>
              <w:rPr>
                <w:sz w:val="18"/>
                <w:szCs w:val="18"/>
                <w:lang w:val="uk-UA"/>
              </w:rPr>
            </w:pPr>
            <w:r w:rsidRPr="00EA3660">
              <w:rPr>
                <w:sz w:val="18"/>
                <w:szCs w:val="18"/>
                <w:lang w:val="uk-UA"/>
              </w:rPr>
              <w:t>0,083/ 92</w:t>
            </w:r>
          </w:p>
          <w:p w14:paraId="0AB221E9" w14:textId="77777777" w:rsidR="00691F87" w:rsidRPr="00EA3660" w:rsidRDefault="00691F87" w:rsidP="0011644F">
            <w:pPr>
              <w:jc w:val="center"/>
              <w:rPr>
                <w:b/>
                <w:sz w:val="28"/>
                <w:szCs w:val="28"/>
                <w:lang w:val="uk-UA"/>
              </w:rPr>
            </w:pPr>
          </w:p>
        </w:tc>
        <w:tc>
          <w:tcPr>
            <w:tcW w:w="1230" w:type="dxa"/>
          </w:tcPr>
          <w:p w14:paraId="6ECBAB74" w14:textId="77777777" w:rsidR="00691F87" w:rsidRPr="00EA3660" w:rsidRDefault="00691F87" w:rsidP="0011644F">
            <w:pPr>
              <w:ind w:left="-142"/>
              <w:jc w:val="center"/>
              <w:rPr>
                <w:sz w:val="18"/>
                <w:szCs w:val="18"/>
                <w:lang w:val="uk-UA"/>
              </w:rPr>
            </w:pPr>
            <w:r w:rsidRPr="00EA3660">
              <w:rPr>
                <w:sz w:val="18"/>
                <w:szCs w:val="18"/>
                <w:lang w:val="uk-UA"/>
              </w:rPr>
              <w:t>1/18</w:t>
            </w:r>
          </w:p>
          <w:p w14:paraId="167D69BE" w14:textId="77777777" w:rsidR="00691F87" w:rsidRPr="00EA3660" w:rsidRDefault="00691F87" w:rsidP="0011644F">
            <w:pPr>
              <w:ind w:left="-142"/>
              <w:jc w:val="center"/>
              <w:rPr>
                <w:sz w:val="18"/>
                <w:szCs w:val="18"/>
                <w:lang w:val="uk-UA"/>
              </w:rPr>
            </w:pPr>
          </w:p>
          <w:p w14:paraId="644E6760" w14:textId="77777777" w:rsidR="00691F87" w:rsidRPr="00EA3660" w:rsidRDefault="00691F87" w:rsidP="0011644F">
            <w:pPr>
              <w:ind w:left="-142"/>
              <w:jc w:val="center"/>
              <w:rPr>
                <w:sz w:val="18"/>
                <w:szCs w:val="18"/>
                <w:lang w:val="uk-UA"/>
              </w:rPr>
            </w:pPr>
          </w:p>
          <w:p w14:paraId="2EE0C769" w14:textId="77777777" w:rsidR="00691F87" w:rsidRPr="00EA3660" w:rsidRDefault="00691F87" w:rsidP="0011644F">
            <w:pPr>
              <w:ind w:left="-142"/>
              <w:jc w:val="center"/>
              <w:rPr>
                <w:sz w:val="18"/>
                <w:szCs w:val="18"/>
                <w:lang w:val="uk-UA"/>
              </w:rPr>
            </w:pPr>
            <w:r w:rsidRPr="00EA3660">
              <w:rPr>
                <w:sz w:val="18"/>
                <w:szCs w:val="18"/>
                <w:lang w:val="uk-UA"/>
              </w:rPr>
              <w:t>1/15</w:t>
            </w:r>
          </w:p>
          <w:p w14:paraId="004ED274" w14:textId="77777777" w:rsidR="00691F87" w:rsidRPr="00EA3660" w:rsidRDefault="00691F87" w:rsidP="0011644F">
            <w:pPr>
              <w:rPr>
                <w:b/>
                <w:sz w:val="28"/>
                <w:szCs w:val="28"/>
                <w:lang w:val="uk-UA"/>
              </w:rPr>
            </w:pPr>
          </w:p>
        </w:tc>
      </w:tr>
      <w:tr w:rsidR="00691F87" w:rsidRPr="00EA3660" w14:paraId="656686BA" w14:textId="77777777" w:rsidTr="00955388">
        <w:trPr>
          <w:trHeight w:val="1052"/>
          <w:tblCellSpacing w:w="20" w:type="dxa"/>
        </w:trPr>
        <w:tc>
          <w:tcPr>
            <w:tcW w:w="426" w:type="dxa"/>
          </w:tcPr>
          <w:p w14:paraId="0684FFF3" w14:textId="77777777" w:rsidR="00691F87" w:rsidRPr="00EA3660" w:rsidRDefault="00691F87" w:rsidP="0011644F">
            <w:pPr>
              <w:jc w:val="center"/>
              <w:rPr>
                <w:sz w:val="16"/>
                <w:szCs w:val="16"/>
                <w:lang w:val="uk-UA"/>
              </w:rPr>
            </w:pPr>
            <w:r w:rsidRPr="00EA3660">
              <w:rPr>
                <w:sz w:val="16"/>
                <w:szCs w:val="16"/>
                <w:lang w:val="uk-UA"/>
              </w:rPr>
              <w:t>25</w:t>
            </w:r>
          </w:p>
        </w:tc>
        <w:tc>
          <w:tcPr>
            <w:tcW w:w="2108" w:type="dxa"/>
          </w:tcPr>
          <w:p w14:paraId="375BC7A6" w14:textId="77777777" w:rsidR="00691F87" w:rsidRPr="00EA3660" w:rsidRDefault="00691F87" w:rsidP="0011644F">
            <w:pPr>
              <w:rPr>
                <w:bCs/>
                <w:iCs/>
                <w:sz w:val="18"/>
                <w:szCs w:val="18"/>
                <w:lang w:val="uk-UA"/>
              </w:rPr>
            </w:pPr>
            <w:r w:rsidRPr="00EA3660">
              <w:rPr>
                <w:bCs/>
                <w:iCs/>
                <w:sz w:val="18"/>
                <w:szCs w:val="18"/>
                <w:lang w:val="uk-UA"/>
              </w:rPr>
              <w:t>вул.Гранітна,10</w:t>
            </w:r>
          </w:p>
          <w:p w14:paraId="5706F1E3" w14:textId="77777777" w:rsidR="00691F87" w:rsidRPr="00EA3660" w:rsidRDefault="00691F87" w:rsidP="0011644F">
            <w:pPr>
              <w:ind w:left="-53"/>
              <w:rPr>
                <w:bCs/>
                <w:iCs/>
                <w:sz w:val="18"/>
                <w:szCs w:val="18"/>
                <w:lang w:val="uk-UA"/>
              </w:rPr>
            </w:pPr>
            <w:r w:rsidRPr="00EA3660">
              <w:rPr>
                <w:bCs/>
                <w:iCs/>
                <w:sz w:val="18"/>
                <w:szCs w:val="18"/>
                <w:lang w:val="uk-UA"/>
              </w:rPr>
              <w:t xml:space="preserve"> </w:t>
            </w:r>
          </w:p>
        </w:tc>
        <w:tc>
          <w:tcPr>
            <w:tcW w:w="1231" w:type="dxa"/>
          </w:tcPr>
          <w:p w14:paraId="407A6F5A"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tcPr>
          <w:p w14:paraId="340E9A06" w14:textId="77777777" w:rsidR="00691F87" w:rsidRPr="00EA3660" w:rsidRDefault="00691F87" w:rsidP="0011644F">
            <w:pPr>
              <w:jc w:val="center"/>
              <w:rPr>
                <w:sz w:val="18"/>
                <w:szCs w:val="18"/>
                <w:lang w:val="uk-UA"/>
              </w:rPr>
            </w:pPr>
            <w:r w:rsidRPr="00EA3660">
              <w:rPr>
                <w:lang w:val="uk-UA"/>
              </w:rPr>
              <w:t>0,082</w:t>
            </w:r>
          </w:p>
        </w:tc>
        <w:tc>
          <w:tcPr>
            <w:tcW w:w="1254" w:type="dxa"/>
          </w:tcPr>
          <w:p w14:paraId="2F37B937" w14:textId="77777777" w:rsidR="00691F87" w:rsidRPr="00EA3660" w:rsidRDefault="00691F87" w:rsidP="0011644F">
            <w:pPr>
              <w:jc w:val="center"/>
              <w:rPr>
                <w:sz w:val="18"/>
                <w:szCs w:val="18"/>
                <w:lang w:val="uk-UA"/>
              </w:rPr>
            </w:pPr>
            <w:r w:rsidRPr="00EA3660">
              <w:rPr>
                <w:sz w:val="18"/>
                <w:szCs w:val="18"/>
                <w:lang w:val="uk-UA"/>
              </w:rPr>
              <w:t>КОЛВІ-ТЕРМОНА КТН 50СР</w:t>
            </w:r>
          </w:p>
        </w:tc>
        <w:tc>
          <w:tcPr>
            <w:tcW w:w="825" w:type="dxa"/>
          </w:tcPr>
          <w:p w14:paraId="07C92F14"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tcPr>
          <w:p w14:paraId="4C1FB94E" w14:textId="77777777" w:rsidR="00691F87" w:rsidRPr="00EA3660" w:rsidRDefault="00691F87" w:rsidP="0011644F">
            <w:pPr>
              <w:ind w:left="-142"/>
              <w:jc w:val="center"/>
              <w:rPr>
                <w:sz w:val="18"/>
                <w:szCs w:val="18"/>
                <w:lang w:val="uk-UA"/>
              </w:rPr>
            </w:pPr>
            <w:r w:rsidRPr="00EA3660">
              <w:rPr>
                <w:sz w:val="18"/>
                <w:szCs w:val="18"/>
                <w:lang w:val="uk-UA"/>
              </w:rPr>
              <w:t>0,041/92</w:t>
            </w:r>
          </w:p>
          <w:p w14:paraId="7814B129" w14:textId="77777777" w:rsidR="00691F87" w:rsidRPr="00EA3660" w:rsidRDefault="00691F87" w:rsidP="0011644F">
            <w:pPr>
              <w:ind w:left="-142"/>
              <w:jc w:val="center"/>
              <w:rPr>
                <w:sz w:val="18"/>
                <w:szCs w:val="18"/>
                <w:lang w:val="uk-UA"/>
              </w:rPr>
            </w:pPr>
            <w:r w:rsidRPr="00EA3660">
              <w:rPr>
                <w:sz w:val="18"/>
                <w:szCs w:val="18"/>
                <w:lang w:val="uk-UA"/>
              </w:rPr>
              <w:t>0,041/92</w:t>
            </w:r>
          </w:p>
        </w:tc>
        <w:tc>
          <w:tcPr>
            <w:tcW w:w="1230" w:type="dxa"/>
          </w:tcPr>
          <w:p w14:paraId="4CDD6B34" w14:textId="77777777" w:rsidR="00691F87" w:rsidRPr="00EA3660" w:rsidRDefault="00691F87" w:rsidP="0011644F">
            <w:pPr>
              <w:jc w:val="center"/>
              <w:rPr>
                <w:sz w:val="18"/>
                <w:szCs w:val="18"/>
                <w:lang w:val="uk-UA"/>
              </w:rPr>
            </w:pPr>
            <w:r w:rsidRPr="00EA3660">
              <w:rPr>
                <w:sz w:val="18"/>
                <w:szCs w:val="18"/>
                <w:lang w:val="uk-UA"/>
              </w:rPr>
              <w:t>2/16</w:t>
            </w:r>
          </w:p>
        </w:tc>
      </w:tr>
      <w:tr w:rsidR="00691F87" w:rsidRPr="00EA3660" w14:paraId="4204A200" w14:textId="77777777" w:rsidTr="00955388">
        <w:trPr>
          <w:trHeight w:val="1052"/>
          <w:tblCellSpacing w:w="20" w:type="dxa"/>
        </w:trPr>
        <w:tc>
          <w:tcPr>
            <w:tcW w:w="426" w:type="dxa"/>
            <w:vAlign w:val="center"/>
          </w:tcPr>
          <w:p w14:paraId="294B696F" w14:textId="77777777" w:rsidR="00691F87" w:rsidRPr="00EA3660" w:rsidRDefault="00691F87" w:rsidP="0011644F">
            <w:pPr>
              <w:jc w:val="center"/>
              <w:rPr>
                <w:sz w:val="16"/>
                <w:szCs w:val="16"/>
                <w:lang w:val="uk-UA"/>
              </w:rPr>
            </w:pPr>
            <w:r w:rsidRPr="00EA3660">
              <w:rPr>
                <w:sz w:val="16"/>
                <w:szCs w:val="16"/>
                <w:lang w:val="uk-UA"/>
              </w:rPr>
              <w:t>26</w:t>
            </w:r>
          </w:p>
        </w:tc>
        <w:tc>
          <w:tcPr>
            <w:tcW w:w="2108" w:type="dxa"/>
          </w:tcPr>
          <w:p w14:paraId="4D189553" w14:textId="77777777" w:rsidR="00691F87" w:rsidRPr="00EA3660" w:rsidRDefault="00691F87" w:rsidP="0011644F">
            <w:pPr>
              <w:rPr>
                <w:bCs/>
                <w:iCs/>
                <w:sz w:val="18"/>
                <w:szCs w:val="18"/>
                <w:lang w:val="uk-UA"/>
              </w:rPr>
            </w:pPr>
            <w:r w:rsidRPr="00EA3660">
              <w:rPr>
                <w:bCs/>
                <w:iCs/>
                <w:sz w:val="18"/>
                <w:szCs w:val="18"/>
                <w:lang w:val="uk-UA"/>
              </w:rPr>
              <w:t>с. Наталівка, вул. Шкільна,3</w:t>
            </w:r>
          </w:p>
        </w:tc>
        <w:tc>
          <w:tcPr>
            <w:tcW w:w="1231" w:type="dxa"/>
            <w:vAlign w:val="center"/>
          </w:tcPr>
          <w:p w14:paraId="43256E5D"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vAlign w:val="center"/>
          </w:tcPr>
          <w:p w14:paraId="0E07BE21" w14:textId="77777777" w:rsidR="00691F87" w:rsidRPr="00EA3660" w:rsidRDefault="00691F87" w:rsidP="0011644F">
            <w:pPr>
              <w:jc w:val="center"/>
              <w:rPr>
                <w:lang w:val="uk-UA"/>
              </w:rPr>
            </w:pPr>
            <w:r w:rsidRPr="00EA3660">
              <w:rPr>
                <w:lang w:val="uk-UA"/>
              </w:rPr>
              <w:t>0,172</w:t>
            </w:r>
          </w:p>
        </w:tc>
        <w:tc>
          <w:tcPr>
            <w:tcW w:w="1254" w:type="dxa"/>
            <w:vAlign w:val="center"/>
          </w:tcPr>
          <w:p w14:paraId="5A15B162" w14:textId="77777777" w:rsidR="00691F87" w:rsidRPr="00EA3660" w:rsidRDefault="00691F87" w:rsidP="0011644F">
            <w:pPr>
              <w:jc w:val="center"/>
              <w:rPr>
                <w:sz w:val="18"/>
                <w:szCs w:val="18"/>
                <w:lang w:val="uk-UA"/>
              </w:rPr>
            </w:pPr>
            <w:r w:rsidRPr="00EA3660">
              <w:rPr>
                <w:sz w:val="18"/>
                <w:szCs w:val="18"/>
                <w:lang w:val="uk-UA"/>
              </w:rPr>
              <w:t>ALTAIR RTN E100</w:t>
            </w:r>
          </w:p>
        </w:tc>
        <w:tc>
          <w:tcPr>
            <w:tcW w:w="825" w:type="dxa"/>
            <w:vAlign w:val="center"/>
          </w:tcPr>
          <w:p w14:paraId="0D42DBB0" w14:textId="77777777" w:rsidR="00691F87" w:rsidRPr="00EA3660" w:rsidRDefault="00691F87" w:rsidP="0011644F">
            <w:pPr>
              <w:jc w:val="center"/>
              <w:rPr>
                <w:sz w:val="18"/>
                <w:szCs w:val="18"/>
                <w:lang w:val="uk-UA"/>
              </w:rPr>
            </w:pPr>
            <w:r w:rsidRPr="00EA3660">
              <w:rPr>
                <w:sz w:val="18"/>
                <w:szCs w:val="18"/>
                <w:lang w:val="uk-UA"/>
              </w:rPr>
              <w:t>Природний газ</w:t>
            </w:r>
          </w:p>
        </w:tc>
        <w:tc>
          <w:tcPr>
            <w:tcW w:w="1772" w:type="dxa"/>
            <w:vAlign w:val="center"/>
          </w:tcPr>
          <w:p w14:paraId="58F2B5AB" w14:textId="77777777" w:rsidR="00691F87" w:rsidRPr="00EA3660" w:rsidRDefault="00691F87" w:rsidP="0011644F">
            <w:pPr>
              <w:ind w:left="-142"/>
              <w:jc w:val="center"/>
              <w:rPr>
                <w:sz w:val="18"/>
                <w:szCs w:val="18"/>
                <w:lang w:val="uk-UA"/>
              </w:rPr>
            </w:pPr>
            <w:r w:rsidRPr="00EA3660">
              <w:rPr>
                <w:sz w:val="18"/>
                <w:szCs w:val="18"/>
                <w:lang w:val="uk-UA"/>
              </w:rPr>
              <w:t>0,086/92</w:t>
            </w:r>
          </w:p>
        </w:tc>
        <w:tc>
          <w:tcPr>
            <w:tcW w:w="1230" w:type="dxa"/>
          </w:tcPr>
          <w:p w14:paraId="72304CF1" w14:textId="77777777" w:rsidR="00691F87" w:rsidRPr="00EA3660" w:rsidRDefault="00691F87" w:rsidP="0011644F">
            <w:pPr>
              <w:jc w:val="center"/>
              <w:rPr>
                <w:sz w:val="18"/>
                <w:szCs w:val="18"/>
                <w:lang w:val="uk-UA"/>
              </w:rPr>
            </w:pPr>
            <w:r w:rsidRPr="00EA3660">
              <w:rPr>
                <w:sz w:val="18"/>
                <w:szCs w:val="18"/>
                <w:lang w:val="uk-UA"/>
              </w:rPr>
              <w:t>2/3</w:t>
            </w:r>
          </w:p>
        </w:tc>
      </w:tr>
      <w:tr w:rsidR="00691F87" w:rsidRPr="00EA3660" w14:paraId="74634D9E" w14:textId="77777777" w:rsidTr="00955388">
        <w:trPr>
          <w:trHeight w:val="1052"/>
          <w:tblCellSpacing w:w="20" w:type="dxa"/>
        </w:trPr>
        <w:tc>
          <w:tcPr>
            <w:tcW w:w="426" w:type="dxa"/>
            <w:vAlign w:val="center"/>
          </w:tcPr>
          <w:p w14:paraId="46C7BBEE" w14:textId="77777777" w:rsidR="00691F87" w:rsidRPr="00EA3660" w:rsidRDefault="00691F87" w:rsidP="0011644F">
            <w:pPr>
              <w:jc w:val="center"/>
              <w:rPr>
                <w:sz w:val="16"/>
                <w:szCs w:val="16"/>
                <w:lang w:val="uk-UA"/>
              </w:rPr>
            </w:pPr>
            <w:r w:rsidRPr="00EA3660">
              <w:rPr>
                <w:sz w:val="16"/>
                <w:szCs w:val="16"/>
                <w:lang w:val="uk-UA"/>
              </w:rPr>
              <w:t>27.</w:t>
            </w:r>
          </w:p>
        </w:tc>
        <w:tc>
          <w:tcPr>
            <w:tcW w:w="2108" w:type="dxa"/>
          </w:tcPr>
          <w:p w14:paraId="778182CF" w14:textId="77777777" w:rsidR="00691F87" w:rsidRPr="00EA3660" w:rsidRDefault="00691F87" w:rsidP="0011644F">
            <w:pPr>
              <w:rPr>
                <w:bCs/>
                <w:iCs/>
                <w:sz w:val="18"/>
                <w:szCs w:val="18"/>
                <w:lang w:val="uk-UA"/>
              </w:rPr>
            </w:pPr>
            <w:r w:rsidRPr="00EA3660">
              <w:rPr>
                <w:bCs/>
                <w:iCs/>
                <w:sz w:val="18"/>
                <w:szCs w:val="18"/>
                <w:lang w:val="uk-UA"/>
              </w:rPr>
              <w:t>с. Наталівка, вул. Заводська,7</w:t>
            </w:r>
          </w:p>
        </w:tc>
        <w:tc>
          <w:tcPr>
            <w:tcW w:w="1231" w:type="dxa"/>
            <w:vAlign w:val="center"/>
          </w:tcPr>
          <w:p w14:paraId="3E8427E0" w14:textId="77777777" w:rsidR="00691F87" w:rsidRPr="00EA3660" w:rsidRDefault="00691F87" w:rsidP="0011644F">
            <w:pPr>
              <w:jc w:val="center"/>
              <w:rPr>
                <w:sz w:val="18"/>
                <w:szCs w:val="18"/>
                <w:lang w:val="uk-UA"/>
              </w:rPr>
            </w:pPr>
            <w:r w:rsidRPr="00EA3660">
              <w:rPr>
                <w:sz w:val="18"/>
                <w:szCs w:val="18"/>
                <w:lang w:val="uk-UA"/>
              </w:rPr>
              <w:t>Виробництво теплової енергії</w:t>
            </w:r>
          </w:p>
        </w:tc>
        <w:tc>
          <w:tcPr>
            <w:tcW w:w="959" w:type="dxa"/>
            <w:vAlign w:val="center"/>
          </w:tcPr>
          <w:p w14:paraId="6EFA8CC5" w14:textId="77777777" w:rsidR="00691F87" w:rsidRPr="00EA3660" w:rsidRDefault="00691F87" w:rsidP="0011644F">
            <w:pPr>
              <w:jc w:val="center"/>
              <w:rPr>
                <w:lang w:val="uk-UA"/>
              </w:rPr>
            </w:pPr>
            <w:r w:rsidRPr="00EA3660">
              <w:rPr>
                <w:lang w:val="uk-UA"/>
              </w:rPr>
              <w:t>0,082</w:t>
            </w:r>
          </w:p>
        </w:tc>
        <w:tc>
          <w:tcPr>
            <w:tcW w:w="1254" w:type="dxa"/>
            <w:vAlign w:val="center"/>
          </w:tcPr>
          <w:p w14:paraId="1CF75DF3" w14:textId="77777777" w:rsidR="00691F87" w:rsidRPr="00EA3660" w:rsidRDefault="00691F87" w:rsidP="0011644F">
            <w:pPr>
              <w:jc w:val="center"/>
              <w:rPr>
                <w:sz w:val="18"/>
                <w:szCs w:val="18"/>
                <w:lang w:val="uk-UA"/>
              </w:rPr>
            </w:pPr>
            <w:r w:rsidRPr="00EA3660">
              <w:rPr>
                <w:sz w:val="18"/>
                <w:szCs w:val="18"/>
                <w:lang w:val="uk-UA"/>
              </w:rPr>
              <w:t>ALTAIR RTN E48</w:t>
            </w:r>
          </w:p>
          <w:p w14:paraId="58DBFAD5" w14:textId="77777777" w:rsidR="00691F87" w:rsidRPr="00EA3660" w:rsidRDefault="00691F87" w:rsidP="0011644F">
            <w:pPr>
              <w:jc w:val="center"/>
              <w:rPr>
                <w:sz w:val="18"/>
                <w:szCs w:val="18"/>
                <w:lang w:val="uk-UA"/>
              </w:rPr>
            </w:pPr>
            <w:r w:rsidRPr="00EA3660">
              <w:rPr>
                <w:sz w:val="18"/>
                <w:szCs w:val="18"/>
                <w:lang w:val="uk-UA"/>
              </w:rPr>
              <w:t>ALTAIR RTN E48</w:t>
            </w:r>
          </w:p>
          <w:p w14:paraId="0A32A921" w14:textId="77777777" w:rsidR="00691F87" w:rsidRPr="00EA3660" w:rsidRDefault="00691F87" w:rsidP="0011644F">
            <w:pPr>
              <w:jc w:val="center"/>
              <w:rPr>
                <w:sz w:val="18"/>
                <w:szCs w:val="18"/>
                <w:lang w:val="uk-UA"/>
              </w:rPr>
            </w:pPr>
          </w:p>
        </w:tc>
        <w:tc>
          <w:tcPr>
            <w:tcW w:w="825" w:type="dxa"/>
            <w:vAlign w:val="center"/>
          </w:tcPr>
          <w:p w14:paraId="548F121B" w14:textId="77777777" w:rsidR="00691F87" w:rsidRPr="00EA3660" w:rsidRDefault="00691F87" w:rsidP="0011644F">
            <w:pPr>
              <w:jc w:val="center"/>
              <w:rPr>
                <w:sz w:val="18"/>
                <w:szCs w:val="18"/>
                <w:lang w:val="uk-UA"/>
              </w:rPr>
            </w:pPr>
          </w:p>
        </w:tc>
        <w:tc>
          <w:tcPr>
            <w:tcW w:w="1772" w:type="dxa"/>
            <w:vAlign w:val="center"/>
          </w:tcPr>
          <w:p w14:paraId="0FB67BB7" w14:textId="77777777" w:rsidR="00691F87" w:rsidRPr="00EA3660" w:rsidRDefault="00691F87" w:rsidP="0011644F">
            <w:pPr>
              <w:ind w:left="-142"/>
              <w:jc w:val="center"/>
              <w:rPr>
                <w:sz w:val="18"/>
                <w:szCs w:val="18"/>
                <w:lang w:val="uk-UA"/>
              </w:rPr>
            </w:pPr>
            <w:r w:rsidRPr="00EA3660">
              <w:rPr>
                <w:sz w:val="18"/>
                <w:szCs w:val="18"/>
                <w:lang w:val="uk-UA"/>
              </w:rPr>
              <w:t>0,041/91,8</w:t>
            </w:r>
          </w:p>
          <w:p w14:paraId="66B4D027" w14:textId="77777777" w:rsidR="00691F87" w:rsidRPr="00EA3660" w:rsidRDefault="00691F87" w:rsidP="0011644F">
            <w:pPr>
              <w:ind w:left="-142"/>
              <w:jc w:val="center"/>
              <w:rPr>
                <w:sz w:val="18"/>
                <w:szCs w:val="18"/>
                <w:lang w:val="uk-UA"/>
              </w:rPr>
            </w:pPr>
            <w:r w:rsidRPr="00EA3660">
              <w:rPr>
                <w:sz w:val="18"/>
                <w:szCs w:val="18"/>
                <w:lang w:val="uk-UA"/>
              </w:rPr>
              <w:t>0,041/91,8</w:t>
            </w:r>
          </w:p>
        </w:tc>
        <w:tc>
          <w:tcPr>
            <w:tcW w:w="1230" w:type="dxa"/>
          </w:tcPr>
          <w:p w14:paraId="41A25C9B" w14:textId="77777777" w:rsidR="00691F87" w:rsidRPr="00EA3660" w:rsidRDefault="00691F87" w:rsidP="0011644F">
            <w:pPr>
              <w:jc w:val="center"/>
              <w:rPr>
                <w:sz w:val="18"/>
                <w:szCs w:val="18"/>
                <w:lang w:val="uk-UA"/>
              </w:rPr>
            </w:pPr>
          </w:p>
          <w:p w14:paraId="0CC78A7E" w14:textId="77777777" w:rsidR="00691F87" w:rsidRPr="00EA3660" w:rsidRDefault="00691F87" w:rsidP="0011644F">
            <w:pPr>
              <w:rPr>
                <w:sz w:val="18"/>
                <w:szCs w:val="18"/>
                <w:lang w:val="uk-UA"/>
              </w:rPr>
            </w:pPr>
            <w:r w:rsidRPr="00EA3660">
              <w:rPr>
                <w:sz w:val="18"/>
                <w:szCs w:val="18"/>
                <w:lang w:val="uk-UA"/>
              </w:rPr>
              <w:t>1/10</w:t>
            </w:r>
          </w:p>
          <w:p w14:paraId="5E18B1A1" w14:textId="77777777" w:rsidR="00691F87" w:rsidRPr="00EA3660" w:rsidRDefault="00691F87" w:rsidP="0011644F">
            <w:pPr>
              <w:rPr>
                <w:sz w:val="18"/>
                <w:szCs w:val="18"/>
                <w:lang w:val="uk-UA"/>
              </w:rPr>
            </w:pPr>
            <w:r w:rsidRPr="00EA3660">
              <w:rPr>
                <w:sz w:val="18"/>
                <w:szCs w:val="18"/>
                <w:lang w:val="uk-UA"/>
              </w:rPr>
              <w:t>1/3</w:t>
            </w:r>
          </w:p>
        </w:tc>
      </w:tr>
      <w:tr w:rsidR="00691F87" w:rsidRPr="00EA3660" w14:paraId="196D51D8" w14:textId="77777777" w:rsidTr="00955388">
        <w:trPr>
          <w:tblCellSpacing w:w="20" w:type="dxa"/>
        </w:trPr>
        <w:tc>
          <w:tcPr>
            <w:tcW w:w="2574" w:type="dxa"/>
            <w:gridSpan w:val="2"/>
            <w:vAlign w:val="center"/>
          </w:tcPr>
          <w:p w14:paraId="20A5A854" w14:textId="77777777" w:rsidR="00691F87" w:rsidRPr="00EA3660" w:rsidRDefault="00691F87" w:rsidP="0011644F">
            <w:pPr>
              <w:rPr>
                <w:b/>
                <w:lang w:val="uk-UA"/>
              </w:rPr>
            </w:pPr>
            <w:r w:rsidRPr="00EA3660">
              <w:rPr>
                <w:b/>
                <w:lang w:val="uk-UA"/>
              </w:rPr>
              <w:lastRenderedPageBreak/>
              <w:t>Всього  котлів на газовому паливі</w:t>
            </w:r>
          </w:p>
        </w:tc>
        <w:tc>
          <w:tcPr>
            <w:tcW w:w="1231" w:type="dxa"/>
            <w:vAlign w:val="center"/>
          </w:tcPr>
          <w:p w14:paraId="0E3750CC" w14:textId="77777777" w:rsidR="00691F87" w:rsidRPr="00EA3660" w:rsidRDefault="00691F87" w:rsidP="0011644F">
            <w:pPr>
              <w:rPr>
                <w:b/>
                <w:lang w:val="uk-UA"/>
              </w:rPr>
            </w:pPr>
          </w:p>
        </w:tc>
        <w:tc>
          <w:tcPr>
            <w:tcW w:w="959" w:type="dxa"/>
            <w:vAlign w:val="center"/>
          </w:tcPr>
          <w:p w14:paraId="7B235103" w14:textId="77777777" w:rsidR="00691F87" w:rsidRPr="00EA3660" w:rsidRDefault="00691F87" w:rsidP="0011644F">
            <w:pPr>
              <w:jc w:val="center"/>
              <w:rPr>
                <w:b/>
                <w:sz w:val="18"/>
                <w:szCs w:val="18"/>
                <w:lang w:val="uk-UA"/>
              </w:rPr>
            </w:pPr>
            <w:r w:rsidRPr="00EA3660">
              <w:rPr>
                <w:b/>
                <w:sz w:val="18"/>
                <w:szCs w:val="18"/>
                <w:lang w:val="uk-UA"/>
              </w:rPr>
              <w:t>75,584</w:t>
            </w:r>
          </w:p>
          <w:p w14:paraId="14E7D50E" w14:textId="77777777" w:rsidR="00691F87" w:rsidRPr="00EA3660" w:rsidRDefault="00691F87" w:rsidP="0011644F">
            <w:pPr>
              <w:jc w:val="center"/>
              <w:rPr>
                <w:b/>
                <w:sz w:val="18"/>
                <w:szCs w:val="18"/>
                <w:lang w:val="uk-UA"/>
              </w:rPr>
            </w:pPr>
          </w:p>
        </w:tc>
        <w:tc>
          <w:tcPr>
            <w:tcW w:w="1254" w:type="dxa"/>
            <w:vAlign w:val="center"/>
          </w:tcPr>
          <w:p w14:paraId="1CE54265" w14:textId="77777777" w:rsidR="00691F87" w:rsidRPr="00EA3660" w:rsidRDefault="00691F87" w:rsidP="0011644F">
            <w:pPr>
              <w:jc w:val="center"/>
              <w:rPr>
                <w:b/>
                <w:sz w:val="28"/>
                <w:szCs w:val="28"/>
                <w:lang w:val="uk-UA"/>
              </w:rPr>
            </w:pPr>
          </w:p>
        </w:tc>
        <w:tc>
          <w:tcPr>
            <w:tcW w:w="825" w:type="dxa"/>
            <w:vAlign w:val="center"/>
          </w:tcPr>
          <w:p w14:paraId="2230DB09" w14:textId="77777777" w:rsidR="00691F87" w:rsidRPr="00EA3660" w:rsidRDefault="00691F87" w:rsidP="0011644F">
            <w:pPr>
              <w:jc w:val="center"/>
              <w:rPr>
                <w:b/>
                <w:sz w:val="28"/>
                <w:szCs w:val="28"/>
                <w:lang w:val="uk-UA"/>
              </w:rPr>
            </w:pPr>
          </w:p>
        </w:tc>
        <w:tc>
          <w:tcPr>
            <w:tcW w:w="1772" w:type="dxa"/>
            <w:vAlign w:val="center"/>
          </w:tcPr>
          <w:p w14:paraId="474FA08A" w14:textId="77777777" w:rsidR="00691F87" w:rsidRPr="00EA3660" w:rsidRDefault="00691F87" w:rsidP="0011644F">
            <w:pPr>
              <w:jc w:val="center"/>
              <w:rPr>
                <w:b/>
                <w:sz w:val="28"/>
                <w:szCs w:val="28"/>
                <w:lang w:val="uk-UA"/>
              </w:rPr>
            </w:pPr>
          </w:p>
        </w:tc>
        <w:tc>
          <w:tcPr>
            <w:tcW w:w="1230" w:type="dxa"/>
            <w:vAlign w:val="center"/>
          </w:tcPr>
          <w:p w14:paraId="54CEB7C8" w14:textId="77777777" w:rsidR="00691F87" w:rsidRPr="00EA3660" w:rsidRDefault="00691F87" w:rsidP="0011644F">
            <w:pPr>
              <w:jc w:val="center"/>
              <w:rPr>
                <w:b/>
                <w:sz w:val="20"/>
                <w:szCs w:val="20"/>
                <w:lang w:val="uk-UA"/>
              </w:rPr>
            </w:pPr>
            <w:r w:rsidRPr="00EA3660">
              <w:rPr>
                <w:b/>
                <w:sz w:val="20"/>
                <w:szCs w:val="20"/>
                <w:lang w:val="uk-UA"/>
              </w:rPr>
              <w:t>93</w:t>
            </w:r>
          </w:p>
        </w:tc>
      </w:tr>
    </w:tbl>
    <w:p w14:paraId="11E98B50" w14:textId="77777777" w:rsidR="00691F87" w:rsidRPr="00EA3660" w:rsidRDefault="00691F87" w:rsidP="00E8652C">
      <w:pPr>
        <w:widowControl w:val="0"/>
        <w:overflowPunct w:val="0"/>
        <w:autoSpaceDE w:val="0"/>
        <w:autoSpaceDN w:val="0"/>
        <w:adjustRightInd w:val="0"/>
        <w:spacing w:line="239" w:lineRule="auto"/>
        <w:ind w:firstLine="426"/>
        <w:jc w:val="both"/>
        <w:outlineLvl w:val="0"/>
        <w:rPr>
          <w:sz w:val="28"/>
          <w:szCs w:val="28"/>
          <w:lang w:val="uk-UA"/>
        </w:rPr>
      </w:pPr>
      <w:r w:rsidRPr="00EA3660">
        <w:rPr>
          <w:sz w:val="28"/>
          <w:szCs w:val="28"/>
          <w:lang w:val="uk-UA"/>
        </w:rPr>
        <w:t>Температурний графік котелень – 80/60˚С.</w:t>
      </w:r>
    </w:p>
    <w:p w14:paraId="4792263F" w14:textId="77777777" w:rsidR="00691F87" w:rsidRPr="00EA3660" w:rsidRDefault="00691F87" w:rsidP="00E8652C">
      <w:pPr>
        <w:pStyle w:val="17"/>
        <w:snapToGrid w:val="0"/>
        <w:spacing w:before="0" w:after="0"/>
        <w:ind w:firstLine="540"/>
        <w:jc w:val="both"/>
        <w:rPr>
          <w:sz w:val="28"/>
          <w:szCs w:val="28"/>
        </w:rPr>
      </w:pPr>
    </w:p>
    <w:p w14:paraId="4CD222D7" w14:textId="77777777" w:rsidR="00691F87" w:rsidRPr="00EA3660" w:rsidRDefault="00691F87" w:rsidP="00E8652C">
      <w:pPr>
        <w:pStyle w:val="17"/>
        <w:snapToGrid w:val="0"/>
        <w:spacing w:before="0" w:after="0"/>
        <w:ind w:firstLine="426"/>
        <w:jc w:val="both"/>
        <w:rPr>
          <w:sz w:val="28"/>
          <w:szCs w:val="28"/>
        </w:rPr>
      </w:pPr>
      <w:r w:rsidRPr="00EA3660">
        <w:rPr>
          <w:sz w:val="28"/>
          <w:szCs w:val="28"/>
        </w:rPr>
        <w:t xml:space="preserve">На сьогодні    потребують модернізації 6 котлів,   термін експлуатації яких   20 і більше  років . Із загальної кількості котлів 93  за  період  з 2008-2025 р.  модернізовано  49  котлів ,  з яких  24 котлів   марки  RIELLO  RTQ . </w:t>
      </w:r>
    </w:p>
    <w:p w14:paraId="348F77C9" w14:textId="77777777" w:rsidR="00691F87" w:rsidRPr="00EA3660" w:rsidRDefault="00691F87" w:rsidP="00E8652C">
      <w:pPr>
        <w:widowControl w:val="0"/>
        <w:overflowPunct w:val="0"/>
        <w:autoSpaceDE w:val="0"/>
        <w:autoSpaceDN w:val="0"/>
        <w:adjustRightInd w:val="0"/>
        <w:spacing w:line="239" w:lineRule="auto"/>
        <w:ind w:firstLine="708"/>
        <w:jc w:val="both"/>
        <w:rPr>
          <w:sz w:val="28"/>
          <w:szCs w:val="28"/>
          <w:lang w:val="uk-UA"/>
        </w:rPr>
      </w:pPr>
    </w:p>
    <w:p w14:paraId="7EF32026" w14:textId="77777777" w:rsidR="00691F87" w:rsidRPr="00EA3660" w:rsidRDefault="00691F87" w:rsidP="00E8652C">
      <w:pPr>
        <w:widowControl w:val="0"/>
        <w:autoSpaceDE w:val="0"/>
        <w:autoSpaceDN w:val="0"/>
        <w:adjustRightInd w:val="0"/>
        <w:spacing w:line="2" w:lineRule="exact"/>
        <w:rPr>
          <w:color w:val="FF0000"/>
          <w:sz w:val="28"/>
          <w:szCs w:val="28"/>
          <w:lang w:val="uk-UA"/>
        </w:rPr>
      </w:pPr>
    </w:p>
    <w:p w14:paraId="5025529B" w14:textId="77777777" w:rsidR="00691F87" w:rsidRPr="00EA3660" w:rsidRDefault="00691F87" w:rsidP="00E8652C">
      <w:pPr>
        <w:widowControl w:val="0"/>
        <w:autoSpaceDE w:val="0"/>
        <w:autoSpaceDN w:val="0"/>
        <w:adjustRightInd w:val="0"/>
        <w:spacing w:line="5" w:lineRule="exact"/>
        <w:rPr>
          <w:color w:val="FF0000"/>
          <w:sz w:val="28"/>
          <w:szCs w:val="28"/>
          <w:lang w:val="uk-UA"/>
        </w:rPr>
      </w:pPr>
    </w:p>
    <w:p w14:paraId="42DEE770" w14:textId="77777777" w:rsidR="00691F87" w:rsidRPr="00EA3660" w:rsidRDefault="00691F87" w:rsidP="00E8652C">
      <w:pPr>
        <w:widowControl w:val="0"/>
        <w:autoSpaceDE w:val="0"/>
        <w:autoSpaceDN w:val="0"/>
        <w:adjustRightInd w:val="0"/>
        <w:spacing w:line="2" w:lineRule="exact"/>
        <w:rPr>
          <w:color w:val="FF0000"/>
          <w:sz w:val="28"/>
          <w:szCs w:val="28"/>
          <w:lang w:val="uk-UA"/>
        </w:rPr>
      </w:pPr>
    </w:p>
    <w:p w14:paraId="7C619970" w14:textId="77777777" w:rsidR="00691F87" w:rsidRPr="00EA3660" w:rsidRDefault="00691F87" w:rsidP="00E8652C">
      <w:pPr>
        <w:widowControl w:val="0"/>
        <w:autoSpaceDE w:val="0"/>
        <w:autoSpaceDN w:val="0"/>
        <w:adjustRightInd w:val="0"/>
        <w:spacing w:line="3" w:lineRule="exact"/>
        <w:rPr>
          <w:color w:val="FF0000"/>
          <w:sz w:val="28"/>
          <w:szCs w:val="28"/>
          <w:lang w:val="uk-UA"/>
        </w:rPr>
      </w:pPr>
    </w:p>
    <w:p w14:paraId="47485127" w14:textId="77777777" w:rsidR="00691F87" w:rsidRPr="00EA3660" w:rsidRDefault="00691F87" w:rsidP="00E8652C">
      <w:pPr>
        <w:widowControl w:val="0"/>
        <w:overflowPunct w:val="0"/>
        <w:autoSpaceDE w:val="0"/>
        <w:autoSpaceDN w:val="0"/>
        <w:adjustRightInd w:val="0"/>
        <w:ind w:firstLine="426"/>
        <w:jc w:val="both"/>
        <w:rPr>
          <w:sz w:val="28"/>
          <w:szCs w:val="28"/>
          <w:lang w:val="uk-UA"/>
        </w:rPr>
      </w:pPr>
      <w:r w:rsidRPr="00EA3660">
        <w:rPr>
          <w:sz w:val="28"/>
          <w:szCs w:val="28"/>
          <w:lang w:val="uk-UA"/>
        </w:rPr>
        <w:t>Більшість котельних КП  ЗМР «Звягельтепло» проектувались і, відповідно, будувались більше 30 – 45 років назад.   Тому в зв'язку зі зменшенням підключеного навантаження, що пов'язане з відключенням споживачів, насосна група завантажена не повністю. З метою зниження питомих витрат електроенергії  на  виробництво  1 Гкал теплової енергії    протягом  останніх  10-ти  років</w:t>
      </w:r>
      <w:r w:rsidRPr="00EA3660">
        <w:rPr>
          <w:color w:val="FF0000"/>
          <w:sz w:val="28"/>
          <w:szCs w:val="28"/>
          <w:lang w:val="uk-UA"/>
        </w:rPr>
        <w:t xml:space="preserve"> </w:t>
      </w:r>
      <w:r w:rsidRPr="00EA3660">
        <w:rPr>
          <w:sz w:val="28"/>
          <w:szCs w:val="28"/>
          <w:lang w:val="uk-UA"/>
        </w:rPr>
        <w:t xml:space="preserve">з 30-ти  мережних  насосів  25 енергоємних, зношених та морально застарілих було замінено   на  сучасні   енергозберігаючі марки LOWARA. GRUNDFOS. PENTAX, SPERONI. </w:t>
      </w:r>
    </w:p>
    <w:p w14:paraId="3C5E1B90" w14:textId="77777777" w:rsidR="00691F87" w:rsidRPr="00EA3660" w:rsidRDefault="00691F87" w:rsidP="00E8652C">
      <w:pPr>
        <w:widowControl w:val="0"/>
        <w:overflowPunct w:val="0"/>
        <w:autoSpaceDE w:val="0"/>
        <w:autoSpaceDN w:val="0"/>
        <w:adjustRightInd w:val="0"/>
        <w:ind w:firstLine="426"/>
        <w:jc w:val="both"/>
        <w:rPr>
          <w:sz w:val="28"/>
          <w:szCs w:val="28"/>
          <w:lang w:val="uk-UA"/>
        </w:rPr>
      </w:pPr>
      <w:r w:rsidRPr="00EA3660">
        <w:rPr>
          <w:sz w:val="28"/>
          <w:szCs w:val="28"/>
          <w:lang w:val="uk-UA"/>
        </w:rPr>
        <w:t xml:space="preserve">На 16 котельнях різної теплопродуктивності встановлено частотне регулювання насосного обладнання. </w:t>
      </w:r>
    </w:p>
    <w:p w14:paraId="0154275A" w14:textId="77777777" w:rsidR="00691F87" w:rsidRPr="00EA3660" w:rsidRDefault="00691F87" w:rsidP="00E8652C">
      <w:pPr>
        <w:widowControl w:val="0"/>
        <w:overflowPunct w:val="0"/>
        <w:autoSpaceDE w:val="0"/>
        <w:autoSpaceDN w:val="0"/>
        <w:adjustRightInd w:val="0"/>
        <w:ind w:firstLine="708"/>
        <w:jc w:val="both"/>
        <w:rPr>
          <w:color w:val="FF0000"/>
          <w:sz w:val="28"/>
          <w:szCs w:val="28"/>
          <w:lang w:val="uk-UA"/>
        </w:rPr>
      </w:pPr>
    </w:p>
    <w:p w14:paraId="1476587A" w14:textId="77777777" w:rsidR="00691F87" w:rsidRPr="00EA3660" w:rsidRDefault="00691F87" w:rsidP="00E8652C">
      <w:pPr>
        <w:widowControl w:val="0"/>
        <w:autoSpaceDE w:val="0"/>
        <w:autoSpaceDN w:val="0"/>
        <w:adjustRightInd w:val="0"/>
        <w:spacing w:line="14" w:lineRule="exact"/>
        <w:rPr>
          <w:color w:val="FF0000"/>
          <w:sz w:val="28"/>
          <w:szCs w:val="28"/>
          <w:lang w:val="uk-UA"/>
        </w:rPr>
      </w:pPr>
    </w:p>
    <w:p w14:paraId="1B2CFD51" w14:textId="77777777" w:rsidR="00691F87" w:rsidRPr="00EA3660" w:rsidRDefault="00691F87" w:rsidP="00E8652C">
      <w:pPr>
        <w:widowControl w:val="0"/>
        <w:overflowPunct w:val="0"/>
        <w:autoSpaceDE w:val="0"/>
        <w:autoSpaceDN w:val="0"/>
        <w:adjustRightInd w:val="0"/>
        <w:ind w:firstLine="426"/>
        <w:jc w:val="both"/>
        <w:rPr>
          <w:spacing w:val="2"/>
          <w:w w:val="107"/>
          <w:sz w:val="28"/>
          <w:szCs w:val="28"/>
          <w:lang w:val="uk-UA"/>
        </w:rPr>
      </w:pPr>
      <w:r w:rsidRPr="00EA3660">
        <w:rPr>
          <w:spacing w:val="2"/>
          <w:w w:val="107"/>
          <w:sz w:val="28"/>
          <w:szCs w:val="28"/>
          <w:lang w:val="uk-UA"/>
        </w:rPr>
        <w:t>Загальна протяжність теплових мереж у двотрубному обчисленні складає –22,833 км, з яких  вже замінено на труби попередньоізольо-</w:t>
      </w:r>
    </w:p>
    <w:p w14:paraId="27FEC5DC" w14:textId="77777777" w:rsidR="00691F87" w:rsidRPr="00EA3660" w:rsidRDefault="00691F87" w:rsidP="00E8652C">
      <w:pPr>
        <w:widowControl w:val="0"/>
        <w:overflowPunct w:val="0"/>
        <w:autoSpaceDE w:val="0"/>
        <w:autoSpaceDN w:val="0"/>
        <w:adjustRightInd w:val="0"/>
        <w:jc w:val="both"/>
        <w:rPr>
          <w:spacing w:val="2"/>
          <w:w w:val="107"/>
          <w:sz w:val="28"/>
          <w:szCs w:val="28"/>
          <w:lang w:val="uk-UA"/>
        </w:rPr>
      </w:pPr>
      <w:r w:rsidRPr="00EA3660">
        <w:rPr>
          <w:spacing w:val="2"/>
          <w:w w:val="107"/>
          <w:sz w:val="28"/>
          <w:szCs w:val="28"/>
          <w:lang w:val="uk-UA"/>
        </w:rPr>
        <w:t xml:space="preserve">вані з пінополіуретановою  ізоляцією   17,333 км , решта, термін експлуатації яких більше 40 років, знаходяться в  ветхому  та аварійному  станах . </w:t>
      </w:r>
    </w:p>
    <w:p w14:paraId="73F9584E" w14:textId="77777777" w:rsidR="00691F87" w:rsidRPr="00EA3660" w:rsidRDefault="00691F87" w:rsidP="00E8652C">
      <w:pPr>
        <w:widowControl w:val="0"/>
        <w:autoSpaceDE w:val="0"/>
        <w:autoSpaceDN w:val="0"/>
        <w:adjustRightInd w:val="0"/>
        <w:spacing w:line="250" w:lineRule="exact"/>
        <w:rPr>
          <w:color w:val="FF0000"/>
          <w:sz w:val="28"/>
          <w:szCs w:val="28"/>
          <w:lang w:val="uk-UA"/>
        </w:rPr>
      </w:pPr>
    </w:p>
    <w:p w14:paraId="3FBDA68E" w14:textId="77777777" w:rsidR="00691F87" w:rsidRPr="00EA3660" w:rsidRDefault="00691F87" w:rsidP="00E8652C">
      <w:pPr>
        <w:widowControl w:val="0"/>
        <w:autoSpaceDE w:val="0"/>
        <w:autoSpaceDN w:val="0"/>
        <w:adjustRightInd w:val="0"/>
        <w:spacing w:line="249" w:lineRule="exact"/>
        <w:rPr>
          <w:color w:val="FF0000"/>
          <w:sz w:val="28"/>
          <w:szCs w:val="28"/>
          <w:lang w:val="uk-UA"/>
        </w:rPr>
      </w:pPr>
    </w:p>
    <w:p w14:paraId="69AB5B58" w14:textId="77777777" w:rsidR="00691F87" w:rsidRPr="00EA3660" w:rsidRDefault="00691F87" w:rsidP="003B73DA">
      <w:pPr>
        <w:widowControl w:val="0"/>
        <w:overflowPunct w:val="0"/>
        <w:autoSpaceDE w:val="0"/>
        <w:autoSpaceDN w:val="0"/>
        <w:adjustRightInd w:val="0"/>
        <w:spacing w:line="278" w:lineRule="auto"/>
        <w:ind w:left="3261" w:right="60" w:hanging="2501"/>
        <w:outlineLvl w:val="0"/>
        <w:rPr>
          <w:lang w:val="uk-UA"/>
        </w:rPr>
      </w:pPr>
      <w:r w:rsidRPr="00EA3660">
        <w:rPr>
          <w:b/>
          <w:bCs/>
          <w:lang w:val="uk-UA"/>
        </w:rPr>
        <w:t>Розділ 1.4.  Висновок щодо необхідності впровадження</w:t>
      </w:r>
      <w:r w:rsidRPr="00EA3660">
        <w:rPr>
          <w:b/>
          <w:bCs/>
          <w:color w:val="FF0000"/>
          <w:lang w:val="uk-UA"/>
        </w:rPr>
        <w:t xml:space="preserve"> </w:t>
      </w:r>
      <w:r w:rsidRPr="00EA3660">
        <w:rPr>
          <w:b/>
          <w:bCs/>
          <w:lang w:val="uk-UA"/>
        </w:rPr>
        <w:t>інвестиційної програми.</w:t>
      </w:r>
    </w:p>
    <w:p w14:paraId="6DDC1CED" w14:textId="77777777" w:rsidR="00691F87" w:rsidRPr="00EA3660" w:rsidRDefault="00691F87" w:rsidP="00E8652C">
      <w:pPr>
        <w:widowControl w:val="0"/>
        <w:autoSpaceDE w:val="0"/>
        <w:autoSpaceDN w:val="0"/>
        <w:adjustRightInd w:val="0"/>
        <w:spacing w:line="219" w:lineRule="exact"/>
        <w:rPr>
          <w:color w:val="FF0000"/>
          <w:lang w:val="uk-UA"/>
        </w:rPr>
      </w:pPr>
    </w:p>
    <w:p w14:paraId="304EA7C2" w14:textId="77777777" w:rsidR="00691F87" w:rsidRPr="00EA3660" w:rsidRDefault="00691F87" w:rsidP="00E8652C">
      <w:pPr>
        <w:widowControl w:val="0"/>
        <w:overflowPunct w:val="0"/>
        <w:autoSpaceDE w:val="0"/>
        <w:autoSpaceDN w:val="0"/>
        <w:adjustRightInd w:val="0"/>
        <w:spacing w:line="239" w:lineRule="auto"/>
        <w:ind w:firstLine="426"/>
        <w:jc w:val="both"/>
        <w:rPr>
          <w:sz w:val="28"/>
          <w:szCs w:val="28"/>
          <w:lang w:val="uk-UA"/>
        </w:rPr>
      </w:pPr>
      <w:r w:rsidRPr="00EA3660">
        <w:rPr>
          <w:sz w:val="28"/>
          <w:szCs w:val="28"/>
          <w:lang w:val="uk-UA"/>
        </w:rPr>
        <w:t>КП ЗМР«Звягельтепло»  використовують котельні, що використовують природний газ, багато з яких внаслідок морального та фізичного старіння мають відносно низький коефіцієнт корисної дії, що призводить до завищення собівартості теплової енергії. До складу основних причин значного зниження економічності котельного обладнання відносяться:</w:t>
      </w:r>
    </w:p>
    <w:p w14:paraId="54869A76" w14:textId="77777777" w:rsidR="00691F87" w:rsidRPr="00EA3660" w:rsidRDefault="00691F87" w:rsidP="00E8652C">
      <w:pPr>
        <w:widowControl w:val="0"/>
        <w:autoSpaceDE w:val="0"/>
        <w:autoSpaceDN w:val="0"/>
        <w:adjustRightInd w:val="0"/>
        <w:spacing w:line="8" w:lineRule="exact"/>
        <w:rPr>
          <w:sz w:val="28"/>
          <w:szCs w:val="28"/>
          <w:lang w:val="uk-UA"/>
        </w:rPr>
      </w:pPr>
    </w:p>
    <w:p w14:paraId="4AE08AAA" w14:textId="77777777" w:rsidR="00691F87" w:rsidRPr="00EA3660" w:rsidRDefault="00691F87" w:rsidP="00E8652C">
      <w:pPr>
        <w:widowControl w:val="0"/>
        <w:numPr>
          <w:ilvl w:val="2"/>
          <w:numId w:val="1"/>
        </w:numPr>
        <w:tabs>
          <w:tab w:val="clear" w:pos="2160"/>
          <w:tab w:val="num" w:pos="1060"/>
        </w:tabs>
        <w:overflowPunct w:val="0"/>
        <w:autoSpaceDE w:val="0"/>
        <w:autoSpaceDN w:val="0"/>
        <w:adjustRightInd w:val="0"/>
        <w:ind w:left="1060" w:hanging="352"/>
        <w:jc w:val="both"/>
        <w:rPr>
          <w:sz w:val="28"/>
          <w:szCs w:val="28"/>
          <w:lang w:val="uk-UA"/>
        </w:rPr>
      </w:pPr>
      <w:r w:rsidRPr="00EA3660">
        <w:rPr>
          <w:sz w:val="28"/>
          <w:szCs w:val="28"/>
          <w:lang w:val="uk-UA"/>
        </w:rPr>
        <w:t xml:space="preserve">незадовільний стан теплової ізоляції устаткування й трубопроводів;; </w:t>
      </w:r>
    </w:p>
    <w:p w14:paraId="233487E2" w14:textId="77777777" w:rsidR="00691F87" w:rsidRPr="00EA3660" w:rsidRDefault="00691F87" w:rsidP="00E8652C">
      <w:pPr>
        <w:widowControl w:val="0"/>
        <w:autoSpaceDE w:val="0"/>
        <w:autoSpaceDN w:val="0"/>
        <w:adjustRightInd w:val="0"/>
        <w:spacing w:line="53" w:lineRule="exact"/>
        <w:rPr>
          <w:sz w:val="28"/>
          <w:szCs w:val="28"/>
          <w:lang w:val="uk-UA"/>
        </w:rPr>
      </w:pPr>
    </w:p>
    <w:p w14:paraId="314DA0B3" w14:textId="77777777" w:rsidR="00691F87" w:rsidRPr="00EA3660" w:rsidRDefault="00691F87" w:rsidP="00E8652C">
      <w:pPr>
        <w:widowControl w:val="0"/>
        <w:autoSpaceDE w:val="0"/>
        <w:autoSpaceDN w:val="0"/>
        <w:adjustRightInd w:val="0"/>
        <w:spacing w:line="26" w:lineRule="exact"/>
        <w:rPr>
          <w:sz w:val="28"/>
          <w:szCs w:val="28"/>
          <w:lang w:val="uk-UA"/>
        </w:rPr>
      </w:pPr>
    </w:p>
    <w:p w14:paraId="0A1AC454" w14:textId="77777777" w:rsidR="00691F87" w:rsidRPr="00EA3660" w:rsidRDefault="00691F87" w:rsidP="00E8652C">
      <w:pPr>
        <w:widowControl w:val="0"/>
        <w:numPr>
          <w:ilvl w:val="2"/>
          <w:numId w:val="1"/>
        </w:numPr>
        <w:tabs>
          <w:tab w:val="clear" w:pos="2160"/>
          <w:tab w:val="num" w:pos="1060"/>
        </w:tabs>
        <w:overflowPunct w:val="0"/>
        <w:autoSpaceDE w:val="0"/>
        <w:autoSpaceDN w:val="0"/>
        <w:adjustRightInd w:val="0"/>
        <w:ind w:left="1060" w:hanging="352"/>
        <w:jc w:val="both"/>
        <w:rPr>
          <w:sz w:val="28"/>
          <w:szCs w:val="28"/>
          <w:lang w:val="uk-UA"/>
        </w:rPr>
      </w:pPr>
      <w:r w:rsidRPr="00EA3660">
        <w:rPr>
          <w:sz w:val="28"/>
          <w:szCs w:val="28"/>
          <w:lang w:val="uk-UA"/>
        </w:rPr>
        <w:t xml:space="preserve">робота котлоагрегатів при не оптимальних режимах; </w:t>
      </w:r>
    </w:p>
    <w:p w14:paraId="3FEA8110" w14:textId="77777777" w:rsidR="00691F87" w:rsidRPr="00EA3660" w:rsidRDefault="00691F87" w:rsidP="00E8652C">
      <w:pPr>
        <w:widowControl w:val="0"/>
        <w:autoSpaceDE w:val="0"/>
        <w:autoSpaceDN w:val="0"/>
        <w:adjustRightInd w:val="0"/>
        <w:spacing w:line="53" w:lineRule="exact"/>
        <w:rPr>
          <w:sz w:val="28"/>
          <w:szCs w:val="28"/>
          <w:lang w:val="uk-UA"/>
        </w:rPr>
      </w:pPr>
    </w:p>
    <w:p w14:paraId="226625A5" w14:textId="77777777" w:rsidR="00691F87" w:rsidRPr="00EA3660" w:rsidRDefault="00691F87" w:rsidP="00E8652C">
      <w:pPr>
        <w:widowControl w:val="0"/>
        <w:numPr>
          <w:ilvl w:val="2"/>
          <w:numId w:val="1"/>
        </w:numPr>
        <w:tabs>
          <w:tab w:val="clear" w:pos="2160"/>
          <w:tab w:val="num" w:pos="1020"/>
        </w:tabs>
        <w:overflowPunct w:val="0"/>
        <w:autoSpaceDE w:val="0"/>
        <w:autoSpaceDN w:val="0"/>
        <w:adjustRightInd w:val="0"/>
        <w:ind w:left="1020" w:hanging="312"/>
        <w:jc w:val="both"/>
        <w:rPr>
          <w:sz w:val="28"/>
          <w:szCs w:val="28"/>
          <w:lang w:val="uk-UA"/>
        </w:rPr>
      </w:pPr>
      <w:r w:rsidRPr="00EA3660">
        <w:rPr>
          <w:sz w:val="28"/>
          <w:szCs w:val="28"/>
          <w:lang w:val="uk-UA"/>
        </w:rPr>
        <w:t xml:space="preserve">невідповідність встановленої потужності фактичним потребам; </w:t>
      </w:r>
    </w:p>
    <w:p w14:paraId="43BEF4D2" w14:textId="77777777" w:rsidR="00691F87" w:rsidRPr="00EA3660" w:rsidRDefault="00691F87" w:rsidP="00E8652C">
      <w:pPr>
        <w:widowControl w:val="0"/>
        <w:autoSpaceDE w:val="0"/>
        <w:autoSpaceDN w:val="0"/>
        <w:adjustRightInd w:val="0"/>
        <w:spacing w:line="51" w:lineRule="exact"/>
        <w:rPr>
          <w:sz w:val="28"/>
          <w:szCs w:val="28"/>
          <w:lang w:val="uk-UA"/>
        </w:rPr>
      </w:pPr>
    </w:p>
    <w:p w14:paraId="0FC2F9E1" w14:textId="77777777" w:rsidR="00691F87" w:rsidRPr="00EA3660" w:rsidRDefault="00691F87" w:rsidP="00E8652C">
      <w:pPr>
        <w:widowControl w:val="0"/>
        <w:autoSpaceDE w:val="0"/>
        <w:autoSpaceDN w:val="0"/>
        <w:adjustRightInd w:val="0"/>
        <w:spacing w:line="1" w:lineRule="exact"/>
        <w:rPr>
          <w:sz w:val="28"/>
          <w:szCs w:val="28"/>
          <w:lang w:val="uk-UA"/>
        </w:rPr>
      </w:pPr>
    </w:p>
    <w:p w14:paraId="45F8DB32" w14:textId="77777777" w:rsidR="00691F87" w:rsidRPr="00EA3660" w:rsidRDefault="00691F87" w:rsidP="00E8652C">
      <w:pPr>
        <w:widowControl w:val="0"/>
        <w:autoSpaceDE w:val="0"/>
        <w:autoSpaceDN w:val="0"/>
        <w:adjustRightInd w:val="0"/>
        <w:spacing w:line="2" w:lineRule="exact"/>
        <w:rPr>
          <w:sz w:val="28"/>
          <w:szCs w:val="28"/>
          <w:lang w:val="uk-UA"/>
        </w:rPr>
      </w:pPr>
    </w:p>
    <w:p w14:paraId="76FDD850" w14:textId="77777777" w:rsidR="00691F87" w:rsidRPr="00EA3660" w:rsidRDefault="00691F87" w:rsidP="00E8652C">
      <w:pPr>
        <w:widowControl w:val="0"/>
        <w:tabs>
          <w:tab w:val="num" w:pos="426"/>
        </w:tabs>
        <w:overflowPunct w:val="0"/>
        <w:autoSpaceDE w:val="0"/>
        <w:autoSpaceDN w:val="0"/>
        <w:adjustRightInd w:val="0"/>
        <w:spacing w:line="250" w:lineRule="auto"/>
        <w:jc w:val="both"/>
        <w:rPr>
          <w:sz w:val="28"/>
          <w:szCs w:val="28"/>
          <w:lang w:val="uk-UA"/>
        </w:rPr>
      </w:pPr>
      <w:r w:rsidRPr="00EA3660">
        <w:rPr>
          <w:sz w:val="28"/>
          <w:szCs w:val="28"/>
          <w:lang w:val="uk-UA"/>
        </w:rPr>
        <w:t xml:space="preserve">       У обсязі заходів по проблемах енергозбереження в теплопостачанні, на сучасному етапі потребують реалізації такі питання: </w:t>
      </w:r>
    </w:p>
    <w:p w14:paraId="03607C63" w14:textId="77777777" w:rsidR="00691F87" w:rsidRPr="00EA3660" w:rsidRDefault="00691F87" w:rsidP="00E8652C">
      <w:pPr>
        <w:widowControl w:val="0"/>
        <w:overflowPunct w:val="0"/>
        <w:autoSpaceDE w:val="0"/>
        <w:autoSpaceDN w:val="0"/>
        <w:adjustRightInd w:val="0"/>
        <w:spacing w:line="250" w:lineRule="auto"/>
        <w:ind w:left="1070" w:hanging="219"/>
        <w:jc w:val="both"/>
        <w:rPr>
          <w:sz w:val="28"/>
          <w:szCs w:val="28"/>
          <w:lang w:val="uk-UA"/>
        </w:rPr>
      </w:pPr>
      <w:r w:rsidRPr="00EA3660">
        <w:rPr>
          <w:sz w:val="28"/>
          <w:szCs w:val="28"/>
          <w:lang w:val="uk-UA"/>
        </w:rPr>
        <w:t xml:space="preserve"> - оптимізація системи теплозабезпечення міста; </w:t>
      </w:r>
    </w:p>
    <w:p w14:paraId="2790973E" w14:textId="77777777" w:rsidR="00691F87" w:rsidRPr="00EA3660" w:rsidRDefault="00691F87" w:rsidP="00E8652C">
      <w:pPr>
        <w:widowControl w:val="0"/>
        <w:numPr>
          <w:ilvl w:val="0"/>
          <w:numId w:val="1"/>
        </w:numPr>
        <w:overflowPunct w:val="0"/>
        <w:autoSpaceDE w:val="0"/>
        <w:autoSpaceDN w:val="0"/>
        <w:adjustRightInd w:val="0"/>
        <w:ind w:hanging="154"/>
        <w:jc w:val="both"/>
        <w:rPr>
          <w:sz w:val="28"/>
          <w:szCs w:val="28"/>
          <w:lang w:val="uk-UA"/>
        </w:rPr>
      </w:pPr>
      <w:r w:rsidRPr="00EA3660">
        <w:rPr>
          <w:sz w:val="28"/>
          <w:szCs w:val="28"/>
          <w:lang w:val="uk-UA"/>
        </w:rPr>
        <w:t>заміна котлів з низьким ККД на більш сучасні котли з ККД</w:t>
      </w:r>
    </w:p>
    <w:p w14:paraId="7106DE9E" w14:textId="77777777" w:rsidR="00691F87" w:rsidRPr="00EA3660" w:rsidRDefault="00691F87" w:rsidP="00E8652C">
      <w:pPr>
        <w:widowControl w:val="0"/>
        <w:autoSpaceDE w:val="0"/>
        <w:autoSpaceDN w:val="0"/>
        <w:adjustRightInd w:val="0"/>
        <w:spacing w:line="11" w:lineRule="exact"/>
        <w:rPr>
          <w:sz w:val="28"/>
          <w:szCs w:val="28"/>
          <w:lang w:val="uk-UA"/>
        </w:rPr>
      </w:pPr>
    </w:p>
    <w:p w14:paraId="2F973CF9" w14:textId="77777777" w:rsidR="00691F87" w:rsidRPr="00EA3660" w:rsidRDefault="00691F87" w:rsidP="00E8652C">
      <w:pPr>
        <w:widowControl w:val="0"/>
        <w:overflowPunct w:val="0"/>
        <w:autoSpaceDE w:val="0"/>
        <w:autoSpaceDN w:val="0"/>
        <w:adjustRightInd w:val="0"/>
        <w:spacing w:line="239" w:lineRule="auto"/>
        <w:jc w:val="both"/>
        <w:rPr>
          <w:sz w:val="28"/>
          <w:szCs w:val="28"/>
          <w:lang w:val="uk-UA"/>
        </w:rPr>
      </w:pPr>
      <w:r w:rsidRPr="00EA3660">
        <w:rPr>
          <w:sz w:val="28"/>
          <w:szCs w:val="28"/>
          <w:lang w:val="uk-UA"/>
        </w:rPr>
        <w:t xml:space="preserve">            - заміна обладнання котелень, яке вичерпало  ресурс;</w:t>
      </w:r>
    </w:p>
    <w:p w14:paraId="580AF3BF" w14:textId="77777777" w:rsidR="00691F87" w:rsidRPr="00EA3660" w:rsidRDefault="00691F87" w:rsidP="00E8652C">
      <w:pPr>
        <w:widowControl w:val="0"/>
        <w:overflowPunct w:val="0"/>
        <w:autoSpaceDE w:val="0"/>
        <w:autoSpaceDN w:val="0"/>
        <w:adjustRightInd w:val="0"/>
        <w:spacing w:line="268" w:lineRule="auto"/>
        <w:ind w:right="80"/>
        <w:jc w:val="both"/>
        <w:rPr>
          <w:sz w:val="28"/>
          <w:szCs w:val="28"/>
          <w:lang w:val="uk-UA"/>
        </w:rPr>
      </w:pPr>
      <w:r w:rsidRPr="00EA3660">
        <w:rPr>
          <w:sz w:val="28"/>
          <w:szCs w:val="28"/>
          <w:lang w:val="uk-UA"/>
        </w:rPr>
        <w:t xml:space="preserve">             -реконструкція та заміна теплових мереж із застосуванням нових технологій безканального прокладання труб з попередньою термоізоляцією.</w:t>
      </w:r>
    </w:p>
    <w:p w14:paraId="3735D7AE" w14:textId="77777777" w:rsidR="00691F87" w:rsidRPr="00EA3660" w:rsidRDefault="00691F87" w:rsidP="00E8652C">
      <w:pPr>
        <w:widowControl w:val="0"/>
        <w:overflowPunct w:val="0"/>
        <w:autoSpaceDE w:val="0"/>
        <w:autoSpaceDN w:val="0"/>
        <w:adjustRightInd w:val="0"/>
        <w:spacing w:line="268" w:lineRule="auto"/>
        <w:ind w:right="80"/>
        <w:jc w:val="both"/>
        <w:rPr>
          <w:sz w:val="28"/>
          <w:szCs w:val="28"/>
          <w:lang w:val="uk-UA"/>
        </w:rPr>
      </w:pPr>
      <w:r w:rsidRPr="00EA3660">
        <w:rPr>
          <w:sz w:val="28"/>
          <w:szCs w:val="28"/>
          <w:lang w:val="uk-UA"/>
        </w:rPr>
        <w:t xml:space="preserve">       Підприємство досягло 100%  оснащення     багатоквартирних   будинків приладами обліку теплової енергії.  </w:t>
      </w:r>
    </w:p>
    <w:p w14:paraId="279FFA44" w14:textId="77777777" w:rsidR="00691F87" w:rsidRPr="00EA3660" w:rsidRDefault="00691F87" w:rsidP="00E8652C">
      <w:pPr>
        <w:widowControl w:val="0"/>
        <w:overflowPunct w:val="0"/>
        <w:autoSpaceDE w:val="0"/>
        <w:autoSpaceDN w:val="0"/>
        <w:adjustRightInd w:val="0"/>
        <w:spacing w:line="268" w:lineRule="auto"/>
        <w:ind w:right="80"/>
        <w:jc w:val="both"/>
        <w:rPr>
          <w:sz w:val="28"/>
          <w:szCs w:val="28"/>
          <w:lang w:val="uk-UA"/>
        </w:rPr>
      </w:pPr>
      <w:r w:rsidRPr="00EA3660">
        <w:rPr>
          <w:sz w:val="28"/>
          <w:szCs w:val="28"/>
          <w:lang w:val="uk-UA"/>
        </w:rPr>
        <w:t xml:space="preserve">       У обсязі невідкладних в сфері теплозабезпечення  міста Звягель  необхідно розглянути проведення :</w:t>
      </w:r>
    </w:p>
    <w:p w14:paraId="3F50C431" w14:textId="77777777" w:rsidR="00691F87" w:rsidRPr="00EA3660" w:rsidRDefault="00691F87" w:rsidP="00E8652C">
      <w:pPr>
        <w:widowControl w:val="0"/>
        <w:overflowPunct w:val="0"/>
        <w:autoSpaceDE w:val="0"/>
        <w:autoSpaceDN w:val="0"/>
        <w:adjustRightInd w:val="0"/>
        <w:spacing w:line="268" w:lineRule="auto"/>
        <w:ind w:right="80"/>
        <w:jc w:val="both"/>
        <w:rPr>
          <w:bCs/>
          <w:sz w:val="28"/>
          <w:szCs w:val="28"/>
          <w:lang w:val="uk-UA"/>
        </w:rPr>
      </w:pPr>
      <w:r w:rsidRPr="00EA3660">
        <w:rPr>
          <w:sz w:val="28"/>
          <w:szCs w:val="28"/>
          <w:lang w:val="uk-UA"/>
        </w:rPr>
        <w:lastRenderedPageBreak/>
        <w:t xml:space="preserve">1. Реконструкції  теплових мереж ветхого та аварійного стану протяжністю  </w:t>
      </w:r>
      <w:r w:rsidRPr="00EA3660">
        <w:rPr>
          <w:bCs/>
          <w:sz w:val="28"/>
          <w:szCs w:val="28"/>
          <w:lang w:val="uk-UA"/>
        </w:rPr>
        <w:t>614 п.м в  однотрубному обчисленні – 3673,391 тис.грн.;</w:t>
      </w:r>
    </w:p>
    <w:p w14:paraId="18835C34" w14:textId="77777777" w:rsidR="00691F87" w:rsidRPr="00EA3660" w:rsidRDefault="00691F87" w:rsidP="00E8652C">
      <w:pPr>
        <w:widowControl w:val="0"/>
        <w:overflowPunct w:val="0"/>
        <w:autoSpaceDE w:val="0"/>
        <w:autoSpaceDN w:val="0"/>
        <w:adjustRightInd w:val="0"/>
        <w:spacing w:line="268" w:lineRule="auto"/>
        <w:ind w:right="80"/>
        <w:jc w:val="both"/>
        <w:rPr>
          <w:sz w:val="28"/>
          <w:szCs w:val="28"/>
          <w:lang w:val="uk-UA"/>
        </w:rPr>
      </w:pPr>
      <w:r w:rsidRPr="00EA3660">
        <w:rPr>
          <w:sz w:val="28"/>
          <w:szCs w:val="28"/>
          <w:lang w:val="uk-UA"/>
        </w:rPr>
        <w:t>2.  Модернізація  димової труби котельні по вул. Івана Франка,15-А - 1015,084 тис.грн.;</w:t>
      </w:r>
    </w:p>
    <w:p w14:paraId="0274E68D" w14:textId="77777777" w:rsidR="00691F87" w:rsidRPr="00EA3660" w:rsidRDefault="00691F87" w:rsidP="00E8652C">
      <w:pPr>
        <w:widowControl w:val="0"/>
        <w:tabs>
          <w:tab w:val="left" w:pos="915"/>
        </w:tabs>
        <w:autoSpaceDE w:val="0"/>
        <w:autoSpaceDN w:val="0"/>
        <w:adjustRightInd w:val="0"/>
        <w:rPr>
          <w:sz w:val="28"/>
          <w:szCs w:val="28"/>
          <w:lang w:val="uk-UA"/>
        </w:rPr>
      </w:pPr>
      <w:r w:rsidRPr="00EA3660">
        <w:rPr>
          <w:sz w:val="28"/>
          <w:szCs w:val="28"/>
          <w:lang w:val="uk-UA"/>
        </w:rPr>
        <w:t>3.  Модернізація рециркуляційного насоса котельні по вул. Київська,8 - 119,683 тис. грн.;</w:t>
      </w:r>
    </w:p>
    <w:p w14:paraId="59BD506A" w14:textId="77777777" w:rsidR="00691F87" w:rsidRPr="00EA3660" w:rsidRDefault="00691F87" w:rsidP="00E8652C">
      <w:pPr>
        <w:widowControl w:val="0"/>
        <w:tabs>
          <w:tab w:val="left" w:pos="915"/>
        </w:tabs>
        <w:autoSpaceDE w:val="0"/>
        <w:autoSpaceDN w:val="0"/>
        <w:adjustRightInd w:val="0"/>
        <w:rPr>
          <w:sz w:val="28"/>
          <w:szCs w:val="28"/>
          <w:lang w:val="uk-UA"/>
        </w:rPr>
      </w:pPr>
      <w:r w:rsidRPr="00EA3660">
        <w:rPr>
          <w:sz w:val="28"/>
          <w:szCs w:val="28"/>
          <w:lang w:val="uk-UA"/>
        </w:rPr>
        <w:t xml:space="preserve">4.  Модернізація рециркуляційного насоса котельні по вул. Житомирська,29А -119,683 тис. грн.; </w:t>
      </w:r>
    </w:p>
    <w:p w14:paraId="4EC2DE42" w14:textId="77777777" w:rsidR="00691F87" w:rsidRPr="00EA3660" w:rsidRDefault="00691F87" w:rsidP="00E8652C">
      <w:pPr>
        <w:widowControl w:val="0"/>
        <w:tabs>
          <w:tab w:val="left" w:pos="915"/>
        </w:tabs>
        <w:autoSpaceDE w:val="0"/>
        <w:autoSpaceDN w:val="0"/>
        <w:adjustRightInd w:val="0"/>
        <w:rPr>
          <w:sz w:val="28"/>
          <w:szCs w:val="28"/>
          <w:lang w:val="uk-UA"/>
        </w:rPr>
      </w:pPr>
      <w:r w:rsidRPr="00EA3660">
        <w:rPr>
          <w:sz w:val="28"/>
          <w:szCs w:val="28"/>
          <w:lang w:val="uk-UA"/>
        </w:rPr>
        <w:t>5.  Модернізація  циркуляційного насоса  котельні по вул. Родини Косачів,5 -26,417 тис.грн.</w:t>
      </w:r>
    </w:p>
    <w:p w14:paraId="24D55C1A" w14:textId="77777777" w:rsidR="00691F87" w:rsidRPr="00EA3660" w:rsidRDefault="00691F87" w:rsidP="00E8652C">
      <w:pPr>
        <w:widowControl w:val="0"/>
        <w:tabs>
          <w:tab w:val="left" w:pos="915"/>
        </w:tabs>
        <w:autoSpaceDE w:val="0"/>
        <w:autoSpaceDN w:val="0"/>
        <w:adjustRightInd w:val="0"/>
        <w:rPr>
          <w:sz w:val="28"/>
          <w:szCs w:val="28"/>
          <w:lang w:val="uk-UA"/>
        </w:rPr>
      </w:pPr>
      <w:r w:rsidRPr="00EA3660">
        <w:rPr>
          <w:sz w:val="28"/>
          <w:szCs w:val="28"/>
          <w:lang w:val="uk-UA"/>
        </w:rPr>
        <w:t>6.  Модернізація  циркуляційного насоса  котельні по вул.  Житомирська,124 -   26,179 тис.грн.</w:t>
      </w:r>
    </w:p>
    <w:p w14:paraId="283B07EC" w14:textId="77777777" w:rsidR="00691F87" w:rsidRPr="00EA3660" w:rsidRDefault="00691F87" w:rsidP="00E8652C">
      <w:pPr>
        <w:widowControl w:val="0"/>
        <w:tabs>
          <w:tab w:val="left" w:pos="915"/>
        </w:tabs>
        <w:autoSpaceDE w:val="0"/>
        <w:autoSpaceDN w:val="0"/>
        <w:adjustRightInd w:val="0"/>
        <w:rPr>
          <w:color w:val="FF0000"/>
          <w:sz w:val="28"/>
          <w:szCs w:val="28"/>
          <w:lang w:val="uk-UA"/>
        </w:rPr>
      </w:pPr>
    </w:p>
    <w:p w14:paraId="7BAB9E3B" w14:textId="77777777" w:rsidR="00691F87" w:rsidRPr="00EA3660" w:rsidRDefault="00691F87" w:rsidP="00E8652C">
      <w:pPr>
        <w:widowControl w:val="0"/>
        <w:overflowPunct w:val="0"/>
        <w:autoSpaceDE w:val="0"/>
        <w:autoSpaceDN w:val="0"/>
        <w:adjustRightInd w:val="0"/>
        <w:spacing w:line="278" w:lineRule="auto"/>
        <w:ind w:firstLine="852"/>
        <w:jc w:val="both"/>
        <w:outlineLvl w:val="0"/>
        <w:rPr>
          <w:lang w:val="uk-UA"/>
        </w:rPr>
      </w:pPr>
      <w:r w:rsidRPr="00EA3660">
        <w:rPr>
          <w:b/>
          <w:bCs/>
          <w:lang w:val="uk-UA"/>
        </w:rPr>
        <w:t>Розділ 1.5 Аналіз впливу результатів реалізації програми на структуру тарифу.</w:t>
      </w:r>
    </w:p>
    <w:p w14:paraId="01E231CD" w14:textId="77777777" w:rsidR="00691F87" w:rsidRPr="00EA3660" w:rsidRDefault="00691F87" w:rsidP="00E8652C">
      <w:pPr>
        <w:widowControl w:val="0"/>
        <w:autoSpaceDE w:val="0"/>
        <w:autoSpaceDN w:val="0"/>
        <w:adjustRightInd w:val="0"/>
        <w:spacing w:line="222" w:lineRule="exact"/>
        <w:rPr>
          <w:color w:val="FF0000"/>
          <w:sz w:val="28"/>
          <w:szCs w:val="28"/>
          <w:lang w:val="uk-UA"/>
        </w:rPr>
      </w:pPr>
    </w:p>
    <w:p w14:paraId="5D9D3C65" w14:textId="77777777" w:rsidR="00691F87" w:rsidRPr="00EA3660" w:rsidRDefault="00691F87" w:rsidP="00E8652C">
      <w:pPr>
        <w:widowControl w:val="0"/>
        <w:overflowPunct w:val="0"/>
        <w:autoSpaceDE w:val="0"/>
        <w:autoSpaceDN w:val="0"/>
        <w:adjustRightInd w:val="0"/>
        <w:spacing w:line="239" w:lineRule="auto"/>
        <w:ind w:firstLine="426"/>
        <w:jc w:val="both"/>
        <w:rPr>
          <w:sz w:val="28"/>
          <w:szCs w:val="28"/>
          <w:lang w:val="uk-UA"/>
        </w:rPr>
      </w:pPr>
      <w:r w:rsidRPr="00EA3660">
        <w:rPr>
          <w:sz w:val="28"/>
          <w:szCs w:val="28"/>
          <w:lang w:val="uk-UA"/>
        </w:rPr>
        <w:t xml:space="preserve">Підприємством  розроблена інвестиційна програма на 2026-2027 роки на суму-   </w:t>
      </w:r>
      <w:r w:rsidRPr="00EA3660">
        <w:rPr>
          <w:b/>
          <w:sz w:val="28"/>
          <w:szCs w:val="28"/>
          <w:lang w:val="uk-UA"/>
        </w:rPr>
        <w:t>4980,437 тис</w:t>
      </w:r>
      <w:r w:rsidRPr="00EA3660">
        <w:rPr>
          <w:sz w:val="28"/>
          <w:szCs w:val="28"/>
          <w:lang w:val="uk-UA"/>
        </w:rPr>
        <w:t xml:space="preserve">.  </w:t>
      </w:r>
      <w:r w:rsidRPr="00EA3660">
        <w:rPr>
          <w:b/>
          <w:sz w:val="28"/>
          <w:szCs w:val="28"/>
          <w:lang w:val="uk-UA"/>
        </w:rPr>
        <w:t>грн</w:t>
      </w:r>
      <w:r w:rsidRPr="00EA3660">
        <w:rPr>
          <w:sz w:val="28"/>
          <w:szCs w:val="28"/>
          <w:lang w:val="uk-UA"/>
        </w:rPr>
        <w:t>.</w:t>
      </w:r>
    </w:p>
    <w:p w14:paraId="7422CE00" w14:textId="77777777" w:rsidR="00691F87" w:rsidRPr="00EA3660" w:rsidRDefault="00691F87" w:rsidP="00E8652C">
      <w:pPr>
        <w:widowControl w:val="0"/>
        <w:autoSpaceDE w:val="0"/>
        <w:autoSpaceDN w:val="0"/>
        <w:adjustRightInd w:val="0"/>
        <w:spacing w:line="3" w:lineRule="exact"/>
        <w:rPr>
          <w:sz w:val="28"/>
          <w:szCs w:val="28"/>
          <w:lang w:val="uk-UA"/>
        </w:rPr>
      </w:pPr>
    </w:p>
    <w:p w14:paraId="7645C8A3" w14:textId="77777777" w:rsidR="00691F87" w:rsidRPr="00EA3660" w:rsidRDefault="00691F87" w:rsidP="00E8652C">
      <w:pPr>
        <w:widowControl w:val="0"/>
        <w:autoSpaceDE w:val="0"/>
        <w:autoSpaceDN w:val="0"/>
        <w:adjustRightInd w:val="0"/>
        <w:ind w:left="700"/>
        <w:rPr>
          <w:sz w:val="28"/>
          <w:szCs w:val="28"/>
          <w:lang w:val="uk-UA"/>
        </w:rPr>
      </w:pPr>
    </w:p>
    <w:p w14:paraId="6E2F121E" w14:textId="77777777" w:rsidR="00691F87" w:rsidRPr="00EA3660" w:rsidRDefault="00691F87" w:rsidP="00E8652C">
      <w:pPr>
        <w:widowControl w:val="0"/>
        <w:autoSpaceDE w:val="0"/>
        <w:autoSpaceDN w:val="0"/>
        <w:adjustRightInd w:val="0"/>
        <w:ind w:left="700" w:hanging="274"/>
        <w:rPr>
          <w:sz w:val="28"/>
          <w:szCs w:val="28"/>
          <w:lang w:val="uk-UA"/>
        </w:rPr>
      </w:pPr>
      <w:r w:rsidRPr="00EA3660">
        <w:rPr>
          <w:sz w:val="28"/>
          <w:szCs w:val="28"/>
          <w:lang w:val="uk-UA"/>
        </w:rPr>
        <w:t>Дана програма передбачає виконання інвестиційних проектів у 2027</w:t>
      </w:r>
    </w:p>
    <w:tbl>
      <w:tblPr>
        <w:tblW w:w="9781" w:type="dxa"/>
        <w:tblLayout w:type="fixed"/>
        <w:tblCellMar>
          <w:left w:w="0" w:type="dxa"/>
          <w:right w:w="0" w:type="dxa"/>
        </w:tblCellMar>
        <w:tblLook w:val="0000" w:firstRow="0" w:lastRow="0" w:firstColumn="0" w:lastColumn="0" w:noHBand="0" w:noVBand="0"/>
      </w:tblPr>
      <w:tblGrid>
        <w:gridCol w:w="2140"/>
        <w:gridCol w:w="7641"/>
      </w:tblGrid>
      <w:tr w:rsidR="00691F87" w:rsidRPr="00EA3660" w14:paraId="4E30BF87" w14:textId="77777777" w:rsidTr="004C23BC">
        <w:trPr>
          <w:trHeight w:val="323"/>
        </w:trPr>
        <w:tc>
          <w:tcPr>
            <w:tcW w:w="2140" w:type="dxa"/>
            <w:tcBorders>
              <w:top w:val="nil"/>
              <w:left w:val="nil"/>
              <w:bottom w:val="nil"/>
              <w:right w:val="nil"/>
            </w:tcBorders>
            <w:vAlign w:val="bottom"/>
          </w:tcPr>
          <w:p w14:paraId="1ED70150" w14:textId="77777777" w:rsidR="00691F87" w:rsidRPr="00EA3660" w:rsidRDefault="00691F87" w:rsidP="0011644F">
            <w:pPr>
              <w:widowControl w:val="0"/>
              <w:autoSpaceDE w:val="0"/>
              <w:autoSpaceDN w:val="0"/>
              <w:adjustRightInd w:val="0"/>
              <w:rPr>
                <w:sz w:val="28"/>
                <w:szCs w:val="28"/>
                <w:lang w:val="uk-UA"/>
              </w:rPr>
            </w:pPr>
            <w:r w:rsidRPr="00EA3660">
              <w:rPr>
                <w:sz w:val="28"/>
                <w:szCs w:val="28"/>
                <w:lang w:val="uk-UA"/>
              </w:rPr>
              <w:t>році за рахунок:</w:t>
            </w:r>
          </w:p>
        </w:tc>
        <w:tc>
          <w:tcPr>
            <w:tcW w:w="7641" w:type="dxa"/>
            <w:tcBorders>
              <w:top w:val="nil"/>
              <w:left w:val="nil"/>
              <w:bottom w:val="nil"/>
              <w:right w:val="nil"/>
            </w:tcBorders>
            <w:vAlign w:val="bottom"/>
          </w:tcPr>
          <w:p w14:paraId="395A09A5" w14:textId="77777777" w:rsidR="00691F87" w:rsidRPr="00EA3660" w:rsidRDefault="00691F87" w:rsidP="0011644F">
            <w:pPr>
              <w:widowControl w:val="0"/>
              <w:autoSpaceDE w:val="0"/>
              <w:autoSpaceDN w:val="0"/>
              <w:adjustRightInd w:val="0"/>
              <w:spacing w:line="322" w:lineRule="exact"/>
              <w:jc w:val="right"/>
              <w:rPr>
                <w:sz w:val="28"/>
                <w:szCs w:val="28"/>
                <w:lang w:val="uk-UA"/>
              </w:rPr>
            </w:pPr>
          </w:p>
        </w:tc>
      </w:tr>
      <w:tr w:rsidR="00691F87" w:rsidRPr="00EA3660" w14:paraId="3BE0232D" w14:textId="77777777" w:rsidTr="004C23BC">
        <w:trPr>
          <w:trHeight w:val="325"/>
        </w:trPr>
        <w:tc>
          <w:tcPr>
            <w:tcW w:w="9781" w:type="dxa"/>
            <w:gridSpan w:val="2"/>
            <w:tcBorders>
              <w:top w:val="nil"/>
              <w:left w:val="nil"/>
              <w:bottom w:val="nil"/>
              <w:right w:val="nil"/>
            </w:tcBorders>
            <w:vAlign w:val="bottom"/>
          </w:tcPr>
          <w:p w14:paraId="3F308DE9" w14:textId="77777777" w:rsidR="00691F87" w:rsidRPr="00EA3660" w:rsidRDefault="00691F87" w:rsidP="0011644F">
            <w:pPr>
              <w:widowControl w:val="0"/>
              <w:autoSpaceDE w:val="0"/>
              <w:autoSpaceDN w:val="0"/>
              <w:adjustRightInd w:val="0"/>
              <w:ind w:left="700"/>
              <w:rPr>
                <w:b/>
                <w:sz w:val="28"/>
                <w:szCs w:val="28"/>
                <w:lang w:val="uk-UA"/>
              </w:rPr>
            </w:pPr>
            <w:r w:rsidRPr="00EA3660">
              <w:rPr>
                <w:w w:val="98"/>
                <w:sz w:val="28"/>
                <w:szCs w:val="28"/>
                <w:lang w:val="uk-UA"/>
              </w:rPr>
              <w:t xml:space="preserve"> -амортизаційних відрахувань -</w:t>
            </w:r>
            <w:r w:rsidRPr="00EA3660">
              <w:rPr>
                <w:b/>
                <w:bCs/>
                <w:w w:val="98"/>
                <w:sz w:val="28"/>
                <w:szCs w:val="28"/>
                <w:lang w:val="uk-UA"/>
              </w:rPr>
              <w:t>4980,437</w:t>
            </w:r>
            <w:r w:rsidRPr="00EA3660">
              <w:rPr>
                <w:b/>
                <w:w w:val="98"/>
                <w:sz w:val="28"/>
                <w:szCs w:val="28"/>
                <w:lang w:val="uk-UA"/>
              </w:rPr>
              <w:t xml:space="preserve"> тис.грн.  </w:t>
            </w:r>
            <w:r w:rsidRPr="00EA3660">
              <w:rPr>
                <w:w w:val="98"/>
                <w:sz w:val="28"/>
                <w:szCs w:val="28"/>
                <w:lang w:val="uk-UA"/>
              </w:rPr>
              <w:t>в структурі тарифів на виробництво, транспортування та постачання  теплової енергії</w:t>
            </w:r>
            <w:r w:rsidRPr="00EA3660">
              <w:rPr>
                <w:b/>
                <w:w w:val="98"/>
                <w:sz w:val="28"/>
                <w:szCs w:val="28"/>
                <w:lang w:val="uk-UA"/>
              </w:rPr>
              <w:t xml:space="preserve">  </w:t>
            </w:r>
            <w:r w:rsidRPr="00EA3660">
              <w:rPr>
                <w:sz w:val="28"/>
                <w:szCs w:val="28"/>
                <w:lang w:val="uk-UA"/>
              </w:rPr>
              <w:t xml:space="preserve"> </w:t>
            </w:r>
          </w:p>
          <w:p w14:paraId="44C104C0" w14:textId="77777777" w:rsidR="00691F87" w:rsidRPr="00EA3660" w:rsidRDefault="00691F87" w:rsidP="0011644F">
            <w:pPr>
              <w:widowControl w:val="0"/>
              <w:autoSpaceDE w:val="0"/>
              <w:autoSpaceDN w:val="0"/>
              <w:adjustRightInd w:val="0"/>
              <w:ind w:left="700"/>
              <w:rPr>
                <w:sz w:val="28"/>
                <w:szCs w:val="28"/>
                <w:lang w:val="uk-UA"/>
              </w:rPr>
            </w:pPr>
          </w:p>
        </w:tc>
      </w:tr>
    </w:tbl>
    <w:p w14:paraId="20B23EA1" w14:textId="77777777" w:rsidR="00691F87" w:rsidRPr="00EA3660" w:rsidRDefault="00691F87" w:rsidP="00E8652C">
      <w:pPr>
        <w:widowControl w:val="0"/>
        <w:autoSpaceDE w:val="0"/>
        <w:autoSpaceDN w:val="0"/>
        <w:adjustRightInd w:val="0"/>
        <w:spacing w:line="3" w:lineRule="exact"/>
        <w:rPr>
          <w:color w:val="FF0000"/>
          <w:sz w:val="28"/>
          <w:szCs w:val="28"/>
          <w:lang w:val="uk-UA"/>
        </w:rPr>
      </w:pPr>
    </w:p>
    <w:p w14:paraId="711972B0" w14:textId="77777777" w:rsidR="00691F87" w:rsidRPr="00EA3660" w:rsidRDefault="00691F87" w:rsidP="00E8652C">
      <w:pPr>
        <w:widowControl w:val="0"/>
        <w:autoSpaceDE w:val="0"/>
        <w:autoSpaceDN w:val="0"/>
        <w:adjustRightInd w:val="0"/>
        <w:ind w:left="960"/>
        <w:rPr>
          <w:b/>
          <w:bCs/>
          <w:sz w:val="28"/>
          <w:szCs w:val="28"/>
          <w:lang w:val="uk-UA"/>
        </w:rPr>
      </w:pPr>
    </w:p>
    <w:p w14:paraId="7851BFB9" w14:textId="77777777" w:rsidR="00691F87" w:rsidRPr="00EA3660" w:rsidRDefault="00691F87" w:rsidP="00E8652C">
      <w:pPr>
        <w:widowControl w:val="0"/>
        <w:autoSpaceDE w:val="0"/>
        <w:autoSpaceDN w:val="0"/>
        <w:adjustRightInd w:val="0"/>
        <w:ind w:left="960"/>
        <w:rPr>
          <w:b/>
          <w:bCs/>
          <w:sz w:val="28"/>
          <w:szCs w:val="28"/>
          <w:lang w:val="uk-UA"/>
        </w:rPr>
      </w:pPr>
    </w:p>
    <w:p w14:paraId="73350AB9" w14:textId="77777777" w:rsidR="00691F87" w:rsidRPr="00EA3660" w:rsidRDefault="00691F87" w:rsidP="003B73DA">
      <w:pPr>
        <w:widowControl w:val="0"/>
        <w:autoSpaceDE w:val="0"/>
        <w:autoSpaceDN w:val="0"/>
        <w:adjustRightInd w:val="0"/>
        <w:ind w:left="960"/>
        <w:jc w:val="center"/>
        <w:outlineLvl w:val="0"/>
        <w:rPr>
          <w:sz w:val="28"/>
          <w:szCs w:val="28"/>
          <w:lang w:val="uk-UA"/>
        </w:rPr>
      </w:pPr>
      <w:r w:rsidRPr="00EA3660">
        <w:rPr>
          <w:b/>
          <w:bCs/>
          <w:sz w:val="28"/>
          <w:szCs w:val="28"/>
          <w:lang w:val="uk-UA"/>
        </w:rPr>
        <w:t>Розділ 2. Обгрунтування інвестиційних витрат.</w:t>
      </w:r>
    </w:p>
    <w:p w14:paraId="54E95869" w14:textId="77777777" w:rsidR="00691F87" w:rsidRPr="00EA3660" w:rsidRDefault="00691F87" w:rsidP="00E8652C">
      <w:pPr>
        <w:widowControl w:val="0"/>
        <w:autoSpaceDE w:val="0"/>
        <w:autoSpaceDN w:val="0"/>
        <w:adjustRightInd w:val="0"/>
        <w:ind w:left="3060"/>
        <w:outlineLvl w:val="0"/>
        <w:rPr>
          <w:b/>
          <w:bCs/>
          <w:lang w:val="uk-UA"/>
        </w:rPr>
      </w:pPr>
    </w:p>
    <w:p w14:paraId="16F1A211" w14:textId="77777777" w:rsidR="00691F87" w:rsidRPr="00EA3660" w:rsidRDefault="00691F87" w:rsidP="00E8652C">
      <w:pPr>
        <w:widowControl w:val="0"/>
        <w:autoSpaceDE w:val="0"/>
        <w:autoSpaceDN w:val="0"/>
        <w:adjustRightInd w:val="0"/>
        <w:ind w:left="3060"/>
        <w:outlineLvl w:val="0"/>
        <w:rPr>
          <w:lang w:val="uk-UA"/>
        </w:rPr>
      </w:pPr>
      <w:r w:rsidRPr="00EA3660">
        <w:rPr>
          <w:b/>
          <w:bCs/>
          <w:lang w:val="uk-UA"/>
        </w:rPr>
        <w:t>Розділ 2.1. Мета програми.</w:t>
      </w:r>
    </w:p>
    <w:p w14:paraId="4EE32B8F" w14:textId="77777777" w:rsidR="00691F87" w:rsidRPr="00EA3660" w:rsidRDefault="00691F87" w:rsidP="00E8652C">
      <w:pPr>
        <w:widowControl w:val="0"/>
        <w:autoSpaceDE w:val="0"/>
        <w:autoSpaceDN w:val="0"/>
        <w:adjustRightInd w:val="0"/>
        <w:spacing w:line="320" w:lineRule="exact"/>
        <w:rPr>
          <w:lang w:val="uk-UA"/>
        </w:rPr>
      </w:pPr>
    </w:p>
    <w:p w14:paraId="7C0AEE6D" w14:textId="77777777" w:rsidR="00691F87" w:rsidRPr="00EA3660" w:rsidRDefault="00691F87" w:rsidP="00E8652C">
      <w:pPr>
        <w:pStyle w:val="13"/>
        <w:tabs>
          <w:tab w:val="left" w:pos="1134"/>
        </w:tabs>
        <w:ind w:left="0" w:firstLine="426"/>
        <w:jc w:val="both"/>
        <w:rPr>
          <w:rFonts w:cs="Times New Roman"/>
          <w:sz w:val="28"/>
          <w:szCs w:val="28"/>
        </w:rPr>
      </w:pPr>
      <w:r w:rsidRPr="00EA3660">
        <w:rPr>
          <w:rFonts w:cs="Times New Roman"/>
          <w:sz w:val="28"/>
          <w:szCs w:val="28"/>
        </w:rPr>
        <w:t xml:space="preserve">Основне завдання програми: за рахунок використання  планованих заходів  забезпечити </w:t>
      </w:r>
      <w:r w:rsidRPr="00EA3660">
        <w:rPr>
          <w:rFonts w:cs="Times New Roman"/>
          <w:color w:val="000000"/>
          <w:spacing w:val="-1"/>
          <w:sz w:val="28"/>
          <w:szCs w:val="28"/>
        </w:rPr>
        <w:t xml:space="preserve">енерго- і </w:t>
      </w:r>
      <w:r w:rsidRPr="00EA3660">
        <w:rPr>
          <w:rFonts w:cs="Times New Roman"/>
          <w:color w:val="000000"/>
          <w:spacing w:val="11"/>
          <w:sz w:val="28"/>
          <w:szCs w:val="28"/>
        </w:rPr>
        <w:t xml:space="preserve">ресурсозбереження,  підвищення енергоефективності і раціонального </w:t>
      </w:r>
      <w:r w:rsidRPr="00EA3660">
        <w:rPr>
          <w:rFonts w:cs="Times New Roman"/>
          <w:color w:val="000000"/>
          <w:sz w:val="28"/>
          <w:szCs w:val="28"/>
        </w:rPr>
        <w:t xml:space="preserve">використання паливно-енергетичних ресурсів з метою суттєвого скорочення їх </w:t>
      </w:r>
      <w:r w:rsidRPr="00EA3660">
        <w:rPr>
          <w:rFonts w:cs="Times New Roman"/>
          <w:color w:val="000000"/>
          <w:spacing w:val="1"/>
          <w:sz w:val="28"/>
          <w:szCs w:val="28"/>
        </w:rPr>
        <w:t xml:space="preserve">споживання, пом'якшення негативних наслідків від постійного зростання цін на </w:t>
      </w:r>
      <w:r w:rsidRPr="00EA3660">
        <w:rPr>
          <w:rFonts w:cs="Times New Roman"/>
          <w:color w:val="000000"/>
          <w:sz w:val="28"/>
          <w:szCs w:val="28"/>
        </w:rPr>
        <w:t xml:space="preserve">енергоресурси, забезпечення необхідної фінансової та функціональної стійкості  підприємства, </w:t>
      </w:r>
      <w:r w:rsidRPr="00EA3660">
        <w:rPr>
          <w:rFonts w:cs="Times New Roman"/>
          <w:sz w:val="28"/>
          <w:szCs w:val="28"/>
        </w:rPr>
        <w:t>економію паливно-енергетичних ресурсів відносно базової витрати. За базову витрату природного газу приймається його фактичні витрати підприємством за 2025-2026  роки .</w:t>
      </w:r>
    </w:p>
    <w:p w14:paraId="4A69D7DD" w14:textId="77777777" w:rsidR="00691F87" w:rsidRPr="00EA3660" w:rsidRDefault="00691F87" w:rsidP="00E8652C">
      <w:pPr>
        <w:widowControl w:val="0"/>
        <w:autoSpaceDE w:val="0"/>
        <w:autoSpaceDN w:val="0"/>
        <w:adjustRightInd w:val="0"/>
        <w:spacing w:line="5" w:lineRule="exact"/>
        <w:rPr>
          <w:sz w:val="28"/>
          <w:szCs w:val="28"/>
          <w:lang w:val="uk-UA"/>
        </w:rPr>
      </w:pPr>
    </w:p>
    <w:p w14:paraId="598B1452" w14:textId="77777777" w:rsidR="00691F87" w:rsidRPr="00EA3660" w:rsidRDefault="00691F87" w:rsidP="00E8652C">
      <w:pPr>
        <w:widowControl w:val="0"/>
        <w:autoSpaceDE w:val="0"/>
        <w:autoSpaceDN w:val="0"/>
        <w:adjustRightInd w:val="0"/>
        <w:rPr>
          <w:sz w:val="28"/>
          <w:szCs w:val="28"/>
          <w:lang w:val="uk-UA"/>
        </w:rPr>
      </w:pPr>
      <w:r w:rsidRPr="00EA3660">
        <w:rPr>
          <w:sz w:val="28"/>
          <w:szCs w:val="28"/>
          <w:lang w:val="uk-UA"/>
        </w:rPr>
        <w:t xml:space="preserve">       Підприємство  планує  реконструкцію  теплових мереж ветхого та аварійного стану протяжністю  614 п.м в  однотрубному обчисленні виконати  підрядними способом,   модернізації  димової труби та мережевих насосів - власними силами.</w:t>
      </w:r>
    </w:p>
    <w:p w14:paraId="4797823A" w14:textId="77777777" w:rsidR="00691F87" w:rsidRPr="00EA3660" w:rsidRDefault="00691F87" w:rsidP="00E8652C">
      <w:pPr>
        <w:widowControl w:val="0"/>
        <w:autoSpaceDE w:val="0"/>
        <w:autoSpaceDN w:val="0"/>
        <w:adjustRightInd w:val="0"/>
        <w:rPr>
          <w:sz w:val="28"/>
          <w:szCs w:val="28"/>
          <w:lang w:val="uk-UA"/>
        </w:rPr>
      </w:pPr>
    </w:p>
    <w:p w14:paraId="1A6BCF41" w14:textId="77777777" w:rsidR="00691F87" w:rsidRPr="00EA3660" w:rsidRDefault="00691F87" w:rsidP="00E8652C">
      <w:pPr>
        <w:widowControl w:val="0"/>
        <w:autoSpaceDE w:val="0"/>
        <w:autoSpaceDN w:val="0"/>
        <w:adjustRightInd w:val="0"/>
        <w:ind w:left="2160"/>
        <w:outlineLvl w:val="0"/>
        <w:rPr>
          <w:lang w:val="uk-UA"/>
        </w:rPr>
      </w:pPr>
      <w:r w:rsidRPr="00EA3660">
        <w:rPr>
          <w:b/>
          <w:bCs/>
          <w:lang w:val="uk-UA"/>
        </w:rPr>
        <w:t>Розділ 2.2 Опис інвестиційної програми.</w:t>
      </w:r>
    </w:p>
    <w:p w14:paraId="34FA9E78" w14:textId="77777777" w:rsidR="00691F87" w:rsidRPr="00EA3660" w:rsidRDefault="00691F87" w:rsidP="00E8652C">
      <w:pPr>
        <w:rPr>
          <w:b/>
          <w:sz w:val="28"/>
          <w:szCs w:val="28"/>
          <w:lang w:val="uk-UA"/>
        </w:rPr>
      </w:pPr>
      <w:r w:rsidRPr="00EA3660">
        <w:rPr>
          <w:sz w:val="28"/>
          <w:szCs w:val="28"/>
          <w:lang w:val="uk-UA"/>
        </w:rPr>
        <w:t xml:space="preserve">        Інвестиційною  програмою   </w:t>
      </w:r>
      <w:r w:rsidRPr="00EA3660">
        <w:rPr>
          <w:color w:val="000000"/>
          <w:sz w:val="28"/>
          <w:szCs w:val="28"/>
          <w:lang w:val="uk-UA"/>
        </w:rPr>
        <w:t xml:space="preserve">КП ЗМР «Звягельтепло»  </w:t>
      </w:r>
      <w:r w:rsidRPr="00EA3660">
        <w:rPr>
          <w:sz w:val="28"/>
          <w:szCs w:val="28"/>
          <w:lang w:val="uk-UA"/>
        </w:rPr>
        <w:t xml:space="preserve"> на 2026-2027 роки  заплановано  виділення    </w:t>
      </w:r>
      <w:r w:rsidRPr="00EA3660">
        <w:rPr>
          <w:bCs/>
          <w:sz w:val="28"/>
          <w:szCs w:val="28"/>
          <w:lang w:val="uk-UA"/>
        </w:rPr>
        <w:t>4980,437 тис.грн., на  виконання слідуючих заходів:</w:t>
      </w:r>
    </w:p>
    <w:p w14:paraId="0D9E41BB" w14:textId="77777777" w:rsidR="00691F87" w:rsidRPr="00EA3660" w:rsidRDefault="00691F87" w:rsidP="00E8652C">
      <w:pPr>
        <w:rPr>
          <w:sz w:val="28"/>
          <w:szCs w:val="28"/>
          <w:lang w:val="uk-UA"/>
        </w:rPr>
      </w:pPr>
      <w:r w:rsidRPr="00EA3660">
        <w:rPr>
          <w:bCs/>
          <w:sz w:val="28"/>
          <w:szCs w:val="28"/>
          <w:lang w:val="uk-UA"/>
        </w:rPr>
        <w:t>1.</w:t>
      </w:r>
      <w:r w:rsidRPr="00EA3660">
        <w:rPr>
          <w:sz w:val="28"/>
          <w:szCs w:val="28"/>
          <w:lang w:val="uk-UA"/>
        </w:rPr>
        <w:t xml:space="preserve"> Проведення реконструкції  теплових мереж ветхого та аварійного стану з заміною аварійних ділянок на труби попередньоізольовані з пінополіуретановаою ізоляцією  котельні  по вул. Київська,14 протяжністю  </w:t>
      </w:r>
      <w:r w:rsidRPr="00EA3660">
        <w:rPr>
          <w:b/>
          <w:sz w:val="28"/>
          <w:szCs w:val="28"/>
          <w:lang w:val="uk-UA"/>
        </w:rPr>
        <w:t xml:space="preserve">614  п.м </w:t>
      </w:r>
      <w:r w:rsidRPr="00EA3660">
        <w:rPr>
          <w:sz w:val="28"/>
          <w:szCs w:val="28"/>
          <w:lang w:val="uk-UA"/>
        </w:rPr>
        <w:t xml:space="preserve"> в  однотрубному обчисленні,   в т.ч.:</w:t>
      </w:r>
    </w:p>
    <w:tbl>
      <w:tblPr>
        <w:tblW w:w="8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gridCol w:w="1843"/>
        <w:gridCol w:w="1559"/>
        <w:gridCol w:w="1843"/>
        <w:gridCol w:w="1135"/>
      </w:tblGrid>
      <w:tr w:rsidR="00691F87" w:rsidRPr="00EA3660" w14:paraId="5A2D75F2" w14:textId="77777777" w:rsidTr="002D76BF">
        <w:trPr>
          <w:trHeight w:val="835"/>
        </w:trPr>
        <w:tc>
          <w:tcPr>
            <w:tcW w:w="2518" w:type="dxa"/>
            <w:noWrap/>
          </w:tcPr>
          <w:p w14:paraId="0B4C5823" w14:textId="77777777" w:rsidR="00691F87" w:rsidRPr="00EA3660" w:rsidRDefault="00691F87" w:rsidP="0011644F">
            <w:pPr>
              <w:rPr>
                <w:b/>
                <w:bCs/>
                <w:sz w:val="20"/>
                <w:szCs w:val="20"/>
                <w:lang w:val="uk-UA"/>
              </w:rPr>
            </w:pPr>
            <w:r w:rsidRPr="00EA3660">
              <w:rPr>
                <w:b/>
                <w:bCs/>
                <w:sz w:val="20"/>
                <w:szCs w:val="20"/>
                <w:lang w:val="uk-UA"/>
              </w:rPr>
              <w:lastRenderedPageBreak/>
              <w:t> Адреса котельні</w:t>
            </w:r>
          </w:p>
        </w:tc>
        <w:tc>
          <w:tcPr>
            <w:tcW w:w="1843" w:type="dxa"/>
            <w:noWrap/>
          </w:tcPr>
          <w:p w14:paraId="0ADDE8D8" w14:textId="77777777" w:rsidR="00691F87" w:rsidRPr="00EA3660" w:rsidRDefault="00691F87" w:rsidP="0011644F">
            <w:pPr>
              <w:rPr>
                <w:b/>
                <w:bCs/>
                <w:sz w:val="20"/>
                <w:szCs w:val="20"/>
                <w:lang w:val="uk-UA"/>
              </w:rPr>
            </w:pPr>
            <w:r w:rsidRPr="00EA3660">
              <w:rPr>
                <w:b/>
                <w:bCs/>
                <w:sz w:val="20"/>
                <w:szCs w:val="20"/>
                <w:lang w:val="uk-UA"/>
              </w:rPr>
              <w:t>Протяжність,</w:t>
            </w:r>
          </w:p>
          <w:p w14:paraId="7E3A6DCC" w14:textId="77777777" w:rsidR="00691F87" w:rsidRPr="00EA3660" w:rsidRDefault="00691F87" w:rsidP="0011644F">
            <w:pPr>
              <w:ind w:left="-288" w:firstLine="288"/>
              <w:rPr>
                <w:b/>
                <w:bCs/>
                <w:sz w:val="20"/>
                <w:szCs w:val="20"/>
                <w:lang w:val="uk-UA"/>
              </w:rPr>
            </w:pPr>
            <w:r w:rsidRPr="00EA3660">
              <w:rPr>
                <w:b/>
                <w:bCs/>
                <w:sz w:val="20"/>
                <w:szCs w:val="20"/>
                <w:lang w:val="uk-UA"/>
              </w:rPr>
              <w:t>п.м.</w:t>
            </w:r>
          </w:p>
        </w:tc>
        <w:tc>
          <w:tcPr>
            <w:tcW w:w="1559" w:type="dxa"/>
            <w:noWrap/>
          </w:tcPr>
          <w:p w14:paraId="22932851" w14:textId="77777777" w:rsidR="00691F87" w:rsidRPr="00EA3660" w:rsidRDefault="00691F87" w:rsidP="0011644F">
            <w:pPr>
              <w:rPr>
                <w:b/>
                <w:bCs/>
                <w:sz w:val="20"/>
                <w:szCs w:val="20"/>
                <w:lang w:val="uk-UA"/>
              </w:rPr>
            </w:pPr>
            <w:r w:rsidRPr="00EA3660">
              <w:rPr>
                <w:b/>
                <w:bCs/>
                <w:sz w:val="20"/>
                <w:szCs w:val="20"/>
                <w:lang w:val="uk-UA"/>
              </w:rPr>
              <w:t>Діаметр             108/ 200</w:t>
            </w:r>
          </w:p>
        </w:tc>
        <w:tc>
          <w:tcPr>
            <w:tcW w:w="1843" w:type="dxa"/>
          </w:tcPr>
          <w:p w14:paraId="027E72FD" w14:textId="77777777" w:rsidR="00691F87" w:rsidRPr="00EA3660" w:rsidRDefault="00691F87" w:rsidP="0011644F">
            <w:pPr>
              <w:rPr>
                <w:b/>
                <w:bCs/>
                <w:sz w:val="20"/>
                <w:szCs w:val="20"/>
                <w:lang w:val="uk-UA"/>
              </w:rPr>
            </w:pPr>
            <w:r w:rsidRPr="00EA3660">
              <w:rPr>
                <w:b/>
                <w:bCs/>
                <w:sz w:val="20"/>
                <w:szCs w:val="20"/>
                <w:lang w:val="uk-UA"/>
              </w:rPr>
              <w:t>Діаметр                  159/250</w:t>
            </w:r>
          </w:p>
        </w:tc>
        <w:tc>
          <w:tcPr>
            <w:tcW w:w="1135" w:type="dxa"/>
            <w:noWrap/>
          </w:tcPr>
          <w:p w14:paraId="480DF2EE" w14:textId="77777777" w:rsidR="00691F87" w:rsidRPr="00EA3660" w:rsidRDefault="00691F87" w:rsidP="0011644F">
            <w:pPr>
              <w:rPr>
                <w:sz w:val="20"/>
                <w:szCs w:val="20"/>
                <w:lang w:val="uk-UA"/>
              </w:rPr>
            </w:pPr>
            <w:r w:rsidRPr="00EA3660">
              <w:rPr>
                <w:b/>
                <w:bCs/>
                <w:sz w:val="20"/>
                <w:szCs w:val="20"/>
                <w:lang w:val="uk-UA"/>
              </w:rPr>
              <w:t>Вартість тис.грн</w:t>
            </w:r>
            <w:r w:rsidRPr="00EA3660">
              <w:rPr>
                <w:sz w:val="20"/>
                <w:szCs w:val="20"/>
                <w:lang w:val="uk-UA"/>
              </w:rPr>
              <w:t>.</w:t>
            </w:r>
          </w:p>
        </w:tc>
      </w:tr>
      <w:tr w:rsidR="00691F87" w:rsidRPr="00EA3660" w14:paraId="689A3C82" w14:textId="77777777" w:rsidTr="00E93022">
        <w:trPr>
          <w:trHeight w:val="1397"/>
        </w:trPr>
        <w:tc>
          <w:tcPr>
            <w:tcW w:w="2518" w:type="dxa"/>
            <w:tcBorders>
              <w:bottom w:val="single" w:sz="4" w:space="0" w:color="auto"/>
            </w:tcBorders>
          </w:tcPr>
          <w:p w14:paraId="1D129B75" w14:textId="77777777" w:rsidR="00691F87" w:rsidRPr="00EA3660" w:rsidRDefault="00691F87" w:rsidP="0011644F">
            <w:pPr>
              <w:keepLines/>
              <w:autoSpaceDE w:val="0"/>
              <w:autoSpaceDN w:val="0"/>
              <w:jc w:val="center"/>
              <w:rPr>
                <w:spacing w:val="-5"/>
                <w:sz w:val="20"/>
                <w:szCs w:val="20"/>
                <w:lang w:val="uk-UA"/>
              </w:rPr>
            </w:pPr>
          </w:p>
          <w:p w14:paraId="6DE2A979" w14:textId="77777777" w:rsidR="00691F87" w:rsidRPr="00EA3660" w:rsidRDefault="00691F87" w:rsidP="0011644F">
            <w:pPr>
              <w:keepLines/>
              <w:autoSpaceDE w:val="0"/>
              <w:autoSpaceDN w:val="0"/>
              <w:jc w:val="center"/>
              <w:rPr>
                <w:sz w:val="20"/>
                <w:szCs w:val="20"/>
                <w:lang w:val="uk-UA"/>
              </w:rPr>
            </w:pPr>
            <w:r w:rsidRPr="00EA3660">
              <w:rPr>
                <w:spacing w:val="-5"/>
                <w:sz w:val="20"/>
                <w:szCs w:val="20"/>
                <w:lang w:val="uk-UA"/>
              </w:rPr>
              <w:t xml:space="preserve"> Котельня по вул. Київська,14:                            1).   ділянка  від ТК№2- ТК№3-ТК№4- житловий будинок по вул. Київська,9 </w:t>
            </w:r>
          </w:p>
        </w:tc>
        <w:tc>
          <w:tcPr>
            <w:tcW w:w="1843" w:type="dxa"/>
            <w:tcBorders>
              <w:bottom w:val="single" w:sz="4" w:space="0" w:color="auto"/>
            </w:tcBorders>
            <w:noWrap/>
            <w:vAlign w:val="center"/>
          </w:tcPr>
          <w:p w14:paraId="2B8C7C39" w14:textId="77777777" w:rsidR="00691F87" w:rsidRPr="00EA3660" w:rsidRDefault="00691F87" w:rsidP="0011644F">
            <w:pPr>
              <w:tabs>
                <w:tab w:val="left" w:pos="300"/>
              </w:tabs>
              <w:jc w:val="center"/>
              <w:rPr>
                <w:sz w:val="20"/>
                <w:szCs w:val="20"/>
                <w:lang w:val="uk-UA"/>
              </w:rPr>
            </w:pPr>
          </w:p>
          <w:p w14:paraId="47865486" w14:textId="77777777" w:rsidR="00691F87" w:rsidRPr="00EA3660" w:rsidRDefault="00691F87" w:rsidP="0011644F">
            <w:pPr>
              <w:tabs>
                <w:tab w:val="left" w:pos="300"/>
              </w:tabs>
              <w:jc w:val="center"/>
              <w:rPr>
                <w:sz w:val="20"/>
                <w:szCs w:val="20"/>
                <w:lang w:val="uk-UA"/>
              </w:rPr>
            </w:pPr>
            <w:r w:rsidRPr="00EA3660">
              <w:rPr>
                <w:sz w:val="20"/>
                <w:szCs w:val="20"/>
                <w:lang w:val="uk-UA"/>
              </w:rPr>
              <w:t xml:space="preserve">                                                </w:t>
            </w:r>
          </w:p>
          <w:p w14:paraId="07656CE7" w14:textId="77777777" w:rsidR="00691F87" w:rsidRPr="00EA3660" w:rsidRDefault="00691F87" w:rsidP="0011644F">
            <w:pPr>
              <w:tabs>
                <w:tab w:val="left" w:pos="300"/>
              </w:tabs>
              <w:jc w:val="center"/>
              <w:rPr>
                <w:sz w:val="20"/>
                <w:szCs w:val="20"/>
                <w:lang w:val="uk-UA"/>
              </w:rPr>
            </w:pPr>
          </w:p>
          <w:p w14:paraId="590F93B0" w14:textId="77777777" w:rsidR="00691F87" w:rsidRPr="00EA3660" w:rsidRDefault="00691F87" w:rsidP="0011644F">
            <w:pPr>
              <w:tabs>
                <w:tab w:val="left" w:pos="300"/>
              </w:tabs>
              <w:jc w:val="center"/>
              <w:rPr>
                <w:sz w:val="20"/>
                <w:szCs w:val="20"/>
                <w:lang w:val="uk-UA"/>
              </w:rPr>
            </w:pPr>
          </w:p>
          <w:p w14:paraId="45A1A280" w14:textId="77777777" w:rsidR="00691F87" w:rsidRPr="00EA3660" w:rsidRDefault="00691F87" w:rsidP="0011644F">
            <w:pPr>
              <w:tabs>
                <w:tab w:val="left" w:pos="300"/>
              </w:tabs>
              <w:jc w:val="center"/>
              <w:rPr>
                <w:sz w:val="20"/>
                <w:szCs w:val="20"/>
                <w:lang w:val="uk-UA"/>
              </w:rPr>
            </w:pPr>
            <w:r w:rsidRPr="00EA3660">
              <w:rPr>
                <w:sz w:val="20"/>
                <w:szCs w:val="20"/>
                <w:lang w:val="uk-UA"/>
              </w:rPr>
              <w:t>614</w:t>
            </w:r>
          </w:p>
          <w:p w14:paraId="64E3E0FD" w14:textId="77777777" w:rsidR="00691F87" w:rsidRPr="00EA3660" w:rsidRDefault="00691F87" w:rsidP="0011644F">
            <w:pPr>
              <w:tabs>
                <w:tab w:val="left" w:pos="300"/>
              </w:tabs>
              <w:jc w:val="center"/>
              <w:rPr>
                <w:sz w:val="20"/>
                <w:szCs w:val="20"/>
                <w:lang w:val="uk-UA"/>
              </w:rPr>
            </w:pPr>
          </w:p>
        </w:tc>
        <w:tc>
          <w:tcPr>
            <w:tcW w:w="1559" w:type="dxa"/>
            <w:tcBorders>
              <w:bottom w:val="single" w:sz="4" w:space="0" w:color="auto"/>
            </w:tcBorders>
            <w:noWrap/>
            <w:vAlign w:val="center"/>
          </w:tcPr>
          <w:p w14:paraId="153B379C" w14:textId="77777777" w:rsidR="00691F87" w:rsidRPr="00EA3660" w:rsidRDefault="00691F87" w:rsidP="0011644F">
            <w:pPr>
              <w:jc w:val="center"/>
              <w:rPr>
                <w:sz w:val="20"/>
                <w:szCs w:val="20"/>
                <w:lang w:val="uk-UA"/>
              </w:rPr>
            </w:pPr>
            <w:r w:rsidRPr="00EA3660">
              <w:rPr>
                <w:sz w:val="20"/>
                <w:szCs w:val="20"/>
                <w:lang w:val="uk-UA"/>
              </w:rPr>
              <w:t xml:space="preserve">                                                                                                 </w:t>
            </w:r>
          </w:p>
          <w:p w14:paraId="1BD10C27" w14:textId="77777777" w:rsidR="00691F87" w:rsidRPr="00EA3660" w:rsidRDefault="00691F87" w:rsidP="0011644F">
            <w:pPr>
              <w:jc w:val="center"/>
              <w:rPr>
                <w:sz w:val="20"/>
                <w:szCs w:val="20"/>
                <w:lang w:val="uk-UA"/>
              </w:rPr>
            </w:pPr>
          </w:p>
          <w:p w14:paraId="3DCBFBA6" w14:textId="77777777" w:rsidR="00691F87" w:rsidRPr="00EA3660" w:rsidRDefault="00691F87" w:rsidP="0011644F">
            <w:pPr>
              <w:jc w:val="center"/>
              <w:rPr>
                <w:sz w:val="20"/>
                <w:szCs w:val="20"/>
                <w:lang w:val="uk-UA"/>
              </w:rPr>
            </w:pPr>
          </w:p>
          <w:p w14:paraId="5581F415" w14:textId="77777777" w:rsidR="00691F87" w:rsidRPr="00EA3660" w:rsidRDefault="00691F87" w:rsidP="0011644F">
            <w:pPr>
              <w:jc w:val="center"/>
              <w:rPr>
                <w:sz w:val="20"/>
                <w:szCs w:val="20"/>
                <w:lang w:val="uk-UA"/>
              </w:rPr>
            </w:pPr>
            <w:r w:rsidRPr="00EA3660">
              <w:rPr>
                <w:sz w:val="20"/>
                <w:szCs w:val="20"/>
                <w:lang w:val="uk-UA"/>
              </w:rPr>
              <w:t>78</w:t>
            </w:r>
          </w:p>
        </w:tc>
        <w:tc>
          <w:tcPr>
            <w:tcW w:w="1843" w:type="dxa"/>
            <w:tcBorders>
              <w:bottom w:val="single" w:sz="4" w:space="0" w:color="auto"/>
            </w:tcBorders>
            <w:noWrap/>
            <w:vAlign w:val="bottom"/>
          </w:tcPr>
          <w:p w14:paraId="757DAF3B" w14:textId="77777777" w:rsidR="00691F87" w:rsidRPr="00EA3660" w:rsidRDefault="00691F87" w:rsidP="0011644F">
            <w:pPr>
              <w:jc w:val="center"/>
              <w:rPr>
                <w:sz w:val="20"/>
                <w:szCs w:val="20"/>
                <w:lang w:val="uk-UA"/>
              </w:rPr>
            </w:pPr>
            <w:r w:rsidRPr="00EA3660">
              <w:rPr>
                <w:sz w:val="20"/>
                <w:szCs w:val="20"/>
                <w:lang w:val="uk-UA"/>
              </w:rPr>
              <w:t>536</w:t>
            </w:r>
          </w:p>
          <w:p w14:paraId="71B84FF5" w14:textId="77777777" w:rsidR="00691F87" w:rsidRPr="00EA3660" w:rsidRDefault="00691F87" w:rsidP="0011644F">
            <w:pPr>
              <w:jc w:val="center"/>
              <w:rPr>
                <w:sz w:val="20"/>
                <w:szCs w:val="20"/>
                <w:lang w:val="uk-UA"/>
              </w:rPr>
            </w:pPr>
          </w:p>
        </w:tc>
        <w:tc>
          <w:tcPr>
            <w:tcW w:w="1135" w:type="dxa"/>
            <w:tcBorders>
              <w:bottom w:val="single" w:sz="4" w:space="0" w:color="auto"/>
            </w:tcBorders>
            <w:noWrap/>
            <w:vAlign w:val="center"/>
          </w:tcPr>
          <w:p w14:paraId="46E06F00" w14:textId="77777777" w:rsidR="00691F87" w:rsidRPr="00EA3660" w:rsidRDefault="00691F87" w:rsidP="0011644F">
            <w:pPr>
              <w:jc w:val="center"/>
              <w:rPr>
                <w:b/>
                <w:lang w:val="uk-UA"/>
              </w:rPr>
            </w:pPr>
          </w:p>
          <w:p w14:paraId="2B0F3CBA" w14:textId="77777777" w:rsidR="00691F87" w:rsidRPr="00EA3660" w:rsidRDefault="00691F87" w:rsidP="0011644F">
            <w:pPr>
              <w:jc w:val="center"/>
              <w:rPr>
                <w:b/>
                <w:lang w:val="uk-UA"/>
              </w:rPr>
            </w:pPr>
          </w:p>
          <w:p w14:paraId="02996A5D" w14:textId="77777777" w:rsidR="00691F87" w:rsidRPr="00EA3660" w:rsidRDefault="00691F87" w:rsidP="0011644F">
            <w:pPr>
              <w:jc w:val="center"/>
              <w:rPr>
                <w:b/>
                <w:lang w:val="uk-UA"/>
              </w:rPr>
            </w:pPr>
          </w:p>
          <w:p w14:paraId="52922D81" w14:textId="77777777" w:rsidR="00691F87" w:rsidRPr="00EA3660" w:rsidRDefault="00691F87" w:rsidP="0011644F">
            <w:pPr>
              <w:jc w:val="center"/>
              <w:rPr>
                <w:b/>
                <w:lang w:val="uk-UA"/>
              </w:rPr>
            </w:pPr>
          </w:p>
          <w:p w14:paraId="4CE87ECA" w14:textId="77777777" w:rsidR="00691F87" w:rsidRPr="00EA3660" w:rsidRDefault="00691F87" w:rsidP="0011644F">
            <w:pPr>
              <w:jc w:val="center"/>
              <w:rPr>
                <w:b/>
                <w:lang w:val="uk-UA"/>
              </w:rPr>
            </w:pPr>
            <w:r w:rsidRPr="00EA3660">
              <w:rPr>
                <w:b/>
                <w:lang w:val="uk-UA"/>
              </w:rPr>
              <w:t>3673,391</w:t>
            </w:r>
          </w:p>
          <w:p w14:paraId="0E54DC75" w14:textId="77777777" w:rsidR="00691F87" w:rsidRPr="00EA3660" w:rsidRDefault="00691F87" w:rsidP="0011644F">
            <w:pPr>
              <w:jc w:val="center"/>
              <w:rPr>
                <w:b/>
                <w:bCs/>
                <w:lang w:val="uk-UA"/>
              </w:rPr>
            </w:pPr>
          </w:p>
        </w:tc>
      </w:tr>
      <w:tr w:rsidR="00691F87" w:rsidRPr="00EA3660" w14:paraId="2A9A6CA3" w14:textId="77777777" w:rsidTr="005B10A2">
        <w:trPr>
          <w:trHeight w:val="300"/>
        </w:trPr>
        <w:tc>
          <w:tcPr>
            <w:tcW w:w="2518" w:type="dxa"/>
          </w:tcPr>
          <w:p w14:paraId="0010366D" w14:textId="77777777" w:rsidR="00691F87" w:rsidRPr="00EA3660" w:rsidRDefault="00691F87" w:rsidP="0011644F">
            <w:pPr>
              <w:rPr>
                <w:lang w:val="uk-UA"/>
              </w:rPr>
            </w:pPr>
            <w:r w:rsidRPr="00EA3660">
              <w:rPr>
                <w:lang w:val="uk-UA"/>
              </w:rPr>
              <w:t>ВСЬОГО:</w:t>
            </w:r>
          </w:p>
        </w:tc>
        <w:tc>
          <w:tcPr>
            <w:tcW w:w="1843" w:type="dxa"/>
            <w:noWrap/>
            <w:vAlign w:val="bottom"/>
          </w:tcPr>
          <w:p w14:paraId="090495FE" w14:textId="77777777" w:rsidR="00691F87" w:rsidRPr="00EA3660" w:rsidRDefault="00691F87" w:rsidP="0011644F">
            <w:pPr>
              <w:jc w:val="center"/>
              <w:rPr>
                <w:lang w:val="uk-UA"/>
              </w:rPr>
            </w:pPr>
            <w:r w:rsidRPr="00EA3660">
              <w:rPr>
                <w:lang w:val="uk-UA"/>
              </w:rPr>
              <w:t>614</w:t>
            </w:r>
          </w:p>
        </w:tc>
        <w:tc>
          <w:tcPr>
            <w:tcW w:w="1559" w:type="dxa"/>
            <w:noWrap/>
            <w:vAlign w:val="bottom"/>
          </w:tcPr>
          <w:p w14:paraId="0FFAF311" w14:textId="77777777" w:rsidR="00691F87" w:rsidRPr="00EA3660" w:rsidRDefault="00691F87" w:rsidP="0011644F">
            <w:pPr>
              <w:jc w:val="center"/>
              <w:rPr>
                <w:lang w:val="uk-UA"/>
              </w:rPr>
            </w:pPr>
            <w:r w:rsidRPr="00EA3660">
              <w:rPr>
                <w:lang w:val="uk-UA"/>
              </w:rPr>
              <w:t>78</w:t>
            </w:r>
          </w:p>
        </w:tc>
        <w:tc>
          <w:tcPr>
            <w:tcW w:w="1843" w:type="dxa"/>
            <w:noWrap/>
            <w:vAlign w:val="bottom"/>
          </w:tcPr>
          <w:p w14:paraId="294B8061" w14:textId="77777777" w:rsidR="00691F87" w:rsidRPr="00EA3660" w:rsidRDefault="00691F87" w:rsidP="0011644F">
            <w:pPr>
              <w:jc w:val="center"/>
              <w:rPr>
                <w:lang w:val="uk-UA"/>
              </w:rPr>
            </w:pPr>
            <w:r w:rsidRPr="00EA3660">
              <w:rPr>
                <w:lang w:val="uk-UA"/>
              </w:rPr>
              <w:t>536</w:t>
            </w:r>
          </w:p>
        </w:tc>
        <w:tc>
          <w:tcPr>
            <w:tcW w:w="1135" w:type="dxa"/>
            <w:noWrap/>
            <w:vAlign w:val="bottom"/>
          </w:tcPr>
          <w:p w14:paraId="5088C92C" w14:textId="77777777" w:rsidR="00691F87" w:rsidRPr="00EA3660" w:rsidRDefault="00691F87" w:rsidP="0011644F">
            <w:pPr>
              <w:jc w:val="center"/>
              <w:rPr>
                <w:b/>
                <w:bCs/>
                <w:highlight w:val="yellow"/>
                <w:lang w:val="uk-UA"/>
              </w:rPr>
            </w:pPr>
            <w:r w:rsidRPr="00EA3660">
              <w:rPr>
                <w:b/>
                <w:bCs/>
                <w:lang w:val="uk-UA"/>
              </w:rPr>
              <w:t>3673,391</w:t>
            </w:r>
          </w:p>
        </w:tc>
      </w:tr>
    </w:tbl>
    <w:p w14:paraId="01465FEB" w14:textId="77777777" w:rsidR="00691F87" w:rsidRPr="00EA3660" w:rsidRDefault="00691F87" w:rsidP="00E8652C">
      <w:pPr>
        <w:widowControl w:val="0"/>
        <w:suppressAutoHyphens/>
        <w:jc w:val="both"/>
        <w:rPr>
          <w:sz w:val="28"/>
          <w:szCs w:val="28"/>
          <w:lang w:val="uk-UA" w:eastAsia="ar-SA"/>
        </w:rPr>
      </w:pPr>
    </w:p>
    <w:p w14:paraId="03DA5E6A" w14:textId="77777777" w:rsidR="00691F87" w:rsidRPr="00EA3660" w:rsidRDefault="00691F87" w:rsidP="00E8652C">
      <w:pPr>
        <w:widowControl w:val="0"/>
        <w:suppressAutoHyphens/>
        <w:jc w:val="both"/>
        <w:rPr>
          <w:sz w:val="28"/>
          <w:szCs w:val="28"/>
          <w:lang w:val="uk-UA" w:eastAsia="ar-SA"/>
        </w:rPr>
      </w:pPr>
      <w:r w:rsidRPr="00EA3660">
        <w:rPr>
          <w:sz w:val="28"/>
          <w:szCs w:val="28"/>
          <w:lang w:val="uk-UA" w:eastAsia="ar-SA"/>
        </w:rPr>
        <w:t>2. Модернізація  димової труби котельні по вул. Івана Франка,15-А - 1015,084 тис.грн.;</w:t>
      </w:r>
    </w:p>
    <w:p w14:paraId="6B64CA25" w14:textId="77777777" w:rsidR="00691F87" w:rsidRPr="00EA3660" w:rsidRDefault="00691F87" w:rsidP="00E8652C">
      <w:pPr>
        <w:widowControl w:val="0"/>
        <w:suppressAutoHyphens/>
        <w:jc w:val="both"/>
        <w:rPr>
          <w:sz w:val="28"/>
          <w:szCs w:val="28"/>
          <w:lang w:val="uk-UA" w:eastAsia="ar-SA"/>
        </w:rPr>
      </w:pPr>
      <w:r w:rsidRPr="00EA3660">
        <w:rPr>
          <w:sz w:val="28"/>
          <w:szCs w:val="28"/>
          <w:lang w:val="uk-UA" w:eastAsia="ar-SA"/>
        </w:rPr>
        <w:t>3. Модернізація рециркуляційного насоса котельні по вул. Київська,8 - 119,683 тис. грн.;</w:t>
      </w:r>
    </w:p>
    <w:p w14:paraId="14ABD747" w14:textId="77777777" w:rsidR="00691F87" w:rsidRPr="00EA3660" w:rsidRDefault="00691F87" w:rsidP="00E8652C">
      <w:pPr>
        <w:widowControl w:val="0"/>
        <w:suppressAutoHyphens/>
        <w:jc w:val="both"/>
        <w:rPr>
          <w:lang w:val="uk-UA"/>
        </w:rPr>
      </w:pPr>
      <w:r w:rsidRPr="00EA3660">
        <w:rPr>
          <w:sz w:val="28"/>
          <w:szCs w:val="28"/>
          <w:lang w:val="uk-UA" w:eastAsia="ar-SA"/>
        </w:rPr>
        <w:t>4. Модернізація рециркуляційного  насоса котельні по вул. Житомирська,29А -119,683 тис. грн.;</w:t>
      </w:r>
      <w:r w:rsidRPr="00EA3660">
        <w:rPr>
          <w:lang w:val="uk-UA"/>
        </w:rPr>
        <w:t xml:space="preserve"> </w:t>
      </w:r>
    </w:p>
    <w:p w14:paraId="1F6E6D53" w14:textId="77777777" w:rsidR="00691F87" w:rsidRPr="00EA3660" w:rsidRDefault="00691F87" w:rsidP="00E8652C">
      <w:pPr>
        <w:widowControl w:val="0"/>
        <w:suppressAutoHyphens/>
        <w:jc w:val="both"/>
        <w:rPr>
          <w:sz w:val="28"/>
          <w:szCs w:val="28"/>
          <w:lang w:val="uk-UA" w:eastAsia="ar-SA"/>
        </w:rPr>
      </w:pPr>
      <w:r w:rsidRPr="00EA3660">
        <w:rPr>
          <w:sz w:val="28"/>
          <w:szCs w:val="28"/>
          <w:lang w:val="uk-UA" w:eastAsia="ar-SA"/>
        </w:rPr>
        <w:t>5.  Модернізація  циркуляційного насоса  котельні по вул. Родини Косачів,5 -26,417 тис.грн.</w:t>
      </w:r>
    </w:p>
    <w:p w14:paraId="6A64DB46" w14:textId="77777777" w:rsidR="00691F87" w:rsidRPr="00EA3660" w:rsidRDefault="00691F87" w:rsidP="00E8652C">
      <w:pPr>
        <w:rPr>
          <w:sz w:val="28"/>
          <w:szCs w:val="28"/>
          <w:lang w:val="uk-UA"/>
        </w:rPr>
      </w:pPr>
      <w:r w:rsidRPr="00EA3660">
        <w:rPr>
          <w:sz w:val="28"/>
          <w:szCs w:val="28"/>
          <w:lang w:val="uk-UA"/>
        </w:rPr>
        <w:t>6.  Модернізація  циркуляційного насоса  котельні по вул.  Житомирська,124 -   26,179 тис.грн.</w:t>
      </w:r>
    </w:p>
    <w:p w14:paraId="3A3CE944" w14:textId="77777777" w:rsidR="00691F87" w:rsidRPr="00EA3660" w:rsidRDefault="00691F87" w:rsidP="00E8652C">
      <w:pPr>
        <w:rPr>
          <w:sz w:val="28"/>
          <w:szCs w:val="28"/>
          <w:lang w:val="uk-UA"/>
        </w:rPr>
      </w:pPr>
    </w:p>
    <w:p w14:paraId="4DCDB191" w14:textId="77777777" w:rsidR="00691F87" w:rsidRPr="00EA3660" w:rsidRDefault="00691F87" w:rsidP="00E8652C">
      <w:pPr>
        <w:jc w:val="center"/>
        <w:rPr>
          <w:b/>
          <w:sz w:val="28"/>
          <w:szCs w:val="28"/>
          <w:lang w:val="uk-UA"/>
        </w:rPr>
      </w:pPr>
      <w:r w:rsidRPr="00EA3660">
        <w:rPr>
          <w:b/>
          <w:bCs/>
          <w:lang w:val="uk-UA"/>
        </w:rPr>
        <w:t>ОПИС ЗАХОДІВ  ІНВЕСТИЦІЙНОЇ ПРОГРАМИ НА ПЛАНОВИЙ ТА ПРОГНОЗОВАНИЙ ПЕРІОД ТЕО</w:t>
      </w:r>
      <w:r w:rsidRPr="00EA3660">
        <w:rPr>
          <w:b/>
          <w:sz w:val="28"/>
          <w:szCs w:val="28"/>
          <w:lang w:val="uk-UA"/>
        </w:rPr>
        <w:t>.</w:t>
      </w:r>
    </w:p>
    <w:p w14:paraId="6721D5AD" w14:textId="77777777" w:rsidR="00691F87" w:rsidRPr="00EA3660" w:rsidRDefault="00691F87" w:rsidP="00E8652C">
      <w:pPr>
        <w:jc w:val="center"/>
        <w:rPr>
          <w:sz w:val="28"/>
          <w:szCs w:val="28"/>
          <w:highlight w:val="yellow"/>
          <w:lang w:val="uk-UA"/>
        </w:rPr>
      </w:pPr>
    </w:p>
    <w:p w14:paraId="180F2B10" w14:textId="77777777" w:rsidR="00691F87" w:rsidRPr="00EA3660" w:rsidRDefault="00691F87" w:rsidP="00E8652C">
      <w:pPr>
        <w:widowControl w:val="0"/>
        <w:autoSpaceDE w:val="0"/>
        <w:autoSpaceDN w:val="0"/>
        <w:adjustRightInd w:val="0"/>
        <w:spacing w:line="251" w:lineRule="exact"/>
        <w:rPr>
          <w:b/>
          <w:bCs/>
          <w:u w:val="single"/>
          <w:lang w:val="uk-UA"/>
        </w:rPr>
      </w:pPr>
      <w:r w:rsidRPr="00EA3660">
        <w:rPr>
          <w:color w:val="000000"/>
          <w:sz w:val="28"/>
          <w:szCs w:val="28"/>
          <w:lang w:val="uk-UA"/>
        </w:rPr>
        <w:t xml:space="preserve">   </w:t>
      </w:r>
      <w:r w:rsidRPr="00EA3660">
        <w:rPr>
          <w:sz w:val="28"/>
          <w:szCs w:val="28"/>
          <w:lang w:val="uk-UA"/>
        </w:rPr>
        <w:t xml:space="preserve">    </w:t>
      </w:r>
      <w:r w:rsidRPr="00EA3660">
        <w:rPr>
          <w:b/>
          <w:u w:val="single"/>
          <w:lang w:val="uk-UA"/>
        </w:rPr>
        <w:t xml:space="preserve">1.   Реконструкція теплових мереж з  заміною  аварійних  ділянок на труби попередньоізольовані з пінополіуретановою ізоляцією . </w:t>
      </w:r>
    </w:p>
    <w:p w14:paraId="18F3B6CB" w14:textId="77777777" w:rsidR="00691F87" w:rsidRPr="00EA3660" w:rsidRDefault="00691F87" w:rsidP="00673AF4">
      <w:pPr>
        <w:ind w:firstLine="426"/>
        <w:jc w:val="both"/>
        <w:rPr>
          <w:sz w:val="28"/>
          <w:szCs w:val="28"/>
          <w:lang w:val="uk-UA"/>
        </w:rPr>
      </w:pPr>
      <w:r w:rsidRPr="00EA3660">
        <w:rPr>
          <w:sz w:val="28"/>
          <w:szCs w:val="28"/>
          <w:lang w:val="uk-UA"/>
        </w:rPr>
        <w:t>На сьогодні теплові мережі є найменш надійними частинами систем теплопостачання через зношеність теплових мереж, яка складає в середньому 40%. Більшість тепломереж – це сталеві труби різних діаметрів заізольовані мінеральною ватою на основі базальтового волокна .</w:t>
      </w:r>
    </w:p>
    <w:p w14:paraId="58B84324" w14:textId="77777777" w:rsidR="00691F87" w:rsidRPr="00EA3660" w:rsidRDefault="00691F87" w:rsidP="00673AF4">
      <w:pPr>
        <w:ind w:firstLine="426"/>
        <w:jc w:val="both"/>
        <w:rPr>
          <w:sz w:val="28"/>
          <w:szCs w:val="28"/>
          <w:lang w:val="uk-UA"/>
        </w:rPr>
      </w:pPr>
      <w:r w:rsidRPr="00EA3660">
        <w:rPr>
          <w:sz w:val="28"/>
          <w:szCs w:val="28"/>
          <w:lang w:val="uk-UA"/>
        </w:rPr>
        <w:t>В останнє десятиріччя широке впровадження отримали попередньоізольовані труби з пінополіуретановою ізоляцією через їх високоякісні термічні характеристики та високу надійність. Відповідно до вимог європейського стандарту EN 253 термін служби попередньо ізольованих труб повинен бути не менше 20 років постійної експлуатації з температурою  120</w:t>
      </w:r>
      <w:r w:rsidRPr="00EA3660">
        <w:rPr>
          <w:sz w:val="28"/>
          <w:szCs w:val="28"/>
          <w:vertAlign w:val="superscript"/>
          <w:lang w:val="uk-UA"/>
        </w:rPr>
        <w:t>о</w:t>
      </w:r>
      <w:r w:rsidRPr="00EA3660">
        <w:rPr>
          <w:sz w:val="28"/>
          <w:szCs w:val="28"/>
          <w:lang w:val="uk-UA"/>
        </w:rPr>
        <w:t>С. У системі, де температура менше  95</w:t>
      </w:r>
      <w:r w:rsidRPr="00EA3660">
        <w:rPr>
          <w:sz w:val="28"/>
          <w:szCs w:val="28"/>
          <w:vertAlign w:val="superscript"/>
          <w:lang w:val="uk-UA"/>
        </w:rPr>
        <w:t>о</w:t>
      </w:r>
      <w:r w:rsidRPr="00EA3660">
        <w:rPr>
          <w:sz w:val="28"/>
          <w:szCs w:val="28"/>
          <w:lang w:val="uk-UA"/>
        </w:rPr>
        <w:t xml:space="preserve">С, термін служби практично може бути необмеженим. Тобто надійність теплових мереж з цих труб значно вища ніж труб зі звичайною теплоізоляцією.   Всього планується замінити </w:t>
      </w:r>
      <w:r w:rsidRPr="00EA3660">
        <w:rPr>
          <w:b/>
          <w:sz w:val="28"/>
          <w:szCs w:val="28"/>
          <w:lang w:val="uk-UA"/>
        </w:rPr>
        <w:t xml:space="preserve"> 614 м</w:t>
      </w:r>
      <w:r w:rsidRPr="00EA3660">
        <w:rPr>
          <w:sz w:val="28"/>
          <w:szCs w:val="28"/>
          <w:lang w:val="uk-UA"/>
        </w:rPr>
        <w:t xml:space="preserve"> теплових мереж в однотрубному вимірі.   При  цьому заощадження газу складатиме </w:t>
      </w:r>
      <w:r w:rsidRPr="00EA3660">
        <w:rPr>
          <w:b/>
          <w:sz w:val="28"/>
          <w:szCs w:val="28"/>
          <w:lang w:val="uk-UA"/>
        </w:rPr>
        <w:t xml:space="preserve">4,988  </w:t>
      </w:r>
      <w:r w:rsidRPr="00EA3660">
        <w:rPr>
          <w:b/>
          <w:color w:val="FF0000"/>
          <w:sz w:val="28"/>
          <w:szCs w:val="28"/>
          <w:lang w:val="uk-UA"/>
        </w:rPr>
        <w:t xml:space="preserve"> </w:t>
      </w:r>
      <w:r w:rsidRPr="00EA3660">
        <w:rPr>
          <w:b/>
          <w:sz w:val="28"/>
          <w:szCs w:val="28"/>
          <w:lang w:val="uk-UA"/>
        </w:rPr>
        <w:t xml:space="preserve"> т.куб.м</w:t>
      </w:r>
      <w:r w:rsidRPr="00EA3660">
        <w:rPr>
          <w:sz w:val="28"/>
          <w:szCs w:val="28"/>
          <w:lang w:val="uk-UA"/>
        </w:rPr>
        <w:t xml:space="preserve">. в рік. </w:t>
      </w:r>
    </w:p>
    <w:p w14:paraId="2FF49B2A" w14:textId="77777777" w:rsidR="00691F87" w:rsidRPr="00EA3660" w:rsidRDefault="00691F87" w:rsidP="00E8652C">
      <w:pPr>
        <w:widowControl w:val="0"/>
        <w:autoSpaceDE w:val="0"/>
        <w:autoSpaceDN w:val="0"/>
        <w:adjustRightInd w:val="0"/>
        <w:ind w:left="2300" w:hanging="2300"/>
        <w:rPr>
          <w:b/>
          <w:bCs/>
          <w:sz w:val="20"/>
          <w:szCs w:val="20"/>
          <w:highlight w:val="yellow"/>
          <w:lang w:val="uk-UA"/>
        </w:rPr>
      </w:pPr>
      <w:r w:rsidRPr="00EA3660">
        <w:rPr>
          <w:b/>
          <w:bCs/>
          <w:sz w:val="20"/>
          <w:szCs w:val="20"/>
          <w:highlight w:val="yellow"/>
          <w:lang w:val="uk-UA"/>
        </w:rPr>
        <w:t xml:space="preserve">     </w:t>
      </w:r>
    </w:p>
    <w:p w14:paraId="55F160FD" w14:textId="77777777" w:rsidR="00691F87" w:rsidRPr="00EA3660" w:rsidRDefault="00691F87" w:rsidP="00060B34">
      <w:pPr>
        <w:widowControl w:val="0"/>
        <w:autoSpaceDE w:val="0"/>
        <w:autoSpaceDN w:val="0"/>
        <w:adjustRightInd w:val="0"/>
        <w:ind w:left="993" w:hanging="993"/>
        <w:jc w:val="center"/>
        <w:rPr>
          <w:lang w:val="uk-UA"/>
        </w:rPr>
      </w:pPr>
      <w:r w:rsidRPr="00EA3660">
        <w:rPr>
          <w:lang w:val="uk-UA"/>
        </w:rPr>
        <w:t>Розрахунок економічної ефективності заміни теплових мереж по КП   ЗМР «Звягельтепло</w:t>
      </w:r>
      <w:r w:rsidRPr="00EA3660">
        <w:rPr>
          <w:b/>
          <w:bCs/>
          <w:lang w:val="uk-UA"/>
        </w:rPr>
        <w:t>».</w:t>
      </w:r>
    </w:p>
    <w:tbl>
      <w:tblPr>
        <w:tblW w:w="0" w:type="auto"/>
        <w:tblInd w:w="60" w:type="dxa"/>
        <w:tblLayout w:type="fixed"/>
        <w:tblCellMar>
          <w:left w:w="0" w:type="dxa"/>
          <w:right w:w="0" w:type="dxa"/>
        </w:tblCellMar>
        <w:tblLook w:val="0000" w:firstRow="0" w:lastRow="0" w:firstColumn="0" w:lastColumn="0" w:noHBand="0" w:noVBand="0"/>
      </w:tblPr>
      <w:tblGrid>
        <w:gridCol w:w="2240"/>
        <w:gridCol w:w="1102"/>
        <w:gridCol w:w="938"/>
      </w:tblGrid>
      <w:tr w:rsidR="00691F87" w:rsidRPr="00EA3660" w14:paraId="3D939F04" w14:textId="77777777" w:rsidTr="006F5E65">
        <w:trPr>
          <w:trHeight w:val="647"/>
        </w:trPr>
        <w:tc>
          <w:tcPr>
            <w:tcW w:w="2240" w:type="dxa"/>
            <w:tcBorders>
              <w:top w:val="nil"/>
              <w:left w:val="nil"/>
              <w:bottom w:val="nil"/>
              <w:right w:val="nil"/>
            </w:tcBorders>
            <w:vAlign w:val="bottom"/>
          </w:tcPr>
          <w:p w14:paraId="2822B5BC" w14:textId="77777777" w:rsidR="00691F87" w:rsidRPr="00EA3660" w:rsidRDefault="00691F87" w:rsidP="0011644F">
            <w:pPr>
              <w:widowControl w:val="0"/>
              <w:autoSpaceDE w:val="0"/>
              <w:autoSpaceDN w:val="0"/>
              <w:adjustRightInd w:val="0"/>
              <w:rPr>
                <w:lang w:val="uk-UA"/>
              </w:rPr>
            </w:pPr>
            <w:r w:rsidRPr="00EA3660">
              <w:rPr>
                <w:b/>
                <w:bCs/>
                <w:sz w:val="20"/>
                <w:szCs w:val="20"/>
                <w:lang w:val="uk-UA"/>
              </w:rPr>
              <w:t>Вихідні дані:</w:t>
            </w:r>
          </w:p>
        </w:tc>
        <w:tc>
          <w:tcPr>
            <w:tcW w:w="1102" w:type="dxa"/>
            <w:tcBorders>
              <w:top w:val="nil"/>
              <w:left w:val="nil"/>
              <w:bottom w:val="nil"/>
              <w:right w:val="nil"/>
            </w:tcBorders>
            <w:vAlign w:val="bottom"/>
          </w:tcPr>
          <w:p w14:paraId="56A2AF62" w14:textId="77777777" w:rsidR="00691F87" w:rsidRPr="00EA3660" w:rsidRDefault="00691F87" w:rsidP="0011644F">
            <w:pPr>
              <w:widowControl w:val="0"/>
              <w:autoSpaceDE w:val="0"/>
              <w:autoSpaceDN w:val="0"/>
              <w:adjustRightInd w:val="0"/>
              <w:rPr>
                <w:lang w:val="uk-UA"/>
              </w:rPr>
            </w:pPr>
          </w:p>
        </w:tc>
        <w:tc>
          <w:tcPr>
            <w:tcW w:w="938" w:type="dxa"/>
            <w:tcBorders>
              <w:top w:val="nil"/>
              <w:left w:val="nil"/>
              <w:bottom w:val="nil"/>
              <w:right w:val="nil"/>
            </w:tcBorders>
            <w:vAlign w:val="bottom"/>
          </w:tcPr>
          <w:p w14:paraId="3A2F2462" w14:textId="77777777" w:rsidR="00691F87" w:rsidRPr="00EA3660" w:rsidRDefault="00691F87" w:rsidP="0011644F">
            <w:pPr>
              <w:widowControl w:val="0"/>
              <w:autoSpaceDE w:val="0"/>
              <w:autoSpaceDN w:val="0"/>
              <w:adjustRightInd w:val="0"/>
              <w:rPr>
                <w:lang w:val="uk-UA"/>
              </w:rPr>
            </w:pPr>
          </w:p>
        </w:tc>
      </w:tr>
      <w:tr w:rsidR="00691F87" w:rsidRPr="00EA3660" w14:paraId="5401F9B3" w14:textId="77777777">
        <w:trPr>
          <w:trHeight w:val="261"/>
        </w:trPr>
        <w:tc>
          <w:tcPr>
            <w:tcW w:w="2240" w:type="dxa"/>
            <w:tcBorders>
              <w:top w:val="nil"/>
              <w:left w:val="nil"/>
              <w:bottom w:val="nil"/>
              <w:right w:val="nil"/>
            </w:tcBorders>
            <w:vAlign w:val="bottom"/>
          </w:tcPr>
          <w:p w14:paraId="63482701" w14:textId="77777777" w:rsidR="00691F87" w:rsidRPr="00EA3660" w:rsidRDefault="00691F87" w:rsidP="0011644F">
            <w:pPr>
              <w:widowControl w:val="0"/>
              <w:autoSpaceDE w:val="0"/>
              <w:autoSpaceDN w:val="0"/>
              <w:adjustRightInd w:val="0"/>
              <w:rPr>
                <w:lang w:val="uk-UA"/>
              </w:rPr>
            </w:pPr>
            <w:r w:rsidRPr="00EA3660">
              <w:rPr>
                <w:sz w:val="20"/>
                <w:szCs w:val="20"/>
                <w:lang w:val="uk-UA"/>
              </w:rPr>
              <w:t>Капіталовкладення К =</w:t>
            </w:r>
          </w:p>
        </w:tc>
        <w:tc>
          <w:tcPr>
            <w:tcW w:w="1102" w:type="dxa"/>
            <w:tcBorders>
              <w:top w:val="nil"/>
              <w:left w:val="nil"/>
              <w:bottom w:val="nil"/>
              <w:right w:val="nil"/>
            </w:tcBorders>
            <w:vAlign w:val="bottom"/>
          </w:tcPr>
          <w:p w14:paraId="620D474C" w14:textId="77777777" w:rsidR="00691F87" w:rsidRPr="00EA3660" w:rsidRDefault="00691F87" w:rsidP="0011644F">
            <w:pPr>
              <w:widowControl w:val="0"/>
              <w:autoSpaceDE w:val="0"/>
              <w:autoSpaceDN w:val="0"/>
              <w:adjustRightInd w:val="0"/>
              <w:ind w:right="40"/>
              <w:jc w:val="right"/>
              <w:rPr>
                <w:lang w:val="uk-UA"/>
              </w:rPr>
            </w:pPr>
            <w:r w:rsidRPr="00EA3660">
              <w:rPr>
                <w:b/>
                <w:bCs/>
                <w:sz w:val="28"/>
                <w:szCs w:val="28"/>
                <w:lang w:val="uk-UA"/>
              </w:rPr>
              <w:t>3673,391</w:t>
            </w:r>
          </w:p>
        </w:tc>
        <w:tc>
          <w:tcPr>
            <w:tcW w:w="938" w:type="dxa"/>
            <w:tcBorders>
              <w:top w:val="nil"/>
              <w:left w:val="nil"/>
              <w:bottom w:val="nil"/>
              <w:right w:val="nil"/>
            </w:tcBorders>
            <w:vAlign w:val="bottom"/>
          </w:tcPr>
          <w:p w14:paraId="32752B11" w14:textId="77777777" w:rsidR="00691F87" w:rsidRPr="00EA3660" w:rsidRDefault="00691F87" w:rsidP="0011644F">
            <w:pPr>
              <w:widowControl w:val="0"/>
              <w:autoSpaceDE w:val="0"/>
              <w:autoSpaceDN w:val="0"/>
              <w:adjustRightInd w:val="0"/>
              <w:ind w:left="160"/>
              <w:rPr>
                <w:lang w:val="uk-UA"/>
              </w:rPr>
            </w:pPr>
            <w:r w:rsidRPr="00EA3660">
              <w:rPr>
                <w:w w:val="92"/>
                <w:sz w:val="20"/>
                <w:szCs w:val="20"/>
                <w:lang w:val="uk-UA"/>
              </w:rPr>
              <w:t>тис. грн.</w:t>
            </w:r>
          </w:p>
        </w:tc>
      </w:tr>
    </w:tbl>
    <w:p w14:paraId="6AD52FA7" w14:textId="77777777" w:rsidR="00691F87" w:rsidRPr="00EA3660" w:rsidRDefault="00691F87" w:rsidP="00E8652C">
      <w:pPr>
        <w:widowControl w:val="0"/>
        <w:autoSpaceDE w:val="0"/>
        <w:autoSpaceDN w:val="0"/>
        <w:adjustRightInd w:val="0"/>
        <w:spacing w:line="1" w:lineRule="exact"/>
        <w:rPr>
          <w:lang w:val="uk-UA"/>
        </w:rPr>
      </w:pPr>
    </w:p>
    <w:p w14:paraId="0F91FB87" w14:textId="77777777" w:rsidR="00691F87" w:rsidRPr="00EA3660" w:rsidRDefault="00691F87" w:rsidP="00E8652C">
      <w:pPr>
        <w:widowControl w:val="0"/>
        <w:autoSpaceDE w:val="0"/>
        <w:autoSpaceDN w:val="0"/>
        <w:adjustRightInd w:val="0"/>
        <w:ind w:left="60"/>
        <w:rPr>
          <w:sz w:val="20"/>
          <w:szCs w:val="20"/>
          <w:lang w:val="uk-UA"/>
        </w:rPr>
      </w:pPr>
    </w:p>
    <w:p w14:paraId="6E6B2635" w14:textId="77777777" w:rsidR="00691F87" w:rsidRPr="00EA3660" w:rsidRDefault="00691F87" w:rsidP="00E8652C">
      <w:pPr>
        <w:widowControl w:val="0"/>
        <w:autoSpaceDE w:val="0"/>
        <w:autoSpaceDN w:val="0"/>
        <w:adjustRightInd w:val="0"/>
        <w:ind w:left="60"/>
        <w:rPr>
          <w:lang w:val="uk-UA"/>
        </w:rPr>
      </w:pPr>
      <w:r w:rsidRPr="00EA3660">
        <w:rPr>
          <w:sz w:val="20"/>
          <w:szCs w:val="20"/>
          <w:lang w:val="uk-UA"/>
        </w:rPr>
        <w:t>Діаметри та довжина теплової мережі в двохтрубному прокладанні,  п.м:</w:t>
      </w:r>
    </w:p>
    <w:p w14:paraId="1FA5B9FD" w14:textId="77777777" w:rsidR="00691F87" w:rsidRPr="00EA3660" w:rsidRDefault="00691F87" w:rsidP="00E8652C">
      <w:pPr>
        <w:widowControl w:val="0"/>
        <w:autoSpaceDE w:val="0"/>
        <w:autoSpaceDN w:val="0"/>
        <w:adjustRightInd w:val="0"/>
        <w:spacing w:line="19" w:lineRule="exact"/>
        <w:rPr>
          <w:lang w:val="uk-UA"/>
        </w:rPr>
      </w:pPr>
    </w:p>
    <w:tbl>
      <w:tblPr>
        <w:tblW w:w="0" w:type="auto"/>
        <w:tblLayout w:type="fixed"/>
        <w:tblCellMar>
          <w:left w:w="0" w:type="dxa"/>
          <w:right w:w="0" w:type="dxa"/>
        </w:tblCellMar>
        <w:tblLook w:val="0000" w:firstRow="0" w:lastRow="0" w:firstColumn="0" w:lastColumn="0" w:noHBand="0" w:noVBand="0"/>
      </w:tblPr>
      <w:tblGrid>
        <w:gridCol w:w="2160"/>
        <w:gridCol w:w="1200"/>
        <w:gridCol w:w="940"/>
        <w:gridCol w:w="640"/>
      </w:tblGrid>
      <w:tr w:rsidR="00691F87" w:rsidRPr="00EA3660" w14:paraId="2106BAE4" w14:textId="77777777">
        <w:trPr>
          <w:trHeight w:val="257"/>
        </w:trPr>
        <w:tc>
          <w:tcPr>
            <w:tcW w:w="2160" w:type="dxa"/>
            <w:tcBorders>
              <w:top w:val="nil"/>
              <w:left w:val="nil"/>
              <w:bottom w:val="nil"/>
              <w:right w:val="nil"/>
            </w:tcBorders>
            <w:vAlign w:val="bottom"/>
          </w:tcPr>
          <w:p w14:paraId="33DCE6C4" w14:textId="77777777" w:rsidR="00691F87" w:rsidRPr="00EA3660" w:rsidRDefault="00691F87" w:rsidP="0011644F">
            <w:pPr>
              <w:widowControl w:val="0"/>
              <w:autoSpaceDE w:val="0"/>
              <w:autoSpaceDN w:val="0"/>
              <w:adjustRightInd w:val="0"/>
              <w:rPr>
                <w:w w:val="97"/>
                <w:sz w:val="20"/>
                <w:szCs w:val="20"/>
                <w:lang w:val="uk-UA"/>
              </w:rPr>
            </w:pPr>
            <w:r w:rsidRPr="00EA3660">
              <w:rPr>
                <w:w w:val="97"/>
                <w:sz w:val="20"/>
                <w:szCs w:val="20"/>
                <w:lang w:val="uk-UA"/>
              </w:rPr>
              <w:t>Підземне прокладання</w:t>
            </w:r>
          </w:p>
        </w:tc>
        <w:tc>
          <w:tcPr>
            <w:tcW w:w="1200" w:type="dxa"/>
            <w:tcBorders>
              <w:top w:val="nil"/>
              <w:left w:val="nil"/>
              <w:bottom w:val="nil"/>
              <w:right w:val="nil"/>
            </w:tcBorders>
            <w:vAlign w:val="bottom"/>
          </w:tcPr>
          <w:p w14:paraId="3C8DCE76" w14:textId="77777777" w:rsidR="00691F87" w:rsidRPr="00EA3660" w:rsidRDefault="00691F87" w:rsidP="0011644F">
            <w:pPr>
              <w:widowControl w:val="0"/>
              <w:autoSpaceDE w:val="0"/>
              <w:autoSpaceDN w:val="0"/>
              <w:adjustRightInd w:val="0"/>
              <w:ind w:left="160"/>
              <w:rPr>
                <w:sz w:val="20"/>
                <w:szCs w:val="20"/>
                <w:lang w:val="uk-UA"/>
              </w:rPr>
            </w:pPr>
            <w:r w:rsidRPr="00EA3660">
              <w:rPr>
                <w:sz w:val="20"/>
                <w:szCs w:val="20"/>
                <w:lang w:val="uk-UA"/>
              </w:rPr>
              <w:t>159</w:t>
            </w:r>
          </w:p>
        </w:tc>
        <w:tc>
          <w:tcPr>
            <w:tcW w:w="940" w:type="dxa"/>
            <w:tcBorders>
              <w:top w:val="nil"/>
              <w:left w:val="nil"/>
              <w:bottom w:val="nil"/>
              <w:right w:val="nil"/>
            </w:tcBorders>
            <w:vAlign w:val="bottom"/>
          </w:tcPr>
          <w:p w14:paraId="273655DE" w14:textId="77777777" w:rsidR="00691F87" w:rsidRPr="00EA3660" w:rsidRDefault="00691F87" w:rsidP="0011644F">
            <w:pPr>
              <w:widowControl w:val="0"/>
              <w:autoSpaceDE w:val="0"/>
              <w:autoSpaceDN w:val="0"/>
              <w:adjustRightInd w:val="0"/>
              <w:ind w:left="180"/>
              <w:jc w:val="center"/>
              <w:rPr>
                <w:w w:val="99"/>
                <w:sz w:val="20"/>
                <w:szCs w:val="20"/>
                <w:lang w:val="uk-UA"/>
              </w:rPr>
            </w:pPr>
            <w:r w:rsidRPr="00EA3660">
              <w:rPr>
                <w:w w:val="99"/>
                <w:sz w:val="20"/>
                <w:szCs w:val="20"/>
                <w:lang w:val="uk-UA"/>
              </w:rPr>
              <w:t>536</w:t>
            </w:r>
          </w:p>
        </w:tc>
        <w:tc>
          <w:tcPr>
            <w:tcW w:w="640" w:type="dxa"/>
            <w:tcBorders>
              <w:top w:val="nil"/>
              <w:left w:val="nil"/>
              <w:bottom w:val="nil"/>
              <w:right w:val="nil"/>
            </w:tcBorders>
            <w:vAlign w:val="bottom"/>
          </w:tcPr>
          <w:p w14:paraId="6A88E6AF" w14:textId="77777777" w:rsidR="00691F87" w:rsidRPr="00EA3660" w:rsidRDefault="00691F87" w:rsidP="0011644F">
            <w:pPr>
              <w:widowControl w:val="0"/>
              <w:autoSpaceDE w:val="0"/>
              <w:autoSpaceDN w:val="0"/>
              <w:adjustRightInd w:val="0"/>
              <w:ind w:left="260"/>
              <w:rPr>
                <w:w w:val="87"/>
                <w:sz w:val="20"/>
                <w:szCs w:val="20"/>
                <w:lang w:val="uk-UA"/>
              </w:rPr>
            </w:pPr>
            <w:r w:rsidRPr="00EA3660">
              <w:rPr>
                <w:w w:val="87"/>
                <w:sz w:val="20"/>
                <w:szCs w:val="20"/>
                <w:lang w:val="uk-UA"/>
              </w:rPr>
              <w:t>м. п</w:t>
            </w:r>
          </w:p>
        </w:tc>
      </w:tr>
      <w:tr w:rsidR="00691F87" w:rsidRPr="00EA3660" w14:paraId="16E61855" w14:textId="77777777">
        <w:trPr>
          <w:trHeight w:val="257"/>
        </w:trPr>
        <w:tc>
          <w:tcPr>
            <w:tcW w:w="2160" w:type="dxa"/>
            <w:tcBorders>
              <w:top w:val="nil"/>
              <w:left w:val="nil"/>
              <w:bottom w:val="nil"/>
              <w:right w:val="nil"/>
            </w:tcBorders>
            <w:vAlign w:val="bottom"/>
          </w:tcPr>
          <w:p w14:paraId="1A3C8536" w14:textId="77777777" w:rsidR="00691F87" w:rsidRPr="00EA3660" w:rsidRDefault="00691F87" w:rsidP="0011644F">
            <w:pPr>
              <w:widowControl w:val="0"/>
              <w:autoSpaceDE w:val="0"/>
              <w:autoSpaceDN w:val="0"/>
              <w:adjustRightInd w:val="0"/>
              <w:rPr>
                <w:lang w:val="uk-UA"/>
              </w:rPr>
            </w:pPr>
            <w:r w:rsidRPr="00EA3660">
              <w:rPr>
                <w:w w:val="97"/>
                <w:sz w:val="20"/>
                <w:szCs w:val="20"/>
                <w:lang w:val="uk-UA"/>
              </w:rPr>
              <w:t>Підземне прокладання</w:t>
            </w:r>
          </w:p>
        </w:tc>
        <w:tc>
          <w:tcPr>
            <w:tcW w:w="1200" w:type="dxa"/>
            <w:tcBorders>
              <w:top w:val="nil"/>
              <w:left w:val="nil"/>
              <w:bottom w:val="nil"/>
              <w:right w:val="nil"/>
            </w:tcBorders>
            <w:vAlign w:val="bottom"/>
          </w:tcPr>
          <w:p w14:paraId="1ECF2DEE" w14:textId="77777777" w:rsidR="00691F87" w:rsidRPr="00EA3660" w:rsidRDefault="00691F87" w:rsidP="0011644F">
            <w:pPr>
              <w:widowControl w:val="0"/>
              <w:autoSpaceDE w:val="0"/>
              <w:autoSpaceDN w:val="0"/>
              <w:adjustRightInd w:val="0"/>
              <w:ind w:left="160"/>
              <w:rPr>
                <w:lang w:val="uk-UA"/>
              </w:rPr>
            </w:pPr>
            <w:r w:rsidRPr="00EA3660">
              <w:rPr>
                <w:sz w:val="20"/>
                <w:szCs w:val="20"/>
                <w:lang w:val="uk-UA"/>
              </w:rPr>
              <w:t>108</w:t>
            </w:r>
          </w:p>
        </w:tc>
        <w:tc>
          <w:tcPr>
            <w:tcW w:w="940" w:type="dxa"/>
            <w:tcBorders>
              <w:top w:val="nil"/>
              <w:left w:val="nil"/>
              <w:bottom w:val="nil"/>
              <w:right w:val="nil"/>
            </w:tcBorders>
            <w:vAlign w:val="bottom"/>
          </w:tcPr>
          <w:p w14:paraId="0D21B79D" w14:textId="77777777" w:rsidR="00691F87" w:rsidRPr="00EA3660" w:rsidRDefault="00691F87" w:rsidP="0011644F">
            <w:pPr>
              <w:widowControl w:val="0"/>
              <w:autoSpaceDE w:val="0"/>
              <w:autoSpaceDN w:val="0"/>
              <w:adjustRightInd w:val="0"/>
              <w:ind w:left="180"/>
              <w:jc w:val="center"/>
              <w:rPr>
                <w:lang w:val="uk-UA"/>
              </w:rPr>
            </w:pPr>
            <w:r w:rsidRPr="00EA3660">
              <w:rPr>
                <w:w w:val="99"/>
                <w:sz w:val="20"/>
                <w:szCs w:val="20"/>
                <w:lang w:val="uk-UA"/>
              </w:rPr>
              <w:t>78</w:t>
            </w:r>
          </w:p>
        </w:tc>
        <w:tc>
          <w:tcPr>
            <w:tcW w:w="640" w:type="dxa"/>
            <w:tcBorders>
              <w:top w:val="nil"/>
              <w:left w:val="nil"/>
              <w:bottom w:val="nil"/>
              <w:right w:val="nil"/>
            </w:tcBorders>
            <w:vAlign w:val="bottom"/>
          </w:tcPr>
          <w:p w14:paraId="618DC5B2" w14:textId="77777777" w:rsidR="00691F87" w:rsidRPr="00EA3660" w:rsidRDefault="00691F87" w:rsidP="0011644F">
            <w:pPr>
              <w:widowControl w:val="0"/>
              <w:autoSpaceDE w:val="0"/>
              <w:autoSpaceDN w:val="0"/>
              <w:adjustRightInd w:val="0"/>
              <w:ind w:left="260"/>
              <w:rPr>
                <w:w w:val="87"/>
                <w:sz w:val="20"/>
                <w:szCs w:val="20"/>
                <w:lang w:val="uk-UA"/>
              </w:rPr>
            </w:pPr>
            <w:r w:rsidRPr="00EA3660">
              <w:rPr>
                <w:w w:val="87"/>
                <w:sz w:val="20"/>
                <w:szCs w:val="20"/>
                <w:lang w:val="uk-UA"/>
              </w:rPr>
              <w:t>м. п</w:t>
            </w:r>
          </w:p>
        </w:tc>
      </w:tr>
      <w:tr w:rsidR="00691F87" w:rsidRPr="00EA3660" w14:paraId="60B83345" w14:textId="77777777">
        <w:trPr>
          <w:trHeight w:val="61"/>
        </w:trPr>
        <w:tc>
          <w:tcPr>
            <w:tcW w:w="2160" w:type="dxa"/>
            <w:tcBorders>
              <w:top w:val="nil"/>
              <w:left w:val="nil"/>
              <w:bottom w:val="nil"/>
              <w:right w:val="nil"/>
            </w:tcBorders>
            <w:vAlign w:val="bottom"/>
          </w:tcPr>
          <w:p w14:paraId="1440201E" w14:textId="77777777" w:rsidR="00691F87" w:rsidRPr="00EA3660" w:rsidRDefault="00691F87" w:rsidP="0011644F">
            <w:pPr>
              <w:widowControl w:val="0"/>
              <w:autoSpaceDE w:val="0"/>
              <w:autoSpaceDN w:val="0"/>
              <w:adjustRightInd w:val="0"/>
              <w:rPr>
                <w:w w:val="97"/>
                <w:sz w:val="20"/>
                <w:szCs w:val="20"/>
                <w:lang w:val="uk-UA"/>
              </w:rPr>
            </w:pPr>
          </w:p>
        </w:tc>
        <w:tc>
          <w:tcPr>
            <w:tcW w:w="1200" w:type="dxa"/>
            <w:tcBorders>
              <w:top w:val="nil"/>
              <w:left w:val="nil"/>
              <w:bottom w:val="nil"/>
              <w:right w:val="nil"/>
            </w:tcBorders>
            <w:vAlign w:val="bottom"/>
          </w:tcPr>
          <w:p w14:paraId="7B1CCAF4" w14:textId="77777777" w:rsidR="00691F87" w:rsidRPr="00EA3660" w:rsidRDefault="00691F87" w:rsidP="0011644F">
            <w:pPr>
              <w:widowControl w:val="0"/>
              <w:autoSpaceDE w:val="0"/>
              <w:autoSpaceDN w:val="0"/>
              <w:adjustRightInd w:val="0"/>
              <w:rPr>
                <w:sz w:val="20"/>
                <w:szCs w:val="20"/>
                <w:lang w:val="uk-UA"/>
              </w:rPr>
            </w:pPr>
            <w:r w:rsidRPr="00EA3660">
              <w:rPr>
                <w:sz w:val="20"/>
                <w:szCs w:val="20"/>
                <w:lang w:val="uk-UA"/>
              </w:rPr>
              <w:t xml:space="preserve">  </w:t>
            </w:r>
          </w:p>
        </w:tc>
        <w:tc>
          <w:tcPr>
            <w:tcW w:w="940" w:type="dxa"/>
            <w:tcBorders>
              <w:top w:val="nil"/>
              <w:left w:val="nil"/>
              <w:bottom w:val="nil"/>
              <w:right w:val="nil"/>
            </w:tcBorders>
            <w:vAlign w:val="bottom"/>
          </w:tcPr>
          <w:p w14:paraId="1AA2EB5A" w14:textId="77777777" w:rsidR="00691F87" w:rsidRPr="00EA3660" w:rsidRDefault="00691F87" w:rsidP="0011644F">
            <w:pPr>
              <w:widowControl w:val="0"/>
              <w:autoSpaceDE w:val="0"/>
              <w:autoSpaceDN w:val="0"/>
              <w:adjustRightInd w:val="0"/>
              <w:ind w:left="60" w:firstLine="60"/>
              <w:rPr>
                <w:b/>
                <w:w w:val="99"/>
                <w:sz w:val="20"/>
                <w:szCs w:val="20"/>
                <w:lang w:val="uk-UA"/>
              </w:rPr>
            </w:pPr>
            <w:r w:rsidRPr="00EA3660">
              <w:rPr>
                <w:b/>
                <w:w w:val="99"/>
                <w:sz w:val="20"/>
                <w:szCs w:val="20"/>
                <w:lang w:val="uk-UA"/>
              </w:rPr>
              <w:t>614</w:t>
            </w:r>
          </w:p>
        </w:tc>
        <w:tc>
          <w:tcPr>
            <w:tcW w:w="640" w:type="dxa"/>
            <w:tcBorders>
              <w:top w:val="nil"/>
              <w:left w:val="nil"/>
              <w:bottom w:val="nil"/>
              <w:right w:val="nil"/>
            </w:tcBorders>
            <w:vAlign w:val="bottom"/>
          </w:tcPr>
          <w:p w14:paraId="772BA725" w14:textId="77777777" w:rsidR="00691F87" w:rsidRPr="00EA3660" w:rsidRDefault="00691F87" w:rsidP="0011644F">
            <w:pPr>
              <w:widowControl w:val="0"/>
              <w:autoSpaceDE w:val="0"/>
              <w:autoSpaceDN w:val="0"/>
              <w:adjustRightInd w:val="0"/>
              <w:ind w:left="260"/>
              <w:rPr>
                <w:b/>
                <w:w w:val="87"/>
                <w:sz w:val="20"/>
                <w:szCs w:val="20"/>
                <w:lang w:val="uk-UA"/>
              </w:rPr>
            </w:pPr>
            <w:r w:rsidRPr="00EA3660">
              <w:rPr>
                <w:b/>
                <w:w w:val="87"/>
                <w:sz w:val="20"/>
                <w:szCs w:val="20"/>
                <w:lang w:val="uk-UA"/>
              </w:rPr>
              <w:t>м. п.</w:t>
            </w:r>
          </w:p>
        </w:tc>
      </w:tr>
      <w:tr w:rsidR="00691F87" w:rsidRPr="00EA3660" w14:paraId="30281335" w14:textId="77777777">
        <w:trPr>
          <w:trHeight w:val="576"/>
        </w:trPr>
        <w:tc>
          <w:tcPr>
            <w:tcW w:w="3360" w:type="dxa"/>
            <w:gridSpan w:val="2"/>
            <w:tcBorders>
              <w:top w:val="nil"/>
              <w:left w:val="nil"/>
              <w:bottom w:val="nil"/>
              <w:right w:val="nil"/>
            </w:tcBorders>
            <w:vAlign w:val="bottom"/>
          </w:tcPr>
          <w:p w14:paraId="1593CF96" w14:textId="77777777" w:rsidR="00691F87" w:rsidRPr="00EA3660" w:rsidRDefault="00691F87" w:rsidP="0011644F">
            <w:pPr>
              <w:widowControl w:val="0"/>
              <w:autoSpaceDE w:val="0"/>
              <w:autoSpaceDN w:val="0"/>
              <w:adjustRightInd w:val="0"/>
              <w:rPr>
                <w:lang w:val="uk-UA"/>
              </w:rPr>
            </w:pPr>
            <w:r w:rsidRPr="00EA3660">
              <w:rPr>
                <w:sz w:val="20"/>
                <w:szCs w:val="20"/>
                <w:lang w:val="uk-UA"/>
              </w:rPr>
              <w:lastRenderedPageBreak/>
              <w:t>Температурний  графік роботи:</w:t>
            </w:r>
          </w:p>
        </w:tc>
        <w:tc>
          <w:tcPr>
            <w:tcW w:w="940" w:type="dxa"/>
            <w:tcBorders>
              <w:top w:val="nil"/>
              <w:left w:val="nil"/>
              <w:bottom w:val="nil"/>
              <w:right w:val="nil"/>
            </w:tcBorders>
            <w:vAlign w:val="bottom"/>
          </w:tcPr>
          <w:p w14:paraId="628F6816" w14:textId="77777777" w:rsidR="00691F87" w:rsidRPr="00EA3660" w:rsidRDefault="00691F87" w:rsidP="0011644F">
            <w:pPr>
              <w:widowControl w:val="0"/>
              <w:autoSpaceDE w:val="0"/>
              <w:autoSpaceDN w:val="0"/>
              <w:adjustRightInd w:val="0"/>
              <w:jc w:val="right"/>
              <w:rPr>
                <w:lang w:val="uk-UA"/>
              </w:rPr>
            </w:pPr>
            <w:r w:rsidRPr="00EA3660">
              <w:rPr>
                <w:sz w:val="20"/>
                <w:szCs w:val="20"/>
                <w:lang w:val="uk-UA"/>
              </w:rPr>
              <w:t>80/60</w:t>
            </w:r>
          </w:p>
        </w:tc>
        <w:tc>
          <w:tcPr>
            <w:tcW w:w="640" w:type="dxa"/>
            <w:tcBorders>
              <w:top w:val="nil"/>
              <w:left w:val="nil"/>
              <w:bottom w:val="nil"/>
              <w:right w:val="nil"/>
            </w:tcBorders>
            <w:vAlign w:val="bottom"/>
          </w:tcPr>
          <w:p w14:paraId="3298EF7B" w14:textId="77777777" w:rsidR="00691F87" w:rsidRPr="00EA3660" w:rsidRDefault="00691F87" w:rsidP="0011644F">
            <w:pPr>
              <w:widowControl w:val="0"/>
              <w:autoSpaceDE w:val="0"/>
              <w:autoSpaceDN w:val="0"/>
              <w:adjustRightInd w:val="0"/>
              <w:ind w:left="60"/>
              <w:rPr>
                <w:lang w:val="uk-UA"/>
              </w:rPr>
            </w:pPr>
            <w:r w:rsidRPr="00EA3660">
              <w:rPr>
                <w:sz w:val="20"/>
                <w:szCs w:val="20"/>
                <w:lang w:val="uk-UA"/>
              </w:rPr>
              <w:t>ºС</w:t>
            </w:r>
          </w:p>
        </w:tc>
      </w:tr>
    </w:tbl>
    <w:p w14:paraId="0C75A3B6" w14:textId="77777777" w:rsidR="00691F87" w:rsidRPr="00EA3660" w:rsidRDefault="00691F87" w:rsidP="00E8652C">
      <w:pPr>
        <w:widowControl w:val="0"/>
        <w:autoSpaceDE w:val="0"/>
        <w:autoSpaceDN w:val="0"/>
        <w:adjustRightInd w:val="0"/>
        <w:spacing w:line="292" w:lineRule="exact"/>
        <w:rPr>
          <w:highlight w:val="yellow"/>
          <w:lang w:val="uk-UA"/>
        </w:rPr>
      </w:pPr>
    </w:p>
    <w:p w14:paraId="18162D39" w14:textId="77777777" w:rsidR="00691F87" w:rsidRPr="00EA3660" w:rsidRDefault="00691F87" w:rsidP="00E8652C">
      <w:pPr>
        <w:widowControl w:val="0"/>
        <w:autoSpaceDE w:val="0"/>
        <w:autoSpaceDN w:val="0"/>
        <w:adjustRightInd w:val="0"/>
        <w:ind w:left="60"/>
        <w:rPr>
          <w:b/>
          <w:bCs/>
          <w:sz w:val="20"/>
          <w:szCs w:val="20"/>
          <w:lang w:val="uk-UA"/>
        </w:rPr>
      </w:pPr>
      <w:r w:rsidRPr="00EA3660">
        <w:rPr>
          <w:b/>
          <w:bCs/>
          <w:sz w:val="20"/>
          <w:szCs w:val="20"/>
          <w:lang w:val="uk-UA"/>
        </w:rPr>
        <w:t>1) Річне зменшення втрат тепла в теплових мережах, Гкал/рік</w:t>
      </w:r>
    </w:p>
    <w:tbl>
      <w:tblPr>
        <w:tblW w:w="0" w:type="auto"/>
        <w:tblLayout w:type="fixed"/>
        <w:tblCellMar>
          <w:left w:w="0" w:type="dxa"/>
          <w:right w:w="0" w:type="dxa"/>
        </w:tblCellMar>
        <w:tblLook w:val="0000" w:firstRow="0" w:lastRow="0" w:firstColumn="0" w:lastColumn="0" w:noHBand="0" w:noVBand="0"/>
      </w:tblPr>
      <w:tblGrid>
        <w:gridCol w:w="1100"/>
        <w:gridCol w:w="980"/>
        <w:gridCol w:w="1464"/>
        <w:gridCol w:w="1134"/>
        <w:gridCol w:w="820"/>
        <w:gridCol w:w="560"/>
      </w:tblGrid>
      <w:tr w:rsidR="00691F87" w:rsidRPr="00EA3660" w14:paraId="3811EA08" w14:textId="77777777">
        <w:trPr>
          <w:trHeight w:val="257"/>
        </w:trPr>
        <w:tc>
          <w:tcPr>
            <w:tcW w:w="2080" w:type="dxa"/>
            <w:gridSpan w:val="2"/>
            <w:tcBorders>
              <w:top w:val="nil"/>
              <w:left w:val="nil"/>
              <w:bottom w:val="nil"/>
              <w:right w:val="nil"/>
            </w:tcBorders>
            <w:vAlign w:val="bottom"/>
          </w:tcPr>
          <w:p w14:paraId="25D1AEB6" w14:textId="77777777" w:rsidR="00691F87" w:rsidRPr="00EA3660" w:rsidRDefault="00691F87" w:rsidP="0011644F">
            <w:pPr>
              <w:widowControl w:val="0"/>
              <w:autoSpaceDE w:val="0"/>
              <w:autoSpaceDN w:val="0"/>
              <w:adjustRightInd w:val="0"/>
              <w:jc w:val="center"/>
              <w:rPr>
                <w:lang w:val="uk-UA"/>
              </w:rPr>
            </w:pPr>
          </w:p>
        </w:tc>
        <w:tc>
          <w:tcPr>
            <w:tcW w:w="1464" w:type="dxa"/>
            <w:tcBorders>
              <w:top w:val="nil"/>
              <w:left w:val="nil"/>
              <w:bottom w:val="nil"/>
              <w:right w:val="nil"/>
            </w:tcBorders>
            <w:vAlign w:val="bottom"/>
          </w:tcPr>
          <w:p w14:paraId="78284F22" w14:textId="77777777" w:rsidR="00691F87" w:rsidRPr="00EA3660" w:rsidRDefault="00691F87" w:rsidP="0011644F">
            <w:pPr>
              <w:widowControl w:val="0"/>
              <w:autoSpaceDE w:val="0"/>
              <w:autoSpaceDN w:val="0"/>
              <w:adjustRightInd w:val="0"/>
              <w:rPr>
                <w:lang w:val="uk-UA"/>
              </w:rPr>
            </w:pPr>
          </w:p>
        </w:tc>
        <w:tc>
          <w:tcPr>
            <w:tcW w:w="1134" w:type="dxa"/>
            <w:tcBorders>
              <w:top w:val="nil"/>
              <w:left w:val="nil"/>
              <w:bottom w:val="nil"/>
              <w:right w:val="nil"/>
            </w:tcBorders>
            <w:vAlign w:val="bottom"/>
          </w:tcPr>
          <w:p w14:paraId="3D70D572" w14:textId="77777777" w:rsidR="00691F87" w:rsidRPr="00EA3660" w:rsidRDefault="00691F87" w:rsidP="0011644F">
            <w:pPr>
              <w:widowControl w:val="0"/>
              <w:autoSpaceDE w:val="0"/>
              <w:autoSpaceDN w:val="0"/>
              <w:adjustRightInd w:val="0"/>
              <w:rPr>
                <w:lang w:val="uk-UA"/>
              </w:rPr>
            </w:pPr>
          </w:p>
        </w:tc>
        <w:tc>
          <w:tcPr>
            <w:tcW w:w="820" w:type="dxa"/>
            <w:tcBorders>
              <w:top w:val="nil"/>
              <w:left w:val="nil"/>
              <w:bottom w:val="nil"/>
              <w:right w:val="nil"/>
            </w:tcBorders>
            <w:vAlign w:val="bottom"/>
          </w:tcPr>
          <w:p w14:paraId="2CB94743" w14:textId="77777777" w:rsidR="00691F87" w:rsidRPr="00EA3660" w:rsidRDefault="00691F87" w:rsidP="0011644F">
            <w:pPr>
              <w:widowControl w:val="0"/>
              <w:autoSpaceDE w:val="0"/>
              <w:autoSpaceDN w:val="0"/>
              <w:adjustRightInd w:val="0"/>
              <w:rPr>
                <w:lang w:val="uk-UA"/>
              </w:rPr>
            </w:pPr>
          </w:p>
        </w:tc>
        <w:tc>
          <w:tcPr>
            <w:tcW w:w="560" w:type="dxa"/>
            <w:tcBorders>
              <w:top w:val="nil"/>
              <w:left w:val="nil"/>
              <w:bottom w:val="nil"/>
              <w:right w:val="nil"/>
            </w:tcBorders>
            <w:vAlign w:val="bottom"/>
          </w:tcPr>
          <w:p w14:paraId="5AEFAECE" w14:textId="77777777" w:rsidR="00691F87" w:rsidRPr="00EA3660" w:rsidRDefault="00691F87" w:rsidP="0011644F">
            <w:pPr>
              <w:widowControl w:val="0"/>
              <w:autoSpaceDE w:val="0"/>
              <w:autoSpaceDN w:val="0"/>
              <w:adjustRightInd w:val="0"/>
              <w:rPr>
                <w:lang w:val="uk-UA"/>
              </w:rPr>
            </w:pPr>
          </w:p>
        </w:tc>
      </w:tr>
      <w:tr w:rsidR="00691F87" w:rsidRPr="00EA3660" w14:paraId="480AAD41" w14:textId="77777777">
        <w:trPr>
          <w:trHeight w:val="261"/>
        </w:trPr>
        <w:tc>
          <w:tcPr>
            <w:tcW w:w="1100" w:type="dxa"/>
            <w:tcBorders>
              <w:top w:val="nil"/>
              <w:left w:val="nil"/>
              <w:bottom w:val="nil"/>
              <w:right w:val="nil"/>
            </w:tcBorders>
            <w:vAlign w:val="bottom"/>
          </w:tcPr>
          <w:p w14:paraId="224BFC8A" w14:textId="77777777" w:rsidR="00691F87" w:rsidRPr="00EA3660" w:rsidRDefault="00691F87" w:rsidP="0011644F">
            <w:pPr>
              <w:widowControl w:val="0"/>
              <w:autoSpaceDE w:val="0"/>
              <w:autoSpaceDN w:val="0"/>
              <w:adjustRightInd w:val="0"/>
              <w:ind w:left="620"/>
              <w:jc w:val="center"/>
              <w:rPr>
                <w:lang w:val="uk-UA"/>
              </w:rPr>
            </w:pPr>
            <w:r w:rsidRPr="00EA3660">
              <w:rPr>
                <w:sz w:val="20"/>
                <w:szCs w:val="20"/>
                <w:lang w:val="uk-UA"/>
              </w:rPr>
              <w:t>р=</w:t>
            </w:r>
          </w:p>
        </w:tc>
        <w:tc>
          <w:tcPr>
            <w:tcW w:w="2444" w:type="dxa"/>
            <w:gridSpan w:val="2"/>
            <w:tcBorders>
              <w:top w:val="nil"/>
              <w:left w:val="nil"/>
              <w:bottom w:val="nil"/>
              <w:right w:val="nil"/>
            </w:tcBorders>
            <w:vAlign w:val="bottom"/>
          </w:tcPr>
          <w:p w14:paraId="5824067C" w14:textId="77777777" w:rsidR="00691F87" w:rsidRPr="00EA3660" w:rsidRDefault="00691F87" w:rsidP="0011644F">
            <w:pPr>
              <w:widowControl w:val="0"/>
              <w:autoSpaceDE w:val="0"/>
              <w:autoSpaceDN w:val="0"/>
              <w:adjustRightInd w:val="0"/>
              <w:jc w:val="center"/>
              <w:rPr>
                <w:lang w:val="uk-UA"/>
              </w:rPr>
            </w:pPr>
            <w:r w:rsidRPr="00EA3660">
              <w:rPr>
                <w:lang w:val="uk-UA"/>
              </w:rPr>
              <w:t>79,92-43,36=36,56</w:t>
            </w:r>
          </w:p>
          <w:p w14:paraId="7919A068" w14:textId="77777777" w:rsidR="00691F87" w:rsidRPr="00EA3660" w:rsidRDefault="00691F87" w:rsidP="0011644F">
            <w:pPr>
              <w:widowControl w:val="0"/>
              <w:autoSpaceDE w:val="0"/>
              <w:autoSpaceDN w:val="0"/>
              <w:adjustRightInd w:val="0"/>
              <w:ind w:left="180"/>
              <w:rPr>
                <w:lang w:val="uk-UA"/>
              </w:rPr>
            </w:pPr>
          </w:p>
        </w:tc>
        <w:tc>
          <w:tcPr>
            <w:tcW w:w="1134" w:type="dxa"/>
            <w:tcBorders>
              <w:top w:val="nil"/>
              <w:left w:val="nil"/>
              <w:bottom w:val="nil"/>
              <w:right w:val="nil"/>
            </w:tcBorders>
            <w:vAlign w:val="bottom"/>
          </w:tcPr>
          <w:p w14:paraId="672B9C0E" w14:textId="77777777" w:rsidR="00691F87" w:rsidRPr="00EA3660" w:rsidRDefault="00691F87" w:rsidP="0011644F">
            <w:pPr>
              <w:widowControl w:val="0"/>
              <w:autoSpaceDE w:val="0"/>
              <w:autoSpaceDN w:val="0"/>
              <w:adjustRightInd w:val="0"/>
              <w:rPr>
                <w:lang w:val="uk-UA"/>
              </w:rPr>
            </w:pPr>
            <w:r w:rsidRPr="00EA3660">
              <w:rPr>
                <w:sz w:val="20"/>
                <w:szCs w:val="20"/>
                <w:lang w:val="uk-UA"/>
              </w:rPr>
              <w:t>Гкал/рік</w:t>
            </w:r>
          </w:p>
        </w:tc>
        <w:tc>
          <w:tcPr>
            <w:tcW w:w="820" w:type="dxa"/>
            <w:tcBorders>
              <w:top w:val="nil"/>
              <w:left w:val="nil"/>
              <w:bottom w:val="nil"/>
              <w:right w:val="nil"/>
            </w:tcBorders>
            <w:vAlign w:val="bottom"/>
          </w:tcPr>
          <w:p w14:paraId="0F0EC30B" w14:textId="77777777" w:rsidR="00691F87" w:rsidRPr="00EA3660" w:rsidRDefault="00691F87" w:rsidP="0011644F">
            <w:pPr>
              <w:widowControl w:val="0"/>
              <w:autoSpaceDE w:val="0"/>
              <w:autoSpaceDN w:val="0"/>
              <w:adjustRightInd w:val="0"/>
              <w:rPr>
                <w:lang w:val="uk-UA"/>
              </w:rPr>
            </w:pPr>
          </w:p>
        </w:tc>
        <w:tc>
          <w:tcPr>
            <w:tcW w:w="560" w:type="dxa"/>
            <w:tcBorders>
              <w:top w:val="nil"/>
              <w:left w:val="nil"/>
              <w:bottom w:val="nil"/>
              <w:right w:val="nil"/>
            </w:tcBorders>
            <w:vAlign w:val="bottom"/>
          </w:tcPr>
          <w:p w14:paraId="445D3D6F" w14:textId="77777777" w:rsidR="00691F87" w:rsidRPr="00EA3660" w:rsidRDefault="00691F87" w:rsidP="0011644F">
            <w:pPr>
              <w:widowControl w:val="0"/>
              <w:autoSpaceDE w:val="0"/>
              <w:autoSpaceDN w:val="0"/>
              <w:adjustRightInd w:val="0"/>
              <w:rPr>
                <w:lang w:val="uk-UA"/>
              </w:rPr>
            </w:pPr>
          </w:p>
        </w:tc>
      </w:tr>
      <w:tr w:rsidR="00691F87" w:rsidRPr="00EA3660" w14:paraId="2F93E7D7" w14:textId="77777777">
        <w:trPr>
          <w:trHeight w:val="550"/>
        </w:trPr>
        <w:tc>
          <w:tcPr>
            <w:tcW w:w="4678" w:type="dxa"/>
            <w:gridSpan w:val="4"/>
            <w:tcBorders>
              <w:top w:val="nil"/>
              <w:left w:val="nil"/>
              <w:bottom w:val="nil"/>
              <w:right w:val="nil"/>
            </w:tcBorders>
            <w:vAlign w:val="bottom"/>
          </w:tcPr>
          <w:p w14:paraId="5CA57FF6" w14:textId="77777777" w:rsidR="00691F87" w:rsidRPr="00EA3660" w:rsidRDefault="00691F87" w:rsidP="0011644F">
            <w:pPr>
              <w:widowControl w:val="0"/>
              <w:autoSpaceDE w:val="0"/>
              <w:autoSpaceDN w:val="0"/>
              <w:adjustRightInd w:val="0"/>
              <w:rPr>
                <w:lang w:val="uk-UA"/>
              </w:rPr>
            </w:pPr>
            <w:r w:rsidRPr="00EA3660">
              <w:rPr>
                <w:b/>
                <w:bCs/>
                <w:sz w:val="20"/>
                <w:szCs w:val="20"/>
                <w:lang w:val="uk-UA"/>
              </w:rPr>
              <w:t>2) Економія паливо-енергетичних ресурсів</w:t>
            </w:r>
            <w:r w:rsidRPr="00EA3660">
              <w:rPr>
                <w:sz w:val="20"/>
                <w:szCs w:val="20"/>
                <w:lang w:val="uk-UA"/>
              </w:rPr>
              <w:t>:</w:t>
            </w:r>
          </w:p>
        </w:tc>
        <w:tc>
          <w:tcPr>
            <w:tcW w:w="820" w:type="dxa"/>
            <w:tcBorders>
              <w:top w:val="nil"/>
              <w:left w:val="nil"/>
              <w:bottom w:val="nil"/>
              <w:right w:val="nil"/>
            </w:tcBorders>
            <w:vAlign w:val="bottom"/>
          </w:tcPr>
          <w:p w14:paraId="542AE90B" w14:textId="77777777" w:rsidR="00691F87" w:rsidRPr="00EA3660" w:rsidRDefault="00691F87" w:rsidP="0011644F">
            <w:pPr>
              <w:widowControl w:val="0"/>
              <w:autoSpaceDE w:val="0"/>
              <w:autoSpaceDN w:val="0"/>
              <w:adjustRightInd w:val="0"/>
              <w:rPr>
                <w:highlight w:val="yellow"/>
                <w:lang w:val="uk-UA"/>
              </w:rPr>
            </w:pPr>
          </w:p>
        </w:tc>
        <w:tc>
          <w:tcPr>
            <w:tcW w:w="560" w:type="dxa"/>
            <w:tcBorders>
              <w:top w:val="nil"/>
              <w:left w:val="nil"/>
              <w:bottom w:val="nil"/>
              <w:right w:val="nil"/>
            </w:tcBorders>
            <w:vAlign w:val="bottom"/>
          </w:tcPr>
          <w:p w14:paraId="0D3B1B53" w14:textId="77777777" w:rsidR="00691F87" w:rsidRPr="00EA3660" w:rsidRDefault="00691F87" w:rsidP="0011644F">
            <w:pPr>
              <w:widowControl w:val="0"/>
              <w:autoSpaceDE w:val="0"/>
              <w:autoSpaceDN w:val="0"/>
              <w:adjustRightInd w:val="0"/>
              <w:rPr>
                <w:highlight w:val="yellow"/>
                <w:lang w:val="uk-UA"/>
              </w:rPr>
            </w:pPr>
          </w:p>
        </w:tc>
      </w:tr>
      <w:tr w:rsidR="00691F87" w:rsidRPr="00EA3660" w14:paraId="206A2D88" w14:textId="77777777">
        <w:trPr>
          <w:trHeight w:val="337"/>
        </w:trPr>
        <w:tc>
          <w:tcPr>
            <w:tcW w:w="3544" w:type="dxa"/>
            <w:gridSpan w:val="3"/>
            <w:tcBorders>
              <w:top w:val="nil"/>
              <w:left w:val="nil"/>
              <w:bottom w:val="nil"/>
              <w:right w:val="nil"/>
            </w:tcBorders>
            <w:vAlign w:val="bottom"/>
          </w:tcPr>
          <w:p w14:paraId="5831EEC8" w14:textId="77777777" w:rsidR="00691F87" w:rsidRPr="00EA3660" w:rsidRDefault="00691F87" w:rsidP="0011644F">
            <w:pPr>
              <w:widowControl w:val="0"/>
              <w:autoSpaceDE w:val="0"/>
              <w:autoSpaceDN w:val="0"/>
              <w:adjustRightInd w:val="0"/>
              <w:ind w:left="480"/>
              <w:rPr>
                <w:b/>
                <w:bCs/>
                <w:lang w:val="uk-UA"/>
              </w:rPr>
            </w:pPr>
            <w:r w:rsidRPr="00EA3660">
              <w:rPr>
                <w:b/>
                <w:bCs/>
                <w:lang w:val="uk-UA"/>
              </w:rPr>
              <w:t>5,886  тн у.п.</w:t>
            </w:r>
          </w:p>
        </w:tc>
        <w:tc>
          <w:tcPr>
            <w:tcW w:w="1134" w:type="dxa"/>
            <w:tcBorders>
              <w:top w:val="nil"/>
              <w:left w:val="nil"/>
              <w:bottom w:val="nil"/>
              <w:right w:val="nil"/>
            </w:tcBorders>
            <w:vAlign w:val="bottom"/>
          </w:tcPr>
          <w:p w14:paraId="0EA25A08" w14:textId="77777777" w:rsidR="00691F87" w:rsidRPr="00EA3660" w:rsidRDefault="00691F87" w:rsidP="0011644F">
            <w:pPr>
              <w:widowControl w:val="0"/>
              <w:autoSpaceDE w:val="0"/>
              <w:autoSpaceDN w:val="0"/>
              <w:adjustRightInd w:val="0"/>
              <w:rPr>
                <w:lang w:val="uk-UA"/>
              </w:rPr>
            </w:pPr>
          </w:p>
        </w:tc>
        <w:tc>
          <w:tcPr>
            <w:tcW w:w="820" w:type="dxa"/>
            <w:tcBorders>
              <w:top w:val="nil"/>
              <w:left w:val="nil"/>
              <w:bottom w:val="nil"/>
              <w:right w:val="nil"/>
            </w:tcBorders>
            <w:vAlign w:val="bottom"/>
          </w:tcPr>
          <w:p w14:paraId="0564A38D" w14:textId="77777777" w:rsidR="00691F87" w:rsidRPr="00EA3660" w:rsidRDefault="00691F87" w:rsidP="0011644F">
            <w:pPr>
              <w:widowControl w:val="0"/>
              <w:autoSpaceDE w:val="0"/>
              <w:autoSpaceDN w:val="0"/>
              <w:adjustRightInd w:val="0"/>
              <w:rPr>
                <w:highlight w:val="yellow"/>
                <w:lang w:val="uk-UA"/>
              </w:rPr>
            </w:pPr>
          </w:p>
        </w:tc>
        <w:tc>
          <w:tcPr>
            <w:tcW w:w="560" w:type="dxa"/>
            <w:tcBorders>
              <w:top w:val="nil"/>
              <w:left w:val="nil"/>
              <w:bottom w:val="nil"/>
              <w:right w:val="nil"/>
            </w:tcBorders>
            <w:vAlign w:val="bottom"/>
          </w:tcPr>
          <w:p w14:paraId="00E30602" w14:textId="77777777" w:rsidR="00691F87" w:rsidRPr="00EA3660" w:rsidRDefault="00691F87" w:rsidP="0011644F">
            <w:pPr>
              <w:widowControl w:val="0"/>
              <w:autoSpaceDE w:val="0"/>
              <w:autoSpaceDN w:val="0"/>
              <w:adjustRightInd w:val="0"/>
              <w:rPr>
                <w:highlight w:val="yellow"/>
                <w:lang w:val="uk-UA"/>
              </w:rPr>
            </w:pPr>
          </w:p>
        </w:tc>
      </w:tr>
    </w:tbl>
    <w:p w14:paraId="246173BB" w14:textId="77777777" w:rsidR="00691F87" w:rsidRPr="00EA3660" w:rsidRDefault="00691F87" w:rsidP="00E8652C">
      <w:pPr>
        <w:widowControl w:val="0"/>
        <w:autoSpaceDE w:val="0"/>
        <w:autoSpaceDN w:val="0"/>
        <w:adjustRightInd w:val="0"/>
        <w:spacing w:line="219" w:lineRule="exact"/>
        <w:rPr>
          <w:highlight w:val="yellow"/>
          <w:lang w:val="uk-UA"/>
        </w:rPr>
      </w:pPr>
    </w:p>
    <w:tbl>
      <w:tblPr>
        <w:tblW w:w="0" w:type="auto"/>
        <w:tblLayout w:type="fixed"/>
        <w:tblCellMar>
          <w:left w:w="0" w:type="dxa"/>
          <w:right w:w="0" w:type="dxa"/>
        </w:tblCellMar>
        <w:tblLook w:val="0000" w:firstRow="0" w:lastRow="0" w:firstColumn="0" w:lastColumn="0" w:noHBand="0" w:noVBand="0"/>
      </w:tblPr>
      <w:tblGrid>
        <w:gridCol w:w="200"/>
        <w:gridCol w:w="7020"/>
      </w:tblGrid>
      <w:tr w:rsidR="00691F87" w:rsidRPr="00EA3660" w14:paraId="73ABDF15" w14:textId="77777777">
        <w:trPr>
          <w:trHeight w:val="257"/>
        </w:trPr>
        <w:tc>
          <w:tcPr>
            <w:tcW w:w="200" w:type="dxa"/>
            <w:tcBorders>
              <w:top w:val="nil"/>
              <w:left w:val="nil"/>
              <w:bottom w:val="nil"/>
              <w:right w:val="nil"/>
            </w:tcBorders>
            <w:vAlign w:val="bottom"/>
          </w:tcPr>
          <w:p w14:paraId="49A18A30" w14:textId="77777777" w:rsidR="00691F87" w:rsidRPr="00EA3660" w:rsidRDefault="00691F87" w:rsidP="0011644F">
            <w:pPr>
              <w:widowControl w:val="0"/>
              <w:autoSpaceDE w:val="0"/>
              <w:autoSpaceDN w:val="0"/>
              <w:adjustRightInd w:val="0"/>
              <w:rPr>
                <w:b/>
                <w:bCs/>
                <w:lang w:val="uk-UA"/>
              </w:rPr>
            </w:pPr>
            <w:r w:rsidRPr="00EA3660">
              <w:rPr>
                <w:b/>
                <w:bCs/>
                <w:sz w:val="20"/>
                <w:szCs w:val="20"/>
                <w:lang w:val="uk-UA"/>
              </w:rPr>
              <w:t>3)</w:t>
            </w:r>
          </w:p>
        </w:tc>
        <w:tc>
          <w:tcPr>
            <w:tcW w:w="7020" w:type="dxa"/>
            <w:tcBorders>
              <w:top w:val="nil"/>
              <w:left w:val="nil"/>
              <w:bottom w:val="nil"/>
              <w:right w:val="nil"/>
            </w:tcBorders>
            <w:vAlign w:val="bottom"/>
          </w:tcPr>
          <w:p w14:paraId="553F2CF0" w14:textId="77777777" w:rsidR="00691F87" w:rsidRPr="00EA3660" w:rsidRDefault="00691F87" w:rsidP="0011644F">
            <w:pPr>
              <w:widowControl w:val="0"/>
              <w:autoSpaceDE w:val="0"/>
              <w:autoSpaceDN w:val="0"/>
              <w:adjustRightInd w:val="0"/>
              <w:ind w:left="20"/>
              <w:rPr>
                <w:b/>
                <w:bCs/>
                <w:lang w:val="uk-UA"/>
              </w:rPr>
            </w:pPr>
            <w:r w:rsidRPr="00EA3660">
              <w:rPr>
                <w:b/>
                <w:bCs/>
                <w:sz w:val="20"/>
                <w:szCs w:val="20"/>
                <w:lang w:val="uk-UA"/>
              </w:rPr>
              <w:t>Економія ПЕР, тис. грн.:</w:t>
            </w:r>
          </w:p>
        </w:tc>
      </w:tr>
      <w:tr w:rsidR="00691F87" w:rsidRPr="00EA3660" w14:paraId="3C55157A" w14:textId="77777777">
        <w:trPr>
          <w:trHeight w:val="316"/>
        </w:trPr>
        <w:tc>
          <w:tcPr>
            <w:tcW w:w="200" w:type="dxa"/>
            <w:tcBorders>
              <w:top w:val="nil"/>
              <w:left w:val="nil"/>
              <w:bottom w:val="nil"/>
              <w:right w:val="nil"/>
            </w:tcBorders>
            <w:vAlign w:val="bottom"/>
          </w:tcPr>
          <w:p w14:paraId="239A180D" w14:textId="77777777" w:rsidR="00691F87" w:rsidRPr="00EA3660" w:rsidRDefault="00691F87" w:rsidP="0011644F">
            <w:pPr>
              <w:widowControl w:val="0"/>
              <w:autoSpaceDE w:val="0"/>
              <w:autoSpaceDN w:val="0"/>
              <w:adjustRightInd w:val="0"/>
              <w:rPr>
                <w:lang w:val="uk-UA"/>
              </w:rPr>
            </w:pPr>
          </w:p>
        </w:tc>
        <w:tc>
          <w:tcPr>
            <w:tcW w:w="7020" w:type="dxa"/>
            <w:tcBorders>
              <w:top w:val="nil"/>
              <w:left w:val="nil"/>
              <w:bottom w:val="nil"/>
              <w:right w:val="nil"/>
            </w:tcBorders>
            <w:vAlign w:val="bottom"/>
          </w:tcPr>
          <w:p w14:paraId="69996218" w14:textId="77777777" w:rsidR="00691F87" w:rsidRPr="00EA3660" w:rsidRDefault="00691F87" w:rsidP="0011644F">
            <w:pPr>
              <w:widowControl w:val="0"/>
              <w:autoSpaceDE w:val="0"/>
              <w:autoSpaceDN w:val="0"/>
              <w:adjustRightInd w:val="0"/>
              <w:ind w:left="280"/>
              <w:rPr>
                <w:lang w:val="uk-UA"/>
              </w:rPr>
            </w:pPr>
            <w:r w:rsidRPr="00EA3660">
              <w:rPr>
                <w:b/>
                <w:lang w:val="uk-UA"/>
              </w:rPr>
              <w:t>55,402 тис.грн.</w:t>
            </w:r>
          </w:p>
        </w:tc>
      </w:tr>
    </w:tbl>
    <w:p w14:paraId="2725AC3C" w14:textId="77777777" w:rsidR="00691F87" w:rsidRPr="00EA3660" w:rsidRDefault="00691F87" w:rsidP="00E8652C">
      <w:pPr>
        <w:widowControl w:val="0"/>
        <w:autoSpaceDE w:val="0"/>
        <w:autoSpaceDN w:val="0"/>
        <w:adjustRightInd w:val="0"/>
        <w:spacing w:line="253" w:lineRule="exact"/>
        <w:rPr>
          <w:highlight w:val="yellow"/>
          <w:lang w:val="uk-UA"/>
        </w:rPr>
      </w:pPr>
    </w:p>
    <w:p w14:paraId="6B4D3523" w14:textId="77777777" w:rsidR="00691F87" w:rsidRPr="00EA3660" w:rsidRDefault="00691F87" w:rsidP="00E8652C">
      <w:pPr>
        <w:widowControl w:val="0"/>
        <w:autoSpaceDE w:val="0"/>
        <w:autoSpaceDN w:val="0"/>
        <w:adjustRightInd w:val="0"/>
        <w:spacing w:line="253" w:lineRule="exact"/>
        <w:rPr>
          <w:b/>
          <w:bCs/>
          <w:sz w:val="20"/>
          <w:szCs w:val="20"/>
          <w:lang w:val="uk-UA"/>
        </w:rPr>
      </w:pPr>
      <w:r w:rsidRPr="00EA3660">
        <w:rPr>
          <w:b/>
          <w:bCs/>
          <w:lang w:val="uk-UA"/>
        </w:rPr>
        <w:t xml:space="preserve">4) </w:t>
      </w:r>
      <w:r w:rsidRPr="00EA3660">
        <w:rPr>
          <w:b/>
          <w:bCs/>
          <w:sz w:val="20"/>
          <w:szCs w:val="20"/>
          <w:lang w:val="uk-UA"/>
        </w:rPr>
        <w:t>Дохід  від   реалізації  металобрухту  від демонтажу :</w:t>
      </w:r>
    </w:p>
    <w:p w14:paraId="0BFC7A87" w14:textId="77777777" w:rsidR="00691F87" w:rsidRPr="00EA3660" w:rsidRDefault="00691F87" w:rsidP="00E8652C">
      <w:pPr>
        <w:widowControl w:val="0"/>
        <w:autoSpaceDE w:val="0"/>
        <w:autoSpaceDN w:val="0"/>
        <w:adjustRightInd w:val="0"/>
        <w:spacing w:line="253" w:lineRule="exact"/>
        <w:rPr>
          <w:sz w:val="20"/>
          <w:szCs w:val="20"/>
          <w:lang w:val="uk-UA"/>
        </w:rPr>
      </w:pPr>
      <w:r w:rsidRPr="00EA3660">
        <w:rPr>
          <w:sz w:val="20"/>
          <w:szCs w:val="20"/>
          <w:lang w:val="uk-UA"/>
        </w:rPr>
        <w:t>Емет=В</w:t>
      </w:r>
      <w:r w:rsidRPr="00EA3660">
        <w:rPr>
          <w:sz w:val="25"/>
          <w:szCs w:val="25"/>
          <w:vertAlign w:val="superscript"/>
          <w:lang w:val="uk-UA"/>
        </w:rPr>
        <w:t>мет</w:t>
      </w:r>
      <w:r w:rsidRPr="00EA3660">
        <w:rPr>
          <w:sz w:val="20"/>
          <w:szCs w:val="20"/>
          <w:lang w:val="uk-UA"/>
        </w:rPr>
        <w:t xml:space="preserve"> </w:t>
      </w:r>
      <w:r w:rsidRPr="00EA3660">
        <w:rPr>
          <w:sz w:val="25"/>
          <w:szCs w:val="25"/>
          <w:vertAlign w:val="subscript"/>
          <w:lang w:val="uk-UA"/>
        </w:rPr>
        <w:t>пал</w:t>
      </w:r>
      <w:r w:rsidRPr="00EA3660">
        <w:rPr>
          <w:sz w:val="20"/>
          <w:szCs w:val="20"/>
          <w:lang w:val="uk-UA"/>
        </w:rPr>
        <w:t xml:space="preserve"> * Смет </w:t>
      </w:r>
    </w:p>
    <w:p w14:paraId="6FF5356D" w14:textId="77777777" w:rsidR="00691F87" w:rsidRPr="00EA3660" w:rsidRDefault="00691F87" w:rsidP="00E8652C">
      <w:pPr>
        <w:widowControl w:val="0"/>
        <w:autoSpaceDE w:val="0"/>
        <w:autoSpaceDN w:val="0"/>
        <w:adjustRightInd w:val="0"/>
        <w:spacing w:line="253" w:lineRule="exact"/>
        <w:rPr>
          <w:sz w:val="20"/>
          <w:szCs w:val="20"/>
          <w:lang w:val="uk-UA"/>
        </w:rPr>
      </w:pPr>
      <w:r w:rsidRPr="00EA3660">
        <w:rPr>
          <w:sz w:val="20"/>
          <w:szCs w:val="20"/>
          <w:lang w:val="uk-UA"/>
        </w:rPr>
        <w:t>Плановий обсяг  металобрухту  від демонтажу  трубопроводів  по діаметрах:</w:t>
      </w:r>
    </w:p>
    <w:tbl>
      <w:tblPr>
        <w:tblW w:w="0" w:type="auto"/>
        <w:tblBorders>
          <w:top w:val="single" w:sz="12" w:space="0" w:color="008000"/>
          <w:bottom w:val="single" w:sz="12" w:space="0" w:color="008000"/>
        </w:tblBorders>
        <w:tblLayout w:type="fixed"/>
        <w:tblLook w:val="0000" w:firstRow="0" w:lastRow="0" w:firstColumn="0" w:lastColumn="0" w:noHBand="0" w:noVBand="0"/>
      </w:tblPr>
      <w:tblGrid>
        <w:gridCol w:w="1200"/>
        <w:gridCol w:w="1318"/>
        <w:gridCol w:w="709"/>
        <w:gridCol w:w="567"/>
        <w:gridCol w:w="850"/>
        <w:gridCol w:w="851"/>
        <w:gridCol w:w="709"/>
        <w:gridCol w:w="1134"/>
      </w:tblGrid>
      <w:tr w:rsidR="00691F87" w:rsidRPr="00EA3660" w14:paraId="18B1F12E" w14:textId="77777777">
        <w:trPr>
          <w:trHeight w:val="257"/>
        </w:trPr>
        <w:tc>
          <w:tcPr>
            <w:tcW w:w="1200" w:type="dxa"/>
            <w:tcBorders>
              <w:top w:val="single" w:sz="12" w:space="0" w:color="008000"/>
            </w:tcBorders>
          </w:tcPr>
          <w:p w14:paraId="2D0F9321" w14:textId="77777777" w:rsidR="00691F87" w:rsidRPr="00EA3660" w:rsidRDefault="00691F87" w:rsidP="0011644F">
            <w:pPr>
              <w:widowControl w:val="0"/>
              <w:autoSpaceDE w:val="0"/>
              <w:autoSpaceDN w:val="0"/>
              <w:adjustRightInd w:val="0"/>
              <w:ind w:left="160"/>
              <w:rPr>
                <w:sz w:val="20"/>
                <w:szCs w:val="20"/>
                <w:lang w:val="uk-UA"/>
              </w:rPr>
            </w:pPr>
            <w:r w:rsidRPr="00EA3660">
              <w:rPr>
                <w:sz w:val="20"/>
                <w:szCs w:val="20"/>
                <w:lang w:val="uk-UA"/>
              </w:rPr>
              <w:t>159</w:t>
            </w:r>
          </w:p>
        </w:tc>
        <w:tc>
          <w:tcPr>
            <w:tcW w:w="1318" w:type="dxa"/>
            <w:tcBorders>
              <w:top w:val="single" w:sz="12" w:space="0" w:color="008000"/>
            </w:tcBorders>
          </w:tcPr>
          <w:p w14:paraId="498C2EA2" w14:textId="77777777" w:rsidR="00691F87" w:rsidRPr="00EA3660" w:rsidRDefault="00691F87" w:rsidP="0011644F">
            <w:pPr>
              <w:widowControl w:val="0"/>
              <w:autoSpaceDE w:val="0"/>
              <w:autoSpaceDN w:val="0"/>
              <w:adjustRightInd w:val="0"/>
              <w:ind w:left="200"/>
              <w:jc w:val="center"/>
              <w:rPr>
                <w:w w:val="99"/>
                <w:sz w:val="20"/>
                <w:szCs w:val="20"/>
                <w:lang w:val="uk-UA"/>
              </w:rPr>
            </w:pPr>
            <w:r w:rsidRPr="00EA3660">
              <w:rPr>
                <w:w w:val="99"/>
                <w:sz w:val="20"/>
                <w:szCs w:val="20"/>
                <w:lang w:val="uk-UA"/>
              </w:rPr>
              <w:t>536</w:t>
            </w:r>
          </w:p>
        </w:tc>
        <w:tc>
          <w:tcPr>
            <w:tcW w:w="709" w:type="dxa"/>
            <w:tcBorders>
              <w:top w:val="single" w:sz="12" w:space="0" w:color="008000"/>
            </w:tcBorders>
          </w:tcPr>
          <w:p w14:paraId="21E5C7EF" w14:textId="77777777" w:rsidR="00691F87" w:rsidRPr="00EA3660" w:rsidRDefault="00691F87" w:rsidP="0011644F">
            <w:pPr>
              <w:widowControl w:val="0"/>
              <w:autoSpaceDE w:val="0"/>
              <w:autoSpaceDN w:val="0"/>
              <w:adjustRightInd w:val="0"/>
              <w:ind w:left="260"/>
              <w:rPr>
                <w:w w:val="87"/>
                <w:sz w:val="20"/>
                <w:szCs w:val="20"/>
                <w:lang w:val="uk-UA"/>
              </w:rPr>
            </w:pPr>
            <w:r w:rsidRPr="00EA3660">
              <w:rPr>
                <w:w w:val="87"/>
                <w:sz w:val="20"/>
                <w:szCs w:val="20"/>
                <w:lang w:val="uk-UA"/>
              </w:rPr>
              <w:t>м. п</w:t>
            </w:r>
          </w:p>
        </w:tc>
        <w:tc>
          <w:tcPr>
            <w:tcW w:w="567" w:type="dxa"/>
            <w:tcBorders>
              <w:top w:val="single" w:sz="12" w:space="0" w:color="008000"/>
            </w:tcBorders>
          </w:tcPr>
          <w:p w14:paraId="0733CF74" w14:textId="77777777" w:rsidR="00691F87" w:rsidRPr="00EA3660" w:rsidRDefault="00691F87" w:rsidP="0011644F">
            <w:pPr>
              <w:widowControl w:val="0"/>
              <w:autoSpaceDE w:val="0"/>
              <w:autoSpaceDN w:val="0"/>
              <w:adjustRightInd w:val="0"/>
              <w:ind w:left="260"/>
              <w:rPr>
                <w:w w:val="87"/>
                <w:sz w:val="20"/>
                <w:szCs w:val="20"/>
                <w:lang w:val="uk-UA"/>
              </w:rPr>
            </w:pPr>
            <w:r w:rsidRPr="00EA3660">
              <w:rPr>
                <w:w w:val="87"/>
                <w:sz w:val="20"/>
                <w:szCs w:val="20"/>
                <w:lang w:val="uk-UA"/>
              </w:rPr>
              <w:t>х</w:t>
            </w:r>
          </w:p>
        </w:tc>
        <w:tc>
          <w:tcPr>
            <w:tcW w:w="850" w:type="dxa"/>
            <w:tcBorders>
              <w:top w:val="single" w:sz="12" w:space="0" w:color="008000"/>
            </w:tcBorders>
          </w:tcPr>
          <w:p w14:paraId="69AA4E62" w14:textId="77777777" w:rsidR="00691F87" w:rsidRPr="00EA3660" w:rsidRDefault="00691F87" w:rsidP="0011644F">
            <w:pPr>
              <w:widowControl w:val="0"/>
              <w:autoSpaceDE w:val="0"/>
              <w:autoSpaceDN w:val="0"/>
              <w:adjustRightInd w:val="0"/>
              <w:ind w:left="260"/>
              <w:rPr>
                <w:w w:val="87"/>
                <w:sz w:val="20"/>
                <w:szCs w:val="20"/>
                <w:lang w:val="uk-UA"/>
              </w:rPr>
            </w:pPr>
            <w:r w:rsidRPr="00EA3660">
              <w:rPr>
                <w:w w:val="87"/>
                <w:sz w:val="20"/>
                <w:szCs w:val="20"/>
                <w:lang w:val="uk-UA"/>
              </w:rPr>
              <w:t>7,84</w:t>
            </w:r>
          </w:p>
        </w:tc>
        <w:tc>
          <w:tcPr>
            <w:tcW w:w="851" w:type="dxa"/>
            <w:tcBorders>
              <w:top w:val="single" w:sz="12" w:space="0" w:color="008000"/>
            </w:tcBorders>
          </w:tcPr>
          <w:p w14:paraId="458DFD1D" w14:textId="77777777" w:rsidR="00691F87" w:rsidRPr="00EA3660" w:rsidRDefault="00691F87" w:rsidP="0011644F">
            <w:pPr>
              <w:widowControl w:val="0"/>
              <w:autoSpaceDE w:val="0"/>
              <w:autoSpaceDN w:val="0"/>
              <w:adjustRightInd w:val="0"/>
              <w:ind w:left="260"/>
              <w:rPr>
                <w:w w:val="87"/>
                <w:sz w:val="20"/>
                <w:szCs w:val="20"/>
                <w:lang w:val="uk-UA"/>
              </w:rPr>
            </w:pPr>
            <w:r w:rsidRPr="00EA3660">
              <w:rPr>
                <w:w w:val="87"/>
                <w:sz w:val="20"/>
                <w:szCs w:val="20"/>
                <w:lang w:val="uk-UA"/>
              </w:rPr>
              <w:t>кг</w:t>
            </w:r>
          </w:p>
        </w:tc>
        <w:tc>
          <w:tcPr>
            <w:tcW w:w="709" w:type="dxa"/>
            <w:tcBorders>
              <w:top w:val="single" w:sz="12" w:space="0" w:color="008000"/>
            </w:tcBorders>
          </w:tcPr>
          <w:p w14:paraId="73341082" w14:textId="77777777" w:rsidR="00691F87" w:rsidRPr="00EA3660" w:rsidRDefault="00691F87" w:rsidP="0011644F">
            <w:pPr>
              <w:widowControl w:val="0"/>
              <w:autoSpaceDE w:val="0"/>
              <w:autoSpaceDN w:val="0"/>
              <w:adjustRightInd w:val="0"/>
              <w:ind w:left="260"/>
              <w:rPr>
                <w:w w:val="87"/>
                <w:sz w:val="20"/>
                <w:szCs w:val="20"/>
                <w:lang w:val="uk-UA"/>
              </w:rPr>
            </w:pPr>
            <w:r w:rsidRPr="00EA3660">
              <w:rPr>
                <w:w w:val="87"/>
                <w:sz w:val="20"/>
                <w:szCs w:val="20"/>
                <w:lang w:val="uk-UA"/>
              </w:rPr>
              <w:t>=</w:t>
            </w:r>
          </w:p>
        </w:tc>
        <w:tc>
          <w:tcPr>
            <w:tcW w:w="1134" w:type="dxa"/>
            <w:tcBorders>
              <w:top w:val="single" w:sz="12" w:space="0" w:color="008000"/>
            </w:tcBorders>
          </w:tcPr>
          <w:p w14:paraId="2F6A364D" w14:textId="77777777" w:rsidR="00691F87" w:rsidRPr="00EA3660" w:rsidRDefault="00691F87" w:rsidP="0011644F">
            <w:pPr>
              <w:widowControl w:val="0"/>
              <w:autoSpaceDE w:val="0"/>
              <w:autoSpaceDN w:val="0"/>
              <w:adjustRightInd w:val="0"/>
              <w:ind w:left="260"/>
              <w:rPr>
                <w:w w:val="87"/>
                <w:sz w:val="20"/>
                <w:szCs w:val="20"/>
                <w:lang w:val="uk-UA"/>
              </w:rPr>
            </w:pPr>
            <w:r w:rsidRPr="00EA3660">
              <w:rPr>
                <w:w w:val="87"/>
                <w:sz w:val="20"/>
                <w:szCs w:val="20"/>
                <w:lang w:val="uk-UA"/>
              </w:rPr>
              <w:t>4202,24</w:t>
            </w:r>
          </w:p>
        </w:tc>
      </w:tr>
      <w:tr w:rsidR="00691F87" w:rsidRPr="00EA3660" w14:paraId="58EC68D5" w14:textId="77777777">
        <w:trPr>
          <w:trHeight w:val="257"/>
        </w:trPr>
        <w:tc>
          <w:tcPr>
            <w:tcW w:w="1200" w:type="dxa"/>
          </w:tcPr>
          <w:p w14:paraId="7D7E36F1" w14:textId="77777777" w:rsidR="00691F87" w:rsidRPr="00EA3660" w:rsidRDefault="00691F87" w:rsidP="0011644F">
            <w:pPr>
              <w:widowControl w:val="0"/>
              <w:autoSpaceDE w:val="0"/>
              <w:autoSpaceDN w:val="0"/>
              <w:adjustRightInd w:val="0"/>
              <w:ind w:left="160"/>
              <w:rPr>
                <w:sz w:val="20"/>
                <w:szCs w:val="20"/>
                <w:lang w:val="uk-UA"/>
              </w:rPr>
            </w:pPr>
            <w:r w:rsidRPr="00EA3660">
              <w:rPr>
                <w:sz w:val="20"/>
                <w:szCs w:val="20"/>
                <w:lang w:val="uk-UA"/>
              </w:rPr>
              <w:t>108</w:t>
            </w:r>
          </w:p>
        </w:tc>
        <w:tc>
          <w:tcPr>
            <w:tcW w:w="1318" w:type="dxa"/>
          </w:tcPr>
          <w:p w14:paraId="6E0EB575" w14:textId="77777777" w:rsidR="00691F87" w:rsidRPr="00EA3660" w:rsidRDefault="00691F87" w:rsidP="0011644F">
            <w:pPr>
              <w:widowControl w:val="0"/>
              <w:autoSpaceDE w:val="0"/>
              <w:autoSpaceDN w:val="0"/>
              <w:adjustRightInd w:val="0"/>
              <w:ind w:left="200"/>
              <w:jc w:val="center"/>
              <w:rPr>
                <w:w w:val="99"/>
                <w:sz w:val="20"/>
                <w:szCs w:val="20"/>
                <w:lang w:val="uk-UA"/>
              </w:rPr>
            </w:pPr>
            <w:r w:rsidRPr="00EA3660">
              <w:rPr>
                <w:w w:val="99"/>
                <w:sz w:val="20"/>
                <w:szCs w:val="20"/>
                <w:lang w:val="uk-UA"/>
              </w:rPr>
              <w:t>78</w:t>
            </w:r>
          </w:p>
        </w:tc>
        <w:tc>
          <w:tcPr>
            <w:tcW w:w="709" w:type="dxa"/>
          </w:tcPr>
          <w:p w14:paraId="455437B9" w14:textId="77777777" w:rsidR="00691F87" w:rsidRPr="00EA3660" w:rsidRDefault="00691F87" w:rsidP="0011644F">
            <w:pPr>
              <w:widowControl w:val="0"/>
              <w:autoSpaceDE w:val="0"/>
              <w:autoSpaceDN w:val="0"/>
              <w:adjustRightInd w:val="0"/>
              <w:ind w:left="260"/>
              <w:rPr>
                <w:w w:val="87"/>
                <w:sz w:val="20"/>
                <w:szCs w:val="20"/>
                <w:lang w:val="uk-UA"/>
              </w:rPr>
            </w:pPr>
            <w:r w:rsidRPr="00EA3660">
              <w:rPr>
                <w:w w:val="87"/>
                <w:sz w:val="20"/>
                <w:szCs w:val="20"/>
                <w:lang w:val="uk-UA"/>
              </w:rPr>
              <w:t>м. п.</w:t>
            </w:r>
          </w:p>
        </w:tc>
        <w:tc>
          <w:tcPr>
            <w:tcW w:w="567" w:type="dxa"/>
          </w:tcPr>
          <w:p w14:paraId="4AEA958A" w14:textId="77777777" w:rsidR="00691F87" w:rsidRPr="00EA3660" w:rsidRDefault="00691F87" w:rsidP="0011644F">
            <w:pPr>
              <w:widowControl w:val="0"/>
              <w:autoSpaceDE w:val="0"/>
              <w:autoSpaceDN w:val="0"/>
              <w:adjustRightInd w:val="0"/>
              <w:ind w:left="260"/>
              <w:rPr>
                <w:w w:val="87"/>
                <w:sz w:val="20"/>
                <w:szCs w:val="20"/>
                <w:lang w:val="uk-UA"/>
              </w:rPr>
            </w:pPr>
            <w:r w:rsidRPr="00EA3660">
              <w:rPr>
                <w:w w:val="87"/>
                <w:sz w:val="20"/>
                <w:szCs w:val="20"/>
                <w:lang w:val="uk-UA"/>
              </w:rPr>
              <w:t>х</w:t>
            </w:r>
          </w:p>
        </w:tc>
        <w:tc>
          <w:tcPr>
            <w:tcW w:w="850" w:type="dxa"/>
          </w:tcPr>
          <w:p w14:paraId="2477A71A" w14:textId="77777777" w:rsidR="00691F87" w:rsidRPr="00EA3660" w:rsidRDefault="00691F87" w:rsidP="0011644F">
            <w:pPr>
              <w:widowControl w:val="0"/>
              <w:autoSpaceDE w:val="0"/>
              <w:autoSpaceDN w:val="0"/>
              <w:adjustRightInd w:val="0"/>
              <w:ind w:left="260"/>
              <w:rPr>
                <w:w w:val="87"/>
                <w:sz w:val="20"/>
                <w:szCs w:val="20"/>
                <w:lang w:val="uk-UA"/>
              </w:rPr>
            </w:pPr>
            <w:r w:rsidRPr="00EA3660">
              <w:rPr>
                <w:w w:val="87"/>
                <w:sz w:val="20"/>
                <w:szCs w:val="20"/>
                <w:lang w:val="uk-UA"/>
              </w:rPr>
              <w:t>5,33</w:t>
            </w:r>
          </w:p>
        </w:tc>
        <w:tc>
          <w:tcPr>
            <w:tcW w:w="851" w:type="dxa"/>
          </w:tcPr>
          <w:p w14:paraId="1D524D5D" w14:textId="77777777" w:rsidR="00691F87" w:rsidRPr="00EA3660" w:rsidRDefault="00691F87" w:rsidP="0011644F">
            <w:pPr>
              <w:widowControl w:val="0"/>
              <w:autoSpaceDE w:val="0"/>
              <w:autoSpaceDN w:val="0"/>
              <w:adjustRightInd w:val="0"/>
              <w:ind w:left="260"/>
              <w:rPr>
                <w:w w:val="87"/>
                <w:sz w:val="20"/>
                <w:szCs w:val="20"/>
                <w:lang w:val="uk-UA"/>
              </w:rPr>
            </w:pPr>
            <w:r w:rsidRPr="00EA3660">
              <w:rPr>
                <w:w w:val="87"/>
                <w:sz w:val="20"/>
                <w:szCs w:val="20"/>
                <w:lang w:val="uk-UA"/>
              </w:rPr>
              <w:t>кг</w:t>
            </w:r>
          </w:p>
        </w:tc>
        <w:tc>
          <w:tcPr>
            <w:tcW w:w="709" w:type="dxa"/>
          </w:tcPr>
          <w:p w14:paraId="796EB61C" w14:textId="77777777" w:rsidR="00691F87" w:rsidRPr="00EA3660" w:rsidRDefault="00691F87" w:rsidP="0011644F">
            <w:pPr>
              <w:widowControl w:val="0"/>
              <w:autoSpaceDE w:val="0"/>
              <w:autoSpaceDN w:val="0"/>
              <w:adjustRightInd w:val="0"/>
              <w:ind w:left="260"/>
              <w:rPr>
                <w:w w:val="87"/>
                <w:sz w:val="20"/>
                <w:szCs w:val="20"/>
                <w:lang w:val="uk-UA"/>
              </w:rPr>
            </w:pPr>
            <w:r w:rsidRPr="00EA3660">
              <w:rPr>
                <w:w w:val="87"/>
                <w:sz w:val="20"/>
                <w:szCs w:val="20"/>
                <w:lang w:val="uk-UA"/>
              </w:rPr>
              <w:t>=</w:t>
            </w:r>
          </w:p>
        </w:tc>
        <w:tc>
          <w:tcPr>
            <w:tcW w:w="1134" w:type="dxa"/>
          </w:tcPr>
          <w:p w14:paraId="274D3B65" w14:textId="77777777" w:rsidR="00691F87" w:rsidRPr="00EA3660" w:rsidRDefault="00691F87" w:rsidP="0011644F">
            <w:pPr>
              <w:widowControl w:val="0"/>
              <w:autoSpaceDE w:val="0"/>
              <w:autoSpaceDN w:val="0"/>
              <w:adjustRightInd w:val="0"/>
              <w:ind w:left="260"/>
              <w:rPr>
                <w:w w:val="87"/>
                <w:sz w:val="20"/>
                <w:szCs w:val="20"/>
                <w:lang w:val="uk-UA"/>
              </w:rPr>
            </w:pPr>
            <w:r w:rsidRPr="00EA3660">
              <w:rPr>
                <w:w w:val="87"/>
                <w:sz w:val="20"/>
                <w:szCs w:val="20"/>
                <w:lang w:val="uk-UA"/>
              </w:rPr>
              <w:t>415,74</w:t>
            </w:r>
          </w:p>
        </w:tc>
      </w:tr>
      <w:tr w:rsidR="00691F87" w:rsidRPr="00EA3660" w14:paraId="7D88A524" w14:textId="77777777">
        <w:trPr>
          <w:trHeight w:val="257"/>
        </w:trPr>
        <w:tc>
          <w:tcPr>
            <w:tcW w:w="1200" w:type="dxa"/>
            <w:tcBorders>
              <w:bottom w:val="single" w:sz="12" w:space="0" w:color="008000"/>
            </w:tcBorders>
          </w:tcPr>
          <w:p w14:paraId="007E96BD" w14:textId="77777777" w:rsidR="00691F87" w:rsidRPr="00EA3660" w:rsidRDefault="00691F87" w:rsidP="0011644F">
            <w:pPr>
              <w:widowControl w:val="0"/>
              <w:autoSpaceDE w:val="0"/>
              <w:autoSpaceDN w:val="0"/>
              <w:adjustRightInd w:val="0"/>
              <w:spacing w:line="253" w:lineRule="exact"/>
              <w:rPr>
                <w:sz w:val="20"/>
                <w:szCs w:val="20"/>
                <w:lang w:val="uk-UA"/>
              </w:rPr>
            </w:pPr>
            <w:r w:rsidRPr="00EA3660">
              <w:rPr>
                <w:sz w:val="20"/>
                <w:szCs w:val="20"/>
                <w:lang w:val="uk-UA"/>
              </w:rPr>
              <w:t>В</w:t>
            </w:r>
            <w:r w:rsidRPr="00EA3660">
              <w:rPr>
                <w:sz w:val="25"/>
                <w:szCs w:val="25"/>
                <w:vertAlign w:val="superscript"/>
                <w:lang w:val="uk-UA"/>
              </w:rPr>
              <w:t xml:space="preserve">мет=   </w:t>
            </w:r>
          </w:p>
        </w:tc>
        <w:tc>
          <w:tcPr>
            <w:tcW w:w="1318" w:type="dxa"/>
            <w:tcBorders>
              <w:bottom w:val="single" w:sz="12" w:space="0" w:color="008000"/>
            </w:tcBorders>
          </w:tcPr>
          <w:p w14:paraId="13697E98" w14:textId="77777777" w:rsidR="00691F87" w:rsidRPr="00EA3660" w:rsidRDefault="00691F87" w:rsidP="0011644F">
            <w:pPr>
              <w:widowControl w:val="0"/>
              <w:autoSpaceDE w:val="0"/>
              <w:autoSpaceDN w:val="0"/>
              <w:adjustRightInd w:val="0"/>
              <w:ind w:left="200"/>
              <w:jc w:val="center"/>
              <w:rPr>
                <w:b/>
                <w:w w:val="99"/>
                <w:sz w:val="20"/>
                <w:szCs w:val="20"/>
                <w:lang w:val="uk-UA"/>
              </w:rPr>
            </w:pPr>
            <w:r w:rsidRPr="00EA3660">
              <w:rPr>
                <w:b/>
                <w:w w:val="99"/>
                <w:sz w:val="20"/>
                <w:szCs w:val="20"/>
                <w:lang w:val="uk-UA"/>
              </w:rPr>
              <w:t>614 п.м.</w:t>
            </w:r>
          </w:p>
        </w:tc>
        <w:tc>
          <w:tcPr>
            <w:tcW w:w="709" w:type="dxa"/>
            <w:tcBorders>
              <w:bottom w:val="single" w:sz="12" w:space="0" w:color="008000"/>
            </w:tcBorders>
          </w:tcPr>
          <w:p w14:paraId="512A4DF5" w14:textId="77777777" w:rsidR="00691F87" w:rsidRPr="00EA3660" w:rsidRDefault="00691F87" w:rsidP="0011644F">
            <w:pPr>
              <w:widowControl w:val="0"/>
              <w:autoSpaceDE w:val="0"/>
              <w:autoSpaceDN w:val="0"/>
              <w:adjustRightInd w:val="0"/>
              <w:ind w:left="260"/>
              <w:rPr>
                <w:w w:val="87"/>
                <w:sz w:val="20"/>
                <w:szCs w:val="20"/>
                <w:lang w:val="uk-UA"/>
              </w:rPr>
            </w:pPr>
          </w:p>
        </w:tc>
        <w:tc>
          <w:tcPr>
            <w:tcW w:w="567" w:type="dxa"/>
            <w:tcBorders>
              <w:bottom w:val="single" w:sz="12" w:space="0" w:color="008000"/>
            </w:tcBorders>
          </w:tcPr>
          <w:p w14:paraId="5EFD92F2" w14:textId="77777777" w:rsidR="00691F87" w:rsidRPr="00EA3660" w:rsidRDefault="00691F87" w:rsidP="0011644F">
            <w:pPr>
              <w:widowControl w:val="0"/>
              <w:autoSpaceDE w:val="0"/>
              <w:autoSpaceDN w:val="0"/>
              <w:adjustRightInd w:val="0"/>
              <w:ind w:left="260"/>
              <w:rPr>
                <w:w w:val="87"/>
                <w:sz w:val="20"/>
                <w:szCs w:val="20"/>
                <w:lang w:val="uk-UA"/>
              </w:rPr>
            </w:pPr>
          </w:p>
        </w:tc>
        <w:tc>
          <w:tcPr>
            <w:tcW w:w="850" w:type="dxa"/>
            <w:tcBorders>
              <w:bottom w:val="single" w:sz="12" w:space="0" w:color="008000"/>
            </w:tcBorders>
          </w:tcPr>
          <w:p w14:paraId="40FB3577" w14:textId="77777777" w:rsidR="00691F87" w:rsidRPr="00EA3660" w:rsidRDefault="00691F87" w:rsidP="0011644F">
            <w:pPr>
              <w:widowControl w:val="0"/>
              <w:autoSpaceDE w:val="0"/>
              <w:autoSpaceDN w:val="0"/>
              <w:adjustRightInd w:val="0"/>
              <w:ind w:left="260"/>
              <w:rPr>
                <w:w w:val="87"/>
                <w:sz w:val="20"/>
                <w:szCs w:val="20"/>
                <w:lang w:val="uk-UA"/>
              </w:rPr>
            </w:pPr>
          </w:p>
        </w:tc>
        <w:tc>
          <w:tcPr>
            <w:tcW w:w="851" w:type="dxa"/>
            <w:tcBorders>
              <w:bottom w:val="single" w:sz="12" w:space="0" w:color="008000"/>
            </w:tcBorders>
          </w:tcPr>
          <w:p w14:paraId="003EF11F" w14:textId="77777777" w:rsidR="00691F87" w:rsidRPr="00EA3660" w:rsidRDefault="00691F87" w:rsidP="0011644F">
            <w:pPr>
              <w:widowControl w:val="0"/>
              <w:autoSpaceDE w:val="0"/>
              <w:autoSpaceDN w:val="0"/>
              <w:adjustRightInd w:val="0"/>
              <w:ind w:left="260"/>
              <w:rPr>
                <w:w w:val="87"/>
                <w:sz w:val="20"/>
                <w:szCs w:val="20"/>
                <w:lang w:val="uk-UA"/>
              </w:rPr>
            </w:pPr>
          </w:p>
          <w:p w14:paraId="09B4F267" w14:textId="77777777" w:rsidR="00691F87" w:rsidRPr="00EA3660" w:rsidRDefault="00691F87" w:rsidP="0011644F">
            <w:pPr>
              <w:widowControl w:val="0"/>
              <w:autoSpaceDE w:val="0"/>
              <w:autoSpaceDN w:val="0"/>
              <w:adjustRightInd w:val="0"/>
              <w:ind w:left="260"/>
              <w:rPr>
                <w:w w:val="87"/>
                <w:sz w:val="20"/>
                <w:szCs w:val="20"/>
                <w:lang w:val="uk-UA"/>
              </w:rPr>
            </w:pPr>
            <w:r w:rsidRPr="00EA3660">
              <w:rPr>
                <w:w w:val="87"/>
                <w:sz w:val="20"/>
                <w:szCs w:val="20"/>
                <w:lang w:val="uk-UA"/>
              </w:rPr>
              <w:t>кг</w:t>
            </w:r>
          </w:p>
        </w:tc>
        <w:tc>
          <w:tcPr>
            <w:tcW w:w="709" w:type="dxa"/>
            <w:tcBorders>
              <w:bottom w:val="single" w:sz="12" w:space="0" w:color="008000"/>
            </w:tcBorders>
          </w:tcPr>
          <w:p w14:paraId="7DC41F79" w14:textId="77777777" w:rsidR="00691F87" w:rsidRPr="00EA3660" w:rsidRDefault="00691F87" w:rsidP="0011644F">
            <w:pPr>
              <w:widowControl w:val="0"/>
              <w:autoSpaceDE w:val="0"/>
              <w:autoSpaceDN w:val="0"/>
              <w:adjustRightInd w:val="0"/>
              <w:ind w:left="260"/>
              <w:rPr>
                <w:w w:val="87"/>
                <w:sz w:val="20"/>
                <w:szCs w:val="20"/>
                <w:lang w:val="uk-UA"/>
              </w:rPr>
            </w:pPr>
          </w:p>
          <w:p w14:paraId="67F86D2A" w14:textId="77777777" w:rsidR="00691F87" w:rsidRPr="00EA3660" w:rsidRDefault="00691F87" w:rsidP="0011644F">
            <w:pPr>
              <w:widowControl w:val="0"/>
              <w:autoSpaceDE w:val="0"/>
              <w:autoSpaceDN w:val="0"/>
              <w:adjustRightInd w:val="0"/>
              <w:ind w:left="260"/>
              <w:rPr>
                <w:w w:val="87"/>
                <w:sz w:val="20"/>
                <w:szCs w:val="20"/>
                <w:lang w:val="uk-UA"/>
              </w:rPr>
            </w:pPr>
            <w:r w:rsidRPr="00EA3660">
              <w:rPr>
                <w:w w:val="87"/>
                <w:sz w:val="20"/>
                <w:szCs w:val="20"/>
                <w:lang w:val="uk-UA"/>
              </w:rPr>
              <w:t>=</w:t>
            </w:r>
          </w:p>
        </w:tc>
        <w:tc>
          <w:tcPr>
            <w:tcW w:w="1134" w:type="dxa"/>
            <w:tcBorders>
              <w:bottom w:val="single" w:sz="12" w:space="0" w:color="008000"/>
            </w:tcBorders>
          </w:tcPr>
          <w:p w14:paraId="4080DDDE" w14:textId="77777777" w:rsidR="00691F87" w:rsidRPr="00EA3660" w:rsidRDefault="00691F87" w:rsidP="0011644F">
            <w:pPr>
              <w:widowControl w:val="0"/>
              <w:autoSpaceDE w:val="0"/>
              <w:autoSpaceDN w:val="0"/>
              <w:adjustRightInd w:val="0"/>
              <w:ind w:left="260"/>
              <w:rPr>
                <w:b/>
                <w:w w:val="87"/>
                <w:sz w:val="20"/>
                <w:szCs w:val="20"/>
                <w:lang w:val="uk-UA"/>
              </w:rPr>
            </w:pPr>
          </w:p>
          <w:p w14:paraId="2ACC5FEC" w14:textId="77777777" w:rsidR="00691F87" w:rsidRPr="00EA3660" w:rsidRDefault="00691F87" w:rsidP="0011644F">
            <w:pPr>
              <w:widowControl w:val="0"/>
              <w:autoSpaceDE w:val="0"/>
              <w:autoSpaceDN w:val="0"/>
              <w:adjustRightInd w:val="0"/>
              <w:ind w:left="260"/>
              <w:rPr>
                <w:b/>
                <w:w w:val="87"/>
                <w:sz w:val="20"/>
                <w:szCs w:val="20"/>
                <w:lang w:val="uk-UA"/>
              </w:rPr>
            </w:pPr>
            <w:r w:rsidRPr="00EA3660">
              <w:rPr>
                <w:b/>
                <w:w w:val="87"/>
                <w:sz w:val="20"/>
                <w:szCs w:val="20"/>
                <w:lang w:val="uk-UA"/>
              </w:rPr>
              <w:t>4617,98</w:t>
            </w:r>
          </w:p>
        </w:tc>
      </w:tr>
    </w:tbl>
    <w:p w14:paraId="7E34500F" w14:textId="77777777" w:rsidR="00691F87" w:rsidRPr="00EA3660" w:rsidRDefault="00691F87" w:rsidP="00E8652C">
      <w:pPr>
        <w:widowControl w:val="0"/>
        <w:autoSpaceDE w:val="0"/>
        <w:autoSpaceDN w:val="0"/>
        <w:adjustRightInd w:val="0"/>
        <w:spacing w:line="253" w:lineRule="exact"/>
        <w:rPr>
          <w:sz w:val="20"/>
          <w:szCs w:val="20"/>
          <w:lang w:val="uk-UA"/>
        </w:rPr>
      </w:pPr>
      <w:r w:rsidRPr="00EA3660">
        <w:rPr>
          <w:sz w:val="20"/>
          <w:szCs w:val="20"/>
          <w:lang w:val="uk-UA"/>
        </w:rPr>
        <w:t>Смет =  3,5 грн. За 1 кг</w:t>
      </w:r>
    </w:p>
    <w:p w14:paraId="37F04490" w14:textId="77777777" w:rsidR="00691F87" w:rsidRPr="00EA3660" w:rsidRDefault="00691F87" w:rsidP="00E8652C">
      <w:pPr>
        <w:widowControl w:val="0"/>
        <w:autoSpaceDE w:val="0"/>
        <w:autoSpaceDN w:val="0"/>
        <w:adjustRightInd w:val="0"/>
        <w:spacing w:line="253" w:lineRule="exact"/>
        <w:rPr>
          <w:sz w:val="20"/>
          <w:szCs w:val="20"/>
          <w:lang w:val="uk-UA"/>
        </w:rPr>
      </w:pPr>
      <w:r w:rsidRPr="00EA3660">
        <w:rPr>
          <w:sz w:val="25"/>
          <w:szCs w:val="25"/>
          <w:vertAlign w:val="superscript"/>
          <w:lang w:val="uk-UA"/>
        </w:rPr>
        <w:t xml:space="preserve">  </w:t>
      </w:r>
      <w:r w:rsidRPr="00EA3660">
        <w:rPr>
          <w:sz w:val="20"/>
          <w:szCs w:val="20"/>
          <w:lang w:val="uk-UA"/>
        </w:rPr>
        <w:t>Емет= 4617,98*3,5/1000=</w:t>
      </w:r>
      <w:r w:rsidRPr="00EA3660">
        <w:rPr>
          <w:b/>
          <w:sz w:val="20"/>
          <w:szCs w:val="20"/>
          <w:lang w:val="uk-UA"/>
        </w:rPr>
        <w:t>16,163   тис. грн</w:t>
      </w:r>
      <w:r w:rsidRPr="00EA3660">
        <w:rPr>
          <w:sz w:val="20"/>
          <w:szCs w:val="20"/>
          <w:lang w:val="uk-UA"/>
        </w:rPr>
        <w:t>.</w:t>
      </w:r>
    </w:p>
    <w:p w14:paraId="17831E8F" w14:textId="77777777" w:rsidR="00691F87" w:rsidRPr="00EA3660" w:rsidRDefault="00691F87" w:rsidP="00E8652C">
      <w:pPr>
        <w:widowControl w:val="0"/>
        <w:autoSpaceDE w:val="0"/>
        <w:autoSpaceDN w:val="0"/>
        <w:adjustRightInd w:val="0"/>
        <w:spacing w:line="253" w:lineRule="exact"/>
        <w:rPr>
          <w:b/>
          <w:bCs/>
          <w:sz w:val="20"/>
          <w:szCs w:val="20"/>
          <w:lang w:val="uk-UA"/>
        </w:rPr>
      </w:pPr>
    </w:p>
    <w:p w14:paraId="1C380A0D" w14:textId="77777777" w:rsidR="00691F87" w:rsidRPr="00EA3660" w:rsidRDefault="00691F87" w:rsidP="00E8652C">
      <w:pPr>
        <w:widowControl w:val="0"/>
        <w:autoSpaceDE w:val="0"/>
        <w:autoSpaceDN w:val="0"/>
        <w:adjustRightInd w:val="0"/>
        <w:spacing w:line="253" w:lineRule="exact"/>
        <w:rPr>
          <w:b/>
          <w:bCs/>
          <w:sz w:val="20"/>
          <w:szCs w:val="20"/>
          <w:lang w:val="uk-UA"/>
        </w:rPr>
      </w:pPr>
      <w:r w:rsidRPr="00EA3660">
        <w:rPr>
          <w:b/>
          <w:bCs/>
          <w:sz w:val="20"/>
          <w:szCs w:val="20"/>
          <w:lang w:val="uk-UA"/>
        </w:rPr>
        <w:t>9) Різниця в амортизації  становить,тис. грн</w:t>
      </w:r>
    </w:p>
    <w:p w14:paraId="2CE64DBF" w14:textId="77777777" w:rsidR="00691F87" w:rsidRPr="00EA3660" w:rsidRDefault="00691F87" w:rsidP="00E8652C">
      <w:pPr>
        <w:widowControl w:val="0"/>
        <w:autoSpaceDE w:val="0"/>
        <w:autoSpaceDN w:val="0"/>
        <w:adjustRightInd w:val="0"/>
        <w:spacing w:line="253" w:lineRule="exact"/>
        <w:rPr>
          <w:sz w:val="20"/>
          <w:szCs w:val="20"/>
          <w:lang w:val="uk-UA"/>
        </w:rPr>
      </w:pPr>
      <w:r w:rsidRPr="00EA3660">
        <w:rPr>
          <w:b/>
          <w:sz w:val="20"/>
          <w:szCs w:val="20"/>
          <w:lang w:val="uk-UA"/>
        </w:rPr>
        <w:t>183109-649=182,460  т.грн.</w:t>
      </w:r>
    </w:p>
    <w:p w14:paraId="1A4154A2" w14:textId="77777777" w:rsidR="00691F87" w:rsidRPr="00EA3660" w:rsidRDefault="00691F87" w:rsidP="00E8652C">
      <w:pPr>
        <w:widowControl w:val="0"/>
        <w:autoSpaceDE w:val="0"/>
        <w:autoSpaceDN w:val="0"/>
        <w:adjustRightInd w:val="0"/>
        <w:spacing w:line="253" w:lineRule="exact"/>
        <w:rPr>
          <w:b/>
          <w:bCs/>
          <w:sz w:val="20"/>
          <w:szCs w:val="20"/>
          <w:lang w:val="uk-UA"/>
        </w:rPr>
      </w:pPr>
    </w:p>
    <w:p w14:paraId="57587FD3" w14:textId="77777777" w:rsidR="00691F87" w:rsidRPr="00EA3660" w:rsidRDefault="00691F87" w:rsidP="00E8652C">
      <w:pPr>
        <w:widowControl w:val="0"/>
        <w:autoSpaceDE w:val="0"/>
        <w:autoSpaceDN w:val="0"/>
        <w:adjustRightInd w:val="0"/>
        <w:spacing w:line="253" w:lineRule="exact"/>
        <w:rPr>
          <w:b/>
          <w:bCs/>
          <w:sz w:val="20"/>
          <w:szCs w:val="20"/>
          <w:lang w:val="uk-UA"/>
        </w:rPr>
      </w:pPr>
      <w:r w:rsidRPr="00EA3660">
        <w:rPr>
          <w:b/>
          <w:bCs/>
          <w:sz w:val="20"/>
          <w:szCs w:val="20"/>
          <w:lang w:val="uk-UA"/>
        </w:rPr>
        <w:t>10) Вартість усунення аварії:  1,189   тис.грн.</w:t>
      </w:r>
    </w:p>
    <w:p w14:paraId="792CAB99" w14:textId="77777777" w:rsidR="00691F87" w:rsidRPr="00EA3660" w:rsidRDefault="00691F87" w:rsidP="00E8652C">
      <w:pPr>
        <w:widowControl w:val="0"/>
        <w:autoSpaceDE w:val="0"/>
        <w:autoSpaceDN w:val="0"/>
        <w:adjustRightInd w:val="0"/>
        <w:rPr>
          <w:b/>
          <w:bCs/>
          <w:sz w:val="20"/>
          <w:szCs w:val="20"/>
          <w:lang w:val="uk-UA"/>
        </w:rPr>
      </w:pPr>
    </w:p>
    <w:p w14:paraId="41C006A4" w14:textId="77777777" w:rsidR="00691F87" w:rsidRPr="00EA3660" w:rsidRDefault="00691F87" w:rsidP="00E8652C">
      <w:pPr>
        <w:widowControl w:val="0"/>
        <w:autoSpaceDE w:val="0"/>
        <w:autoSpaceDN w:val="0"/>
        <w:adjustRightInd w:val="0"/>
        <w:rPr>
          <w:b/>
          <w:bCs/>
          <w:lang w:val="uk-UA"/>
        </w:rPr>
      </w:pPr>
      <w:r w:rsidRPr="00EA3660">
        <w:rPr>
          <w:b/>
          <w:bCs/>
          <w:sz w:val="20"/>
          <w:szCs w:val="20"/>
          <w:lang w:val="uk-UA"/>
        </w:rPr>
        <w:t>9) Загальна економія становить, тис. грн.</w:t>
      </w:r>
    </w:p>
    <w:p w14:paraId="7ECB975E" w14:textId="77777777" w:rsidR="00691F87" w:rsidRPr="00EA3660" w:rsidRDefault="00691F87" w:rsidP="00E8652C">
      <w:pPr>
        <w:widowControl w:val="0"/>
        <w:autoSpaceDE w:val="0"/>
        <w:autoSpaceDN w:val="0"/>
        <w:adjustRightInd w:val="0"/>
        <w:spacing w:line="182" w:lineRule="auto"/>
        <w:ind w:left="480"/>
        <w:rPr>
          <w:lang w:val="uk-UA"/>
        </w:rPr>
      </w:pPr>
      <w:r w:rsidRPr="00EA3660">
        <w:rPr>
          <w:sz w:val="20"/>
          <w:szCs w:val="20"/>
          <w:lang w:val="uk-UA"/>
        </w:rPr>
        <w:t xml:space="preserve">Е =55,402+16,163+182,460+1,189= </w:t>
      </w:r>
      <w:r w:rsidRPr="00EA3660">
        <w:rPr>
          <w:b/>
          <w:bCs/>
          <w:sz w:val="20"/>
          <w:szCs w:val="20"/>
          <w:lang w:val="uk-UA"/>
        </w:rPr>
        <w:t>255,214  тис.</w:t>
      </w:r>
      <w:r w:rsidRPr="00EA3660">
        <w:rPr>
          <w:sz w:val="20"/>
          <w:szCs w:val="20"/>
          <w:lang w:val="uk-UA"/>
        </w:rPr>
        <w:t xml:space="preserve"> </w:t>
      </w:r>
      <w:r w:rsidRPr="00EA3660">
        <w:rPr>
          <w:b/>
          <w:bCs/>
          <w:sz w:val="20"/>
          <w:szCs w:val="20"/>
          <w:lang w:val="uk-UA"/>
        </w:rPr>
        <w:t>грн.</w:t>
      </w:r>
    </w:p>
    <w:p w14:paraId="637AF086" w14:textId="77777777" w:rsidR="00691F87" w:rsidRPr="00EA3660" w:rsidRDefault="00691F87" w:rsidP="00E8652C">
      <w:pPr>
        <w:widowControl w:val="0"/>
        <w:autoSpaceDE w:val="0"/>
        <w:autoSpaceDN w:val="0"/>
        <w:adjustRightInd w:val="0"/>
        <w:rPr>
          <w:b/>
          <w:bCs/>
          <w:sz w:val="20"/>
          <w:szCs w:val="20"/>
          <w:lang w:val="uk-UA"/>
        </w:rPr>
      </w:pPr>
    </w:p>
    <w:p w14:paraId="7E6A3CC9" w14:textId="77777777" w:rsidR="00691F87" w:rsidRPr="00EA3660" w:rsidRDefault="00691F87" w:rsidP="00E8652C">
      <w:pPr>
        <w:widowControl w:val="0"/>
        <w:autoSpaceDE w:val="0"/>
        <w:autoSpaceDN w:val="0"/>
        <w:adjustRightInd w:val="0"/>
        <w:rPr>
          <w:b/>
          <w:bCs/>
          <w:lang w:val="uk-UA"/>
        </w:rPr>
      </w:pPr>
      <w:r w:rsidRPr="00EA3660">
        <w:rPr>
          <w:b/>
          <w:bCs/>
          <w:sz w:val="20"/>
          <w:szCs w:val="20"/>
          <w:lang w:val="uk-UA"/>
        </w:rPr>
        <w:t>10) Термін окупності проекту, років.</w:t>
      </w:r>
    </w:p>
    <w:p w14:paraId="4CAAF1BD" w14:textId="77777777" w:rsidR="00691F87" w:rsidRPr="00EA3660" w:rsidRDefault="00691F87" w:rsidP="00E8652C">
      <w:pPr>
        <w:widowControl w:val="0"/>
        <w:autoSpaceDE w:val="0"/>
        <w:autoSpaceDN w:val="0"/>
        <w:adjustRightInd w:val="0"/>
        <w:spacing w:line="28" w:lineRule="exact"/>
        <w:rPr>
          <w:lang w:val="uk-UA"/>
        </w:rPr>
      </w:pPr>
    </w:p>
    <w:p w14:paraId="5508D047" w14:textId="77777777" w:rsidR="00691F87" w:rsidRPr="00EA3660" w:rsidRDefault="00691F87" w:rsidP="00E8652C">
      <w:pPr>
        <w:widowControl w:val="0"/>
        <w:autoSpaceDE w:val="0"/>
        <w:autoSpaceDN w:val="0"/>
        <w:adjustRightInd w:val="0"/>
        <w:ind w:left="480"/>
        <w:outlineLvl w:val="0"/>
        <w:rPr>
          <w:lang w:val="uk-UA"/>
        </w:rPr>
      </w:pPr>
      <w:r w:rsidRPr="00EA3660">
        <w:rPr>
          <w:sz w:val="20"/>
          <w:szCs w:val="20"/>
          <w:lang w:val="uk-UA"/>
        </w:rPr>
        <w:t>Т = К / Епал</w:t>
      </w:r>
    </w:p>
    <w:p w14:paraId="4E2B0DDB" w14:textId="77777777" w:rsidR="00691F87" w:rsidRPr="00EA3660" w:rsidRDefault="00691F87" w:rsidP="00E8652C">
      <w:pPr>
        <w:widowControl w:val="0"/>
        <w:autoSpaceDE w:val="0"/>
        <w:autoSpaceDN w:val="0"/>
        <w:adjustRightInd w:val="0"/>
        <w:ind w:left="740"/>
        <w:rPr>
          <w:lang w:val="uk-UA"/>
        </w:rPr>
      </w:pPr>
      <w:r w:rsidRPr="00EA3660">
        <w:rPr>
          <w:b/>
          <w:sz w:val="20"/>
          <w:szCs w:val="20"/>
          <w:lang w:val="uk-UA"/>
        </w:rPr>
        <w:t>Т = 3673,391/255,214 = 14,4</w:t>
      </w:r>
      <w:r w:rsidRPr="00EA3660">
        <w:rPr>
          <w:sz w:val="20"/>
          <w:szCs w:val="20"/>
          <w:lang w:val="uk-UA"/>
        </w:rPr>
        <w:t xml:space="preserve">     </w:t>
      </w:r>
      <w:r w:rsidRPr="00EA3660">
        <w:rPr>
          <w:b/>
          <w:bCs/>
          <w:sz w:val="20"/>
          <w:szCs w:val="20"/>
          <w:lang w:val="uk-UA"/>
        </w:rPr>
        <w:t>років</w:t>
      </w:r>
    </w:p>
    <w:p w14:paraId="64BF7122" w14:textId="77777777" w:rsidR="00691F87" w:rsidRPr="00EA3660" w:rsidRDefault="00691F87" w:rsidP="00E8652C">
      <w:pPr>
        <w:widowControl w:val="0"/>
        <w:autoSpaceDE w:val="0"/>
        <w:autoSpaceDN w:val="0"/>
        <w:adjustRightInd w:val="0"/>
        <w:spacing w:line="251" w:lineRule="exact"/>
        <w:rPr>
          <w:b/>
          <w:bCs/>
          <w:u w:val="single"/>
          <w:lang w:val="uk-UA"/>
        </w:rPr>
      </w:pPr>
    </w:p>
    <w:p w14:paraId="1F6418BE" w14:textId="77777777" w:rsidR="00691F87" w:rsidRPr="00EA3660" w:rsidRDefault="00691F87" w:rsidP="00060B34">
      <w:pPr>
        <w:widowControl w:val="0"/>
        <w:autoSpaceDE w:val="0"/>
        <w:autoSpaceDN w:val="0"/>
        <w:adjustRightInd w:val="0"/>
        <w:spacing w:line="251" w:lineRule="exact"/>
        <w:jc w:val="center"/>
        <w:rPr>
          <w:b/>
          <w:bCs/>
          <w:u w:val="single"/>
          <w:lang w:val="uk-UA"/>
        </w:rPr>
      </w:pPr>
      <w:r w:rsidRPr="00EA3660">
        <w:rPr>
          <w:b/>
          <w:bCs/>
          <w:u w:val="single"/>
          <w:lang w:val="uk-UA"/>
        </w:rPr>
        <w:t>2.   Модернізація димової труби котельні по вул. Івана Франка,15-А.</w:t>
      </w:r>
    </w:p>
    <w:p w14:paraId="5E16005F" w14:textId="77777777" w:rsidR="00691F87" w:rsidRPr="00EA3660" w:rsidRDefault="00691F87" w:rsidP="00673AF4">
      <w:pPr>
        <w:widowControl w:val="0"/>
        <w:autoSpaceDE w:val="0"/>
        <w:autoSpaceDN w:val="0"/>
        <w:adjustRightInd w:val="0"/>
        <w:ind w:firstLine="426"/>
        <w:jc w:val="both"/>
        <w:rPr>
          <w:sz w:val="28"/>
          <w:szCs w:val="28"/>
          <w:lang w:val="uk-UA"/>
        </w:rPr>
      </w:pPr>
      <w:r w:rsidRPr="00EA3660">
        <w:rPr>
          <w:sz w:val="28"/>
          <w:szCs w:val="28"/>
          <w:lang w:val="uk-UA"/>
        </w:rPr>
        <w:t xml:space="preserve">Існуюча  металева труба  встановлена  в 2013 році.  Труба   має  дві оболонки: внутрішню з  нержавіючої сталі,  зовнішню з оцинкованим покриттям, яке  в процесі  довготривалої   експлуатації  під впливом димових газів, постійного нагрівання і охолодження  та  атмосферних опадів пошкоджене корозією.  Зовнішня оболонка втратила герметичність і  від намокання     заповнення  між облонками  з базальтового волокна втрачає  свої теплоізоляційні властивості.  Від  втрати цілісності  конструкції труби  внутрішня оболонка з нержавіючої труби  почала  давати просадку  що зменшує пропускну здатність  димової труби.  Труба  має відводити  димові гази  від  двох встановлених котлів – працюючого та резервного.  В існуючому стані  труба не  забезпечує  відведення димових газів  від працюючого  котла  і не забезпечить  відведення димових газів при роботі двох котлів  при  низьких температурах зовнішнього повітря. Тому  для забезпечення  стабільної роботи  котельні,  а також   у випадку роботи  двох котлів  одночасно вирішено  модернізувати  існуючу  димову трубу таким чином, щоб кожен з двох котлів  мав індивідуальний вихід димових газів до окремої димової труби. Модернізацією труби  передбачено   монтаж двох труб з двома оболонками з нержавіючої сталі  по двох сторонах  металевої конструкції- щогли. Конструкція </w:t>
      </w:r>
      <w:r w:rsidRPr="00EA3660">
        <w:rPr>
          <w:sz w:val="28"/>
          <w:szCs w:val="28"/>
          <w:lang w:val="uk-UA"/>
        </w:rPr>
        <w:lastRenderedPageBreak/>
        <w:t>труб з  металевою щоглою  для їх кріплення  буде виготовлена  заводом- виробником по  ним же розробленому індивідуальному   проєкту  відповідно їх параметрів .   Вартість конструкції з проектом складає- 1015,084 тис.грн.. Монтаж  підприємство планує виконати власними силами.</w:t>
      </w:r>
    </w:p>
    <w:p w14:paraId="0D192411" w14:textId="77777777" w:rsidR="00691F87" w:rsidRPr="00EA3660" w:rsidRDefault="00691F87" w:rsidP="00673AF4">
      <w:pPr>
        <w:widowControl w:val="0"/>
        <w:autoSpaceDE w:val="0"/>
        <w:autoSpaceDN w:val="0"/>
        <w:adjustRightInd w:val="0"/>
        <w:ind w:firstLine="426"/>
        <w:rPr>
          <w:sz w:val="28"/>
          <w:szCs w:val="28"/>
          <w:lang w:val="uk-UA"/>
        </w:rPr>
      </w:pPr>
      <w:r w:rsidRPr="00EA3660">
        <w:rPr>
          <w:sz w:val="28"/>
          <w:szCs w:val="28"/>
          <w:lang w:val="uk-UA"/>
        </w:rPr>
        <w:t xml:space="preserve">                             Розрахунок економічного ефекту  .                                                                                                  1. Амортизаційні відрахування :    1015,084/25 років =40,603  тис.грн.                                                                                                                                                2. Вартість заходу :  1015,084   тис.грн.                                                                                                  Термін окупності  1015,084/40,603= 25 років                                                                                                                                                                        </w:t>
      </w:r>
    </w:p>
    <w:p w14:paraId="188954B4" w14:textId="77777777" w:rsidR="00691F87" w:rsidRPr="00EA3660" w:rsidRDefault="00691F87" w:rsidP="00E8652C">
      <w:pPr>
        <w:widowControl w:val="0"/>
        <w:autoSpaceDE w:val="0"/>
        <w:autoSpaceDN w:val="0"/>
        <w:adjustRightInd w:val="0"/>
        <w:spacing w:line="251" w:lineRule="exact"/>
        <w:ind w:firstLine="426"/>
        <w:rPr>
          <w:b/>
          <w:bCs/>
          <w:sz w:val="28"/>
          <w:szCs w:val="28"/>
          <w:lang w:val="uk-UA"/>
        </w:rPr>
      </w:pPr>
      <w:r w:rsidRPr="00EA3660">
        <w:rPr>
          <w:sz w:val="28"/>
          <w:szCs w:val="28"/>
          <w:lang w:val="uk-UA"/>
        </w:rPr>
        <w:t xml:space="preserve">  </w:t>
      </w:r>
    </w:p>
    <w:p w14:paraId="67833D87" w14:textId="77777777" w:rsidR="00691F87" w:rsidRPr="00EA3660" w:rsidRDefault="00691F87" w:rsidP="00060B34">
      <w:pPr>
        <w:widowControl w:val="0"/>
        <w:autoSpaceDE w:val="0"/>
        <w:autoSpaceDN w:val="0"/>
        <w:adjustRightInd w:val="0"/>
        <w:spacing w:line="251" w:lineRule="exact"/>
        <w:jc w:val="center"/>
        <w:rPr>
          <w:b/>
          <w:bCs/>
          <w:u w:val="single"/>
          <w:lang w:val="uk-UA"/>
        </w:rPr>
      </w:pPr>
      <w:r w:rsidRPr="00EA3660">
        <w:rPr>
          <w:b/>
          <w:bCs/>
          <w:u w:val="single"/>
          <w:lang w:val="uk-UA"/>
        </w:rPr>
        <w:t>3.  Модернізація  рециркуляційного насоса  котельні по вул. Київська,8.</w:t>
      </w:r>
    </w:p>
    <w:p w14:paraId="30DC5077" w14:textId="77777777" w:rsidR="00691F87" w:rsidRPr="00EA3660" w:rsidRDefault="00691F87" w:rsidP="00673AF4">
      <w:pPr>
        <w:widowControl w:val="0"/>
        <w:autoSpaceDE w:val="0"/>
        <w:autoSpaceDN w:val="0"/>
        <w:adjustRightInd w:val="0"/>
        <w:jc w:val="both"/>
        <w:rPr>
          <w:sz w:val="28"/>
          <w:szCs w:val="28"/>
          <w:lang w:val="uk-UA"/>
        </w:rPr>
      </w:pPr>
      <w:r w:rsidRPr="00EA3660">
        <w:rPr>
          <w:lang w:val="uk-UA"/>
        </w:rPr>
        <w:t xml:space="preserve">    </w:t>
      </w:r>
      <w:r w:rsidRPr="00EA3660">
        <w:rPr>
          <w:sz w:val="28"/>
          <w:szCs w:val="28"/>
          <w:lang w:val="uk-UA"/>
        </w:rPr>
        <w:t xml:space="preserve">Існуючий в котельні по вул.Київська,8 рециркуляційний насос DAB BPH120/280 50Т  продуктивністю 30 м3/год    демонтується і використається  на іншій котельні.  На його місце  буде встановлено насос відцентровий DAB CP-G 80-1400/A/BAQE/2,2 IE3  продуктивністю 90 м3/год .   Здійснення заміни існуючого рециркуляційного насоса котла на більш продуктивний   необхідне  для  забезпечення  захисту котла від корозії, спричиненою тим,що  60% тривалості опалювального сезону котельня працює на  низькотемпературних режимах, при яких  створюється  конденсат..Заміна насоса  необхідна для  стабілізація робочих параметрів котла,  захисту металу котла від  корозії та забезпечення  розрахункового терміну експлуатації котла -20 років. Для недопущення  перевитрат електричної енергії  роботу насоса буде регулювати  перетворювач частоти  VLT R MikroDrive FC-051P15KT4E20H3BXCXXXSXXX з дисплеєм LCP11 без потенціометру  та датчиком температури МВТ 3560. Загальна вартість комплекту  ( насоса  комерційної пропозиції  ТОВ «КОМПАНІЯ «ЕНЕРГІЯ ВОДИ» -86,302 тис.грн. ,перетворювача частоти та датчика температури комерційної пропозиції ТОВ «АКВАТЕРМ-АЛЬЯНС» -33,381 тис.грн.)-  119,683 тис.грн                                                                                                          </w:t>
      </w:r>
    </w:p>
    <w:p w14:paraId="0F07B8B4" w14:textId="77777777" w:rsidR="00691F87" w:rsidRPr="00EA3660" w:rsidRDefault="00691F87" w:rsidP="00673AF4">
      <w:pPr>
        <w:widowControl w:val="0"/>
        <w:autoSpaceDE w:val="0"/>
        <w:autoSpaceDN w:val="0"/>
        <w:adjustRightInd w:val="0"/>
        <w:rPr>
          <w:sz w:val="28"/>
          <w:szCs w:val="28"/>
          <w:lang w:val="uk-UA"/>
        </w:rPr>
      </w:pPr>
      <w:r w:rsidRPr="00EA3660">
        <w:rPr>
          <w:sz w:val="28"/>
          <w:szCs w:val="28"/>
          <w:lang w:val="uk-UA"/>
        </w:rPr>
        <w:t xml:space="preserve">                    Розрахунок економічного ефекту.                                                                                                  1. Амортизаційні відрахування :    119,683/10 років =11,968  тис.грн.                                                  3. Вартість заходу :  119,683   тис.грн.                                                                                                                  4. Термін окупності  119,683/11,968= 10 років.</w:t>
      </w:r>
    </w:p>
    <w:p w14:paraId="36459234" w14:textId="77777777" w:rsidR="00691F87" w:rsidRPr="00EA3660" w:rsidRDefault="00691F87" w:rsidP="00E8652C">
      <w:pPr>
        <w:widowControl w:val="0"/>
        <w:autoSpaceDE w:val="0"/>
        <w:autoSpaceDN w:val="0"/>
        <w:adjustRightInd w:val="0"/>
        <w:spacing w:line="251" w:lineRule="exact"/>
        <w:rPr>
          <w:lang w:val="uk-UA"/>
        </w:rPr>
      </w:pPr>
    </w:p>
    <w:p w14:paraId="2606B34D" w14:textId="77777777" w:rsidR="00691F87" w:rsidRPr="00EA3660" w:rsidRDefault="00691F87" w:rsidP="00060B34">
      <w:pPr>
        <w:widowControl w:val="0"/>
        <w:autoSpaceDE w:val="0"/>
        <w:autoSpaceDN w:val="0"/>
        <w:adjustRightInd w:val="0"/>
        <w:spacing w:line="251" w:lineRule="exact"/>
        <w:jc w:val="center"/>
        <w:rPr>
          <w:b/>
          <w:bCs/>
          <w:u w:val="single"/>
          <w:lang w:val="uk-UA"/>
        </w:rPr>
      </w:pPr>
      <w:r w:rsidRPr="00EA3660">
        <w:rPr>
          <w:b/>
          <w:bCs/>
          <w:u w:val="single"/>
          <w:lang w:val="uk-UA"/>
        </w:rPr>
        <w:t>4.  Модернізація  рециркуляційного насоса  котельні по вул. Житомирська,29.</w:t>
      </w:r>
    </w:p>
    <w:p w14:paraId="6A1965B7" w14:textId="77777777" w:rsidR="00691F87" w:rsidRPr="00EA3660" w:rsidRDefault="00691F87" w:rsidP="00673AF4">
      <w:pPr>
        <w:widowControl w:val="0"/>
        <w:autoSpaceDE w:val="0"/>
        <w:autoSpaceDN w:val="0"/>
        <w:adjustRightInd w:val="0"/>
        <w:jc w:val="both"/>
        <w:rPr>
          <w:sz w:val="28"/>
          <w:szCs w:val="28"/>
          <w:lang w:val="uk-UA"/>
        </w:rPr>
      </w:pPr>
      <w:r w:rsidRPr="00EA3660">
        <w:rPr>
          <w:lang w:val="uk-UA"/>
        </w:rPr>
        <w:t xml:space="preserve">   </w:t>
      </w:r>
      <w:r w:rsidRPr="00EA3660">
        <w:rPr>
          <w:sz w:val="28"/>
          <w:szCs w:val="28"/>
          <w:lang w:val="uk-UA"/>
        </w:rPr>
        <w:t xml:space="preserve">В котельні по вул. Житомирська,29   рециркуляційний насос GHN basik 50-120F, який  працює  2013 року, що перевищує його термін експлуатації, буде замінений на насос відцентровий DAB CP-G 80-1400/A/BAQE/2,2  IE3  продуктивністю 90 м3/год.    Здійснення заміни існуючого рециркуляційного насоса котла на більш продуктивний   необхідне  для  забезпечення  захисту котла від корозії, спричиненою тим,що  60% тривалості опалювального сезону котельня працює на  низькотемпературних режимах, при яких  створюється  конденсат. Заміна насоса  необхідна для  стабілізація робочих параметрів котла,  захисту металу котла від  корозії та забезпечення  розрахункового терміну експлуатації котла -20 років . Для недопущення  перевитрат електричної енергії  роботу насоса буде регулювати  перетворювач частоти  VLT R MikroDrive FC-051P15KT4E20H3BXCXXXSXXX з дисплеєм LCP11 без потенціометру  та датчиком температури МВТ 3560. Загальна вартість комплекту  ( насоса  комерційної пропозиції  ТОВ «КОМПАНІЯ «ЕНЕРГІЯ ВОДИ» -86,302 тис.грн. ,перетворювача частоти та датчика температури комерційної пропозиції ТОВ «АКВАТЕРМ-АЛЬЯНС» -33,381 тис.грн.)-  119,683 тис.грн.                                                                                                          </w:t>
      </w:r>
    </w:p>
    <w:p w14:paraId="6B600807" w14:textId="77777777" w:rsidR="00691F87" w:rsidRPr="00EA3660" w:rsidRDefault="00691F87" w:rsidP="00673AF4">
      <w:pPr>
        <w:widowControl w:val="0"/>
        <w:autoSpaceDE w:val="0"/>
        <w:autoSpaceDN w:val="0"/>
        <w:adjustRightInd w:val="0"/>
        <w:rPr>
          <w:sz w:val="28"/>
          <w:szCs w:val="28"/>
          <w:lang w:val="uk-UA"/>
        </w:rPr>
      </w:pPr>
      <w:r w:rsidRPr="00EA3660">
        <w:rPr>
          <w:sz w:val="28"/>
          <w:szCs w:val="28"/>
          <w:lang w:val="uk-UA"/>
        </w:rPr>
        <w:lastRenderedPageBreak/>
        <w:t xml:space="preserve">                    Розрахунок економічного ефекту.                                                                                                  1. Амортизаційні відрахування :    119,683/10 років =11,968  тис.грн.                                                  3. Вартість заходу :  119,683   тис.грн.                                                                                                                  4. Термін окупності  119,683/11,968= 10 років.</w:t>
      </w:r>
    </w:p>
    <w:p w14:paraId="5E20D99F" w14:textId="77777777" w:rsidR="00691F87" w:rsidRPr="00EA3660" w:rsidRDefault="00691F87" w:rsidP="00E8652C">
      <w:pPr>
        <w:widowControl w:val="0"/>
        <w:autoSpaceDE w:val="0"/>
        <w:autoSpaceDN w:val="0"/>
        <w:adjustRightInd w:val="0"/>
        <w:spacing w:line="251" w:lineRule="exact"/>
        <w:rPr>
          <w:lang w:val="uk-UA"/>
        </w:rPr>
      </w:pPr>
    </w:p>
    <w:p w14:paraId="2D4983F3" w14:textId="77777777" w:rsidR="00691F87" w:rsidRPr="00EA3660" w:rsidRDefault="00691F87" w:rsidP="00060B34">
      <w:pPr>
        <w:widowControl w:val="0"/>
        <w:autoSpaceDE w:val="0"/>
        <w:autoSpaceDN w:val="0"/>
        <w:adjustRightInd w:val="0"/>
        <w:spacing w:line="251" w:lineRule="exact"/>
        <w:jc w:val="center"/>
        <w:rPr>
          <w:b/>
          <w:bCs/>
          <w:lang w:val="uk-UA"/>
        </w:rPr>
      </w:pPr>
      <w:r w:rsidRPr="00EA3660">
        <w:rPr>
          <w:b/>
          <w:bCs/>
          <w:lang w:val="uk-UA"/>
        </w:rPr>
        <w:t>5.  Модернізація  циркуляційного насоса  котельні по вул. Родини Косачів,5.</w:t>
      </w:r>
    </w:p>
    <w:p w14:paraId="7857DD49" w14:textId="77777777" w:rsidR="00691F87" w:rsidRPr="00EA3660" w:rsidRDefault="00691F87" w:rsidP="00673AF4">
      <w:pPr>
        <w:widowControl w:val="0"/>
        <w:autoSpaceDE w:val="0"/>
        <w:autoSpaceDN w:val="0"/>
        <w:adjustRightInd w:val="0"/>
        <w:jc w:val="both"/>
        <w:rPr>
          <w:sz w:val="28"/>
          <w:szCs w:val="28"/>
          <w:lang w:val="uk-UA"/>
        </w:rPr>
      </w:pPr>
      <w:r w:rsidRPr="00EA3660">
        <w:rPr>
          <w:sz w:val="28"/>
          <w:szCs w:val="28"/>
          <w:lang w:val="uk-UA"/>
        </w:rPr>
        <w:t xml:space="preserve">   В котельні по вул. Родини Косачів,5  циркуляційний насос SPERONI 1.5 кВт , який  працює  2012 року, що перевищує його термін експлуатації, буде замінений на насос аналогічної потужності К14/400 М., вартістю – 26,417 тис.грн.    </w:t>
      </w:r>
    </w:p>
    <w:p w14:paraId="5DD13BD1" w14:textId="77777777" w:rsidR="00691F87" w:rsidRPr="00EA3660" w:rsidRDefault="00691F87" w:rsidP="00673AF4">
      <w:pPr>
        <w:widowControl w:val="0"/>
        <w:autoSpaceDE w:val="0"/>
        <w:autoSpaceDN w:val="0"/>
        <w:adjustRightInd w:val="0"/>
        <w:rPr>
          <w:sz w:val="28"/>
          <w:szCs w:val="28"/>
          <w:lang w:val="uk-UA"/>
        </w:rPr>
      </w:pPr>
      <w:r w:rsidRPr="00EA3660">
        <w:rPr>
          <w:sz w:val="28"/>
          <w:szCs w:val="28"/>
          <w:lang w:val="uk-UA"/>
        </w:rPr>
        <w:t xml:space="preserve">                    Розрахунок економічного ефекту.                                                                                                  1. Амортизаційні відрахування :    26,417/10 років =2,642  тис.грн.                                                  3. Вартість заходу :  26,417   тис.грн.                                                                                                                  4. Термін окупності  26,417/2,642= 10 років.</w:t>
      </w:r>
    </w:p>
    <w:p w14:paraId="3EF0BC55" w14:textId="77777777" w:rsidR="00691F87" w:rsidRPr="00EA3660" w:rsidRDefault="00691F87" w:rsidP="00E8652C">
      <w:pPr>
        <w:widowControl w:val="0"/>
        <w:autoSpaceDE w:val="0"/>
        <w:autoSpaceDN w:val="0"/>
        <w:adjustRightInd w:val="0"/>
        <w:spacing w:line="251" w:lineRule="exact"/>
        <w:rPr>
          <w:lang w:val="uk-UA"/>
        </w:rPr>
      </w:pPr>
    </w:p>
    <w:p w14:paraId="3475E8F0" w14:textId="77777777" w:rsidR="00691F87" w:rsidRPr="00EA3660" w:rsidRDefault="00691F87" w:rsidP="00060B34">
      <w:pPr>
        <w:widowControl w:val="0"/>
        <w:autoSpaceDE w:val="0"/>
        <w:autoSpaceDN w:val="0"/>
        <w:adjustRightInd w:val="0"/>
        <w:spacing w:line="251" w:lineRule="exact"/>
        <w:jc w:val="center"/>
        <w:rPr>
          <w:b/>
          <w:bCs/>
          <w:lang w:val="uk-UA"/>
        </w:rPr>
      </w:pPr>
      <w:r w:rsidRPr="00EA3660">
        <w:rPr>
          <w:b/>
          <w:bCs/>
          <w:lang w:val="uk-UA"/>
        </w:rPr>
        <w:t>6.  Модернізація  циркуляційного насоса  котельні по вул.  Житомирська,124.</w:t>
      </w:r>
    </w:p>
    <w:p w14:paraId="2A7613C8" w14:textId="77777777" w:rsidR="00691F87" w:rsidRPr="00EA3660" w:rsidRDefault="00691F87" w:rsidP="00673AF4">
      <w:pPr>
        <w:widowControl w:val="0"/>
        <w:autoSpaceDE w:val="0"/>
        <w:autoSpaceDN w:val="0"/>
        <w:adjustRightInd w:val="0"/>
        <w:jc w:val="both"/>
        <w:rPr>
          <w:sz w:val="28"/>
          <w:szCs w:val="28"/>
          <w:lang w:val="uk-UA"/>
        </w:rPr>
      </w:pPr>
      <w:r w:rsidRPr="00EA3660">
        <w:rPr>
          <w:lang w:val="uk-UA"/>
        </w:rPr>
        <w:t xml:space="preserve">   </w:t>
      </w:r>
      <w:r w:rsidRPr="00EA3660">
        <w:rPr>
          <w:sz w:val="28"/>
          <w:szCs w:val="28"/>
          <w:lang w:val="uk-UA"/>
        </w:rPr>
        <w:t xml:space="preserve">В котельні по вул. Житомирська,124  циркуляційний насос SPERONI 1.5 кВт,  який  працює  2012 року, що перевищує його термін експлуатації, буде замінений на насос аналогічної потужності К14/400 3х230/400 50 ІЕ3., вартістю – 26,179 тис.грн.    </w:t>
      </w:r>
    </w:p>
    <w:p w14:paraId="0EE1BC45" w14:textId="77777777" w:rsidR="00691F87" w:rsidRPr="00EA3660" w:rsidRDefault="00691F87" w:rsidP="00673AF4">
      <w:pPr>
        <w:widowControl w:val="0"/>
        <w:autoSpaceDE w:val="0"/>
        <w:autoSpaceDN w:val="0"/>
        <w:adjustRightInd w:val="0"/>
        <w:rPr>
          <w:sz w:val="28"/>
          <w:szCs w:val="28"/>
          <w:lang w:val="uk-UA"/>
        </w:rPr>
      </w:pPr>
      <w:r w:rsidRPr="00EA3660">
        <w:rPr>
          <w:sz w:val="28"/>
          <w:szCs w:val="28"/>
          <w:lang w:val="uk-UA"/>
        </w:rPr>
        <w:t xml:space="preserve">                    Розрахунок економічного ефекту.                                                                                                  1. Амортизаційні відрахування :    26,179/10 років =2,618  тис.грн.                                                  3. Вартість заходу :  26,179   тис.грн.                                                                                                                  4. Термін окупності  26,179/2,618= 10 років.</w:t>
      </w:r>
    </w:p>
    <w:p w14:paraId="05006A07" w14:textId="77777777" w:rsidR="00691F87" w:rsidRPr="00EA3660" w:rsidRDefault="00691F87" w:rsidP="00E8652C">
      <w:pPr>
        <w:widowControl w:val="0"/>
        <w:autoSpaceDE w:val="0"/>
        <w:autoSpaceDN w:val="0"/>
        <w:adjustRightInd w:val="0"/>
        <w:spacing w:line="251" w:lineRule="exact"/>
        <w:rPr>
          <w:b/>
          <w:bCs/>
          <w:lang w:val="uk-UA"/>
        </w:rPr>
      </w:pPr>
    </w:p>
    <w:p w14:paraId="7BF0428A" w14:textId="77777777" w:rsidR="00691F87" w:rsidRPr="00EA3660" w:rsidRDefault="00691F87" w:rsidP="00E8652C">
      <w:pPr>
        <w:widowControl w:val="0"/>
        <w:autoSpaceDE w:val="0"/>
        <w:autoSpaceDN w:val="0"/>
        <w:adjustRightInd w:val="0"/>
        <w:spacing w:line="251" w:lineRule="exact"/>
        <w:rPr>
          <w:b/>
          <w:bCs/>
          <w:lang w:val="uk-UA"/>
        </w:rPr>
      </w:pPr>
    </w:p>
    <w:p w14:paraId="4B35AA95" w14:textId="77777777" w:rsidR="00691F87" w:rsidRPr="00EA3660" w:rsidRDefault="00691F87" w:rsidP="00E8652C">
      <w:pPr>
        <w:jc w:val="center"/>
        <w:outlineLvl w:val="0"/>
        <w:rPr>
          <w:b/>
          <w:sz w:val="28"/>
          <w:szCs w:val="28"/>
          <w:u w:val="single"/>
          <w:lang w:val="uk-UA"/>
        </w:rPr>
      </w:pPr>
      <w:r w:rsidRPr="00EA3660">
        <w:rPr>
          <w:b/>
          <w:sz w:val="28"/>
          <w:szCs w:val="28"/>
          <w:u w:val="single"/>
          <w:lang w:val="uk-UA"/>
        </w:rPr>
        <w:t>Розрахунок прогнозованих показників ефективності  інвестиційної програми</w:t>
      </w:r>
    </w:p>
    <w:p w14:paraId="64DDF91B" w14:textId="77777777" w:rsidR="00691F87" w:rsidRPr="00EA3660" w:rsidRDefault="00691F87" w:rsidP="00E8652C">
      <w:pPr>
        <w:pStyle w:val="15"/>
        <w:spacing w:line="360" w:lineRule="auto"/>
        <w:ind w:left="-42"/>
        <w:jc w:val="both"/>
        <w:rPr>
          <w:rFonts w:cs="Times New Roman"/>
          <w:bCs/>
          <w:sz w:val="28"/>
          <w:szCs w:val="28"/>
        </w:rPr>
      </w:pPr>
      <w:r w:rsidRPr="00EA3660">
        <w:rPr>
          <w:rFonts w:cs="Times New Roman"/>
          <w:bCs/>
          <w:sz w:val="28"/>
          <w:szCs w:val="28"/>
        </w:rPr>
        <w:t xml:space="preserve">    -Інвестиційні витрати  </w:t>
      </w:r>
      <w:r w:rsidRPr="00EA3660">
        <w:rPr>
          <w:sz w:val="28"/>
          <w:szCs w:val="28"/>
        </w:rPr>
        <w:t xml:space="preserve">- </w:t>
      </w:r>
      <w:r w:rsidRPr="00EA3660">
        <w:rPr>
          <w:bCs/>
          <w:sz w:val="28"/>
          <w:szCs w:val="28"/>
        </w:rPr>
        <w:t xml:space="preserve">4980,437 тис. грн. </w:t>
      </w:r>
    </w:p>
    <w:p w14:paraId="32AA7EFD" w14:textId="77777777" w:rsidR="00691F87" w:rsidRPr="00EA3660" w:rsidRDefault="00691F87" w:rsidP="00E8652C">
      <w:pPr>
        <w:pStyle w:val="15"/>
        <w:spacing w:line="360" w:lineRule="auto"/>
        <w:ind w:left="-42"/>
        <w:jc w:val="both"/>
        <w:rPr>
          <w:bCs/>
          <w:sz w:val="28"/>
          <w:szCs w:val="28"/>
        </w:rPr>
      </w:pPr>
      <w:r w:rsidRPr="00EA3660">
        <w:rPr>
          <w:rFonts w:cs="Times New Roman"/>
          <w:bCs/>
          <w:sz w:val="28"/>
          <w:szCs w:val="28"/>
        </w:rPr>
        <w:t xml:space="preserve">    -Річний економічний ефект від впровадження інвестиційних</w:t>
      </w:r>
      <w:r w:rsidRPr="00EA3660">
        <w:t xml:space="preserve"> </w:t>
      </w:r>
      <w:r w:rsidRPr="00EA3660">
        <w:rPr>
          <w:sz w:val="28"/>
          <w:szCs w:val="28"/>
        </w:rPr>
        <w:t xml:space="preserve">заходів – </w:t>
      </w:r>
      <w:r w:rsidRPr="00EA3660">
        <w:rPr>
          <w:bCs/>
          <w:noProof/>
          <w:position w:val="-2"/>
          <w:sz w:val="28"/>
          <w:szCs w:val="28"/>
          <w:lang w:eastAsia="ru-RU"/>
        </w:rPr>
        <w:t>325,013 тис. грн.</w:t>
      </w:r>
      <w:r w:rsidRPr="00EA3660">
        <w:rPr>
          <w:bCs/>
          <w:sz w:val="28"/>
          <w:szCs w:val="28"/>
        </w:rPr>
        <w:t xml:space="preserve"> </w:t>
      </w:r>
    </w:p>
    <w:p w14:paraId="51D68541" w14:textId="77777777" w:rsidR="00691F87" w:rsidRPr="00EA3660" w:rsidRDefault="00691F87" w:rsidP="00E8652C">
      <w:pPr>
        <w:spacing w:line="360" w:lineRule="auto"/>
        <w:ind w:left="318"/>
        <w:jc w:val="both"/>
        <w:rPr>
          <w:sz w:val="28"/>
          <w:szCs w:val="28"/>
          <w:lang w:val="uk-UA"/>
        </w:rPr>
      </w:pPr>
      <w:r w:rsidRPr="00EA3660">
        <w:rPr>
          <w:sz w:val="28"/>
          <w:szCs w:val="28"/>
          <w:lang w:val="uk-UA"/>
        </w:rPr>
        <w:t>Ставка дисконтування -   4%</w:t>
      </w:r>
    </w:p>
    <w:p w14:paraId="2DC2E42F" w14:textId="77777777" w:rsidR="00691F87" w:rsidRPr="00EA3660" w:rsidRDefault="00691F87" w:rsidP="00E8652C">
      <w:pPr>
        <w:pStyle w:val="15"/>
        <w:numPr>
          <w:ilvl w:val="0"/>
          <w:numId w:val="4"/>
        </w:numPr>
        <w:spacing w:line="360" w:lineRule="auto"/>
        <w:ind w:left="318"/>
        <w:jc w:val="both"/>
        <w:rPr>
          <w:rFonts w:cs="Times New Roman"/>
          <w:sz w:val="28"/>
          <w:szCs w:val="28"/>
        </w:rPr>
      </w:pPr>
      <w:r w:rsidRPr="00EA3660">
        <w:rPr>
          <w:rFonts w:cs="Times New Roman"/>
          <w:bCs/>
          <w:sz w:val="28"/>
          <w:szCs w:val="28"/>
        </w:rPr>
        <w:t xml:space="preserve">Нормативний період експлуатації проекту  </w:t>
      </w:r>
      <w:r w:rsidRPr="00EA3660">
        <w:rPr>
          <w:rFonts w:cs="Times New Roman"/>
          <w:sz w:val="28"/>
          <w:szCs w:val="28"/>
        </w:rPr>
        <w:t>– 25 років</w:t>
      </w:r>
    </w:p>
    <w:tbl>
      <w:tblPr>
        <w:tblW w:w="14046"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000" w:firstRow="0" w:lastRow="0" w:firstColumn="0" w:lastColumn="0" w:noHBand="0" w:noVBand="0"/>
      </w:tblPr>
      <w:tblGrid>
        <w:gridCol w:w="4163"/>
        <w:gridCol w:w="1876"/>
        <w:gridCol w:w="1212"/>
        <w:gridCol w:w="201"/>
        <w:gridCol w:w="1557"/>
        <w:gridCol w:w="468"/>
        <w:gridCol w:w="1587"/>
        <w:gridCol w:w="1490"/>
        <w:gridCol w:w="1702"/>
      </w:tblGrid>
      <w:tr w:rsidR="00691F87" w:rsidRPr="00EA3660" w14:paraId="16AACD5F" w14:textId="77777777" w:rsidTr="00076054">
        <w:trPr>
          <w:trHeight w:val="300"/>
          <w:tblCellSpacing w:w="20" w:type="dxa"/>
        </w:trPr>
        <w:tc>
          <w:tcPr>
            <w:tcW w:w="10854" w:type="dxa"/>
            <w:gridSpan w:val="7"/>
            <w:noWrap/>
          </w:tcPr>
          <w:p w14:paraId="28B8A330" w14:textId="77777777" w:rsidR="00691F87" w:rsidRPr="00EA3660" w:rsidRDefault="00691F87" w:rsidP="0011644F">
            <w:pPr>
              <w:rPr>
                <w:bCs/>
                <w:color w:val="000000"/>
                <w:lang w:val="uk-UA"/>
              </w:rPr>
            </w:pPr>
            <w:r w:rsidRPr="00EA3660">
              <w:rPr>
                <w:b/>
                <w:bCs/>
                <w:color w:val="000000"/>
                <w:lang w:val="uk-UA"/>
              </w:rPr>
              <w:t>Чиста приведена вартість</w:t>
            </w:r>
            <w:r w:rsidRPr="00EA3660">
              <w:rPr>
                <w:bCs/>
                <w:color w:val="000000"/>
                <w:lang w:val="uk-UA"/>
              </w:rPr>
              <w:t>:</w:t>
            </w:r>
            <w:r w:rsidRPr="00EA3660">
              <w:rPr>
                <w:b/>
                <w:bCs/>
                <w:color w:val="000000"/>
                <w:lang w:val="uk-UA"/>
              </w:rPr>
              <w:t xml:space="preserve"> NPV</w:t>
            </w:r>
          </w:p>
        </w:tc>
        <w:tc>
          <w:tcPr>
            <w:tcW w:w="1420" w:type="dxa"/>
            <w:noWrap/>
          </w:tcPr>
          <w:p w14:paraId="4E59202F" w14:textId="77777777" w:rsidR="00691F87" w:rsidRPr="00EA3660" w:rsidRDefault="00691F87" w:rsidP="0011644F">
            <w:pPr>
              <w:rPr>
                <w:color w:val="000000"/>
                <w:lang w:val="uk-UA"/>
              </w:rPr>
            </w:pPr>
          </w:p>
        </w:tc>
        <w:tc>
          <w:tcPr>
            <w:tcW w:w="1612" w:type="dxa"/>
            <w:noWrap/>
          </w:tcPr>
          <w:p w14:paraId="4C348A4F" w14:textId="77777777" w:rsidR="00691F87" w:rsidRPr="00EA3660" w:rsidRDefault="00691F87" w:rsidP="0011644F">
            <w:pPr>
              <w:rPr>
                <w:color w:val="000000"/>
                <w:lang w:val="uk-UA"/>
              </w:rPr>
            </w:pPr>
          </w:p>
        </w:tc>
      </w:tr>
      <w:tr w:rsidR="00691F87" w:rsidRPr="00EA3660" w14:paraId="1EDEB468" w14:textId="77777777" w:rsidTr="00076054">
        <w:trPr>
          <w:trHeight w:val="300"/>
          <w:tblCellSpacing w:w="20" w:type="dxa"/>
        </w:trPr>
        <w:tc>
          <w:tcPr>
            <w:tcW w:w="4073" w:type="dxa"/>
            <w:noWrap/>
          </w:tcPr>
          <w:p w14:paraId="319572BB" w14:textId="6F26A298" w:rsidR="00691F87" w:rsidRPr="00EA3660" w:rsidRDefault="00E0620F" w:rsidP="0011644F">
            <w:pPr>
              <w:rPr>
                <w:color w:val="000000"/>
                <w:highlight w:val="yellow"/>
                <w:lang w:val="uk-UA"/>
              </w:rPr>
            </w:pPr>
            <w:r w:rsidRPr="00EA3660">
              <w:rPr>
                <w:noProof/>
                <w:lang w:val="uk-UA"/>
              </w:rPr>
              <w:drawing>
                <wp:anchor distT="0" distB="0" distL="114300" distR="114300" simplePos="0" relativeHeight="251658240" behindDoc="0" locked="0" layoutInCell="1" allowOverlap="1" wp14:anchorId="2D5D5B57" wp14:editId="00FC6E78">
                  <wp:simplePos x="0" y="0"/>
                  <wp:positionH relativeFrom="column">
                    <wp:posOffset>95250</wp:posOffset>
                  </wp:positionH>
                  <wp:positionV relativeFrom="paragraph">
                    <wp:posOffset>104775</wp:posOffset>
                  </wp:positionV>
                  <wp:extent cx="3448050" cy="371475"/>
                  <wp:effectExtent l="0" t="0" r="0"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448050" cy="3714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000" w:firstRow="0" w:lastRow="0" w:firstColumn="0" w:lastColumn="0" w:noHBand="0" w:noVBand="0"/>
            </w:tblPr>
            <w:tblGrid>
              <w:gridCol w:w="960"/>
            </w:tblGrid>
            <w:tr w:rsidR="00691F87" w:rsidRPr="00EA3660" w14:paraId="582B8A4E" w14:textId="77777777" w:rsidTr="004C23BC">
              <w:trPr>
                <w:trHeight w:val="300"/>
                <w:tblCellSpacing w:w="0" w:type="dxa"/>
              </w:trPr>
              <w:tc>
                <w:tcPr>
                  <w:tcW w:w="960" w:type="dxa"/>
                  <w:noWrap/>
                  <w:vAlign w:val="bottom"/>
                </w:tcPr>
                <w:p w14:paraId="4D5F32C5" w14:textId="77777777" w:rsidR="00691F87" w:rsidRPr="00EA3660" w:rsidRDefault="00691F87" w:rsidP="0011644F">
                  <w:pPr>
                    <w:rPr>
                      <w:color w:val="000000"/>
                      <w:highlight w:val="yellow"/>
                      <w:lang w:val="uk-UA"/>
                    </w:rPr>
                  </w:pPr>
                </w:p>
              </w:tc>
            </w:tr>
          </w:tbl>
          <w:p w14:paraId="1965AAE7" w14:textId="77777777" w:rsidR="00691F87" w:rsidRPr="00EA3660" w:rsidRDefault="00691F87" w:rsidP="0011644F">
            <w:pPr>
              <w:rPr>
                <w:color w:val="000000"/>
                <w:highlight w:val="yellow"/>
                <w:lang w:val="uk-UA"/>
              </w:rPr>
            </w:pPr>
          </w:p>
        </w:tc>
        <w:tc>
          <w:tcPr>
            <w:tcW w:w="1806" w:type="dxa"/>
            <w:noWrap/>
          </w:tcPr>
          <w:p w14:paraId="6C5A2E37" w14:textId="77777777" w:rsidR="00691F87" w:rsidRPr="00EA3660" w:rsidRDefault="00691F87" w:rsidP="0011644F">
            <w:pPr>
              <w:rPr>
                <w:color w:val="000000"/>
                <w:highlight w:val="yellow"/>
                <w:lang w:val="uk-UA"/>
              </w:rPr>
            </w:pPr>
          </w:p>
        </w:tc>
        <w:tc>
          <w:tcPr>
            <w:tcW w:w="1343" w:type="dxa"/>
            <w:gridSpan w:val="2"/>
            <w:noWrap/>
          </w:tcPr>
          <w:p w14:paraId="5AABED10" w14:textId="77777777" w:rsidR="00691F87" w:rsidRPr="00EA3660" w:rsidRDefault="00691F87" w:rsidP="0011644F">
            <w:pPr>
              <w:rPr>
                <w:color w:val="000000"/>
                <w:highlight w:val="yellow"/>
                <w:lang w:val="uk-UA"/>
              </w:rPr>
            </w:pPr>
          </w:p>
        </w:tc>
        <w:tc>
          <w:tcPr>
            <w:tcW w:w="1487" w:type="dxa"/>
            <w:noWrap/>
          </w:tcPr>
          <w:p w14:paraId="10B26D09" w14:textId="77777777" w:rsidR="00691F87" w:rsidRPr="00EA3660" w:rsidRDefault="00691F87" w:rsidP="0011644F">
            <w:pPr>
              <w:rPr>
                <w:color w:val="000000"/>
                <w:highlight w:val="yellow"/>
                <w:lang w:val="uk-UA"/>
              </w:rPr>
            </w:pPr>
          </w:p>
        </w:tc>
        <w:tc>
          <w:tcPr>
            <w:tcW w:w="1985" w:type="dxa"/>
            <w:gridSpan w:val="2"/>
            <w:noWrap/>
          </w:tcPr>
          <w:p w14:paraId="280DAD2A" w14:textId="77777777" w:rsidR="00691F87" w:rsidRPr="00EA3660" w:rsidRDefault="00691F87" w:rsidP="0011644F">
            <w:pPr>
              <w:rPr>
                <w:color w:val="000000"/>
                <w:highlight w:val="yellow"/>
                <w:lang w:val="uk-UA"/>
              </w:rPr>
            </w:pPr>
          </w:p>
        </w:tc>
        <w:tc>
          <w:tcPr>
            <w:tcW w:w="1420" w:type="dxa"/>
            <w:noWrap/>
          </w:tcPr>
          <w:p w14:paraId="2FB8F542" w14:textId="77777777" w:rsidR="00691F87" w:rsidRPr="00EA3660" w:rsidRDefault="00691F87" w:rsidP="0011644F">
            <w:pPr>
              <w:rPr>
                <w:color w:val="000000"/>
                <w:highlight w:val="yellow"/>
                <w:lang w:val="uk-UA"/>
              </w:rPr>
            </w:pPr>
          </w:p>
        </w:tc>
        <w:tc>
          <w:tcPr>
            <w:tcW w:w="1612" w:type="dxa"/>
            <w:noWrap/>
          </w:tcPr>
          <w:p w14:paraId="65A5A603" w14:textId="77777777" w:rsidR="00691F87" w:rsidRPr="00EA3660" w:rsidRDefault="00691F87" w:rsidP="0011644F">
            <w:pPr>
              <w:rPr>
                <w:color w:val="000000"/>
                <w:highlight w:val="yellow"/>
                <w:lang w:val="uk-UA"/>
              </w:rPr>
            </w:pPr>
          </w:p>
        </w:tc>
      </w:tr>
      <w:tr w:rsidR="00691F87" w:rsidRPr="00EA3660" w14:paraId="34E2375E" w14:textId="77777777" w:rsidTr="00076054">
        <w:trPr>
          <w:trHeight w:val="300"/>
          <w:tblCellSpacing w:w="20" w:type="dxa"/>
        </w:trPr>
        <w:tc>
          <w:tcPr>
            <w:tcW w:w="4073" w:type="dxa"/>
            <w:noWrap/>
          </w:tcPr>
          <w:p w14:paraId="60BBC229" w14:textId="77777777" w:rsidR="00691F87" w:rsidRPr="00EA3660" w:rsidRDefault="00691F87" w:rsidP="0011644F">
            <w:pPr>
              <w:rPr>
                <w:color w:val="000000"/>
                <w:highlight w:val="yellow"/>
                <w:lang w:val="uk-UA"/>
              </w:rPr>
            </w:pPr>
          </w:p>
        </w:tc>
        <w:tc>
          <w:tcPr>
            <w:tcW w:w="1806" w:type="dxa"/>
            <w:noWrap/>
          </w:tcPr>
          <w:p w14:paraId="1E148A92" w14:textId="77777777" w:rsidR="00691F87" w:rsidRPr="00EA3660" w:rsidRDefault="00691F87" w:rsidP="0011644F">
            <w:pPr>
              <w:rPr>
                <w:color w:val="000000"/>
                <w:highlight w:val="yellow"/>
                <w:lang w:val="uk-UA"/>
              </w:rPr>
            </w:pPr>
          </w:p>
        </w:tc>
        <w:tc>
          <w:tcPr>
            <w:tcW w:w="1343" w:type="dxa"/>
            <w:gridSpan w:val="2"/>
            <w:noWrap/>
          </w:tcPr>
          <w:p w14:paraId="1514B731" w14:textId="77777777" w:rsidR="00691F87" w:rsidRPr="00EA3660" w:rsidRDefault="00691F87" w:rsidP="0011644F">
            <w:pPr>
              <w:rPr>
                <w:color w:val="000000"/>
                <w:highlight w:val="yellow"/>
                <w:lang w:val="uk-UA"/>
              </w:rPr>
            </w:pPr>
          </w:p>
        </w:tc>
        <w:tc>
          <w:tcPr>
            <w:tcW w:w="1487" w:type="dxa"/>
            <w:noWrap/>
          </w:tcPr>
          <w:p w14:paraId="56C49676" w14:textId="77777777" w:rsidR="00691F87" w:rsidRPr="00EA3660" w:rsidRDefault="00691F87" w:rsidP="0011644F">
            <w:pPr>
              <w:rPr>
                <w:color w:val="000000"/>
                <w:highlight w:val="yellow"/>
                <w:lang w:val="uk-UA"/>
              </w:rPr>
            </w:pPr>
          </w:p>
        </w:tc>
        <w:tc>
          <w:tcPr>
            <w:tcW w:w="1985" w:type="dxa"/>
            <w:gridSpan w:val="2"/>
            <w:noWrap/>
          </w:tcPr>
          <w:p w14:paraId="4ECD0788" w14:textId="77777777" w:rsidR="00691F87" w:rsidRPr="00EA3660" w:rsidRDefault="00691F87" w:rsidP="0011644F">
            <w:pPr>
              <w:rPr>
                <w:color w:val="000000"/>
                <w:highlight w:val="yellow"/>
                <w:lang w:val="uk-UA"/>
              </w:rPr>
            </w:pPr>
          </w:p>
        </w:tc>
        <w:tc>
          <w:tcPr>
            <w:tcW w:w="1420" w:type="dxa"/>
            <w:noWrap/>
          </w:tcPr>
          <w:p w14:paraId="2AA6BE01" w14:textId="77777777" w:rsidR="00691F87" w:rsidRPr="00EA3660" w:rsidRDefault="00691F87" w:rsidP="0011644F">
            <w:pPr>
              <w:rPr>
                <w:color w:val="000000"/>
                <w:highlight w:val="yellow"/>
                <w:lang w:val="uk-UA"/>
              </w:rPr>
            </w:pPr>
          </w:p>
        </w:tc>
        <w:tc>
          <w:tcPr>
            <w:tcW w:w="1612" w:type="dxa"/>
            <w:noWrap/>
          </w:tcPr>
          <w:p w14:paraId="59D3FEC8" w14:textId="77777777" w:rsidR="00691F87" w:rsidRPr="00EA3660" w:rsidRDefault="00691F87" w:rsidP="0011644F">
            <w:pPr>
              <w:rPr>
                <w:color w:val="000000"/>
                <w:highlight w:val="yellow"/>
                <w:lang w:val="uk-UA"/>
              </w:rPr>
            </w:pPr>
          </w:p>
        </w:tc>
      </w:tr>
      <w:tr w:rsidR="00691F87" w:rsidRPr="00EA3660" w14:paraId="04145741" w14:textId="77777777" w:rsidTr="00076054">
        <w:trPr>
          <w:trHeight w:val="225"/>
          <w:tblCellSpacing w:w="20" w:type="dxa"/>
        </w:trPr>
        <w:tc>
          <w:tcPr>
            <w:tcW w:w="4073" w:type="dxa"/>
            <w:noWrap/>
          </w:tcPr>
          <w:p w14:paraId="6572DC86" w14:textId="77777777" w:rsidR="00691F87" w:rsidRPr="00EA3660" w:rsidRDefault="00691F87" w:rsidP="0011644F">
            <w:pPr>
              <w:rPr>
                <w:color w:val="000000"/>
                <w:highlight w:val="yellow"/>
                <w:lang w:val="uk-UA"/>
              </w:rPr>
            </w:pPr>
          </w:p>
        </w:tc>
        <w:tc>
          <w:tcPr>
            <w:tcW w:w="1806" w:type="dxa"/>
            <w:noWrap/>
          </w:tcPr>
          <w:p w14:paraId="0282F68C" w14:textId="77777777" w:rsidR="00691F87" w:rsidRPr="00EA3660" w:rsidRDefault="00691F87" w:rsidP="0011644F">
            <w:pPr>
              <w:jc w:val="right"/>
              <w:rPr>
                <w:i/>
                <w:iCs/>
                <w:color w:val="000000"/>
                <w:sz w:val="28"/>
                <w:szCs w:val="28"/>
                <w:highlight w:val="yellow"/>
                <w:lang w:val="uk-UA"/>
              </w:rPr>
            </w:pPr>
          </w:p>
        </w:tc>
        <w:tc>
          <w:tcPr>
            <w:tcW w:w="1142" w:type="dxa"/>
            <w:noWrap/>
          </w:tcPr>
          <w:p w14:paraId="7539019E" w14:textId="77777777" w:rsidR="00691F87" w:rsidRPr="00EA3660" w:rsidRDefault="00691F87" w:rsidP="0011644F">
            <w:pPr>
              <w:rPr>
                <w:color w:val="000000"/>
                <w:highlight w:val="yellow"/>
                <w:lang w:val="uk-UA"/>
              </w:rPr>
            </w:pPr>
          </w:p>
        </w:tc>
        <w:tc>
          <w:tcPr>
            <w:tcW w:w="1688" w:type="dxa"/>
            <w:gridSpan w:val="2"/>
            <w:noWrap/>
          </w:tcPr>
          <w:p w14:paraId="27000369" w14:textId="77777777" w:rsidR="00691F87" w:rsidRPr="00EA3660" w:rsidRDefault="00691F87" w:rsidP="0011644F">
            <w:pPr>
              <w:rPr>
                <w:color w:val="000000"/>
                <w:highlight w:val="yellow"/>
                <w:lang w:val="uk-UA"/>
              </w:rPr>
            </w:pPr>
          </w:p>
        </w:tc>
        <w:tc>
          <w:tcPr>
            <w:tcW w:w="1985" w:type="dxa"/>
            <w:gridSpan w:val="2"/>
            <w:noWrap/>
          </w:tcPr>
          <w:p w14:paraId="468FAB09" w14:textId="77777777" w:rsidR="00691F87" w:rsidRPr="00EA3660" w:rsidRDefault="00691F87" w:rsidP="0011644F">
            <w:pPr>
              <w:rPr>
                <w:color w:val="000000"/>
                <w:highlight w:val="yellow"/>
                <w:lang w:val="uk-UA"/>
              </w:rPr>
            </w:pPr>
          </w:p>
        </w:tc>
        <w:tc>
          <w:tcPr>
            <w:tcW w:w="1420" w:type="dxa"/>
            <w:noWrap/>
          </w:tcPr>
          <w:p w14:paraId="10A15496" w14:textId="77777777" w:rsidR="00691F87" w:rsidRPr="00EA3660" w:rsidRDefault="00691F87" w:rsidP="0011644F">
            <w:pPr>
              <w:rPr>
                <w:color w:val="000000"/>
                <w:highlight w:val="yellow"/>
                <w:lang w:val="uk-UA"/>
              </w:rPr>
            </w:pPr>
          </w:p>
        </w:tc>
        <w:tc>
          <w:tcPr>
            <w:tcW w:w="1612" w:type="dxa"/>
            <w:noWrap/>
          </w:tcPr>
          <w:p w14:paraId="1836A994" w14:textId="77777777" w:rsidR="00691F87" w:rsidRPr="00EA3660" w:rsidRDefault="00691F87" w:rsidP="0011644F">
            <w:pPr>
              <w:rPr>
                <w:color w:val="000000"/>
                <w:highlight w:val="yellow"/>
                <w:lang w:val="uk-UA"/>
              </w:rPr>
            </w:pPr>
          </w:p>
        </w:tc>
      </w:tr>
      <w:tr w:rsidR="00691F87" w:rsidRPr="00EA3660" w14:paraId="69BA3BD1" w14:textId="77777777" w:rsidTr="00076054">
        <w:trPr>
          <w:trHeight w:val="390"/>
          <w:tblCellSpacing w:w="20" w:type="dxa"/>
        </w:trPr>
        <w:tc>
          <w:tcPr>
            <w:tcW w:w="4073" w:type="dxa"/>
            <w:noWrap/>
          </w:tcPr>
          <w:p w14:paraId="1B640CD7" w14:textId="77777777" w:rsidR="00691F87" w:rsidRPr="00EA3660" w:rsidRDefault="00691F87" w:rsidP="0011644F">
            <w:pPr>
              <w:rPr>
                <w:color w:val="000000"/>
                <w:highlight w:val="yellow"/>
                <w:lang w:val="uk-UA"/>
              </w:rPr>
            </w:pPr>
            <w:r w:rsidRPr="00EA3660">
              <w:rPr>
                <w:color w:val="000000"/>
                <w:lang w:val="uk-UA"/>
              </w:rPr>
              <w:t> </w:t>
            </w:r>
          </w:p>
        </w:tc>
        <w:tc>
          <w:tcPr>
            <w:tcW w:w="1806" w:type="dxa"/>
            <w:noWrap/>
          </w:tcPr>
          <w:p w14:paraId="684D5EBB" w14:textId="77777777" w:rsidR="00691F87" w:rsidRPr="00EA3660" w:rsidRDefault="00691F87" w:rsidP="0011644F">
            <w:pPr>
              <w:jc w:val="right"/>
              <w:rPr>
                <w:b/>
                <w:bCs/>
                <w:color w:val="000000"/>
                <w:sz w:val="28"/>
                <w:szCs w:val="28"/>
                <w:lang w:val="uk-UA"/>
              </w:rPr>
            </w:pPr>
            <w:r w:rsidRPr="00EA3660">
              <w:rPr>
                <w:b/>
                <w:bCs/>
                <w:color w:val="000000"/>
                <w:sz w:val="28"/>
                <w:szCs w:val="28"/>
                <w:lang w:val="uk-UA"/>
              </w:rPr>
              <w:t>NPV=</w:t>
            </w:r>
          </w:p>
        </w:tc>
        <w:tc>
          <w:tcPr>
            <w:tcW w:w="2870" w:type="dxa"/>
            <w:gridSpan w:val="3"/>
            <w:noWrap/>
          </w:tcPr>
          <w:p w14:paraId="7B3828D6" w14:textId="77777777" w:rsidR="00691F87" w:rsidRPr="00EA3660" w:rsidRDefault="00691F87" w:rsidP="0011644F">
            <w:pPr>
              <w:jc w:val="center"/>
              <w:rPr>
                <w:b/>
                <w:bCs/>
                <w:color w:val="000000"/>
                <w:sz w:val="28"/>
                <w:szCs w:val="28"/>
                <w:lang w:val="uk-UA"/>
              </w:rPr>
            </w:pPr>
            <w:r w:rsidRPr="00EA3660">
              <w:rPr>
                <w:b/>
                <w:bCs/>
                <w:color w:val="000000"/>
                <w:sz w:val="28"/>
                <w:szCs w:val="28"/>
                <w:lang w:val="uk-UA"/>
              </w:rPr>
              <w:t>4605805 грн</w:t>
            </w:r>
          </w:p>
        </w:tc>
        <w:tc>
          <w:tcPr>
            <w:tcW w:w="1985" w:type="dxa"/>
            <w:gridSpan w:val="2"/>
            <w:noWrap/>
          </w:tcPr>
          <w:p w14:paraId="34839214" w14:textId="77777777" w:rsidR="00691F87" w:rsidRPr="00EA3660" w:rsidRDefault="00691F87" w:rsidP="0011644F">
            <w:pPr>
              <w:jc w:val="center"/>
              <w:rPr>
                <w:b/>
                <w:bCs/>
                <w:color w:val="000000"/>
                <w:sz w:val="28"/>
                <w:szCs w:val="28"/>
                <w:highlight w:val="yellow"/>
                <w:lang w:val="uk-UA"/>
              </w:rPr>
            </w:pPr>
          </w:p>
        </w:tc>
        <w:tc>
          <w:tcPr>
            <w:tcW w:w="1420" w:type="dxa"/>
            <w:noWrap/>
          </w:tcPr>
          <w:p w14:paraId="3687D851" w14:textId="77777777" w:rsidR="00691F87" w:rsidRPr="00EA3660" w:rsidRDefault="00691F87" w:rsidP="0011644F">
            <w:pPr>
              <w:rPr>
                <w:color w:val="000000"/>
                <w:highlight w:val="yellow"/>
                <w:lang w:val="uk-UA"/>
              </w:rPr>
            </w:pPr>
          </w:p>
        </w:tc>
        <w:tc>
          <w:tcPr>
            <w:tcW w:w="1612" w:type="dxa"/>
            <w:noWrap/>
          </w:tcPr>
          <w:p w14:paraId="1482671B" w14:textId="77777777" w:rsidR="00691F87" w:rsidRPr="00EA3660" w:rsidRDefault="00691F87" w:rsidP="0011644F">
            <w:pPr>
              <w:rPr>
                <w:color w:val="000000"/>
                <w:highlight w:val="yellow"/>
                <w:lang w:val="uk-UA"/>
              </w:rPr>
            </w:pPr>
          </w:p>
        </w:tc>
      </w:tr>
      <w:tr w:rsidR="00691F87" w:rsidRPr="00EA3660" w14:paraId="4F180107" w14:textId="77777777" w:rsidTr="00076054">
        <w:trPr>
          <w:trHeight w:val="375"/>
          <w:tblCellSpacing w:w="20" w:type="dxa"/>
        </w:trPr>
        <w:tc>
          <w:tcPr>
            <w:tcW w:w="4073" w:type="dxa"/>
            <w:noWrap/>
          </w:tcPr>
          <w:p w14:paraId="2895A5EE" w14:textId="77777777" w:rsidR="00691F87" w:rsidRPr="00EA3660" w:rsidRDefault="00691F87" w:rsidP="0011644F">
            <w:pPr>
              <w:rPr>
                <w:color w:val="000000"/>
                <w:highlight w:val="yellow"/>
                <w:lang w:val="uk-UA"/>
              </w:rPr>
            </w:pPr>
          </w:p>
        </w:tc>
        <w:tc>
          <w:tcPr>
            <w:tcW w:w="1806" w:type="dxa"/>
            <w:noWrap/>
          </w:tcPr>
          <w:p w14:paraId="100B6F9C" w14:textId="77777777" w:rsidR="00691F87" w:rsidRPr="00EA3660" w:rsidRDefault="00691F87" w:rsidP="0011644F">
            <w:pPr>
              <w:jc w:val="right"/>
              <w:rPr>
                <w:i/>
                <w:iCs/>
                <w:color w:val="000000"/>
                <w:sz w:val="28"/>
                <w:szCs w:val="28"/>
                <w:lang w:val="uk-UA"/>
              </w:rPr>
            </w:pPr>
          </w:p>
        </w:tc>
        <w:tc>
          <w:tcPr>
            <w:tcW w:w="1343" w:type="dxa"/>
            <w:gridSpan w:val="2"/>
            <w:noWrap/>
          </w:tcPr>
          <w:p w14:paraId="21C5667A" w14:textId="77777777" w:rsidR="00691F87" w:rsidRPr="00EA3660" w:rsidRDefault="00691F87" w:rsidP="0011644F">
            <w:pPr>
              <w:rPr>
                <w:color w:val="000000"/>
                <w:highlight w:val="yellow"/>
                <w:lang w:val="uk-UA"/>
              </w:rPr>
            </w:pPr>
          </w:p>
        </w:tc>
        <w:tc>
          <w:tcPr>
            <w:tcW w:w="1487" w:type="dxa"/>
            <w:noWrap/>
          </w:tcPr>
          <w:p w14:paraId="2CF90FA4" w14:textId="77777777" w:rsidR="00691F87" w:rsidRPr="00EA3660" w:rsidRDefault="00691F87" w:rsidP="0011644F">
            <w:pPr>
              <w:rPr>
                <w:color w:val="000000"/>
                <w:highlight w:val="yellow"/>
                <w:lang w:val="uk-UA"/>
              </w:rPr>
            </w:pPr>
          </w:p>
        </w:tc>
        <w:tc>
          <w:tcPr>
            <w:tcW w:w="1985" w:type="dxa"/>
            <w:gridSpan w:val="2"/>
            <w:noWrap/>
          </w:tcPr>
          <w:p w14:paraId="69D9DEB1" w14:textId="77777777" w:rsidR="00691F87" w:rsidRPr="00EA3660" w:rsidRDefault="00691F87" w:rsidP="0011644F">
            <w:pPr>
              <w:rPr>
                <w:color w:val="000000"/>
                <w:highlight w:val="yellow"/>
                <w:lang w:val="uk-UA"/>
              </w:rPr>
            </w:pPr>
          </w:p>
        </w:tc>
        <w:tc>
          <w:tcPr>
            <w:tcW w:w="1420" w:type="dxa"/>
            <w:noWrap/>
          </w:tcPr>
          <w:p w14:paraId="66411D84" w14:textId="77777777" w:rsidR="00691F87" w:rsidRPr="00EA3660" w:rsidRDefault="00691F87" w:rsidP="0011644F">
            <w:pPr>
              <w:rPr>
                <w:color w:val="000000"/>
                <w:highlight w:val="yellow"/>
                <w:lang w:val="uk-UA"/>
              </w:rPr>
            </w:pPr>
          </w:p>
        </w:tc>
        <w:tc>
          <w:tcPr>
            <w:tcW w:w="1612" w:type="dxa"/>
            <w:noWrap/>
          </w:tcPr>
          <w:p w14:paraId="6B163C66" w14:textId="77777777" w:rsidR="00691F87" w:rsidRPr="00EA3660" w:rsidRDefault="00691F87" w:rsidP="0011644F">
            <w:pPr>
              <w:rPr>
                <w:color w:val="000000"/>
                <w:highlight w:val="yellow"/>
                <w:lang w:val="uk-UA"/>
              </w:rPr>
            </w:pPr>
          </w:p>
        </w:tc>
      </w:tr>
      <w:tr w:rsidR="00691F87" w:rsidRPr="00EA3660" w14:paraId="62746227" w14:textId="77777777" w:rsidTr="00076054">
        <w:trPr>
          <w:trHeight w:val="375"/>
          <w:tblCellSpacing w:w="20" w:type="dxa"/>
        </w:trPr>
        <w:tc>
          <w:tcPr>
            <w:tcW w:w="10854" w:type="dxa"/>
            <w:gridSpan w:val="7"/>
            <w:noWrap/>
          </w:tcPr>
          <w:p w14:paraId="66EC39A4" w14:textId="77777777" w:rsidR="00691F87" w:rsidRPr="00EA3660" w:rsidRDefault="00691F87" w:rsidP="0011644F">
            <w:pPr>
              <w:rPr>
                <w:b/>
                <w:bCs/>
                <w:color w:val="000000"/>
                <w:lang w:val="uk-UA"/>
              </w:rPr>
            </w:pPr>
            <w:r w:rsidRPr="00EA3660">
              <w:rPr>
                <w:b/>
                <w:bCs/>
                <w:color w:val="000000"/>
                <w:lang w:val="uk-UA"/>
              </w:rPr>
              <w:t>Внутрішня норма дохідності:</w:t>
            </w:r>
          </w:p>
        </w:tc>
        <w:tc>
          <w:tcPr>
            <w:tcW w:w="1420" w:type="dxa"/>
            <w:noWrap/>
          </w:tcPr>
          <w:p w14:paraId="0F6C2917" w14:textId="77777777" w:rsidR="00691F87" w:rsidRPr="00EA3660" w:rsidRDefault="00691F87" w:rsidP="0011644F">
            <w:pPr>
              <w:rPr>
                <w:color w:val="000000"/>
                <w:highlight w:val="yellow"/>
                <w:lang w:val="uk-UA"/>
              </w:rPr>
            </w:pPr>
          </w:p>
        </w:tc>
        <w:tc>
          <w:tcPr>
            <w:tcW w:w="1612" w:type="dxa"/>
            <w:noWrap/>
          </w:tcPr>
          <w:p w14:paraId="43710908" w14:textId="77777777" w:rsidR="00691F87" w:rsidRPr="00EA3660" w:rsidRDefault="00691F87" w:rsidP="0011644F">
            <w:pPr>
              <w:rPr>
                <w:color w:val="000000"/>
                <w:highlight w:val="yellow"/>
                <w:lang w:val="uk-UA"/>
              </w:rPr>
            </w:pPr>
          </w:p>
        </w:tc>
      </w:tr>
      <w:tr w:rsidR="00691F87" w:rsidRPr="00EA3660" w14:paraId="7FA0A12D" w14:textId="77777777" w:rsidTr="00076054">
        <w:trPr>
          <w:trHeight w:val="390"/>
          <w:tblCellSpacing w:w="20" w:type="dxa"/>
        </w:trPr>
        <w:tc>
          <w:tcPr>
            <w:tcW w:w="4073" w:type="dxa"/>
            <w:noWrap/>
          </w:tcPr>
          <w:p w14:paraId="25E661BD" w14:textId="77777777" w:rsidR="00691F87" w:rsidRPr="00EA3660" w:rsidRDefault="00691F87" w:rsidP="0011644F">
            <w:pPr>
              <w:rPr>
                <w:color w:val="000000"/>
                <w:highlight w:val="yellow"/>
                <w:lang w:val="uk-UA"/>
              </w:rPr>
            </w:pPr>
            <w:r w:rsidRPr="00EA3660">
              <w:rPr>
                <w:color w:val="000000"/>
                <w:lang w:val="uk-UA"/>
              </w:rPr>
              <w:t> </w:t>
            </w:r>
          </w:p>
        </w:tc>
        <w:tc>
          <w:tcPr>
            <w:tcW w:w="1806" w:type="dxa"/>
            <w:noWrap/>
          </w:tcPr>
          <w:p w14:paraId="124054E6" w14:textId="77777777" w:rsidR="00691F87" w:rsidRPr="00EA3660" w:rsidRDefault="00691F87" w:rsidP="0011644F">
            <w:pPr>
              <w:jc w:val="right"/>
              <w:rPr>
                <w:b/>
                <w:bCs/>
                <w:color w:val="000000"/>
                <w:sz w:val="28"/>
                <w:szCs w:val="28"/>
                <w:lang w:val="uk-UA"/>
              </w:rPr>
            </w:pPr>
            <w:r w:rsidRPr="00EA3660">
              <w:rPr>
                <w:b/>
                <w:bCs/>
                <w:color w:val="000000"/>
                <w:sz w:val="28"/>
                <w:szCs w:val="28"/>
                <w:lang w:val="uk-UA"/>
              </w:rPr>
              <w:t>IRR=</w:t>
            </w:r>
          </w:p>
        </w:tc>
        <w:tc>
          <w:tcPr>
            <w:tcW w:w="3338" w:type="dxa"/>
            <w:gridSpan w:val="4"/>
            <w:noWrap/>
          </w:tcPr>
          <w:p w14:paraId="4905A8BC" w14:textId="77777777" w:rsidR="00691F87" w:rsidRPr="00EA3660" w:rsidRDefault="00691F87" w:rsidP="0011644F">
            <w:pPr>
              <w:rPr>
                <w:b/>
                <w:bCs/>
                <w:color w:val="000000"/>
                <w:sz w:val="28"/>
                <w:szCs w:val="28"/>
                <w:lang w:val="uk-UA"/>
              </w:rPr>
            </w:pPr>
            <w:r w:rsidRPr="00EA3660">
              <w:rPr>
                <w:b/>
                <w:bCs/>
                <w:color w:val="000000"/>
                <w:sz w:val="28"/>
                <w:szCs w:val="28"/>
                <w:lang w:val="uk-UA"/>
              </w:rPr>
              <w:t>66%</w:t>
            </w:r>
          </w:p>
        </w:tc>
        <w:tc>
          <w:tcPr>
            <w:tcW w:w="1517" w:type="dxa"/>
            <w:noWrap/>
          </w:tcPr>
          <w:p w14:paraId="79272270" w14:textId="77777777" w:rsidR="00691F87" w:rsidRPr="00EA3660" w:rsidRDefault="00691F87" w:rsidP="0011644F">
            <w:pPr>
              <w:rPr>
                <w:color w:val="000000"/>
                <w:lang w:val="uk-UA"/>
              </w:rPr>
            </w:pPr>
            <w:r w:rsidRPr="00EA3660">
              <w:rPr>
                <w:color w:val="000000"/>
                <w:lang w:val="uk-UA"/>
              </w:rPr>
              <w:t> </w:t>
            </w:r>
          </w:p>
        </w:tc>
        <w:tc>
          <w:tcPr>
            <w:tcW w:w="1420" w:type="dxa"/>
            <w:noWrap/>
          </w:tcPr>
          <w:p w14:paraId="6D612356" w14:textId="77777777" w:rsidR="00691F87" w:rsidRPr="00EA3660" w:rsidRDefault="00691F87" w:rsidP="0011644F">
            <w:pPr>
              <w:rPr>
                <w:color w:val="000000"/>
                <w:highlight w:val="yellow"/>
                <w:lang w:val="uk-UA"/>
              </w:rPr>
            </w:pPr>
          </w:p>
        </w:tc>
        <w:tc>
          <w:tcPr>
            <w:tcW w:w="1612" w:type="dxa"/>
            <w:noWrap/>
          </w:tcPr>
          <w:p w14:paraId="429595CD" w14:textId="77777777" w:rsidR="00691F87" w:rsidRPr="00EA3660" w:rsidRDefault="00691F87" w:rsidP="0011644F">
            <w:pPr>
              <w:rPr>
                <w:color w:val="000000"/>
                <w:highlight w:val="yellow"/>
                <w:lang w:val="uk-UA"/>
              </w:rPr>
            </w:pPr>
          </w:p>
        </w:tc>
      </w:tr>
      <w:tr w:rsidR="00691F87" w:rsidRPr="00EA3660" w14:paraId="58BA8308" w14:textId="77777777" w:rsidTr="00076054">
        <w:trPr>
          <w:trHeight w:val="429"/>
          <w:tblCellSpacing w:w="20" w:type="dxa"/>
        </w:trPr>
        <w:tc>
          <w:tcPr>
            <w:tcW w:w="4073" w:type="dxa"/>
            <w:noWrap/>
          </w:tcPr>
          <w:p w14:paraId="50543508" w14:textId="77777777" w:rsidR="00691F87" w:rsidRPr="00EA3660" w:rsidRDefault="00691F87" w:rsidP="0011644F">
            <w:pPr>
              <w:jc w:val="center"/>
              <w:rPr>
                <w:b/>
                <w:bCs/>
                <w:color w:val="000000"/>
                <w:sz w:val="28"/>
                <w:szCs w:val="28"/>
                <w:highlight w:val="yellow"/>
                <w:lang w:val="uk-UA"/>
              </w:rPr>
            </w:pPr>
            <w:r w:rsidRPr="00EA3660">
              <w:rPr>
                <w:b/>
                <w:bCs/>
                <w:color w:val="000000"/>
                <w:lang w:val="uk-UA"/>
              </w:rPr>
              <w:t>Дисконтований період окупності:</w:t>
            </w:r>
          </w:p>
        </w:tc>
        <w:tc>
          <w:tcPr>
            <w:tcW w:w="1806" w:type="dxa"/>
            <w:noWrap/>
          </w:tcPr>
          <w:p w14:paraId="49834D25" w14:textId="77777777" w:rsidR="00691F87" w:rsidRPr="00EA3660" w:rsidRDefault="00691F87" w:rsidP="0011644F">
            <w:pPr>
              <w:rPr>
                <w:color w:val="000000"/>
                <w:lang w:val="uk-UA"/>
              </w:rPr>
            </w:pPr>
          </w:p>
          <w:p w14:paraId="4D336B18" w14:textId="77777777" w:rsidR="00691F87" w:rsidRPr="00EA3660" w:rsidRDefault="00691F87" w:rsidP="0011644F">
            <w:pPr>
              <w:rPr>
                <w:color w:val="000000"/>
                <w:lang w:val="uk-UA"/>
              </w:rPr>
            </w:pPr>
          </w:p>
          <w:p w14:paraId="48A04BB7" w14:textId="77777777" w:rsidR="00691F87" w:rsidRPr="00EA3660" w:rsidRDefault="00691F87" w:rsidP="0011644F">
            <w:pPr>
              <w:rPr>
                <w:color w:val="000000"/>
                <w:lang w:val="uk-UA"/>
              </w:rPr>
            </w:pPr>
          </w:p>
        </w:tc>
        <w:tc>
          <w:tcPr>
            <w:tcW w:w="1343" w:type="dxa"/>
            <w:gridSpan w:val="2"/>
            <w:noWrap/>
          </w:tcPr>
          <w:p w14:paraId="488576B5" w14:textId="77777777" w:rsidR="00691F87" w:rsidRPr="00EA3660" w:rsidRDefault="00691F87" w:rsidP="0011644F">
            <w:pPr>
              <w:rPr>
                <w:color w:val="000000"/>
                <w:highlight w:val="yellow"/>
                <w:lang w:val="uk-UA"/>
              </w:rPr>
            </w:pPr>
          </w:p>
        </w:tc>
        <w:tc>
          <w:tcPr>
            <w:tcW w:w="1955" w:type="dxa"/>
            <w:gridSpan w:val="2"/>
            <w:noWrap/>
          </w:tcPr>
          <w:p w14:paraId="4327E5AE" w14:textId="77777777" w:rsidR="00691F87" w:rsidRPr="00EA3660" w:rsidRDefault="00691F87" w:rsidP="0011644F">
            <w:pPr>
              <w:rPr>
                <w:color w:val="000000"/>
                <w:highlight w:val="yellow"/>
                <w:lang w:val="uk-UA"/>
              </w:rPr>
            </w:pPr>
          </w:p>
        </w:tc>
        <w:tc>
          <w:tcPr>
            <w:tcW w:w="1517" w:type="dxa"/>
            <w:noWrap/>
          </w:tcPr>
          <w:p w14:paraId="6CA31B93" w14:textId="77777777" w:rsidR="00691F87" w:rsidRPr="00EA3660" w:rsidRDefault="00691F87" w:rsidP="0011644F">
            <w:pPr>
              <w:rPr>
                <w:color w:val="000000"/>
                <w:highlight w:val="yellow"/>
                <w:lang w:val="uk-UA"/>
              </w:rPr>
            </w:pPr>
          </w:p>
        </w:tc>
        <w:tc>
          <w:tcPr>
            <w:tcW w:w="1420" w:type="dxa"/>
            <w:noWrap/>
          </w:tcPr>
          <w:p w14:paraId="4865CEA9" w14:textId="77777777" w:rsidR="00691F87" w:rsidRPr="00EA3660" w:rsidRDefault="00691F87" w:rsidP="0011644F">
            <w:pPr>
              <w:rPr>
                <w:color w:val="000000"/>
                <w:highlight w:val="yellow"/>
                <w:lang w:val="uk-UA"/>
              </w:rPr>
            </w:pPr>
          </w:p>
        </w:tc>
        <w:tc>
          <w:tcPr>
            <w:tcW w:w="1612" w:type="dxa"/>
            <w:noWrap/>
          </w:tcPr>
          <w:p w14:paraId="04B617C5" w14:textId="77777777" w:rsidR="00691F87" w:rsidRPr="00EA3660" w:rsidRDefault="00691F87" w:rsidP="0011644F">
            <w:pPr>
              <w:rPr>
                <w:color w:val="000000"/>
                <w:highlight w:val="yellow"/>
                <w:lang w:val="uk-UA"/>
              </w:rPr>
            </w:pPr>
          </w:p>
        </w:tc>
      </w:tr>
      <w:tr w:rsidR="00691F87" w:rsidRPr="00EA3660" w14:paraId="7634DB5A" w14:textId="77777777" w:rsidTr="00076054">
        <w:trPr>
          <w:trHeight w:val="447"/>
          <w:tblCellSpacing w:w="20" w:type="dxa"/>
        </w:trPr>
        <w:tc>
          <w:tcPr>
            <w:tcW w:w="4073" w:type="dxa"/>
            <w:noWrap/>
          </w:tcPr>
          <w:p w14:paraId="0641B907" w14:textId="77777777" w:rsidR="00691F87" w:rsidRPr="00EA3660" w:rsidRDefault="00691F87" w:rsidP="0011644F">
            <w:pPr>
              <w:rPr>
                <w:color w:val="000000"/>
                <w:highlight w:val="yellow"/>
                <w:lang w:val="uk-UA"/>
              </w:rPr>
            </w:pPr>
          </w:p>
        </w:tc>
        <w:tc>
          <w:tcPr>
            <w:tcW w:w="1806" w:type="dxa"/>
            <w:noWrap/>
          </w:tcPr>
          <w:p w14:paraId="22640355" w14:textId="77777777" w:rsidR="00691F87" w:rsidRPr="00EA3660" w:rsidRDefault="00691F87" w:rsidP="0011644F">
            <w:pPr>
              <w:rPr>
                <w:color w:val="000000"/>
                <w:lang w:val="uk-UA"/>
              </w:rPr>
            </w:pPr>
            <w:r w:rsidRPr="00EA3660">
              <w:rPr>
                <w:color w:val="000000"/>
                <w:lang w:val="uk-UA"/>
              </w:rPr>
              <w:t> </w:t>
            </w:r>
          </w:p>
          <w:p w14:paraId="71E099C9" w14:textId="77777777" w:rsidR="00691F87" w:rsidRPr="00EA3660" w:rsidRDefault="00691F87" w:rsidP="0011644F">
            <w:pPr>
              <w:rPr>
                <w:color w:val="000000"/>
                <w:lang w:val="uk-UA"/>
              </w:rPr>
            </w:pPr>
          </w:p>
          <w:p w14:paraId="50789FEA" w14:textId="77777777" w:rsidR="00691F87" w:rsidRPr="00EA3660" w:rsidRDefault="00691F87" w:rsidP="0011644F">
            <w:pPr>
              <w:rPr>
                <w:color w:val="000000"/>
                <w:lang w:val="uk-UA"/>
              </w:rPr>
            </w:pPr>
          </w:p>
        </w:tc>
        <w:tc>
          <w:tcPr>
            <w:tcW w:w="1343" w:type="dxa"/>
            <w:gridSpan w:val="2"/>
            <w:noWrap/>
          </w:tcPr>
          <w:p w14:paraId="3E9BC36D" w14:textId="77777777" w:rsidR="00691F87" w:rsidRPr="00EA3660" w:rsidRDefault="00691F87" w:rsidP="0011644F">
            <w:pPr>
              <w:rPr>
                <w:color w:val="000000"/>
                <w:lang w:val="uk-UA"/>
              </w:rPr>
            </w:pPr>
            <w:r w:rsidRPr="00EA3660">
              <w:rPr>
                <w:color w:val="000000"/>
                <w:lang w:val="uk-UA"/>
              </w:rPr>
              <w:t> </w:t>
            </w:r>
          </w:p>
        </w:tc>
        <w:tc>
          <w:tcPr>
            <w:tcW w:w="1955" w:type="dxa"/>
            <w:gridSpan w:val="2"/>
            <w:noWrap/>
          </w:tcPr>
          <w:p w14:paraId="78A50A41" w14:textId="77777777" w:rsidR="00691F87" w:rsidRPr="00EA3660" w:rsidRDefault="00691F87" w:rsidP="0011644F">
            <w:pPr>
              <w:jc w:val="center"/>
              <w:rPr>
                <w:color w:val="000000"/>
                <w:lang w:val="uk-UA"/>
              </w:rPr>
            </w:pPr>
          </w:p>
          <w:p w14:paraId="6E8761C3" w14:textId="77777777" w:rsidR="00691F87" w:rsidRPr="00EA3660" w:rsidRDefault="00691F87" w:rsidP="0011644F">
            <w:pPr>
              <w:jc w:val="center"/>
              <w:rPr>
                <w:color w:val="000000"/>
                <w:lang w:val="uk-UA"/>
              </w:rPr>
            </w:pPr>
          </w:p>
          <w:p w14:paraId="5ABE634F" w14:textId="77777777" w:rsidR="00691F87" w:rsidRPr="00EA3660" w:rsidRDefault="00691F87" w:rsidP="0011644F">
            <w:pPr>
              <w:jc w:val="center"/>
              <w:rPr>
                <w:color w:val="000000"/>
                <w:lang w:val="uk-UA"/>
              </w:rPr>
            </w:pPr>
          </w:p>
          <w:p w14:paraId="54F4B613" w14:textId="77777777" w:rsidR="00691F87" w:rsidRPr="00EA3660" w:rsidRDefault="00691F87" w:rsidP="0011644F">
            <w:pPr>
              <w:jc w:val="center"/>
              <w:rPr>
                <w:color w:val="000000"/>
                <w:lang w:val="uk-UA"/>
              </w:rPr>
            </w:pPr>
          </w:p>
          <w:p w14:paraId="4AF9D1B7" w14:textId="77777777" w:rsidR="00691F87" w:rsidRPr="00EA3660" w:rsidRDefault="00691F87" w:rsidP="0011644F">
            <w:pPr>
              <w:jc w:val="center"/>
              <w:rPr>
                <w:color w:val="000000"/>
                <w:lang w:val="uk-UA"/>
              </w:rPr>
            </w:pPr>
            <w:r w:rsidRPr="00EA3660">
              <w:rPr>
                <w:color w:val="000000"/>
                <w:lang w:val="uk-UA"/>
              </w:rPr>
              <w:t>грн.</w:t>
            </w:r>
          </w:p>
        </w:tc>
        <w:tc>
          <w:tcPr>
            <w:tcW w:w="1517" w:type="dxa"/>
            <w:noWrap/>
          </w:tcPr>
          <w:p w14:paraId="6CEF3903" w14:textId="77777777" w:rsidR="00691F87" w:rsidRPr="00EA3660" w:rsidRDefault="00691F87" w:rsidP="0011644F">
            <w:pPr>
              <w:rPr>
                <w:color w:val="000000"/>
                <w:highlight w:val="yellow"/>
                <w:lang w:val="uk-UA"/>
              </w:rPr>
            </w:pPr>
          </w:p>
        </w:tc>
        <w:tc>
          <w:tcPr>
            <w:tcW w:w="1420" w:type="dxa"/>
            <w:noWrap/>
          </w:tcPr>
          <w:p w14:paraId="306B18A2" w14:textId="77777777" w:rsidR="00691F87" w:rsidRPr="00EA3660" w:rsidRDefault="00691F87" w:rsidP="0011644F">
            <w:pPr>
              <w:rPr>
                <w:color w:val="000000"/>
                <w:highlight w:val="yellow"/>
                <w:lang w:val="uk-UA"/>
              </w:rPr>
            </w:pPr>
          </w:p>
        </w:tc>
        <w:tc>
          <w:tcPr>
            <w:tcW w:w="1612" w:type="dxa"/>
            <w:noWrap/>
          </w:tcPr>
          <w:p w14:paraId="179CD21A" w14:textId="77777777" w:rsidR="00691F87" w:rsidRPr="00EA3660" w:rsidRDefault="00691F87" w:rsidP="0011644F">
            <w:pPr>
              <w:rPr>
                <w:color w:val="000000"/>
                <w:highlight w:val="yellow"/>
                <w:lang w:val="uk-UA"/>
              </w:rPr>
            </w:pPr>
          </w:p>
        </w:tc>
      </w:tr>
      <w:tr w:rsidR="00691F87" w:rsidRPr="00EA3660" w14:paraId="3B3EB16C" w14:textId="77777777" w:rsidTr="00076054">
        <w:trPr>
          <w:trHeight w:val="271"/>
          <w:tblCellSpacing w:w="20" w:type="dxa"/>
        </w:trPr>
        <w:tc>
          <w:tcPr>
            <w:tcW w:w="4073" w:type="dxa"/>
            <w:noWrap/>
          </w:tcPr>
          <w:p w14:paraId="64CFF677" w14:textId="77777777" w:rsidR="00691F87" w:rsidRPr="00EA3660" w:rsidRDefault="00691F87" w:rsidP="0011644F">
            <w:pPr>
              <w:rPr>
                <w:color w:val="000000"/>
                <w:highlight w:val="yellow"/>
                <w:lang w:val="uk-UA"/>
              </w:rPr>
            </w:pPr>
          </w:p>
        </w:tc>
        <w:tc>
          <w:tcPr>
            <w:tcW w:w="1806" w:type="dxa"/>
            <w:noWrap/>
          </w:tcPr>
          <w:p w14:paraId="192F2D4B"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41E9459A" w14:textId="77777777" w:rsidR="00691F87" w:rsidRPr="00EA3660" w:rsidRDefault="00691F87" w:rsidP="0011644F">
            <w:pPr>
              <w:rPr>
                <w:color w:val="000000"/>
                <w:lang w:val="uk-UA"/>
              </w:rPr>
            </w:pPr>
            <w:r w:rsidRPr="00EA3660">
              <w:rPr>
                <w:color w:val="000000"/>
                <w:lang w:val="uk-UA"/>
              </w:rPr>
              <w:t>1</w:t>
            </w:r>
          </w:p>
        </w:tc>
        <w:tc>
          <w:tcPr>
            <w:tcW w:w="1955" w:type="dxa"/>
            <w:gridSpan w:val="2"/>
            <w:noWrap/>
          </w:tcPr>
          <w:p w14:paraId="2D1FF6FE" w14:textId="77777777" w:rsidR="00691F87" w:rsidRPr="00EA3660" w:rsidRDefault="00691F87" w:rsidP="0011644F">
            <w:pPr>
              <w:jc w:val="right"/>
              <w:rPr>
                <w:color w:val="000000"/>
                <w:lang w:val="uk-UA"/>
              </w:rPr>
            </w:pPr>
            <w:r w:rsidRPr="00EA3660">
              <w:rPr>
                <w:lang w:val="uk-UA"/>
              </w:rPr>
              <w:t>312512,50</w:t>
            </w:r>
          </w:p>
        </w:tc>
        <w:tc>
          <w:tcPr>
            <w:tcW w:w="1517" w:type="dxa"/>
            <w:noWrap/>
          </w:tcPr>
          <w:p w14:paraId="3E534424" w14:textId="77777777" w:rsidR="00691F87" w:rsidRPr="00EA3660" w:rsidRDefault="00691F87" w:rsidP="0011644F">
            <w:pPr>
              <w:jc w:val="right"/>
              <w:rPr>
                <w:color w:val="000000"/>
                <w:highlight w:val="yellow"/>
                <w:lang w:val="uk-UA"/>
              </w:rPr>
            </w:pPr>
          </w:p>
        </w:tc>
        <w:tc>
          <w:tcPr>
            <w:tcW w:w="1420" w:type="dxa"/>
            <w:noWrap/>
          </w:tcPr>
          <w:p w14:paraId="1B69F910" w14:textId="77777777" w:rsidR="00691F87" w:rsidRPr="00EA3660" w:rsidRDefault="00691F87" w:rsidP="0011644F">
            <w:pPr>
              <w:rPr>
                <w:color w:val="000000"/>
                <w:highlight w:val="yellow"/>
                <w:lang w:val="uk-UA"/>
              </w:rPr>
            </w:pPr>
          </w:p>
        </w:tc>
        <w:tc>
          <w:tcPr>
            <w:tcW w:w="1612" w:type="dxa"/>
            <w:noWrap/>
          </w:tcPr>
          <w:p w14:paraId="4B84A870" w14:textId="77777777" w:rsidR="00691F87" w:rsidRPr="00EA3660" w:rsidRDefault="00691F87" w:rsidP="0011644F">
            <w:pPr>
              <w:rPr>
                <w:color w:val="000000"/>
                <w:highlight w:val="yellow"/>
                <w:lang w:val="uk-UA"/>
              </w:rPr>
            </w:pPr>
          </w:p>
        </w:tc>
      </w:tr>
      <w:tr w:rsidR="00691F87" w:rsidRPr="00EA3660" w14:paraId="3C0DC3A2" w14:textId="77777777" w:rsidTr="00076054">
        <w:trPr>
          <w:trHeight w:val="300"/>
          <w:tblCellSpacing w:w="20" w:type="dxa"/>
        </w:trPr>
        <w:tc>
          <w:tcPr>
            <w:tcW w:w="4073" w:type="dxa"/>
            <w:noWrap/>
          </w:tcPr>
          <w:p w14:paraId="6F2942D0" w14:textId="77777777" w:rsidR="00691F87" w:rsidRPr="00EA3660" w:rsidRDefault="00691F87" w:rsidP="0011644F">
            <w:pPr>
              <w:rPr>
                <w:color w:val="000000"/>
                <w:highlight w:val="yellow"/>
                <w:lang w:val="uk-UA"/>
              </w:rPr>
            </w:pPr>
          </w:p>
        </w:tc>
        <w:tc>
          <w:tcPr>
            <w:tcW w:w="1806" w:type="dxa"/>
            <w:noWrap/>
          </w:tcPr>
          <w:p w14:paraId="1CF529D0"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0451DAF8" w14:textId="77777777" w:rsidR="00691F87" w:rsidRPr="00EA3660" w:rsidRDefault="00691F87" w:rsidP="0011644F">
            <w:pPr>
              <w:rPr>
                <w:color w:val="000000"/>
                <w:lang w:val="uk-UA"/>
              </w:rPr>
            </w:pPr>
            <w:r w:rsidRPr="00EA3660">
              <w:rPr>
                <w:color w:val="000000"/>
                <w:lang w:val="uk-UA"/>
              </w:rPr>
              <w:t>2</w:t>
            </w:r>
          </w:p>
        </w:tc>
        <w:tc>
          <w:tcPr>
            <w:tcW w:w="1955" w:type="dxa"/>
            <w:gridSpan w:val="2"/>
            <w:noWrap/>
          </w:tcPr>
          <w:p w14:paraId="534A1DBB" w14:textId="77777777" w:rsidR="00691F87" w:rsidRPr="00EA3660" w:rsidRDefault="00691F87" w:rsidP="0011644F">
            <w:pPr>
              <w:jc w:val="right"/>
              <w:rPr>
                <w:color w:val="000000"/>
                <w:lang w:val="uk-UA"/>
              </w:rPr>
            </w:pPr>
            <w:r w:rsidRPr="00EA3660">
              <w:rPr>
                <w:lang w:val="uk-UA"/>
              </w:rPr>
              <w:t>300492,79</w:t>
            </w:r>
          </w:p>
        </w:tc>
        <w:tc>
          <w:tcPr>
            <w:tcW w:w="1517" w:type="dxa"/>
            <w:noWrap/>
          </w:tcPr>
          <w:p w14:paraId="5D636D44" w14:textId="77777777" w:rsidR="00691F87" w:rsidRPr="00EA3660" w:rsidRDefault="00691F87" w:rsidP="0011644F">
            <w:pPr>
              <w:jc w:val="right"/>
              <w:rPr>
                <w:color w:val="000000"/>
                <w:highlight w:val="yellow"/>
                <w:lang w:val="uk-UA"/>
              </w:rPr>
            </w:pPr>
          </w:p>
        </w:tc>
        <w:tc>
          <w:tcPr>
            <w:tcW w:w="1420" w:type="dxa"/>
            <w:noWrap/>
          </w:tcPr>
          <w:p w14:paraId="4A63BDD7" w14:textId="77777777" w:rsidR="00691F87" w:rsidRPr="00EA3660" w:rsidRDefault="00691F87" w:rsidP="0011644F">
            <w:pPr>
              <w:rPr>
                <w:color w:val="000000"/>
                <w:highlight w:val="yellow"/>
                <w:lang w:val="uk-UA"/>
              </w:rPr>
            </w:pPr>
          </w:p>
        </w:tc>
        <w:tc>
          <w:tcPr>
            <w:tcW w:w="1612" w:type="dxa"/>
            <w:noWrap/>
          </w:tcPr>
          <w:p w14:paraId="6F76CFC6" w14:textId="77777777" w:rsidR="00691F87" w:rsidRPr="00EA3660" w:rsidRDefault="00691F87" w:rsidP="0011644F">
            <w:pPr>
              <w:rPr>
                <w:color w:val="000000"/>
                <w:highlight w:val="yellow"/>
                <w:lang w:val="uk-UA"/>
              </w:rPr>
            </w:pPr>
          </w:p>
        </w:tc>
      </w:tr>
      <w:tr w:rsidR="00691F87" w:rsidRPr="00EA3660" w14:paraId="3B79F5D2" w14:textId="77777777" w:rsidTr="00076054">
        <w:trPr>
          <w:trHeight w:val="300"/>
          <w:tblCellSpacing w:w="20" w:type="dxa"/>
        </w:trPr>
        <w:tc>
          <w:tcPr>
            <w:tcW w:w="4073" w:type="dxa"/>
            <w:noWrap/>
          </w:tcPr>
          <w:p w14:paraId="7716FC7C" w14:textId="77777777" w:rsidR="00691F87" w:rsidRPr="00EA3660" w:rsidRDefault="00691F87" w:rsidP="0011644F">
            <w:pPr>
              <w:rPr>
                <w:color w:val="000000"/>
                <w:highlight w:val="yellow"/>
                <w:lang w:val="uk-UA"/>
              </w:rPr>
            </w:pPr>
          </w:p>
        </w:tc>
        <w:tc>
          <w:tcPr>
            <w:tcW w:w="1806" w:type="dxa"/>
            <w:noWrap/>
          </w:tcPr>
          <w:p w14:paraId="47E10AB2"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1F642D00" w14:textId="77777777" w:rsidR="00691F87" w:rsidRPr="00EA3660" w:rsidRDefault="00691F87" w:rsidP="0011644F">
            <w:pPr>
              <w:rPr>
                <w:color w:val="000000"/>
                <w:lang w:val="uk-UA"/>
              </w:rPr>
            </w:pPr>
            <w:r w:rsidRPr="00EA3660">
              <w:rPr>
                <w:color w:val="000000"/>
                <w:lang w:val="uk-UA"/>
              </w:rPr>
              <w:t>3</w:t>
            </w:r>
          </w:p>
        </w:tc>
        <w:tc>
          <w:tcPr>
            <w:tcW w:w="1955" w:type="dxa"/>
            <w:gridSpan w:val="2"/>
            <w:noWrap/>
          </w:tcPr>
          <w:p w14:paraId="611F26C6" w14:textId="77777777" w:rsidR="00691F87" w:rsidRPr="00EA3660" w:rsidRDefault="00691F87" w:rsidP="0011644F">
            <w:pPr>
              <w:jc w:val="right"/>
              <w:rPr>
                <w:color w:val="000000"/>
                <w:lang w:val="uk-UA"/>
              </w:rPr>
            </w:pPr>
            <w:r w:rsidRPr="00EA3660">
              <w:rPr>
                <w:lang w:val="uk-UA"/>
              </w:rPr>
              <w:t>288935,37</w:t>
            </w:r>
          </w:p>
        </w:tc>
        <w:tc>
          <w:tcPr>
            <w:tcW w:w="1517" w:type="dxa"/>
            <w:noWrap/>
          </w:tcPr>
          <w:p w14:paraId="031F689A" w14:textId="77777777" w:rsidR="00691F87" w:rsidRPr="00EA3660" w:rsidRDefault="00691F87" w:rsidP="0011644F">
            <w:pPr>
              <w:jc w:val="right"/>
              <w:rPr>
                <w:color w:val="000000"/>
                <w:highlight w:val="yellow"/>
                <w:lang w:val="uk-UA"/>
              </w:rPr>
            </w:pPr>
          </w:p>
        </w:tc>
        <w:tc>
          <w:tcPr>
            <w:tcW w:w="1420" w:type="dxa"/>
            <w:noWrap/>
          </w:tcPr>
          <w:p w14:paraId="66FC9A49" w14:textId="77777777" w:rsidR="00691F87" w:rsidRPr="00EA3660" w:rsidRDefault="00691F87" w:rsidP="0011644F">
            <w:pPr>
              <w:rPr>
                <w:color w:val="000000"/>
                <w:highlight w:val="yellow"/>
                <w:lang w:val="uk-UA"/>
              </w:rPr>
            </w:pPr>
          </w:p>
        </w:tc>
        <w:tc>
          <w:tcPr>
            <w:tcW w:w="1612" w:type="dxa"/>
            <w:noWrap/>
          </w:tcPr>
          <w:p w14:paraId="03B7C129" w14:textId="77777777" w:rsidR="00691F87" w:rsidRPr="00EA3660" w:rsidRDefault="00691F87" w:rsidP="0011644F">
            <w:pPr>
              <w:rPr>
                <w:color w:val="000000"/>
                <w:highlight w:val="yellow"/>
                <w:lang w:val="uk-UA"/>
              </w:rPr>
            </w:pPr>
          </w:p>
        </w:tc>
      </w:tr>
      <w:tr w:rsidR="00691F87" w:rsidRPr="00EA3660" w14:paraId="1DFA9FF6" w14:textId="77777777" w:rsidTr="00076054">
        <w:trPr>
          <w:trHeight w:val="300"/>
          <w:tblCellSpacing w:w="20" w:type="dxa"/>
        </w:trPr>
        <w:tc>
          <w:tcPr>
            <w:tcW w:w="4073" w:type="dxa"/>
            <w:noWrap/>
          </w:tcPr>
          <w:p w14:paraId="50D84E68" w14:textId="77777777" w:rsidR="00691F87" w:rsidRPr="00EA3660" w:rsidRDefault="00691F87" w:rsidP="0011644F">
            <w:pPr>
              <w:rPr>
                <w:color w:val="000000"/>
                <w:highlight w:val="yellow"/>
                <w:lang w:val="uk-UA"/>
              </w:rPr>
            </w:pPr>
          </w:p>
        </w:tc>
        <w:tc>
          <w:tcPr>
            <w:tcW w:w="1806" w:type="dxa"/>
            <w:noWrap/>
          </w:tcPr>
          <w:p w14:paraId="1544D2D0"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0C581FAD" w14:textId="77777777" w:rsidR="00691F87" w:rsidRPr="00EA3660" w:rsidRDefault="00691F87" w:rsidP="0011644F">
            <w:pPr>
              <w:rPr>
                <w:color w:val="000000"/>
                <w:lang w:val="uk-UA"/>
              </w:rPr>
            </w:pPr>
            <w:r w:rsidRPr="00EA3660">
              <w:rPr>
                <w:color w:val="000000"/>
                <w:lang w:val="uk-UA"/>
              </w:rPr>
              <w:t>4</w:t>
            </w:r>
          </w:p>
        </w:tc>
        <w:tc>
          <w:tcPr>
            <w:tcW w:w="1955" w:type="dxa"/>
            <w:gridSpan w:val="2"/>
            <w:noWrap/>
          </w:tcPr>
          <w:p w14:paraId="2BC3E679" w14:textId="77777777" w:rsidR="00691F87" w:rsidRPr="00EA3660" w:rsidRDefault="00691F87" w:rsidP="0011644F">
            <w:pPr>
              <w:jc w:val="right"/>
              <w:rPr>
                <w:color w:val="000000"/>
                <w:lang w:val="uk-UA"/>
              </w:rPr>
            </w:pPr>
            <w:r w:rsidRPr="00EA3660">
              <w:rPr>
                <w:lang w:val="uk-UA"/>
              </w:rPr>
              <w:t>277822,47</w:t>
            </w:r>
          </w:p>
        </w:tc>
        <w:tc>
          <w:tcPr>
            <w:tcW w:w="1517" w:type="dxa"/>
            <w:noWrap/>
          </w:tcPr>
          <w:p w14:paraId="156D7365" w14:textId="77777777" w:rsidR="00691F87" w:rsidRPr="00EA3660" w:rsidRDefault="00691F87" w:rsidP="0011644F">
            <w:pPr>
              <w:jc w:val="right"/>
              <w:rPr>
                <w:color w:val="000000"/>
                <w:highlight w:val="yellow"/>
                <w:lang w:val="uk-UA"/>
              </w:rPr>
            </w:pPr>
          </w:p>
        </w:tc>
        <w:tc>
          <w:tcPr>
            <w:tcW w:w="1420" w:type="dxa"/>
            <w:noWrap/>
          </w:tcPr>
          <w:p w14:paraId="22F0AF74" w14:textId="77777777" w:rsidR="00691F87" w:rsidRPr="00EA3660" w:rsidRDefault="00691F87" w:rsidP="0011644F">
            <w:pPr>
              <w:rPr>
                <w:color w:val="000000"/>
                <w:highlight w:val="yellow"/>
                <w:lang w:val="uk-UA"/>
              </w:rPr>
            </w:pPr>
          </w:p>
        </w:tc>
        <w:tc>
          <w:tcPr>
            <w:tcW w:w="1612" w:type="dxa"/>
            <w:noWrap/>
          </w:tcPr>
          <w:p w14:paraId="0687ACBE" w14:textId="77777777" w:rsidR="00691F87" w:rsidRPr="00EA3660" w:rsidRDefault="00691F87" w:rsidP="0011644F">
            <w:pPr>
              <w:rPr>
                <w:color w:val="000000"/>
                <w:highlight w:val="yellow"/>
                <w:lang w:val="uk-UA"/>
              </w:rPr>
            </w:pPr>
          </w:p>
        </w:tc>
      </w:tr>
      <w:tr w:rsidR="00691F87" w:rsidRPr="00EA3660" w14:paraId="01FF47EC" w14:textId="77777777" w:rsidTr="00076054">
        <w:trPr>
          <w:trHeight w:val="300"/>
          <w:tblCellSpacing w:w="20" w:type="dxa"/>
        </w:trPr>
        <w:tc>
          <w:tcPr>
            <w:tcW w:w="4073" w:type="dxa"/>
            <w:noWrap/>
          </w:tcPr>
          <w:p w14:paraId="32D756EB" w14:textId="77777777" w:rsidR="00691F87" w:rsidRPr="00EA3660" w:rsidRDefault="00691F87" w:rsidP="0011644F">
            <w:pPr>
              <w:rPr>
                <w:color w:val="000000"/>
                <w:highlight w:val="yellow"/>
                <w:lang w:val="uk-UA"/>
              </w:rPr>
            </w:pPr>
          </w:p>
        </w:tc>
        <w:tc>
          <w:tcPr>
            <w:tcW w:w="1806" w:type="dxa"/>
            <w:noWrap/>
          </w:tcPr>
          <w:p w14:paraId="0A2E31D8"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293ACEFD" w14:textId="77777777" w:rsidR="00691F87" w:rsidRPr="00EA3660" w:rsidRDefault="00691F87" w:rsidP="0011644F">
            <w:pPr>
              <w:rPr>
                <w:color w:val="000000"/>
                <w:lang w:val="uk-UA"/>
              </w:rPr>
            </w:pPr>
            <w:r w:rsidRPr="00EA3660">
              <w:rPr>
                <w:color w:val="000000"/>
                <w:lang w:val="uk-UA"/>
              </w:rPr>
              <w:t>5</w:t>
            </w:r>
          </w:p>
        </w:tc>
        <w:tc>
          <w:tcPr>
            <w:tcW w:w="1955" w:type="dxa"/>
            <w:gridSpan w:val="2"/>
            <w:noWrap/>
          </w:tcPr>
          <w:p w14:paraId="50237722" w14:textId="77777777" w:rsidR="00691F87" w:rsidRPr="00EA3660" w:rsidRDefault="00691F87" w:rsidP="0011644F">
            <w:pPr>
              <w:jc w:val="right"/>
              <w:rPr>
                <w:color w:val="000000"/>
                <w:lang w:val="uk-UA"/>
              </w:rPr>
            </w:pPr>
            <w:r w:rsidRPr="00EA3660">
              <w:rPr>
                <w:lang w:val="uk-UA"/>
              </w:rPr>
              <w:t>267136,99</w:t>
            </w:r>
          </w:p>
        </w:tc>
        <w:tc>
          <w:tcPr>
            <w:tcW w:w="1517" w:type="dxa"/>
            <w:noWrap/>
          </w:tcPr>
          <w:p w14:paraId="7B9E282B" w14:textId="77777777" w:rsidR="00691F87" w:rsidRPr="00EA3660" w:rsidRDefault="00691F87" w:rsidP="0011644F">
            <w:pPr>
              <w:jc w:val="right"/>
              <w:rPr>
                <w:color w:val="000000"/>
                <w:highlight w:val="yellow"/>
                <w:lang w:val="uk-UA"/>
              </w:rPr>
            </w:pPr>
          </w:p>
        </w:tc>
        <w:tc>
          <w:tcPr>
            <w:tcW w:w="1420" w:type="dxa"/>
            <w:noWrap/>
          </w:tcPr>
          <w:p w14:paraId="7D77EB22" w14:textId="77777777" w:rsidR="00691F87" w:rsidRPr="00EA3660" w:rsidRDefault="00691F87" w:rsidP="0011644F">
            <w:pPr>
              <w:rPr>
                <w:color w:val="000000"/>
                <w:highlight w:val="yellow"/>
                <w:lang w:val="uk-UA"/>
              </w:rPr>
            </w:pPr>
          </w:p>
        </w:tc>
        <w:tc>
          <w:tcPr>
            <w:tcW w:w="1612" w:type="dxa"/>
            <w:noWrap/>
          </w:tcPr>
          <w:p w14:paraId="7C847EBE" w14:textId="77777777" w:rsidR="00691F87" w:rsidRPr="00EA3660" w:rsidRDefault="00691F87" w:rsidP="0011644F">
            <w:pPr>
              <w:rPr>
                <w:color w:val="000000"/>
                <w:highlight w:val="yellow"/>
                <w:lang w:val="uk-UA"/>
              </w:rPr>
            </w:pPr>
          </w:p>
        </w:tc>
      </w:tr>
      <w:tr w:rsidR="00691F87" w:rsidRPr="00EA3660" w14:paraId="126E354E" w14:textId="77777777" w:rsidTr="00076054">
        <w:trPr>
          <w:trHeight w:val="300"/>
          <w:tblCellSpacing w:w="20" w:type="dxa"/>
        </w:trPr>
        <w:tc>
          <w:tcPr>
            <w:tcW w:w="4073" w:type="dxa"/>
            <w:noWrap/>
          </w:tcPr>
          <w:p w14:paraId="3976D6D1" w14:textId="77777777" w:rsidR="00691F87" w:rsidRPr="00EA3660" w:rsidRDefault="00691F87" w:rsidP="0011644F">
            <w:pPr>
              <w:rPr>
                <w:color w:val="000000"/>
                <w:highlight w:val="yellow"/>
                <w:lang w:val="uk-UA"/>
              </w:rPr>
            </w:pPr>
          </w:p>
        </w:tc>
        <w:tc>
          <w:tcPr>
            <w:tcW w:w="1806" w:type="dxa"/>
            <w:noWrap/>
          </w:tcPr>
          <w:p w14:paraId="1F1BDE9B"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0B37A027" w14:textId="77777777" w:rsidR="00691F87" w:rsidRPr="00EA3660" w:rsidRDefault="00691F87" w:rsidP="0011644F">
            <w:pPr>
              <w:rPr>
                <w:color w:val="000000"/>
                <w:lang w:val="uk-UA"/>
              </w:rPr>
            </w:pPr>
            <w:r w:rsidRPr="00EA3660">
              <w:rPr>
                <w:color w:val="000000"/>
                <w:lang w:val="uk-UA"/>
              </w:rPr>
              <w:t>6</w:t>
            </w:r>
          </w:p>
        </w:tc>
        <w:tc>
          <w:tcPr>
            <w:tcW w:w="1955" w:type="dxa"/>
            <w:gridSpan w:val="2"/>
            <w:noWrap/>
          </w:tcPr>
          <w:p w14:paraId="7007A25A" w14:textId="77777777" w:rsidR="00691F87" w:rsidRPr="00EA3660" w:rsidRDefault="00691F87" w:rsidP="0011644F">
            <w:pPr>
              <w:jc w:val="right"/>
              <w:rPr>
                <w:color w:val="000000"/>
                <w:lang w:val="uk-UA"/>
              </w:rPr>
            </w:pPr>
            <w:r w:rsidRPr="00EA3660">
              <w:rPr>
                <w:lang w:val="uk-UA"/>
              </w:rPr>
              <w:t>256862,49</w:t>
            </w:r>
          </w:p>
        </w:tc>
        <w:tc>
          <w:tcPr>
            <w:tcW w:w="1517" w:type="dxa"/>
            <w:noWrap/>
          </w:tcPr>
          <w:p w14:paraId="6FEC3AA6" w14:textId="77777777" w:rsidR="00691F87" w:rsidRPr="00EA3660" w:rsidRDefault="00691F87" w:rsidP="0011644F">
            <w:pPr>
              <w:jc w:val="right"/>
              <w:rPr>
                <w:color w:val="000000"/>
                <w:highlight w:val="yellow"/>
                <w:lang w:val="uk-UA"/>
              </w:rPr>
            </w:pPr>
          </w:p>
        </w:tc>
        <w:tc>
          <w:tcPr>
            <w:tcW w:w="1420" w:type="dxa"/>
            <w:noWrap/>
          </w:tcPr>
          <w:p w14:paraId="5492D822" w14:textId="77777777" w:rsidR="00691F87" w:rsidRPr="00EA3660" w:rsidRDefault="00691F87" w:rsidP="0011644F">
            <w:pPr>
              <w:rPr>
                <w:color w:val="000000"/>
                <w:highlight w:val="yellow"/>
                <w:lang w:val="uk-UA"/>
              </w:rPr>
            </w:pPr>
          </w:p>
        </w:tc>
        <w:tc>
          <w:tcPr>
            <w:tcW w:w="1612" w:type="dxa"/>
            <w:noWrap/>
          </w:tcPr>
          <w:p w14:paraId="207A6480" w14:textId="77777777" w:rsidR="00691F87" w:rsidRPr="00EA3660" w:rsidRDefault="00691F87" w:rsidP="0011644F">
            <w:pPr>
              <w:rPr>
                <w:color w:val="000000"/>
                <w:highlight w:val="yellow"/>
                <w:lang w:val="uk-UA"/>
              </w:rPr>
            </w:pPr>
          </w:p>
        </w:tc>
      </w:tr>
      <w:tr w:rsidR="00691F87" w:rsidRPr="00EA3660" w14:paraId="14BC1D7F" w14:textId="77777777" w:rsidTr="00076054">
        <w:trPr>
          <w:trHeight w:val="300"/>
          <w:tblCellSpacing w:w="20" w:type="dxa"/>
        </w:trPr>
        <w:tc>
          <w:tcPr>
            <w:tcW w:w="4073" w:type="dxa"/>
            <w:noWrap/>
          </w:tcPr>
          <w:p w14:paraId="28FFAAA8" w14:textId="77777777" w:rsidR="00691F87" w:rsidRPr="00EA3660" w:rsidRDefault="00691F87" w:rsidP="0011644F">
            <w:pPr>
              <w:rPr>
                <w:color w:val="000000"/>
                <w:highlight w:val="yellow"/>
                <w:lang w:val="uk-UA"/>
              </w:rPr>
            </w:pPr>
          </w:p>
        </w:tc>
        <w:tc>
          <w:tcPr>
            <w:tcW w:w="1806" w:type="dxa"/>
            <w:noWrap/>
          </w:tcPr>
          <w:p w14:paraId="7342C725"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63DEC7A8" w14:textId="77777777" w:rsidR="00691F87" w:rsidRPr="00EA3660" w:rsidRDefault="00691F87" w:rsidP="0011644F">
            <w:pPr>
              <w:rPr>
                <w:color w:val="000000"/>
                <w:lang w:val="uk-UA"/>
              </w:rPr>
            </w:pPr>
            <w:r w:rsidRPr="00EA3660">
              <w:rPr>
                <w:color w:val="000000"/>
                <w:lang w:val="uk-UA"/>
              </w:rPr>
              <w:t>7</w:t>
            </w:r>
          </w:p>
        </w:tc>
        <w:tc>
          <w:tcPr>
            <w:tcW w:w="1955" w:type="dxa"/>
            <w:gridSpan w:val="2"/>
            <w:noWrap/>
          </w:tcPr>
          <w:p w14:paraId="749E638D" w14:textId="77777777" w:rsidR="00691F87" w:rsidRPr="00EA3660" w:rsidRDefault="00691F87" w:rsidP="0011644F">
            <w:pPr>
              <w:jc w:val="right"/>
              <w:rPr>
                <w:color w:val="000000"/>
                <w:lang w:val="uk-UA"/>
              </w:rPr>
            </w:pPr>
            <w:r w:rsidRPr="00EA3660">
              <w:rPr>
                <w:lang w:val="uk-UA"/>
              </w:rPr>
              <w:t>206659,50</w:t>
            </w:r>
          </w:p>
        </w:tc>
        <w:tc>
          <w:tcPr>
            <w:tcW w:w="1517" w:type="dxa"/>
            <w:noWrap/>
          </w:tcPr>
          <w:p w14:paraId="7B5E0B29" w14:textId="77777777" w:rsidR="00691F87" w:rsidRPr="00EA3660" w:rsidRDefault="00691F87" w:rsidP="0011644F">
            <w:pPr>
              <w:jc w:val="right"/>
              <w:rPr>
                <w:color w:val="000000"/>
                <w:highlight w:val="yellow"/>
                <w:lang w:val="uk-UA"/>
              </w:rPr>
            </w:pPr>
          </w:p>
        </w:tc>
        <w:tc>
          <w:tcPr>
            <w:tcW w:w="1420" w:type="dxa"/>
            <w:noWrap/>
          </w:tcPr>
          <w:p w14:paraId="61DF164F" w14:textId="77777777" w:rsidR="00691F87" w:rsidRPr="00EA3660" w:rsidRDefault="00691F87" w:rsidP="0011644F">
            <w:pPr>
              <w:rPr>
                <w:color w:val="000000"/>
                <w:highlight w:val="yellow"/>
                <w:lang w:val="uk-UA"/>
              </w:rPr>
            </w:pPr>
          </w:p>
        </w:tc>
        <w:tc>
          <w:tcPr>
            <w:tcW w:w="1612" w:type="dxa"/>
            <w:noWrap/>
          </w:tcPr>
          <w:p w14:paraId="4667BCA0" w14:textId="77777777" w:rsidR="00691F87" w:rsidRPr="00EA3660" w:rsidRDefault="00691F87" w:rsidP="0011644F">
            <w:pPr>
              <w:rPr>
                <w:color w:val="000000"/>
                <w:highlight w:val="yellow"/>
                <w:lang w:val="uk-UA"/>
              </w:rPr>
            </w:pPr>
          </w:p>
        </w:tc>
      </w:tr>
      <w:tr w:rsidR="00691F87" w:rsidRPr="00EA3660" w14:paraId="1BD97ECF" w14:textId="77777777" w:rsidTr="00076054">
        <w:trPr>
          <w:trHeight w:val="300"/>
          <w:tblCellSpacing w:w="20" w:type="dxa"/>
        </w:trPr>
        <w:tc>
          <w:tcPr>
            <w:tcW w:w="4073" w:type="dxa"/>
            <w:noWrap/>
          </w:tcPr>
          <w:p w14:paraId="0FC43CAC" w14:textId="77777777" w:rsidR="00691F87" w:rsidRPr="00EA3660" w:rsidRDefault="00691F87" w:rsidP="0011644F">
            <w:pPr>
              <w:rPr>
                <w:color w:val="000000"/>
                <w:highlight w:val="yellow"/>
                <w:lang w:val="uk-UA"/>
              </w:rPr>
            </w:pPr>
          </w:p>
        </w:tc>
        <w:tc>
          <w:tcPr>
            <w:tcW w:w="1806" w:type="dxa"/>
            <w:noWrap/>
          </w:tcPr>
          <w:p w14:paraId="76585A6A"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36917CBC" w14:textId="77777777" w:rsidR="00691F87" w:rsidRPr="00EA3660" w:rsidRDefault="00691F87" w:rsidP="0011644F">
            <w:pPr>
              <w:rPr>
                <w:color w:val="000000"/>
                <w:lang w:val="uk-UA"/>
              </w:rPr>
            </w:pPr>
            <w:r w:rsidRPr="00EA3660">
              <w:rPr>
                <w:color w:val="000000"/>
                <w:lang w:val="uk-UA"/>
              </w:rPr>
              <w:t>8</w:t>
            </w:r>
          </w:p>
        </w:tc>
        <w:tc>
          <w:tcPr>
            <w:tcW w:w="1955" w:type="dxa"/>
            <w:gridSpan w:val="2"/>
            <w:noWrap/>
          </w:tcPr>
          <w:p w14:paraId="066B0541" w14:textId="77777777" w:rsidR="00691F87" w:rsidRPr="00EA3660" w:rsidRDefault="00691F87" w:rsidP="0011644F">
            <w:pPr>
              <w:jc w:val="right"/>
              <w:rPr>
                <w:color w:val="000000"/>
                <w:lang w:val="uk-UA"/>
              </w:rPr>
            </w:pPr>
            <w:r w:rsidRPr="00EA3660">
              <w:rPr>
                <w:lang w:val="uk-UA"/>
              </w:rPr>
              <w:t>193139,72</w:t>
            </w:r>
          </w:p>
        </w:tc>
        <w:tc>
          <w:tcPr>
            <w:tcW w:w="1517" w:type="dxa"/>
            <w:noWrap/>
          </w:tcPr>
          <w:p w14:paraId="52B530A1" w14:textId="77777777" w:rsidR="00691F87" w:rsidRPr="00EA3660" w:rsidRDefault="00691F87" w:rsidP="0011644F">
            <w:pPr>
              <w:jc w:val="right"/>
              <w:rPr>
                <w:color w:val="000000"/>
                <w:highlight w:val="yellow"/>
                <w:lang w:val="uk-UA"/>
              </w:rPr>
            </w:pPr>
          </w:p>
        </w:tc>
        <w:tc>
          <w:tcPr>
            <w:tcW w:w="1420" w:type="dxa"/>
            <w:noWrap/>
          </w:tcPr>
          <w:p w14:paraId="0C177C2A" w14:textId="77777777" w:rsidR="00691F87" w:rsidRPr="00EA3660" w:rsidRDefault="00691F87" w:rsidP="0011644F">
            <w:pPr>
              <w:rPr>
                <w:color w:val="000000"/>
                <w:highlight w:val="yellow"/>
                <w:lang w:val="uk-UA"/>
              </w:rPr>
            </w:pPr>
          </w:p>
        </w:tc>
        <w:tc>
          <w:tcPr>
            <w:tcW w:w="1612" w:type="dxa"/>
            <w:noWrap/>
          </w:tcPr>
          <w:p w14:paraId="7C030B68" w14:textId="77777777" w:rsidR="00691F87" w:rsidRPr="00EA3660" w:rsidRDefault="00691F87" w:rsidP="0011644F">
            <w:pPr>
              <w:rPr>
                <w:color w:val="000000"/>
                <w:highlight w:val="yellow"/>
                <w:lang w:val="uk-UA"/>
              </w:rPr>
            </w:pPr>
          </w:p>
        </w:tc>
      </w:tr>
      <w:tr w:rsidR="00691F87" w:rsidRPr="00EA3660" w14:paraId="464740BE" w14:textId="77777777" w:rsidTr="00076054">
        <w:trPr>
          <w:trHeight w:val="300"/>
          <w:tblCellSpacing w:w="20" w:type="dxa"/>
        </w:trPr>
        <w:tc>
          <w:tcPr>
            <w:tcW w:w="4073" w:type="dxa"/>
            <w:noWrap/>
          </w:tcPr>
          <w:p w14:paraId="01E27F94" w14:textId="77777777" w:rsidR="00691F87" w:rsidRPr="00EA3660" w:rsidRDefault="00691F87" w:rsidP="0011644F">
            <w:pPr>
              <w:rPr>
                <w:color w:val="000000"/>
                <w:highlight w:val="yellow"/>
                <w:lang w:val="uk-UA"/>
              </w:rPr>
            </w:pPr>
          </w:p>
        </w:tc>
        <w:tc>
          <w:tcPr>
            <w:tcW w:w="1806" w:type="dxa"/>
            <w:noWrap/>
          </w:tcPr>
          <w:p w14:paraId="694502F7"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178FB266" w14:textId="77777777" w:rsidR="00691F87" w:rsidRPr="00EA3660" w:rsidRDefault="00691F87" w:rsidP="0011644F">
            <w:pPr>
              <w:rPr>
                <w:color w:val="000000"/>
                <w:lang w:val="uk-UA"/>
              </w:rPr>
            </w:pPr>
            <w:r w:rsidRPr="00EA3660">
              <w:rPr>
                <w:color w:val="000000"/>
                <w:lang w:val="uk-UA"/>
              </w:rPr>
              <w:t>9</w:t>
            </w:r>
          </w:p>
        </w:tc>
        <w:tc>
          <w:tcPr>
            <w:tcW w:w="1955" w:type="dxa"/>
            <w:gridSpan w:val="2"/>
            <w:noWrap/>
          </w:tcPr>
          <w:p w14:paraId="7EBBB669" w14:textId="77777777" w:rsidR="00691F87" w:rsidRPr="00EA3660" w:rsidRDefault="00691F87" w:rsidP="0011644F">
            <w:pPr>
              <w:jc w:val="right"/>
              <w:rPr>
                <w:color w:val="000000"/>
                <w:lang w:val="uk-UA"/>
              </w:rPr>
            </w:pPr>
            <w:r w:rsidRPr="00EA3660">
              <w:rPr>
                <w:lang w:val="uk-UA"/>
              </w:rPr>
              <w:t>180504,41</w:t>
            </w:r>
          </w:p>
        </w:tc>
        <w:tc>
          <w:tcPr>
            <w:tcW w:w="1517" w:type="dxa"/>
            <w:noWrap/>
          </w:tcPr>
          <w:p w14:paraId="0251E5AA" w14:textId="77777777" w:rsidR="00691F87" w:rsidRPr="00EA3660" w:rsidRDefault="00691F87" w:rsidP="0011644F">
            <w:pPr>
              <w:jc w:val="right"/>
              <w:rPr>
                <w:color w:val="000000"/>
                <w:highlight w:val="yellow"/>
                <w:lang w:val="uk-UA"/>
              </w:rPr>
            </w:pPr>
          </w:p>
        </w:tc>
        <w:tc>
          <w:tcPr>
            <w:tcW w:w="1420" w:type="dxa"/>
            <w:noWrap/>
          </w:tcPr>
          <w:p w14:paraId="1AE466A1" w14:textId="77777777" w:rsidR="00691F87" w:rsidRPr="00EA3660" w:rsidRDefault="00691F87" w:rsidP="0011644F">
            <w:pPr>
              <w:rPr>
                <w:color w:val="000000"/>
                <w:highlight w:val="yellow"/>
                <w:lang w:val="uk-UA"/>
              </w:rPr>
            </w:pPr>
          </w:p>
        </w:tc>
        <w:tc>
          <w:tcPr>
            <w:tcW w:w="1612" w:type="dxa"/>
            <w:noWrap/>
          </w:tcPr>
          <w:p w14:paraId="4741E6FD" w14:textId="77777777" w:rsidR="00691F87" w:rsidRPr="00EA3660" w:rsidRDefault="00691F87" w:rsidP="0011644F">
            <w:pPr>
              <w:rPr>
                <w:color w:val="000000"/>
                <w:highlight w:val="yellow"/>
                <w:lang w:val="uk-UA"/>
              </w:rPr>
            </w:pPr>
          </w:p>
        </w:tc>
      </w:tr>
      <w:tr w:rsidR="00691F87" w:rsidRPr="00EA3660" w14:paraId="5F4529CF" w14:textId="77777777" w:rsidTr="00076054">
        <w:trPr>
          <w:trHeight w:val="300"/>
          <w:tblCellSpacing w:w="20" w:type="dxa"/>
        </w:trPr>
        <w:tc>
          <w:tcPr>
            <w:tcW w:w="4073" w:type="dxa"/>
            <w:noWrap/>
          </w:tcPr>
          <w:p w14:paraId="368B81C8" w14:textId="77777777" w:rsidR="00691F87" w:rsidRPr="00EA3660" w:rsidRDefault="00691F87" w:rsidP="0011644F">
            <w:pPr>
              <w:rPr>
                <w:color w:val="000000"/>
                <w:highlight w:val="yellow"/>
                <w:lang w:val="uk-UA"/>
              </w:rPr>
            </w:pPr>
          </w:p>
        </w:tc>
        <w:tc>
          <w:tcPr>
            <w:tcW w:w="1806" w:type="dxa"/>
            <w:noWrap/>
          </w:tcPr>
          <w:p w14:paraId="20FE9772"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6204B652" w14:textId="77777777" w:rsidR="00691F87" w:rsidRPr="00EA3660" w:rsidRDefault="00691F87" w:rsidP="0011644F">
            <w:pPr>
              <w:rPr>
                <w:color w:val="000000"/>
                <w:lang w:val="uk-UA"/>
              </w:rPr>
            </w:pPr>
            <w:r w:rsidRPr="00EA3660">
              <w:rPr>
                <w:color w:val="000000"/>
                <w:lang w:val="uk-UA"/>
              </w:rPr>
              <w:t>10</w:t>
            </w:r>
          </w:p>
        </w:tc>
        <w:tc>
          <w:tcPr>
            <w:tcW w:w="1955" w:type="dxa"/>
            <w:gridSpan w:val="2"/>
            <w:noWrap/>
          </w:tcPr>
          <w:p w14:paraId="69D353AF" w14:textId="77777777" w:rsidR="00691F87" w:rsidRPr="00EA3660" w:rsidRDefault="00691F87" w:rsidP="0011644F">
            <w:pPr>
              <w:jc w:val="right"/>
              <w:rPr>
                <w:color w:val="000000"/>
                <w:lang w:val="uk-UA"/>
              </w:rPr>
            </w:pPr>
            <w:r w:rsidRPr="00EA3660">
              <w:rPr>
                <w:lang w:val="uk-UA"/>
              </w:rPr>
              <w:t>168695,71</w:t>
            </w:r>
          </w:p>
        </w:tc>
        <w:tc>
          <w:tcPr>
            <w:tcW w:w="1517" w:type="dxa"/>
            <w:noWrap/>
          </w:tcPr>
          <w:p w14:paraId="6B3E4FFE" w14:textId="77777777" w:rsidR="00691F87" w:rsidRPr="00EA3660" w:rsidRDefault="00691F87" w:rsidP="0011644F">
            <w:pPr>
              <w:jc w:val="right"/>
              <w:rPr>
                <w:color w:val="000000"/>
                <w:highlight w:val="yellow"/>
                <w:lang w:val="uk-UA"/>
              </w:rPr>
            </w:pPr>
          </w:p>
        </w:tc>
        <w:tc>
          <w:tcPr>
            <w:tcW w:w="1420" w:type="dxa"/>
            <w:noWrap/>
          </w:tcPr>
          <w:p w14:paraId="508FA0EF" w14:textId="77777777" w:rsidR="00691F87" w:rsidRPr="00EA3660" w:rsidRDefault="00691F87" w:rsidP="0011644F">
            <w:pPr>
              <w:rPr>
                <w:color w:val="000000"/>
                <w:highlight w:val="yellow"/>
                <w:lang w:val="uk-UA"/>
              </w:rPr>
            </w:pPr>
          </w:p>
        </w:tc>
        <w:tc>
          <w:tcPr>
            <w:tcW w:w="1612" w:type="dxa"/>
            <w:noWrap/>
          </w:tcPr>
          <w:p w14:paraId="311DCCC3" w14:textId="77777777" w:rsidR="00691F87" w:rsidRPr="00EA3660" w:rsidRDefault="00691F87" w:rsidP="0011644F">
            <w:pPr>
              <w:rPr>
                <w:color w:val="000000"/>
                <w:highlight w:val="yellow"/>
                <w:lang w:val="uk-UA"/>
              </w:rPr>
            </w:pPr>
          </w:p>
        </w:tc>
      </w:tr>
      <w:tr w:rsidR="00691F87" w:rsidRPr="00EA3660" w14:paraId="5B786E5D" w14:textId="77777777" w:rsidTr="00076054">
        <w:trPr>
          <w:trHeight w:val="300"/>
          <w:tblCellSpacing w:w="20" w:type="dxa"/>
        </w:trPr>
        <w:tc>
          <w:tcPr>
            <w:tcW w:w="4073" w:type="dxa"/>
            <w:noWrap/>
          </w:tcPr>
          <w:p w14:paraId="7B61C349" w14:textId="77777777" w:rsidR="00691F87" w:rsidRPr="00EA3660" w:rsidRDefault="00691F87" w:rsidP="0011644F">
            <w:pPr>
              <w:rPr>
                <w:color w:val="000000"/>
                <w:highlight w:val="yellow"/>
                <w:lang w:val="uk-UA"/>
              </w:rPr>
            </w:pPr>
          </w:p>
        </w:tc>
        <w:tc>
          <w:tcPr>
            <w:tcW w:w="1806" w:type="dxa"/>
            <w:noWrap/>
          </w:tcPr>
          <w:p w14:paraId="708DC698"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0A08B7D3" w14:textId="77777777" w:rsidR="00691F87" w:rsidRPr="00EA3660" w:rsidRDefault="00691F87" w:rsidP="0011644F">
            <w:pPr>
              <w:rPr>
                <w:color w:val="000000"/>
                <w:lang w:val="uk-UA"/>
              </w:rPr>
            </w:pPr>
            <w:r w:rsidRPr="00EA3660">
              <w:rPr>
                <w:color w:val="000000"/>
                <w:lang w:val="uk-UA"/>
              </w:rPr>
              <w:t>11</w:t>
            </w:r>
          </w:p>
        </w:tc>
        <w:tc>
          <w:tcPr>
            <w:tcW w:w="1955" w:type="dxa"/>
            <w:gridSpan w:val="2"/>
            <w:noWrap/>
          </w:tcPr>
          <w:p w14:paraId="0B80BDD9" w14:textId="77777777" w:rsidR="00691F87" w:rsidRPr="00EA3660" w:rsidRDefault="00691F87" w:rsidP="0011644F">
            <w:pPr>
              <w:jc w:val="right"/>
              <w:rPr>
                <w:color w:val="000000"/>
                <w:lang w:val="uk-UA"/>
              </w:rPr>
            </w:pPr>
            <w:r w:rsidRPr="00EA3660">
              <w:rPr>
                <w:lang w:val="uk-UA"/>
              </w:rPr>
              <w:t>157659,54</w:t>
            </w:r>
          </w:p>
        </w:tc>
        <w:tc>
          <w:tcPr>
            <w:tcW w:w="1517" w:type="dxa"/>
            <w:noWrap/>
          </w:tcPr>
          <w:p w14:paraId="64FFD70A" w14:textId="77777777" w:rsidR="00691F87" w:rsidRPr="00EA3660" w:rsidRDefault="00691F87" w:rsidP="0011644F">
            <w:pPr>
              <w:jc w:val="right"/>
              <w:rPr>
                <w:color w:val="000000"/>
                <w:highlight w:val="yellow"/>
                <w:lang w:val="uk-UA"/>
              </w:rPr>
            </w:pPr>
          </w:p>
        </w:tc>
        <w:tc>
          <w:tcPr>
            <w:tcW w:w="1420" w:type="dxa"/>
            <w:noWrap/>
          </w:tcPr>
          <w:p w14:paraId="45E99717" w14:textId="77777777" w:rsidR="00691F87" w:rsidRPr="00EA3660" w:rsidRDefault="00691F87" w:rsidP="0011644F">
            <w:pPr>
              <w:rPr>
                <w:color w:val="000000"/>
                <w:highlight w:val="yellow"/>
                <w:lang w:val="uk-UA"/>
              </w:rPr>
            </w:pPr>
          </w:p>
        </w:tc>
        <w:tc>
          <w:tcPr>
            <w:tcW w:w="1612" w:type="dxa"/>
            <w:noWrap/>
          </w:tcPr>
          <w:p w14:paraId="2D561BE2" w14:textId="77777777" w:rsidR="00691F87" w:rsidRPr="00EA3660" w:rsidRDefault="00691F87" w:rsidP="0011644F">
            <w:pPr>
              <w:rPr>
                <w:color w:val="000000"/>
                <w:highlight w:val="yellow"/>
                <w:lang w:val="uk-UA"/>
              </w:rPr>
            </w:pPr>
          </w:p>
        </w:tc>
      </w:tr>
      <w:tr w:rsidR="00691F87" w:rsidRPr="00EA3660" w14:paraId="08758C4E" w14:textId="77777777" w:rsidTr="00076054">
        <w:trPr>
          <w:trHeight w:val="300"/>
          <w:tblCellSpacing w:w="20" w:type="dxa"/>
        </w:trPr>
        <w:tc>
          <w:tcPr>
            <w:tcW w:w="4073" w:type="dxa"/>
            <w:noWrap/>
          </w:tcPr>
          <w:p w14:paraId="362EC7A4" w14:textId="77777777" w:rsidR="00691F87" w:rsidRPr="00EA3660" w:rsidRDefault="00691F87" w:rsidP="0011644F">
            <w:pPr>
              <w:rPr>
                <w:color w:val="000000"/>
                <w:highlight w:val="yellow"/>
                <w:lang w:val="uk-UA"/>
              </w:rPr>
            </w:pPr>
          </w:p>
        </w:tc>
        <w:tc>
          <w:tcPr>
            <w:tcW w:w="1806" w:type="dxa"/>
            <w:noWrap/>
          </w:tcPr>
          <w:p w14:paraId="3BADC0F6"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13D063CE" w14:textId="77777777" w:rsidR="00691F87" w:rsidRPr="00EA3660" w:rsidRDefault="00691F87" w:rsidP="0011644F">
            <w:pPr>
              <w:rPr>
                <w:color w:val="000000"/>
                <w:lang w:val="uk-UA"/>
              </w:rPr>
            </w:pPr>
            <w:r w:rsidRPr="00EA3660">
              <w:rPr>
                <w:color w:val="000000"/>
                <w:lang w:val="uk-UA"/>
              </w:rPr>
              <w:t>12</w:t>
            </w:r>
          </w:p>
        </w:tc>
        <w:tc>
          <w:tcPr>
            <w:tcW w:w="1955" w:type="dxa"/>
            <w:gridSpan w:val="2"/>
            <w:noWrap/>
          </w:tcPr>
          <w:p w14:paraId="3C917F6C" w14:textId="77777777" w:rsidR="00691F87" w:rsidRPr="00EA3660" w:rsidRDefault="00691F87" w:rsidP="0011644F">
            <w:pPr>
              <w:jc w:val="right"/>
              <w:rPr>
                <w:color w:val="000000"/>
                <w:lang w:val="uk-UA"/>
              </w:rPr>
            </w:pPr>
            <w:r w:rsidRPr="00EA3660">
              <w:rPr>
                <w:lang w:val="uk-UA"/>
              </w:rPr>
              <w:t>147345,37</w:t>
            </w:r>
          </w:p>
        </w:tc>
        <w:tc>
          <w:tcPr>
            <w:tcW w:w="1517" w:type="dxa"/>
            <w:noWrap/>
          </w:tcPr>
          <w:p w14:paraId="34D224CE" w14:textId="77777777" w:rsidR="00691F87" w:rsidRPr="00EA3660" w:rsidRDefault="00691F87" w:rsidP="0011644F">
            <w:pPr>
              <w:jc w:val="right"/>
              <w:rPr>
                <w:color w:val="000000"/>
                <w:highlight w:val="yellow"/>
                <w:lang w:val="uk-UA"/>
              </w:rPr>
            </w:pPr>
          </w:p>
        </w:tc>
        <w:tc>
          <w:tcPr>
            <w:tcW w:w="1420" w:type="dxa"/>
            <w:noWrap/>
          </w:tcPr>
          <w:p w14:paraId="7CDAD31E" w14:textId="77777777" w:rsidR="00691F87" w:rsidRPr="00EA3660" w:rsidRDefault="00691F87" w:rsidP="0011644F">
            <w:pPr>
              <w:rPr>
                <w:color w:val="000000"/>
                <w:highlight w:val="yellow"/>
                <w:lang w:val="uk-UA"/>
              </w:rPr>
            </w:pPr>
          </w:p>
        </w:tc>
        <w:tc>
          <w:tcPr>
            <w:tcW w:w="1612" w:type="dxa"/>
            <w:noWrap/>
          </w:tcPr>
          <w:p w14:paraId="71E20F65" w14:textId="77777777" w:rsidR="00691F87" w:rsidRPr="00EA3660" w:rsidRDefault="00691F87" w:rsidP="0011644F">
            <w:pPr>
              <w:rPr>
                <w:color w:val="000000"/>
                <w:highlight w:val="yellow"/>
                <w:lang w:val="uk-UA"/>
              </w:rPr>
            </w:pPr>
          </w:p>
        </w:tc>
      </w:tr>
      <w:tr w:rsidR="00691F87" w:rsidRPr="00EA3660" w14:paraId="749E2FD0" w14:textId="77777777" w:rsidTr="00076054">
        <w:trPr>
          <w:trHeight w:val="300"/>
          <w:tblCellSpacing w:w="20" w:type="dxa"/>
        </w:trPr>
        <w:tc>
          <w:tcPr>
            <w:tcW w:w="4073" w:type="dxa"/>
            <w:noWrap/>
          </w:tcPr>
          <w:p w14:paraId="2094547E" w14:textId="77777777" w:rsidR="00691F87" w:rsidRPr="00EA3660" w:rsidRDefault="00691F87" w:rsidP="0011644F">
            <w:pPr>
              <w:rPr>
                <w:color w:val="000000"/>
                <w:highlight w:val="yellow"/>
                <w:lang w:val="uk-UA"/>
              </w:rPr>
            </w:pPr>
          </w:p>
        </w:tc>
        <w:tc>
          <w:tcPr>
            <w:tcW w:w="1806" w:type="dxa"/>
            <w:noWrap/>
          </w:tcPr>
          <w:p w14:paraId="757A3C8A"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6D716102" w14:textId="77777777" w:rsidR="00691F87" w:rsidRPr="00EA3660" w:rsidRDefault="00691F87" w:rsidP="0011644F">
            <w:pPr>
              <w:rPr>
                <w:color w:val="000000"/>
                <w:lang w:val="uk-UA"/>
              </w:rPr>
            </w:pPr>
            <w:r w:rsidRPr="00EA3660">
              <w:rPr>
                <w:color w:val="000000"/>
                <w:lang w:val="uk-UA"/>
              </w:rPr>
              <w:t>13</w:t>
            </w:r>
          </w:p>
        </w:tc>
        <w:tc>
          <w:tcPr>
            <w:tcW w:w="1955" w:type="dxa"/>
            <w:gridSpan w:val="2"/>
            <w:noWrap/>
          </w:tcPr>
          <w:p w14:paraId="31A372B4" w14:textId="77777777" w:rsidR="00691F87" w:rsidRPr="00EA3660" w:rsidRDefault="00691F87" w:rsidP="0011644F">
            <w:pPr>
              <w:jc w:val="right"/>
              <w:rPr>
                <w:color w:val="000000"/>
                <w:lang w:val="uk-UA"/>
              </w:rPr>
            </w:pPr>
            <w:r w:rsidRPr="00EA3660">
              <w:rPr>
                <w:lang w:val="uk-UA"/>
              </w:rPr>
              <w:t>137705,95</w:t>
            </w:r>
          </w:p>
        </w:tc>
        <w:tc>
          <w:tcPr>
            <w:tcW w:w="1517" w:type="dxa"/>
            <w:noWrap/>
          </w:tcPr>
          <w:p w14:paraId="6674294C" w14:textId="77777777" w:rsidR="00691F87" w:rsidRPr="00EA3660" w:rsidRDefault="00691F87" w:rsidP="0011644F">
            <w:pPr>
              <w:jc w:val="right"/>
              <w:rPr>
                <w:color w:val="000000"/>
                <w:highlight w:val="yellow"/>
                <w:lang w:val="uk-UA"/>
              </w:rPr>
            </w:pPr>
          </w:p>
        </w:tc>
        <w:tc>
          <w:tcPr>
            <w:tcW w:w="1420" w:type="dxa"/>
            <w:noWrap/>
          </w:tcPr>
          <w:p w14:paraId="11613482" w14:textId="77777777" w:rsidR="00691F87" w:rsidRPr="00EA3660" w:rsidRDefault="00691F87" w:rsidP="0011644F">
            <w:pPr>
              <w:rPr>
                <w:color w:val="000000"/>
                <w:highlight w:val="yellow"/>
                <w:lang w:val="uk-UA"/>
              </w:rPr>
            </w:pPr>
          </w:p>
        </w:tc>
        <w:tc>
          <w:tcPr>
            <w:tcW w:w="1612" w:type="dxa"/>
            <w:noWrap/>
          </w:tcPr>
          <w:p w14:paraId="59282848" w14:textId="77777777" w:rsidR="00691F87" w:rsidRPr="00EA3660" w:rsidRDefault="00691F87" w:rsidP="0011644F">
            <w:pPr>
              <w:rPr>
                <w:color w:val="000000"/>
                <w:highlight w:val="yellow"/>
                <w:lang w:val="uk-UA"/>
              </w:rPr>
            </w:pPr>
          </w:p>
        </w:tc>
      </w:tr>
      <w:tr w:rsidR="00691F87" w:rsidRPr="00EA3660" w14:paraId="0BE8484E" w14:textId="77777777" w:rsidTr="00076054">
        <w:trPr>
          <w:trHeight w:val="300"/>
          <w:tblCellSpacing w:w="20" w:type="dxa"/>
        </w:trPr>
        <w:tc>
          <w:tcPr>
            <w:tcW w:w="4073" w:type="dxa"/>
            <w:noWrap/>
          </w:tcPr>
          <w:p w14:paraId="739D40B6" w14:textId="77777777" w:rsidR="00691F87" w:rsidRPr="00EA3660" w:rsidRDefault="00691F87" w:rsidP="0011644F">
            <w:pPr>
              <w:rPr>
                <w:color w:val="000000"/>
                <w:highlight w:val="yellow"/>
                <w:lang w:val="uk-UA"/>
              </w:rPr>
            </w:pPr>
          </w:p>
        </w:tc>
        <w:tc>
          <w:tcPr>
            <w:tcW w:w="1806" w:type="dxa"/>
            <w:noWrap/>
          </w:tcPr>
          <w:p w14:paraId="72C87396"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0F0729DF" w14:textId="77777777" w:rsidR="00691F87" w:rsidRPr="00EA3660" w:rsidRDefault="00691F87" w:rsidP="0011644F">
            <w:pPr>
              <w:rPr>
                <w:color w:val="000000"/>
                <w:lang w:val="uk-UA"/>
              </w:rPr>
            </w:pPr>
            <w:r w:rsidRPr="00EA3660">
              <w:rPr>
                <w:color w:val="000000"/>
                <w:lang w:val="uk-UA"/>
              </w:rPr>
              <w:t>14</w:t>
            </w:r>
          </w:p>
        </w:tc>
        <w:tc>
          <w:tcPr>
            <w:tcW w:w="1955" w:type="dxa"/>
            <w:gridSpan w:val="2"/>
            <w:noWrap/>
          </w:tcPr>
          <w:p w14:paraId="20DE048A" w14:textId="77777777" w:rsidR="00691F87" w:rsidRPr="00EA3660" w:rsidRDefault="00691F87" w:rsidP="0011644F">
            <w:pPr>
              <w:jc w:val="right"/>
              <w:rPr>
                <w:color w:val="000000"/>
                <w:lang w:val="uk-UA"/>
              </w:rPr>
            </w:pPr>
            <w:r w:rsidRPr="00EA3660">
              <w:rPr>
                <w:lang w:val="uk-UA"/>
              </w:rPr>
              <w:t>128697,15</w:t>
            </w:r>
          </w:p>
        </w:tc>
        <w:tc>
          <w:tcPr>
            <w:tcW w:w="1517" w:type="dxa"/>
            <w:noWrap/>
          </w:tcPr>
          <w:p w14:paraId="0060E247" w14:textId="77777777" w:rsidR="00691F87" w:rsidRPr="00EA3660" w:rsidRDefault="00691F87" w:rsidP="0011644F">
            <w:pPr>
              <w:jc w:val="right"/>
              <w:rPr>
                <w:color w:val="000000"/>
                <w:highlight w:val="yellow"/>
                <w:lang w:val="uk-UA"/>
              </w:rPr>
            </w:pPr>
          </w:p>
        </w:tc>
        <w:tc>
          <w:tcPr>
            <w:tcW w:w="1420" w:type="dxa"/>
            <w:noWrap/>
          </w:tcPr>
          <w:p w14:paraId="1FD55D7D" w14:textId="77777777" w:rsidR="00691F87" w:rsidRPr="00EA3660" w:rsidRDefault="00691F87" w:rsidP="0011644F">
            <w:pPr>
              <w:rPr>
                <w:color w:val="000000"/>
                <w:highlight w:val="yellow"/>
                <w:lang w:val="uk-UA"/>
              </w:rPr>
            </w:pPr>
          </w:p>
        </w:tc>
        <w:tc>
          <w:tcPr>
            <w:tcW w:w="1612" w:type="dxa"/>
            <w:noWrap/>
          </w:tcPr>
          <w:p w14:paraId="577057E1" w14:textId="77777777" w:rsidR="00691F87" w:rsidRPr="00EA3660" w:rsidRDefault="00691F87" w:rsidP="0011644F">
            <w:pPr>
              <w:rPr>
                <w:color w:val="000000"/>
                <w:highlight w:val="yellow"/>
                <w:lang w:val="uk-UA"/>
              </w:rPr>
            </w:pPr>
          </w:p>
        </w:tc>
      </w:tr>
      <w:tr w:rsidR="00691F87" w:rsidRPr="00EA3660" w14:paraId="7263CED9" w14:textId="77777777" w:rsidTr="00076054">
        <w:trPr>
          <w:trHeight w:val="300"/>
          <w:tblCellSpacing w:w="20" w:type="dxa"/>
        </w:trPr>
        <w:tc>
          <w:tcPr>
            <w:tcW w:w="4073" w:type="dxa"/>
            <w:noWrap/>
          </w:tcPr>
          <w:p w14:paraId="692A8B96" w14:textId="77777777" w:rsidR="00691F87" w:rsidRPr="00EA3660" w:rsidRDefault="00691F87" w:rsidP="0011644F">
            <w:pPr>
              <w:rPr>
                <w:color w:val="000000"/>
                <w:highlight w:val="yellow"/>
                <w:lang w:val="uk-UA"/>
              </w:rPr>
            </w:pPr>
          </w:p>
        </w:tc>
        <w:tc>
          <w:tcPr>
            <w:tcW w:w="1806" w:type="dxa"/>
            <w:noWrap/>
          </w:tcPr>
          <w:p w14:paraId="2039DCA0"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66D1A583" w14:textId="77777777" w:rsidR="00691F87" w:rsidRPr="00EA3660" w:rsidRDefault="00691F87" w:rsidP="0011644F">
            <w:pPr>
              <w:rPr>
                <w:color w:val="000000"/>
                <w:lang w:val="uk-UA"/>
              </w:rPr>
            </w:pPr>
            <w:r w:rsidRPr="00EA3660">
              <w:rPr>
                <w:color w:val="000000"/>
                <w:lang w:val="uk-UA"/>
              </w:rPr>
              <w:t>15</w:t>
            </w:r>
          </w:p>
        </w:tc>
        <w:tc>
          <w:tcPr>
            <w:tcW w:w="1955" w:type="dxa"/>
            <w:gridSpan w:val="2"/>
            <w:noWrap/>
          </w:tcPr>
          <w:p w14:paraId="13C7860F" w14:textId="77777777" w:rsidR="00691F87" w:rsidRPr="00EA3660" w:rsidRDefault="00691F87" w:rsidP="0011644F">
            <w:pPr>
              <w:jc w:val="right"/>
              <w:rPr>
                <w:color w:val="000000"/>
                <w:lang w:val="uk-UA"/>
              </w:rPr>
            </w:pPr>
            <w:r w:rsidRPr="00EA3660">
              <w:rPr>
                <w:lang w:val="uk-UA"/>
              </w:rPr>
              <w:t>120277,71</w:t>
            </w:r>
          </w:p>
        </w:tc>
        <w:tc>
          <w:tcPr>
            <w:tcW w:w="1517" w:type="dxa"/>
            <w:noWrap/>
          </w:tcPr>
          <w:p w14:paraId="686E9D67" w14:textId="77777777" w:rsidR="00691F87" w:rsidRPr="00EA3660" w:rsidRDefault="00691F87" w:rsidP="0011644F">
            <w:pPr>
              <w:jc w:val="right"/>
              <w:rPr>
                <w:color w:val="000000"/>
                <w:highlight w:val="yellow"/>
                <w:lang w:val="uk-UA"/>
              </w:rPr>
            </w:pPr>
          </w:p>
        </w:tc>
        <w:tc>
          <w:tcPr>
            <w:tcW w:w="1420" w:type="dxa"/>
            <w:noWrap/>
          </w:tcPr>
          <w:p w14:paraId="76995BD8" w14:textId="77777777" w:rsidR="00691F87" w:rsidRPr="00EA3660" w:rsidRDefault="00691F87" w:rsidP="0011644F">
            <w:pPr>
              <w:rPr>
                <w:color w:val="000000"/>
                <w:highlight w:val="yellow"/>
                <w:lang w:val="uk-UA"/>
              </w:rPr>
            </w:pPr>
          </w:p>
        </w:tc>
        <w:tc>
          <w:tcPr>
            <w:tcW w:w="1612" w:type="dxa"/>
            <w:noWrap/>
          </w:tcPr>
          <w:p w14:paraId="74656F18" w14:textId="77777777" w:rsidR="00691F87" w:rsidRPr="00EA3660" w:rsidRDefault="00691F87" w:rsidP="0011644F">
            <w:pPr>
              <w:rPr>
                <w:color w:val="000000"/>
                <w:highlight w:val="yellow"/>
                <w:lang w:val="uk-UA"/>
              </w:rPr>
            </w:pPr>
          </w:p>
        </w:tc>
      </w:tr>
      <w:tr w:rsidR="00691F87" w:rsidRPr="00EA3660" w14:paraId="68BBAA58" w14:textId="77777777" w:rsidTr="00076054">
        <w:trPr>
          <w:trHeight w:val="300"/>
          <w:tblCellSpacing w:w="20" w:type="dxa"/>
        </w:trPr>
        <w:tc>
          <w:tcPr>
            <w:tcW w:w="4073" w:type="dxa"/>
            <w:noWrap/>
          </w:tcPr>
          <w:p w14:paraId="7A0340A8" w14:textId="77777777" w:rsidR="00691F87" w:rsidRPr="00EA3660" w:rsidRDefault="00691F87" w:rsidP="0011644F">
            <w:pPr>
              <w:rPr>
                <w:color w:val="000000"/>
                <w:highlight w:val="yellow"/>
                <w:lang w:val="uk-UA"/>
              </w:rPr>
            </w:pPr>
          </w:p>
        </w:tc>
        <w:tc>
          <w:tcPr>
            <w:tcW w:w="1806" w:type="dxa"/>
            <w:noWrap/>
          </w:tcPr>
          <w:p w14:paraId="69D46789"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1494F260" w14:textId="77777777" w:rsidR="00691F87" w:rsidRPr="00EA3660" w:rsidRDefault="00691F87" w:rsidP="0011644F">
            <w:pPr>
              <w:rPr>
                <w:color w:val="000000"/>
                <w:lang w:val="uk-UA"/>
              </w:rPr>
            </w:pPr>
            <w:r w:rsidRPr="00EA3660">
              <w:rPr>
                <w:color w:val="000000"/>
                <w:lang w:val="uk-UA"/>
              </w:rPr>
              <w:t>16</w:t>
            </w:r>
          </w:p>
        </w:tc>
        <w:tc>
          <w:tcPr>
            <w:tcW w:w="1955" w:type="dxa"/>
            <w:gridSpan w:val="2"/>
            <w:noWrap/>
          </w:tcPr>
          <w:p w14:paraId="31230D2A" w14:textId="77777777" w:rsidR="00691F87" w:rsidRPr="00EA3660" w:rsidRDefault="00691F87" w:rsidP="0011644F">
            <w:pPr>
              <w:jc w:val="right"/>
              <w:rPr>
                <w:color w:val="000000"/>
                <w:lang w:val="uk-UA"/>
              </w:rPr>
            </w:pPr>
            <w:r w:rsidRPr="00EA3660">
              <w:rPr>
                <w:lang w:val="uk-UA"/>
              </w:rPr>
              <w:t>112409,08</w:t>
            </w:r>
          </w:p>
        </w:tc>
        <w:tc>
          <w:tcPr>
            <w:tcW w:w="1517" w:type="dxa"/>
            <w:noWrap/>
          </w:tcPr>
          <w:p w14:paraId="28BCD841" w14:textId="77777777" w:rsidR="00691F87" w:rsidRPr="00EA3660" w:rsidRDefault="00691F87" w:rsidP="0011644F">
            <w:pPr>
              <w:jc w:val="right"/>
              <w:rPr>
                <w:color w:val="000000"/>
                <w:highlight w:val="yellow"/>
                <w:lang w:val="uk-UA"/>
              </w:rPr>
            </w:pPr>
          </w:p>
        </w:tc>
        <w:tc>
          <w:tcPr>
            <w:tcW w:w="1420" w:type="dxa"/>
            <w:noWrap/>
          </w:tcPr>
          <w:p w14:paraId="6FC100D7" w14:textId="77777777" w:rsidR="00691F87" w:rsidRPr="00EA3660" w:rsidRDefault="00691F87" w:rsidP="0011644F">
            <w:pPr>
              <w:rPr>
                <w:color w:val="000000"/>
                <w:highlight w:val="yellow"/>
                <w:lang w:val="uk-UA"/>
              </w:rPr>
            </w:pPr>
          </w:p>
        </w:tc>
        <w:tc>
          <w:tcPr>
            <w:tcW w:w="1612" w:type="dxa"/>
            <w:noWrap/>
          </w:tcPr>
          <w:p w14:paraId="5A4A2008" w14:textId="77777777" w:rsidR="00691F87" w:rsidRPr="00EA3660" w:rsidRDefault="00691F87" w:rsidP="0011644F">
            <w:pPr>
              <w:rPr>
                <w:color w:val="000000"/>
                <w:highlight w:val="yellow"/>
                <w:lang w:val="uk-UA"/>
              </w:rPr>
            </w:pPr>
          </w:p>
        </w:tc>
      </w:tr>
      <w:tr w:rsidR="00691F87" w:rsidRPr="00EA3660" w14:paraId="466D44DE" w14:textId="77777777" w:rsidTr="00076054">
        <w:trPr>
          <w:trHeight w:val="300"/>
          <w:tblCellSpacing w:w="20" w:type="dxa"/>
        </w:trPr>
        <w:tc>
          <w:tcPr>
            <w:tcW w:w="4073" w:type="dxa"/>
            <w:noWrap/>
          </w:tcPr>
          <w:p w14:paraId="0282F133" w14:textId="77777777" w:rsidR="00691F87" w:rsidRPr="00EA3660" w:rsidRDefault="00691F87" w:rsidP="0011644F">
            <w:pPr>
              <w:rPr>
                <w:color w:val="000000"/>
                <w:highlight w:val="yellow"/>
                <w:lang w:val="uk-UA"/>
              </w:rPr>
            </w:pPr>
          </w:p>
        </w:tc>
        <w:tc>
          <w:tcPr>
            <w:tcW w:w="1806" w:type="dxa"/>
            <w:noWrap/>
          </w:tcPr>
          <w:p w14:paraId="746BF556"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6CAFCCD8" w14:textId="77777777" w:rsidR="00691F87" w:rsidRPr="00EA3660" w:rsidRDefault="00691F87" w:rsidP="0011644F">
            <w:pPr>
              <w:rPr>
                <w:color w:val="000000"/>
                <w:lang w:val="uk-UA"/>
              </w:rPr>
            </w:pPr>
            <w:r w:rsidRPr="00EA3660">
              <w:rPr>
                <w:color w:val="000000"/>
                <w:lang w:val="uk-UA"/>
              </w:rPr>
              <w:t>17</w:t>
            </w:r>
          </w:p>
        </w:tc>
        <w:tc>
          <w:tcPr>
            <w:tcW w:w="1955" w:type="dxa"/>
            <w:gridSpan w:val="2"/>
            <w:noWrap/>
          </w:tcPr>
          <w:p w14:paraId="2F525AE7" w14:textId="77777777" w:rsidR="00691F87" w:rsidRPr="00EA3660" w:rsidRDefault="00691F87" w:rsidP="0011644F">
            <w:pPr>
              <w:jc w:val="right"/>
              <w:rPr>
                <w:color w:val="000000"/>
                <w:lang w:val="uk-UA"/>
              </w:rPr>
            </w:pPr>
            <w:r w:rsidRPr="00EA3660">
              <w:rPr>
                <w:lang w:val="uk-UA"/>
              </w:rPr>
              <w:t>105055,21</w:t>
            </w:r>
          </w:p>
        </w:tc>
        <w:tc>
          <w:tcPr>
            <w:tcW w:w="1517" w:type="dxa"/>
            <w:noWrap/>
          </w:tcPr>
          <w:p w14:paraId="05762112" w14:textId="77777777" w:rsidR="00691F87" w:rsidRPr="00EA3660" w:rsidRDefault="00691F87" w:rsidP="0011644F">
            <w:pPr>
              <w:jc w:val="right"/>
              <w:rPr>
                <w:color w:val="000000"/>
                <w:highlight w:val="yellow"/>
                <w:lang w:val="uk-UA"/>
              </w:rPr>
            </w:pPr>
          </w:p>
        </w:tc>
        <w:tc>
          <w:tcPr>
            <w:tcW w:w="1420" w:type="dxa"/>
            <w:noWrap/>
          </w:tcPr>
          <w:p w14:paraId="1FDF5827" w14:textId="77777777" w:rsidR="00691F87" w:rsidRPr="00EA3660" w:rsidRDefault="00691F87" w:rsidP="0011644F">
            <w:pPr>
              <w:rPr>
                <w:color w:val="000000"/>
                <w:highlight w:val="yellow"/>
                <w:lang w:val="uk-UA"/>
              </w:rPr>
            </w:pPr>
          </w:p>
        </w:tc>
        <w:tc>
          <w:tcPr>
            <w:tcW w:w="1612" w:type="dxa"/>
            <w:noWrap/>
          </w:tcPr>
          <w:p w14:paraId="564594E0" w14:textId="77777777" w:rsidR="00691F87" w:rsidRPr="00EA3660" w:rsidRDefault="00691F87" w:rsidP="0011644F">
            <w:pPr>
              <w:rPr>
                <w:color w:val="000000"/>
                <w:highlight w:val="yellow"/>
                <w:lang w:val="uk-UA"/>
              </w:rPr>
            </w:pPr>
          </w:p>
        </w:tc>
      </w:tr>
      <w:tr w:rsidR="00691F87" w:rsidRPr="00EA3660" w14:paraId="6C8A4996" w14:textId="77777777" w:rsidTr="00076054">
        <w:trPr>
          <w:trHeight w:val="300"/>
          <w:tblCellSpacing w:w="20" w:type="dxa"/>
        </w:trPr>
        <w:tc>
          <w:tcPr>
            <w:tcW w:w="4073" w:type="dxa"/>
            <w:noWrap/>
          </w:tcPr>
          <w:p w14:paraId="68F7DD46" w14:textId="77777777" w:rsidR="00691F87" w:rsidRPr="00EA3660" w:rsidRDefault="00691F87" w:rsidP="0011644F">
            <w:pPr>
              <w:rPr>
                <w:color w:val="000000"/>
                <w:highlight w:val="yellow"/>
                <w:lang w:val="uk-UA"/>
              </w:rPr>
            </w:pPr>
          </w:p>
        </w:tc>
        <w:tc>
          <w:tcPr>
            <w:tcW w:w="1806" w:type="dxa"/>
            <w:noWrap/>
          </w:tcPr>
          <w:p w14:paraId="07F0C476"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3AADAA46" w14:textId="77777777" w:rsidR="00691F87" w:rsidRPr="00EA3660" w:rsidRDefault="00691F87" w:rsidP="0011644F">
            <w:pPr>
              <w:rPr>
                <w:color w:val="000000"/>
                <w:lang w:val="uk-UA"/>
              </w:rPr>
            </w:pPr>
            <w:r w:rsidRPr="00EA3660">
              <w:rPr>
                <w:color w:val="000000"/>
                <w:lang w:val="uk-UA"/>
              </w:rPr>
              <w:t>18</w:t>
            </w:r>
          </w:p>
        </w:tc>
        <w:tc>
          <w:tcPr>
            <w:tcW w:w="1955" w:type="dxa"/>
            <w:gridSpan w:val="2"/>
            <w:noWrap/>
          </w:tcPr>
          <w:p w14:paraId="336A1D3E" w14:textId="77777777" w:rsidR="00691F87" w:rsidRPr="00EA3660" w:rsidRDefault="00691F87" w:rsidP="0011644F">
            <w:pPr>
              <w:jc w:val="right"/>
              <w:rPr>
                <w:color w:val="000000"/>
                <w:lang w:val="uk-UA"/>
              </w:rPr>
            </w:pPr>
            <w:r w:rsidRPr="00EA3660">
              <w:rPr>
                <w:lang w:val="uk-UA"/>
              </w:rPr>
              <w:t>98182,44</w:t>
            </w:r>
          </w:p>
        </w:tc>
        <w:tc>
          <w:tcPr>
            <w:tcW w:w="1517" w:type="dxa"/>
            <w:noWrap/>
          </w:tcPr>
          <w:p w14:paraId="08F096E3" w14:textId="77777777" w:rsidR="00691F87" w:rsidRPr="00EA3660" w:rsidRDefault="00691F87" w:rsidP="0011644F">
            <w:pPr>
              <w:jc w:val="right"/>
              <w:rPr>
                <w:color w:val="000000"/>
                <w:highlight w:val="yellow"/>
                <w:lang w:val="uk-UA"/>
              </w:rPr>
            </w:pPr>
          </w:p>
        </w:tc>
        <w:tc>
          <w:tcPr>
            <w:tcW w:w="1420" w:type="dxa"/>
            <w:noWrap/>
          </w:tcPr>
          <w:p w14:paraId="10D94142" w14:textId="77777777" w:rsidR="00691F87" w:rsidRPr="00EA3660" w:rsidRDefault="00691F87" w:rsidP="0011644F">
            <w:pPr>
              <w:rPr>
                <w:color w:val="000000"/>
                <w:highlight w:val="yellow"/>
                <w:lang w:val="uk-UA"/>
              </w:rPr>
            </w:pPr>
          </w:p>
        </w:tc>
        <w:tc>
          <w:tcPr>
            <w:tcW w:w="1612" w:type="dxa"/>
            <w:noWrap/>
          </w:tcPr>
          <w:p w14:paraId="79A93CB1" w14:textId="77777777" w:rsidR="00691F87" w:rsidRPr="00EA3660" w:rsidRDefault="00691F87" w:rsidP="0011644F">
            <w:pPr>
              <w:rPr>
                <w:color w:val="000000"/>
                <w:highlight w:val="yellow"/>
                <w:lang w:val="uk-UA"/>
              </w:rPr>
            </w:pPr>
          </w:p>
        </w:tc>
      </w:tr>
      <w:tr w:rsidR="00691F87" w:rsidRPr="00EA3660" w14:paraId="69A61C80" w14:textId="77777777" w:rsidTr="00076054">
        <w:trPr>
          <w:trHeight w:val="300"/>
          <w:tblCellSpacing w:w="20" w:type="dxa"/>
        </w:trPr>
        <w:tc>
          <w:tcPr>
            <w:tcW w:w="4073" w:type="dxa"/>
            <w:noWrap/>
          </w:tcPr>
          <w:p w14:paraId="1035DFEE" w14:textId="77777777" w:rsidR="00691F87" w:rsidRPr="00EA3660" w:rsidRDefault="00691F87" w:rsidP="0011644F">
            <w:pPr>
              <w:rPr>
                <w:color w:val="000000"/>
                <w:highlight w:val="yellow"/>
                <w:lang w:val="uk-UA"/>
              </w:rPr>
            </w:pPr>
          </w:p>
        </w:tc>
        <w:tc>
          <w:tcPr>
            <w:tcW w:w="1806" w:type="dxa"/>
            <w:noWrap/>
          </w:tcPr>
          <w:p w14:paraId="7DDC583E"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093237DD" w14:textId="77777777" w:rsidR="00691F87" w:rsidRPr="00EA3660" w:rsidRDefault="00691F87" w:rsidP="0011644F">
            <w:pPr>
              <w:rPr>
                <w:color w:val="000000"/>
                <w:lang w:val="uk-UA"/>
              </w:rPr>
            </w:pPr>
            <w:r w:rsidRPr="00EA3660">
              <w:rPr>
                <w:color w:val="000000"/>
                <w:lang w:val="uk-UA"/>
              </w:rPr>
              <w:t>19</w:t>
            </w:r>
          </w:p>
        </w:tc>
        <w:tc>
          <w:tcPr>
            <w:tcW w:w="1955" w:type="dxa"/>
            <w:gridSpan w:val="2"/>
            <w:noWrap/>
          </w:tcPr>
          <w:p w14:paraId="6695DE24" w14:textId="77777777" w:rsidR="00691F87" w:rsidRPr="00EA3660" w:rsidRDefault="00691F87" w:rsidP="0011644F">
            <w:pPr>
              <w:jc w:val="right"/>
              <w:rPr>
                <w:color w:val="000000"/>
                <w:lang w:val="uk-UA"/>
              </w:rPr>
            </w:pPr>
            <w:r w:rsidRPr="00EA3660">
              <w:rPr>
                <w:lang w:val="uk-UA"/>
              </w:rPr>
              <w:t>91759,29</w:t>
            </w:r>
          </w:p>
        </w:tc>
        <w:tc>
          <w:tcPr>
            <w:tcW w:w="1517" w:type="dxa"/>
            <w:noWrap/>
          </w:tcPr>
          <w:p w14:paraId="1E780883" w14:textId="77777777" w:rsidR="00691F87" w:rsidRPr="00EA3660" w:rsidRDefault="00691F87" w:rsidP="0011644F">
            <w:pPr>
              <w:jc w:val="right"/>
              <w:rPr>
                <w:color w:val="000000"/>
                <w:highlight w:val="yellow"/>
                <w:lang w:val="uk-UA"/>
              </w:rPr>
            </w:pPr>
          </w:p>
        </w:tc>
        <w:tc>
          <w:tcPr>
            <w:tcW w:w="1420" w:type="dxa"/>
            <w:noWrap/>
          </w:tcPr>
          <w:p w14:paraId="7DEB3F9C" w14:textId="77777777" w:rsidR="00691F87" w:rsidRPr="00EA3660" w:rsidRDefault="00691F87" w:rsidP="0011644F">
            <w:pPr>
              <w:rPr>
                <w:color w:val="000000"/>
                <w:highlight w:val="yellow"/>
                <w:lang w:val="uk-UA"/>
              </w:rPr>
            </w:pPr>
          </w:p>
        </w:tc>
        <w:tc>
          <w:tcPr>
            <w:tcW w:w="1612" w:type="dxa"/>
            <w:noWrap/>
          </w:tcPr>
          <w:p w14:paraId="44F44273" w14:textId="77777777" w:rsidR="00691F87" w:rsidRPr="00EA3660" w:rsidRDefault="00691F87" w:rsidP="0011644F">
            <w:pPr>
              <w:rPr>
                <w:color w:val="000000"/>
                <w:highlight w:val="yellow"/>
                <w:lang w:val="uk-UA"/>
              </w:rPr>
            </w:pPr>
          </w:p>
        </w:tc>
      </w:tr>
      <w:tr w:rsidR="00691F87" w:rsidRPr="00EA3660" w14:paraId="6B032BE3" w14:textId="77777777" w:rsidTr="00076054">
        <w:trPr>
          <w:trHeight w:val="300"/>
          <w:tblCellSpacing w:w="20" w:type="dxa"/>
        </w:trPr>
        <w:tc>
          <w:tcPr>
            <w:tcW w:w="4073" w:type="dxa"/>
            <w:noWrap/>
          </w:tcPr>
          <w:p w14:paraId="24A05BD4" w14:textId="77777777" w:rsidR="00691F87" w:rsidRPr="00EA3660" w:rsidRDefault="00691F87" w:rsidP="0011644F">
            <w:pPr>
              <w:rPr>
                <w:color w:val="000000"/>
                <w:highlight w:val="yellow"/>
                <w:lang w:val="uk-UA"/>
              </w:rPr>
            </w:pPr>
          </w:p>
        </w:tc>
        <w:tc>
          <w:tcPr>
            <w:tcW w:w="1806" w:type="dxa"/>
            <w:noWrap/>
          </w:tcPr>
          <w:p w14:paraId="36EF9B20"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211EDC90" w14:textId="77777777" w:rsidR="00691F87" w:rsidRPr="00EA3660" w:rsidRDefault="00691F87" w:rsidP="0011644F">
            <w:pPr>
              <w:rPr>
                <w:color w:val="000000"/>
                <w:lang w:val="uk-UA"/>
              </w:rPr>
            </w:pPr>
            <w:r w:rsidRPr="00EA3660">
              <w:rPr>
                <w:color w:val="000000"/>
                <w:lang w:val="uk-UA"/>
              </w:rPr>
              <w:t>20</w:t>
            </w:r>
          </w:p>
        </w:tc>
        <w:tc>
          <w:tcPr>
            <w:tcW w:w="1955" w:type="dxa"/>
            <w:gridSpan w:val="2"/>
            <w:noWrap/>
          </w:tcPr>
          <w:p w14:paraId="38005428" w14:textId="77777777" w:rsidR="00691F87" w:rsidRPr="00EA3660" w:rsidRDefault="00691F87" w:rsidP="0011644F">
            <w:pPr>
              <w:jc w:val="right"/>
              <w:rPr>
                <w:color w:val="000000"/>
                <w:lang w:val="uk-UA"/>
              </w:rPr>
            </w:pPr>
            <w:r w:rsidRPr="00EA3660">
              <w:rPr>
                <w:lang w:val="uk-UA"/>
              </w:rPr>
              <w:t>85756,35</w:t>
            </w:r>
          </w:p>
        </w:tc>
        <w:tc>
          <w:tcPr>
            <w:tcW w:w="1517" w:type="dxa"/>
            <w:noWrap/>
          </w:tcPr>
          <w:p w14:paraId="7FA9662F" w14:textId="77777777" w:rsidR="00691F87" w:rsidRPr="00EA3660" w:rsidRDefault="00691F87" w:rsidP="0011644F">
            <w:pPr>
              <w:jc w:val="right"/>
              <w:rPr>
                <w:color w:val="000000"/>
                <w:highlight w:val="yellow"/>
                <w:lang w:val="uk-UA"/>
              </w:rPr>
            </w:pPr>
          </w:p>
        </w:tc>
        <w:tc>
          <w:tcPr>
            <w:tcW w:w="1420" w:type="dxa"/>
            <w:noWrap/>
          </w:tcPr>
          <w:p w14:paraId="20C2093E" w14:textId="77777777" w:rsidR="00691F87" w:rsidRPr="00EA3660" w:rsidRDefault="00691F87" w:rsidP="0011644F">
            <w:pPr>
              <w:rPr>
                <w:color w:val="000000"/>
                <w:highlight w:val="yellow"/>
                <w:lang w:val="uk-UA"/>
              </w:rPr>
            </w:pPr>
          </w:p>
        </w:tc>
        <w:tc>
          <w:tcPr>
            <w:tcW w:w="1612" w:type="dxa"/>
            <w:noWrap/>
          </w:tcPr>
          <w:p w14:paraId="4EE96637" w14:textId="77777777" w:rsidR="00691F87" w:rsidRPr="00EA3660" w:rsidRDefault="00691F87" w:rsidP="0011644F">
            <w:pPr>
              <w:rPr>
                <w:color w:val="000000"/>
                <w:highlight w:val="yellow"/>
                <w:lang w:val="uk-UA"/>
              </w:rPr>
            </w:pPr>
          </w:p>
        </w:tc>
      </w:tr>
      <w:tr w:rsidR="00691F87" w:rsidRPr="00EA3660" w14:paraId="76691695" w14:textId="77777777" w:rsidTr="00076054">
        <w:trPr>
          <w:trHeight w:val="300"/>
          <w:tblCellSpacing w:w="20" w:type="dxa"/>
        </w:trPr>
        <w:tc>
          <w:tcPr>
            <w:tcW w:w="4073" w:type="dxa"/>
            <w:noWrap/>
          </w:tcPr>
          <w:p w14:paraId="73B7907C" w14:textId="77777777" w:rsidR="00691F87" w:rsidRPr="00EA3660" w:rsidRDefault="00691F87" w:rsidP="0011644F">
            <w:pPr>
              <w:rPr>
                <w:color w:val="000000"/>
                <w:highlight w:val="yellow"/>
                <w:lang w:val="uk-UA"/>
              </w:rPr>
            </w:pPr>
          </w:p>
        </w:tc>
        <w:tc>
          <w:tcPr>
            <w:tcW w:w="1806" w:type="dxa"/>
            <w:noWrap/>
          </w:tcPr>
          <w:p w14:paraId="642EC9F9"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72074912" w14:textId="77777777" w:rsidR="00691F87" w:rsidRPr="00EA3660" w:rsidRDefault="00691F87" w:rsidP="0011644F">
            <w:pPr>
              <w:rPr>
                <w:color w:val="000000"/>
                <w:lang w:val="uk-UA"/>
              </w:rPr>
            </w:pPr>
            <w:r w:rsidRPr="00EA3660">
              <w:rPr>
                <w:color w:val="000000"/>
                <w:lang w:val="uk-UA"/>
              </w:rPr>
              <w:t>21</w:t>
            </w:r>
          </w:p>
        </w:tc>
        <w:tc>
          <w:tcPr>
            <w:tcW w:w="1955" w:type="dxa"/>
            <w:gridSpan w:val="2"/>
            <w:noWrap/>
          </w:tcPr>
          <w:p w14:paraId="1C8B1BCC" w14:textId="77777777" w:rsidR="00691F87" w:rsidRPr="00EA3660" w:rsidRDefault="00691F87" w:rsidP="0011644F">
            <w:pPr>
              <w:jc w:val="right"/>
              <w:rPr>
                <w:color w:val="000000"/>
                <w:lang w:val="uk-UA"/>
              </w:rPr>
            </w:pPr>
            <w:r w:rsidRPr="00EA3660">
              <w:rPr>
                <w:lang w:val="uk-UA"/>
              </w:rPr>
              <w:t>80146,12</w:t>
            </w:r>
          </w:p>
        </w:tc>
        <w:tc>
          <w:tcPr>
            <w:tcW w:w="1517" w:type="dxa"/>
            <w:noWrap/>
          </w:tcPr>
          <w:p w14:paraId="1FB61616" w14:textId="77777777" w:rsidR="00691F87" w:rsidRPr="00EA3660" w:rsidRDefault="00691F87" w:rsidP="0011644F">
            <w:pPr>
              <w:jc w:val="right"/>
              <w:rPr>
                <w:color w:val="000000"/>
                <w:highlight w:val="yellow"/>
                <w:lang w:val="uk-UA"/>
              </w:rPr>
            </w:pPr>
          </w:p>
        </w:tc>
        <w:tc>
          <w:tcPr>
            <w:tcW w:w="1420" w:type="dxa"/>
            <w:noWrap/>
          </w:tcPr>
          <w:p w14:paraId="277A0D94" w14:textId="77777777" w:rsidR="00691F87" w:rsidRPr="00EA3660" w:rsidRDefault="00691F87" w:rsidP="0011644F">
            <w:pPr>
              <w:rPr>
                <w:color w:val="000000"/>
                <w:highlight w:val="yellow"/>
                <w:lang w:val="uk-UA"/>
              </w:rPr>
            </w:pPr>
          </w:p>
        </w:tc>
        <w:tc>
          <w:tcPr>
            <w:tcW w:w="1612" w:type="dxa"/>
            <w:noWrap/>
          </w:tcPr>
          <w:p w14:paraId="1067BA77" w14:textId="77777777" w:rsidR="00691F87" w:rsidRPr="00EA3660" w:rsidRDefault="00691F87" w:rsidP="0011644F">
            <w:pPr>
              <w:rPr>
                <w:color w:val="000000"/>
                <w:highlight w:val="yellow"/>
                <w:lang w:val="uk-UA"/>
              </w:rPr>
            </w:pPr>
          </w:p>
        </w:tc>
      </w:tr>
      <w:tr w:rsidR="00691F87" w:rsidRPr="00EA3660" w14:paraId="07B9A989" w14:textId="77777777" w:rsidTr="00076054">
        <w:trPr>
          <w:trHeight w:val="300"/>
          <w:tblCellSpacing w:w="20" w:type="dxa"/>
        </w:trPr>
        <w:tc>
          <w:tcPr>
            <w:tcW w:w="4073" w:type="dxa"/>
            <w:noWrap/>
          </w:tcPr>
          <w:p w14:paraId="38944A8A" w14:textId="77777777" w:rsidR="00691F87" w:rsidRPr="00EA3660" w:rsidRDefault="00691F87" w:rsidP="0011644F">
            <w:pPr>
              <w:rPr>
                <w:color w:val="000000"/>
                <w:highlight w:val="yellow"/>
                <w:lang w:val="uk-UA"/>
              </w:rPr>
            </w:pPr>
          </w:p>
        </w:tc>
        <w:tc>
          <w:tcPr>
            <w:tcW w:w="1806" w:type="dxa"/>
            <w:noWrap/>
          </w:tcPr>
          <w:p w14:paraId="2BFC6614"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0CE4CDDB" w14:textId="77777777" w:rsidR="00691F87" w:rsidRPr="00EA3660" w:rsidRDefault="00691F87" w:rsidP="0011644F">
            <w:pPr>
              <w:rPr>
                <w:color w:val="000000"/>
                <w:lang w:val="uk-UA"/>
              </w:rPr>
            </w:pPr>
            <w:r w:rsidRPr="00EA3660">
              <w:rPr>
                <w:color w:val="000000"/>
                <w:lang w:val="uk-UA"/>
              </w:rPr>
              <w:t>22</w:t>
            </w:r>
          </w:p>
        </w:tc>
        <w:tc>
          <w:tcPr>
            <w:tcW w:w="1955" w:type="dxa"/>
            <w:gridSpan w:val="2"/>
            <w:noWrap/>
          </w:tcPr>
          <w:p w14:paraId="40BA1410" w14:textId="77777777" w:rsidR="00691F87" w:rsidRPr="00EA3660" w:rsidRDefault="00691F87" w:rsidP="0011644F">
            <w:pPr>
              <w:jc w:val="right"/>
              <w:rPr>
                <w:color w:val="000000"/>
                <w:lang w:val="uk-UA"/>
              </w:rPr>
            </w:pPr>
            <w:r w:rsidRPr="00EA3660">
              <w:rPr>
                <w:lang w:val="uk-UA"/>
              </w:rPr>
              <w:t>74902,91</w:t>
            </w:r>
          </w:p>
        </w:tc>
        <w:tc>
          <w:tcPr>
            <w:tcW w:w="1517" w:type="dxa"/>
            <w:noWrap/>
          </w:tcPr>
          <w:p w14:paraId="3DA08AEC" w14:textId="77777777" w:rsidR="00691F87" w:rsidRPr="00EA3660" w:rsidRDefault="00691F87" w:rsidP="0011644F">
            <w:pPr>
              <w:jc w:val="right"/>
              <w:rPr>
                <w:color w:val="000000"/>
                <w:highlight w:val="yellow"/>
                <w:lang w:val="uk-UA"/>
              </w:rPr>
            </w:pPr>
          </w:p>
        </w:tc>
        <w:tc>
          <w:tcPr>
            <w:tcW w:w="1420" w:type="dxa"/>
            <w:noWrap/>
          </w:tcPr>
          <w:p w14:paraId="52FE42CB" w14:textId="77777777" w:rsidR="00691F87" w:rsidRPr="00EA3660" w:rsidRDefault="00691F87" w:rsidP="0011644F">
            <w:pPr>
              <w:rPr>
                <w:color w:val="000000"/>
                <w:highlight w:val="yellow"/>
                <w:lang w:val="uk-UA"/>
              </w:rPr>
            </w:pPr>
          </w:p>
        </w:tc>
        <w:tc>
          <w:tcPr>
            <w:tcW w:w="1612" w:type="dxa"/>
            <w:noWrap/>
          </w:tcPr>
          <w:p w14:paraId="7F555563" w14:textId="77777777" w:rsidR="00691F87" w:rsidRPr="00EA3660" w:rsidRDefault="00691F87" w:rsidP="0011644F">
            <w:pPr>
              <w:rPr>
                <w:color w:val="000000"/>
                <w:highlight w:val="yellow"/>
                <w:lang w:val="uk-UA"/>
              </w:rPr>
            </w:pPr>
          </w:p>
        </w:tc>
      </w:tr>
      <w:tr w:rsidR="00691F87" w:rsidRPr="00EA3660" w14:paraId="46A0F613" w14:textId="77777777" w:rsidTr="00076054">
        <w:trPr>
          <w:trHeight w:val="300"/>
          <w:tblCellSpacing w:w="20" w:type="dxa"/>
        </w:trPr>
        <w:tc>
          <w:tcPr>
            <w:tcW w:w="4073" w:type="dxa"/>
            <w:noWrap/>
          </w:tcPr>
          <w:p w14:paraId="78A995E7" w14:textId="77777777" w:rsidR="00691F87" w:rsidRPr="00EA3660" w:rsidRDefault="00691F87" w:rsidP="0011644F">
            <w:pPr>
              <w:rPr>
                <w:color w:val="000000"/>
                <w:highlight w:val="yellow"/>
                <w:lang w:val="uk-UA"/>
              </w:rPr>
            </w:pPr>
          </w:p>
        </w:tc>
        <w:tc>
          <w:tcPr>
            <w:tcW w:w="1806" w:type="dxa"/>
            <w:noWrap/>
          </w:tcPr>
          <w:p w14:paraId="1CE8B468"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265DCC6E" w14:textId="77777777" w:rsidR="00691F87" w:rsidRPr="00EA3660" w:rsidRDefault="00691F87" w:rsidP="0011644F">
            <w:pPr>
              <w:rPr>
                <w:color w:val="000000"/>
                <w:lang w:val="uk-UA"/>
              </w:rPr>
            </w:pPr>
            <w:r w:rsidRPr="00EA3660">
              <w:rPr>
                <w:color w:val="000000"/>
                <w:lang w:val="uk-UA"/>
              </w:rPr>
              <w:t>23</w:t>
            </w:r>
          </w:p>
        </w:tc>
        <w:tc>
          <w:tcPr>
            <w:tcW w:w="1955" w:type="dxa"/>
            <w:gridSpan w:val="2"/>
            <w:noWrap/>
          </w:tcPr>
          <w:p w14:paraId="777858D9" w14:textId="77777777" w:rsidR="00691F87" w:rsidRPr="00EA3660" w:rsidRDefault="00691F87" w:rsidP="0011644F">
            <w:pPr>
              <w:jc w:val="right"/>
              <w:rPr>
                <w:color w:val="000000"/>
                <w:lang w:val="uk-UA"/>
              </w:rPr>
            </w:pPr>
            <w:r w:rsidRPr="00EA3660">
              <w:rPr>
                <w:lang w:val="uk-UA"/>
              </w:rPr>
              <w:t>70002,72</w:t>
            </w:r>
          </w:p>
        </w:tc>
        <w:tc>
          <w:tcPr>
            <w:tcW w:w="1517" w:type="dxa"/>
            <w:noWrap/>
          </w:tcPr>
          <w:p w14:paraId="5EF56235" w14:textId="77777777" w:rsidR="00691F87" w:rsidRPr="00EA3660" w:rsidRDefault="00691F87" w:rsidP="0011644F">
            <w:pPr>
              <w:jc w:val="right"/>
              <w:rPr>
                <w:color w:val="000000"/>
                <w:highlight w:val="yellow"/>
                <w:lang w:val="uk-UA"/>
              </w:rPr>
            </w:pPr>
          </w:p>
        </w:tc>
        <w:tc>
          <w:tcPr>
            <w:tcW w:w="1420" w:type="dxa"/>
            <w:noWrap/>
          </w:tcPr>
          <w:p w14:paraId="06C58252" w14:textId="77777777" w:rsidR="00691F87" w:rsidRPr="00EA3660" w:rsidRDefault="00691F87" w:rsidP="0011644F">
            <w:pPr>
              <w:rPr>
                <w:color w:val="000000"/>
                <w:highlight w:val="yellow"/>
                <w:lang w:val="uk-UA"/>
              </w:rPr>
            </w:pPr>
          </w:p>
        </w:tc>
        <w:tc>
          <w:tcPr>
            <w:tcW w:w="1612" w:type="dxa"/>
            <w:noWrap/>
          </w:tcPr>
          <w:p w14:paraId="622528F4" w14:textId="77777777" w:rsidR="00691F87" w:rsidRPr="00EA3660" w:rsidRDefault="00691F87" w:rsidP="0011644F">
            <w:pPr>
              <w:rPr>
                <w:color w:val="000000"/>
                <w:highlight w:val="yellow"/>
                <w:lang w:val="uk-UA"/>
              </w:rPr>
            </w:pPr>
          </w:p>
        </w:tc>
      </w:tr>
      <w:tr w:rsidR="00691F87" w:rsidRPr="00EA3660" w14:paraId="69092213" w14:textId="77777777" w:rsidTr="00076054">
        <w:trPr>
          <w:trHeight w:val="300"/>
          <w:tblCellSpacing w:w="20" w:type="dxa"/>
        </w:trPr>
        <w:tc>
          <w:tcPr>
            <w:tcW w:w="4073" w:type="dxa"/>
            <w:noWrap/>
          </w:tcPr>
          <w:p w14:paraId="280D2426" w14:textId="77777777" w:rsidR="00691F87" w:rsidRPr="00EA3660" w:rsidRDefault="00691F87" w:rsidP="0011644F">
            <w:pPr>
              <w:rPr>
                <w:color w:val="000000"/>
                <w:highlight w:val="yellow"/>
                <w:lang w:val="uk-UA"/>
              </w:rPr>
            </w:pPr>
          </w:p>
        </w:tc>
        <w:tc>
          <w:tcPr>
            <w:tcW w:w="1806" w:type="dxa"/>
            <w:noWrap/>
          </w:tcPr>
          <w:p w14:paraId="1B309934"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327219BD" w14:textId="77777777" w:rsidR="00691F87" w:rsidRPr="00EA3660" w:rsidRDefault="00691F87" w:rsidP="0011644F">
            <w:pPr>
              <w:rPr>
                <w:color w:val="000000"/>
                <w:lang w:val="uk-UA"/>
              </w:rPr>
            </w:pPr>
            <w:r w:rsidRPr="00EA3660">
              <w:rPr>
                <w:color w:val="000000"/>
                <w:lang w:val="uk-UA"/>
              </w:rPr>
              <w:t>24</w:t>
            </w:r>
          </w:p>
        </w:tc>
        <w:tc>
          <w:tcPr>
            <w:tcW w:w="1955" w:type="dxa"/>
            <w:gridSpan w:val="2"/>
            <w:noWrap/>
          </w:tcPr>
          <w:p w14:paraId="5E5223D3" w14:textId="77777777" w:rsidR="00691F87" w:rsidRPr="00EA3660" w:rsidRDefault="00691F87" w:rsidP="0011644F">
            <w:pPr>
              <w:jc w:val="right"/>
              <w:rPr>
                <w:color w:val="000000"/>
                <w:lang w:val="uk-UA"/>
              </w:rPr>
            </w:pPr>
            <w:r w:rsidRPr="00EA3660">
              <w:rPr>
                <w:lang w:val="uk-UA"/>
              </w:rPr>
              <w:t>65423,11</w:t>
            </w:r>
          </w:p>
        </w:tc>
        <w:tc>
          <w:tcPr>
            <w:tcW w:w="1517" w:type="dxa"/>
            <w:noWrap/>
          </w:tcPr>
          <w:p w14:paraId="10355063" w14:textId="77777777" w:rsidR="00691F87" w:rsidRPr="00EA3660" w:rsidRDefault="00691F87" w:rsidP="0011644F">
            <w:pPr>
              <w:jc w:val="right"/>
              <w:rPr>
                <w:color w:val="000000"/>
                <w:highlight w:val="yellow"/>
                <w:lang w:val="uk-UA"/>
              </w:rPr>
            </w:pPr>
          </w:p>
        </w:tc>
        <w:tc>
          <w:tcPr>
            <w:tcW w:w="1420" w:type="dxa"/>
            <w:noWrap/>
          </w:tcPr>
          <w:p w14:paraId="6859ADAB" w14:textId="77777777" w:rsidR="00691F87" w:rsidRPr="00EA3660" w:rsidRDefault="00691F87" w:rsidP="0011644F">
            <w:pPr>
              <w:rPr>
                <w:color w:val="000000"/>
                <w:highlight w:val="yellow"/>
                <w:lang w:val="uk-UA"/>
              </w:rPr>
            </w:pPr>
          </w:p>
        </w:tc>
        <w:tc>
          <w:tcPr>
            <w:tcW w:w="1612" w:type="dxa"/>
            <w:noWrap/>
          </w:tcPr>
          <w:p w14:paraId="536872CE" w14:textId="77777777" w:rsidR="00691F87" w:rsidRPr="00EA3660" w:rsidRDefault="00691F87" w:rsidP="0011644F">
            <w:pPr>
              <w:rPr>
                <w:color w:val="000000"/>
                <w:highlight w:val="yellow"/>
                <w:lang w:val="uk-UA"/>
              </w:rPr>
            </w:pPr>
          </w:p>
        </w:tc>
      </w:tr>
      <w:tr w:rsidR="00691F87" w:rsidRPr="00EA3660" w14:paraId="70495CD7" w14:textId="77777777" w:rsidTr="00076054">
        <w:trPr>
          <w:trHeight w:val="300"/>
          <w:tblCellSpacing w:w="20" w:type="dxa"/>
        </w:trPr>
        <w:tc>
          <w:tcPr>
            <w:tcW w:w="4073" w:type="dxa"/>
            <w:noWrap/>
          </w:tcPr>
          <w:p w14:paraId="1E6D198E" w14:textId="77777777" w:rsidR="00691F87" w:rsidRPr="00EA3660" w:rsidRDefault="00691F87" w:rsidP="0011644F">
            <w:pPr>
              <w:rPr>
                <w:color w:val="000000"/>
                <w:highlight w:val="yellow"/>
                <w:lang w:val="uk-UA"/>
              </w:rPr>
            </w:pPr>
          </w:p>
        </w:tc>
        <w:tc>
          <w:tcPr>
            <w:tcW w:w="1806" w:type="dxa"/>
            <w:noWrap/>
          </w:tcPr>
          <w:p w14:paraId="5A7A3094" w14:textId="77777777" w:rsidR="00691F87" w:rsidRPr="00EA3660" w:rsidRDefault="00691F87" w:rsidP="0011644F">
            <w:pPr>
              <w:jc w:val="right"/>
              <w:rPr>
                <w:color w:val="000000"/>
                <w:lang w:val="uk-UA"/>
              </w:rPr>
            </w:pPr>
            <w:r w:rsidRPr="00EA3660">
              <w:rPr>
                <w:color w:val="000000"/>
                <w:lang w:val="uk-UA"/>
              </w:rPr>
              <w:t>PV</w:t>
            </w:r>
          </w:p>
        </w:tc>
        <w:tc>
          <w:tcPr>
            <w:tcW w:w="1343" w:type="dxa"/>
            <w:gridSpan w:val="2"/>
            <w:noWrap/>
          </w:tcPr>
          <w:p w14:paraId="1CA68F5C" w14:textId="77777777" w:rsidR="00691F87" w:rsidRPr="00EA3660" w:rsidRDefault="00691F87" w:rsidP="0011644F">
            <w:pPr>
              <w:rPr>
                <w:color w:val="000000"/>
                <w:lang w:val="uk-UA"/>
              </w:rPr>
            </w:pPr>
            <w:r w:rsidRPr="00EA3660">
              <w:rPr>
                <w:color w:val="000000"/>
                <w:lang w:val="uk-UA"/>
              </w:rPr>
              <w:t>25</w:t>
            </w:r>
          </w:p>
        </w:tc>
        <w:tc>
          <w:tcPr>
            <w:tcW w:w="1955" w:type="dxa"/>
            <w:gridSpan w:val="2"/>
            <w:noWrap/>
          </w:tcPr>
          <w:p w14:paraId="3CD67DFC" w14:textId="77777777" w:rsidR="00691F87" w:rsidRPr="00EA3660" w:rsidRDefault="00691F87" w:rsidP="0011644F">
            <w:pPr>
              <w:jc w:val="right"/>
              <w:rPr>
                <w:color w:val="000000"/>
                <w:lang w:val="uk-UA"/>
              </w:rPr>
            </w:pPr>
            <w:r w:rsidRPr="00EA3660">
              <w:rPr>
                <w:lang w:val="uk-UA"/>
              </w:rPr>
              <w:t>61143,09</w:t>
            </w:r>
          </w:p>
        </w:tc>
        <w:tc>
          <w:tcPr>
            <w:tcW w:w="1517" w:type="dxa"/>
            <w:noWrap/>
          </w:tcPr>
          <w:p w14:paraId="0BAC03EB" w14:textId="77777777" w:rsidR="00691F87" w:rsidRPr="00EA3660" w:rsidRDefault="00691F87" w:rsidP="0011644F">
            <w:pPr>
              <w:jc w:val="right"/>
              <w:rPr>
                <w:color w:val="000000"/>
                <w:highlight w:val="yellow"/>
                <w:lang w:val="uk-UA"/>
              </w:rPr>
            </w:pPr>
          </w:p>
        </w:tc>
        <w:tc>
          <w:tcPr>
            <w:tcW w:w="1420" w:type="dxa"/>
            <w:noWrap/>
          </w:tcPr>
          <w:p w14:paraId="611EF9E7" w14:textId="77777777" w:rsidR="00691F87" w:rsidRPr="00EA3660" w:rsidRDefault="00691F87" w:rsidP="0011644F">
            <w:pPr>
              <w:rPr>
                <w:color w:val="000000"/>
                <w:highlight w:val="yellow"/>
                <w:lang w:val="uk-UA"/>
              </w:rPr>
            </w:pPr>
          </w:p>
        </w:tc>
        <w:tc>
          <w:tcPr>
            <w:tcW w:w="1612" w:type="dxa"/>
            <w:noWrap/>
          </w:tcPr>
          <w:p w14:paraId="7C660136" w14:textId="77777777" w:rsidR="00691F87" w:rsidRPr="00EA3660" w:rsidRDefault="00691F87" w:rsidP="0011644F">
            <w:pPr>
              <w:rPr>
                <w:color w:val="000000"/>
                <w:highlight w:val="yellow"/>
                <w:lang w:val="uk-UA"/>
              </w:rPr>
            </w:pPr>
          </w:p>
        </w:tc>
      </w:tr>
      <w:tr w:rsidR="00691F87" w:rsidRPr="00EA3660" w14:paraId="35E66C4D" w14:textId="77777777" w:rsidTr="00076054">
        <w:trPr>
          <w:trHeight w:val="315"/>
          <w:tblCellSpacing w:w="20" w:type="dxa"/>
        </w:trPr>
        <w:tc>
          <w:tcPr>
            <w:tcW w:w="4073" w:type="dxa"/>
            <w:noWrap/>
          </w:tcPr>
          <w:p w14:paraId="497B976B" w14:textId="77777777" w:rsidR="00691F87" w:rsidRPr="00EA3660" w:rsidRDefault="00691F87" w:rsidP="0011644F">
            <w:pPr>
              <w:rPr>
                <w:color w:val="000000"/>
                <w:highlight w:val="yellow"/>
                <w:lang w:val="uk-UA"/>
              </w:rPr>
            </w:pPr>
          </w:p>
        </w:tc>
        <w:tc>
          <w:tcPr>
            <w:tcW w:w="3189" w:type="dxa"/>
            <w:gridSpan w:val="3"/>
            <w:noWrap/>
          </w:tcPr>
          <w:p w14:paraId="256CD2B1" w14:textId="77777777" w:rsidR="00691F87" w:rsidRPr="00EA3660" w:rsidRDefault="00691F87" w:rsidP="0011644F">
            <w:pPr>
              <w:jc w:val="center"/>
              <w:rPr>
                <w:b/>
                <w:bCs/>
                <w:color w:val="000000"/>
                <w:lang w:val="uk-UA"/>
              </w:rPr>
            </w:pPr>
            <w:r w:rsidRPr="00EA3660">
              <w:rPr>
                <w:b/>
                <w:bCs/>
                <w:color w:val="000000"/>
                <w:lang w:val="uk-UA"/>
              </w:rPr>
              <w:t>СУМА</w:t>
            </w:r>
          </w:p>
        </w:tc>
        <w:tc>
          <w:tcPr>
            <w:tcW w:w="1955" w:type="dxa"/>
            <w:gridSpan w:val="2"/>
            <w:noWrap/>
          </w:tcPr>
          <w:p w14:paraId="5ADB9C94" w14:textId="77777777" w:rsidR="00691F87" w:rsidRPr="00EA3660" w:rsidRDefault="00691F87" w:rsidP="0011644F">
            <w:pPr>
              <w:jc w:val="right"/>
              <w:rPr>
                <w:b/>
                <w:bCs/>
                <w:color w:val="000000"/>
                <w:lang w:val="uk-UA"/>
              </w:rPr>
            </w:pPr>
            <w:r w:rsidRPr="00EA3660">
              <w:rPr>
                <w:b/>
                <w:bCs/>
                <w:lang w:val="uk-UA"/>
              </w:rPr>
              <w:t>5077379,07</w:t>
            </w:r>
          </w:p>
        </w:tc>
        <w:tc>
          <w:tcPr>
            <w:tcW w:w="1517" w:type="dxa"/>
            <w:noWrap/>
          </w:tcPr>
          <w:p w14:paraId="3612B029" w14:textId="77777777" w:rsidR="00691F87" w:rsidRPr="00EA3660" w:rsidRDefault="00691F87" w:rsidP="0011644F">
            <w:pPr>
              <w:jc w:val="right"/>
              <w:rPr>
                <w:b/>
                <w:bCs/>
                <w:color w:val="000000"/>
                <w:lang w:val="uk-UA"/>
              </w:rPr>
            </w:pPr>
          </w:p>
        </w:tc>
        <w:tc>
          <w:tcPr>
            <w:tcW w:w="1420" w:type="dxa"/>
            <w:noWrap/>
          </w:tcPr>
          <w:p w14:paraId="05FCD8EF" w14:textId="77777777" w:rsidR="00691F87" w:rsidRPr="00EA3660" w:rsidRDefault="00691F87" w:rsidP="0011644F">
            <w:pPr>
              <w:jc w:val="right"/>
              <w:rPr>
                <w:b/>
                <w:bCs/>
                <w:color w:val="000000"/>
                <w:highlight w:val="yellow"/>
                <w:lang w:val="uk-UA"/>
              </w:rPr>
            </w:pPr>
          </w:p>
        </w:tc>
        <w:tc>
          <w:tcPr>
            <w:tcW w:w="1612" w:type="dxa"/>
            <w:noWrap/>
          </w:tcPr>
          <w:p w14:paraId="501AF99A" w14:textId="77777777" w:rsidR="00691F87" w:rsidRPr="00EA3660" w:rsidRDefault="00691F87" w:rsidP="0011644F">
            <w:pPr>
              <w:rPr>
                <w:color w:val="000000"/>
                <w:highlight w:val="yellow"/>
                <w:lang w:val="uk-UA"/>
              </w:rPr>
            </w:pPr>
          </w:p>
        </w:tc>
      </w:tr>
    </w:tbl>
    <w:p w14:paraId="63D59A44" w14:textId="77777777" w:rsidR="00691F87" w:rsidRPr="00EA3660" w:rsidRDefault="00691F87" w:rsidP="00E8652C">
      <w:pPr>
        <w:outlineLvl w:val="0"/>
        <w:rPr>
          <w:color w:val="000000"/>
          <w:sz w:val="28"/>
          <w:szCs w:val="28"/>
          <w:lang w:val="uk-UA"/>
        </w:rPr>
      </w:pPr>
      <w:r w:rsidRPr="00EA3660">
        <w:rPr>
          <w:b/>
          <w:color w:val="000000"/>
          <w:lang w:val="uk-UA"/>
        </w:rPr>
        <w:t xml:space="preserve">Дисконтовані інвестиції: </w:t>
      </w:r>
      <w:r w:rsidRPr="00EA3660">
        <w:rPr>
          <w:bCs/>
          <w:color w:val="000000"/>
          <w:sz w:val="28"/>
          <w:szCs w:val="28"/>
          <w:lang w:val="uk-UA"/>
        </w:rPr>
        <w:t>4980437/ 1,04</w:t>
      </w:r>
      <w:r w:rsidRPr="00EA3660">
        <w:rPr>
          <w:b/>
          <w:color w:val="000000"/>
          <w:lang w:val="uk-UA"/>
        </w:rPr>
        <w:t>=</w:t>
      </w:r>
      <w:r w:rsidRPr="00EA3660">
        <w:rPr>
          <w:color w:val="000000"/>
          <w:sz w:val="28"/>
          <w:szCs w:val="28"/>
          <w:lang w:val="uk-UA"/>
        </w:rPr>
        <w:t>4788882</w:t>
      </w:r>
    </w:p>
    <w:p w14:paraId="148C09CF" w14:textId="77777777" w:rsidR="00691F87" w:rsidRPr="00EA3660" w:rsidRDefault="00691F87" w:rsidP="00E8652C">
      <w:pPr>
        <w:outlineLvl w:val="0"/>
        <w:rPr>
          <w:color w:val="000000"/>
          <w:sz w:val="28"/>
          <w:szCs w:val="28"/>
          <w:lang w:val="uk-UA"/>
        </w:rPr>
      </w:pPr>
    </w:p>
    <w:p w14:paraId="5B60FB47" w14:textId="77777777" w:rsidR="00691F87" w:rsidRPr="00EA3660" w:rsidRDefault="00691F87" w:rsidP="00E8652C">
      <w:pPr>
        <w:jc w:val="center"/>
        <w:outlineLvl w:val="0"/>
        <w:rPr>
          <w:b/>
          <w:color w:val="000000"/>
          <w:lang w:val="uk-UA"/>
        </w:rPr>
      </w:pPr>
      <w:r w:rsidRPr="00EA3660">
        <w:rPr>
          <w:b/>
          <w:color w:val="000000"/>
          <w:lang w:val="uk-UA"/>
        </w:rPr>
        <w:t xml:space="preserve">Дисконтований період окупності складе:  </w:t>
      </w:r>
    </w:p>
    <w:p w14:paraId="3294ABA9" w14:textId="77777777" w:rsidR="00691F87" w:rsidRPr="00EA3660" w:rsidRDefault="00691F87" w:rsidP="00E8652C">
      <w:pPr>
        <w:pStyle w:val="13"/>
        <w:widowControl/>
        <w:numPr>
          <w:ilvl w:val="0"/>
          <w:numId w:val="7"/>
        </w:numPr>
        <w:ind w:left="1410"/>
        <w:contextualSpacing/>
        <w:jc w:val="both"/>
        <w:rPr>
          <w:rFonts w:cs="Times New Roman"/>
          <w:color w:val="000000"/>
          <w:sz w:val="28"/>
          <w:szCs w:val="28"/>
          <w:lang w:eastAsia="ru-RU"/>
        </w:rPr>
      </w:pPr>
      <w:r w:rsidRPr="00EA3660">
        <w:rPr>
          <w:rFonts w:cs="Times New Roman"/>
          <w:color w:val="000000"/>
          <w:sz w:val="28"/>
          <w:szCs w:val="28"/>
          <w:lang w:eastAsia="ru-RU"/>
        </w:rPr>
        <w:t>(</w:t>
      </w:r>
      <w:r w:rsidRPr="00EA3660">
        <w:rPr>
          <w:rFonts w:cs="Times New Roman"/>
          <w:color w:val="000000"/>
          <w:sz w:val="28"/>
          <w:szCs w:val="28"/>
        </w:rPr>
        <w:t>312512</w:t>
      </w:r>
      <w:r w:rsidRPr="00EA3660">
        <w:rPr>
          <w:rFonts w:cs="Times New Roman"/>
          <w:color w:val="000000"/>
          <w:sz w:val="28"/>
          <w:szCs w:val="28"/>
          <w:lang w:eastAsia="ru-RU"/>
        </w:rPr>
        <w:t>-   4788882)/</w:t>
      </w:r>
      <w:r w:rsidRPr="00EA3660">
        <w:rPr>
          <w:rFonts w:cs="Times New Roman"/>
          <w:color w:val="000000"/>
          <w:sz w:val="28"/>
          <w:szCs w:val="28"/>
        </w:rPr>
        <w:t xml:space="preserve"> 312512</w:t>
      </w:r>
      <w:r w:rsidRPr="00EA3660">
        <w:rPr>
          <w:rFonts w:cs="Times New Roman"/>
          <w:color w:val="000000"/>
          <w:sz w:val="28"/>
          <w:szCs w:val="28"/>
          <w:lang w:eastAsia="ru-RU"/>
        </w:rPr>
        <w:t>) = 15,3 років</w:t>
      </w:r>
    </w:p>
    <w:p w14:paraId="0C8A3635" w14:textId="77777777" w:rsidR="00691F87" w:rsidRPr="00EA3660" w:rsidRDefault="00691F87" w:rsidP="00E8652C">
      <w:pPr>
        <w:pStyle w:val="13"/>
        <w:suppressAutoHyphens w:val="0"/>
        <w:spacing w:line="360" w:lineRule="auto"/>
        <w:ind w:left="1410" w:firstLine="1851"/>
        <w:jc w:val="both"/>
        <w:rPr>
          <w:rFonts w:cs="Times New Roman"/>
          <w:b/>
        </w:rPr>
      </w:pPr>
    </w:p>
    <w:p w14:paraId="2D4E517E" w14:textId="77777777" w:rsidR="00691F87" w:rsidRPr="00EA3660" w:rsidRDefault="00691F87" w:rsidP="00E8652C">
      <w:pPr>
        <w:pStyle w:val="13"/>
        <w:suppressAutoHyphens w:val="0"/>
        <w:spacing w:line="360" w:lineRule="auto"/>
        <w:ind w:left="1410" w:firstLine="1851"/>
        <w:jc w:val="both"/>
        <w:outlineLvl w:val="0"/>
        <w:rPr>
          <w:rFonts w:cs="Times New Roman"/>
          <w:b/>
        </w:rPr>
      </w:pPr>
      <w:r w:rsidRPr="00EA3660">
        <w:rPr>
          <w:rFonts w:cs="Times New Roman"/>
          <w:b/>
        </w:rPr>
        <w:t>Індекс прибутковості:</w:t>
      </w:r>
    </w:p>
    <w:p w14:paraId="30991821" w14:textId="77777777" w:rsidR="00691F87" w:rsidRPr="00EA3660" w:rsidRDefault="00691F87" w:rsidP="00E8652C">
      <w:pPr>
        <w:jc w:val="center"/>
        <w:rPr>
          <w:sz w:val="28"/>
          <w:szCs w:val="28"/>
          <w:lang w:val="uk-UA"/>
        </w:rPr>
      </w:pPr>
      <w:r w:rsidRPr="00EA3660">
        <w:rPr>
          <w:sz w:val="28"/>
          <w:szCs w:val="28"/>
          <w:lang w:val="uk-UA"/>
        </w:rPr>
        <w:t xml:space="preserve">Індекс прибутковості  дорівнює сумі дисконтованих доходів  поділеній на дисконтовані інвестиції  </w:t>
      </w:r>
    </w:p>
    <w:p w14:paraId="7C3F7D28" w14:textId="77777777" w:rsidR="00691F87" w:rsidRPr="00EA3660" w:rsidRDefault="00691F87" w:rsidP="00E8652C">
      <w:pPr>
        <w:jc w:val="center"/>
        <w:outlineLvl w:val="0"/>
        <w:rPr>
          <w:sz w:val="28"/>
          <w:szCs w:val="28"/>
          <w:lang w:val="uk-UA"/>
        </w:rPr>
      </w:pPr>
      <w:r w:rsidRPr="00EA3660">
        <w:rPr>
          <w:sz w:val="28"/>
          <w:szCs w:val="28"/>
          <w:lang w:val="uk-UA"/>
        </w:rPr>
        <w:t xml:space="preserve">PI </w:t>
      </w:r>
      <w:r w:rsidRPr="00EA3660">
        <w:rPr>
          <w:b/>
          <w:sz w:val="28"/>
          <w:szCs w:val="28"/>
          <w:lang w:val="uk-UA"/>
        </w:rPr>
        <w:t xml:space="preserve">= </w:t>
      </w:r>
      <w:r w:rsidRPr="00EA3660">
        <w:rPr>
          <w:bCs/>
          <w:color w:val="000000"/>
          <w:sz w:val="28"/>
          <w:szCs w:val="28"/>
          <w:lang w:val="uk-UA"/>
        </w:rPr>
        <w:t>5077379</w:t>
      </w:r>
      <w:r w:rsidRPr="00EA3660">
        <w:rPr>
          <w:b/>
          <w:bCs/>
          <w:color w:val="000000"/>
          <w:lang w:val="uk-UA"/>
        </w:rPr>
        <w:t xml:space="preserve"> </w:t>
      </w:r>
      <w:r w:rsidRPr="00EA3660">
        <w:rPr>
          <w:sz w:val="28"/>
          <w:szCs w:val="28"/>
          <w:lang w:val="uk-UA"/>
        </w:rPr>
        <w:t xml:space="preserve">/4788882 = 1,06                                                                                      </w:t>
      </w:r>
    </w:p>
    <w:p w14:paraId="2AB15933" w14:textId="77777777" w:rsidR="00691F87" w:rsidRPr="00EA3660" w:rsidRDefault="00691F87" w:rsidP="00E8652C">
      <w:pPr>
        <w:jc w:val="center"/>
        <w:outlineLvl w:val="0"/>
        <w:rPr>
          <w:b/>
          <w:lang w:val="uk-UA"/>
        </w:rPr>
      </w:pPr>
    </w:p>
    <w:p w14:paraId="70B7C221" w14:textId="77777777" w:rsidR="00691F87" w:rsidRPr="00EA3660" w:rsidRDefault="00691F87" w:rsidP="00E8652C">
      <w:pPr>
        <w:jc w:val="center"/>
        <w:outlineLvl w:val="0"/>
        <w:rPr>
          <w:b/>
          <w:lang w:val="uk-UA"/>
        </w:rPr>
      </w:pPr>
      <w:r w:rsidRPr="00EA3660">
        <w:rPr>
          <w:b/>
          <w:lang w:val="uk-UA"/>
        </w:rPr>
        <w:t>Висновки:</w:t>
      </w:r>
    </w:p>
    <w:p w14:paraId="549F6C90" w14:textId="77777777" w:rsidR="00691F87" w:rsidRPr="00EA3660" w:rsidRDefault="00691F87" w:rsidP="00E8652C">
      <w:pPr>
        <w:ind w:firstLine="426"/>
        <w:jc w:val="both"/>
        <w:rPr>
          <w:sz w:val="28"/>
          <w:szCs w:val="28"/>
          <w:lang w:val="uk-UA"/>
        </w:rPr>
      </w:pPr>
      <w:r w:rsidRPr="00EA3660">
        <w:rPr>
          <w:sz w:val="28"/>
          <w:szCs w:val="28"/>
          <w:lang w:val="uk-UA"/>
        </w:rPr>
        <w:t xml:space="preserve"> Виконання заходів, передбачених Інвестиційною програмою </w:t>
      </w:r>
      <w:r w:rsidRPr="00EA3660">
        <w:rPr>
          <w:color w:val="000000"/>
          <w:sz w:val="28"/>
          <w:szCs w:val="28"/>
          <w:lang w:val="uk-UA"/>
        </w:rPr>
        <w:t>КП ЗМР «Звягельтепло»</w:t>
      </w:r>
      <w:r w:rsidRPr="00EA3660">
        <w:rPr>
          <w:sz w:val="28"/>
          <w:szCs w:val="28"/>
          <w:lang w:val="uk-UA"/>
        </w:rPr>
        <w:t xml:space="preserve"> на 2026-2027 р.р., дозволить:</w:t>
      </w:r>
    </w:p>
    <w:p w14:paraId="0314C4D4" w14:textId="77777777" w:rsidR="00691F87" w:rsidRPr="00EA3660" w:rsidRDefault="00691F87" w:rsidP="00E8652C">
      <w:pPr>
        <w:ind w:firstLine="426"/>
        <w:jc w:val="both"/>
        <w:rPr>
          <w:sz w:val="28"/>
          <w:szCs w:val="28"/>
          <w:lang w:val="uk-UA"/>
        </w:rPr>
      </w:pPr>
      <w:r w:rsidRPr="00EA3660">
        <w:rPr>
          <w:sz w:val="28"/>
          <w:szCs w:val="28"/>
          <w:lang w:val="uk-UA"/>
        </w:rPr>
        <w:lastRenderedPageBreak/>
        <w:t>1) забезпечити реалізацію державної політики щодо регіонального розвитку   у сфері житлово-комунального господарства;</w:t>
      </w:r>
    </w:p>
    <w:p w14:paraId="4ECFBDCD" w14:textId="77777777" w:rsidR="00691F87" w:rsidRPr="00EA3660" w:rsidRDefault="00691F87" w:rsidP="00E8652C">
      <w:pPr>
        <w:ind w:firstLine="426"/>
        <w:jc w:val="both"/>
        <w:rPr>
          <w:sz w:val="28"/>
          <w:szCs w:val="28"/>
          <w:lang w:val="uk-UA"/>
        </w:rPr>
      </w:pPr>
      <w:r w:rsidRPr="00EA3660">
        <w:rPr>
          <w:sz w:val="28"/>
          <w:szCs w:val="28"/>
          <w:lang w:val="uk-UA"/>
        </w:rPr>
        <w:t>2) забезпечити надання споживачам послуг з теплопостачання належної якості відповідно до вимог національних  стандартів;</w:t>
      </w:r>
    </w:p>
    <w:p w14:paraId="12B13194" w14:textId="77777777" w:rsidR="00691F87" w:rsidRPr="00EA3660" w:rsidRDefault="00691F87" w:rsidP="00E8652C">
      <w:pPr>
        <w:ind w:firstLine="426"/>
        <w:jc w:val="both"/>
        <w:rPr>
          <w:sz w:val="28"/>
          <w:szCs w:val="28"/>
          <w:lang w:val="uk-UA"/>
        </w:rPr>
      </w:pPr>
      <w:r w:rsidRPr="00EA3660">
        <w:rPr>
          <w:sz w:val="28"/>
          <w:szCs w:val="28"/>
          <w:lang w:val="uk-UA"/>
        </w:rPr>
        <w:t>3) забезпечити оновлення основних фондів підприємства за рахунок використання амортизаційних відрахувань.</w:t>
      </w:r>
    </w:p>
    <w:p w14:paraId="32C7A58D" w14:textId="77777777" w:rsidR="00691F87" w:rsidRPr="00EA3660" w:rsidRDefault="00691F87" w:rsidP="00E8652C">
      <w:pPr>
        <w:ind w:firstLine="426"/>
        <w:jc w:val="both"/>
        <w:rPr>
          <w:sz w:val="28"/>
          <w:szCs w:val="28"/>
          <w:lang w:val="uk-UA"/>
        </w:rPr>
      </w:pPr>
      <w:r w:rsidRPr="00EA3660">
        <w:rPr>
          <w:sz w:val="28"/>
          <w:szCs w:val="28"/>
          <w:lang w:val="uk-UA"/>
        </w:rPr>
        <w:t>КП ЗМР «Звягельтепло» планує виконати   всі заходи інвестиційної програми протягом ремонтного періоду 2027 року,</w:t>
      </w:r>
      <w:r w:rsidRPr="00EA3660">
        <w:rPr>
          <w:lang w:val="uk-UA"/>
        </w:rPr>
        <w:t xml:space="preserve"> </w:t>
      </w:r>
      <w:r w:rsidRPr="00EA3660">
        <w:rPr>
          <w:sz w:val="28"/>
          <w:szCs w:val="28"/>
          <w:lang w:val="uk-UA"/>
        </w:rPr>
        <w:t>при умові 100% відшкодування собівартості в діючих тарифах.</w:t>
      </w:r>
    </w:p>
    <w:p w14:paraId="3026E133" w14:textId="77777777" w:rsidR="00691F87" w:rsidRPr="00EA3660" w:rsidRDefault="00691F87" w:rsidP="00E8652C">
      <w:pPr>
        <w:ind w:firstLine="708"/>
        <w:jc w:val="both"/>
        <w:rPr>
          <w:sz w:val="28"/>
          <w:szCs w:val="28"/>
          <w:lang w:val="uk-UA"/>
        </w:rPr>
      </w:pPr>
    </w:p>
    <w:p w14:paraId="5E9A263C" w14:textId="77777777" w:rsidR="00691F87" w:rsidRPr="00EA3660" w:rsidRDefault="00691F87" w:rsidP="00560C1C">
      <w:pPr>
        <w:widowControl w:val="0"/>
        <w:autoSpaceDE w:val="0"/>
        <w:autoSpaceDN w:val="0"/>
        <w:adjustRightInd w:val="0"/>
        <w:ind w:left="3820" w:hanging="1410"/>
        <w:rPr>
          <w:lang w:val="uk-UA"/>
        </w:rPr>
      </w:pPr>
    </w:p>
    <w:p w14:paraId="5AB9BB4A" w14:textId="77777777" w:rsidR="00691F87" w:rsidRPr="00EA3660" w:rsidRDefault="00691F87" w:rsidP="001633E0">
      <w:pPr>
        <w:widowControl w:val="0"/>
        <w:autoSpaceDE w:val="0"/>
        <w:autoSpaceDN w:val="0"/>
        <w:adjustRightInd w:val="0"/>
        <w:spacing w:line="385" w:lineRule="exact"/>
        <w:rPr>
          <w:lang w:val="uk-UA"/>
        </w:rPr>
      </w:pPr>
    </w:p>
    <w:p w14:paraId="2252EA83" w14:textId="77777777" w:rsidR="00691F87" w:rsidRPr="00EA3660" w:rsidRDefault="00691F87" w:rsidP="001633E0">
      <w:pPr>
        <w:widowControl w:val="0"/>
        <w:autoSpaceDE w:val="0"/>
        <w:autoSpaceDN w:val="0"/>
        <w:adjustRightInd w:val="0"/>
        <w:spacing w:line="200" w:lineRule="exact"/>
        <w:jc w:val="both"/>
        <w:rPr>
          <w:lang w:val="uk-UA"/>
        </w:rPr>
      </w:pPr>
      <w:bookmarkStart w:id="4" w:name="page39"/>
      <w:bookmarkEnd w:id="4"/>
    </w:p>
    <w:p w14:paraId="61FB7B41" w14:textId="77777777" w:rsidR="00691F87" w:rsidRPr="00EA3660" w:rsidRDefault="00691F87" w:rsidP="001633E0">
      <w:pPr>
        <w:widowControl w:val="0"/>
        <w:autoSpaceDE w:val="0"/>
        <w:autoSpaceDN w:val="0"/>
        <w:adjustRightInd w:val="0"/>
        <w:spacing w:line="200" w:lineRule="exact"/>
        <w:rPr>
          <w:lang w:val="uk-UA"/>
        </w:rPr>
      </w:pPr>
    </w:p>
    <w:p w14:paraId="07B45A63" w14:textId="77777777" w:rsidR="00691F87" w:rsidRPr="00EA3660" w:rsidRDefault="00691F87" w:rsidP="001633E0">
      <w:pPr>
        <w:widowControl w:val="0"/>
        <w:autoSpaceDE w:val="0"/>
        <w:autoSpaceDN w:val="0"/>
        <w:adjustRightInd w:val="0"/>
        <w:spacing w:line="200" w:lineRule="exact"/>
        <w:rPr>
          <w:lang w:val="uk-UA"/>
        </w:rPr>
      </w:pPr>
    </w:p>
    <w:p w14:paraId="2CFC3F6A" w14:textId="77777777" w:rsidR="00691F87" w:rsidRPr="00EA3660" w:rsidRDefault="00691F87" w:rsidP="001633E0">
      <w:pPr>
        <w:widowControl w:val="0"/>
        <w:autoSpaceDE w:val="0"/>
        <w:autoSpaceDN w:val="0"/>
        <w:adjustRightInd w:val="0"/>
        <w:spacing w:line="200" w:lineRule="exact"/>
        <w:rPr>
          <w:lang w:val="uk-UA"/>
        </w:rPr>
      </w:pPr>
    </w:p>
    <w:p w14:paraId="641988DE" w14:textId="77777777" w:rsidR="00691F87" w:rsidRPr="00EA3660" w:rsidRDefault="00691F87" w:rsidP="001633E0">
      <w:pPr>
        <w:widowControl w:val="0"/>
        <w:autoSpaceDE w:val="0"/>
        <w:autoSpaceDN w:val="0"/>
        <w:adjustRightInd w:val="0"/>
        <w:spacing w:line="200" w:lineRule="exact"/>
        <w:rPr>
          <w:lang w:val="uk-UA"/>
        </w:rPr>
      </w:pPr>
    </w:p>
    <w:p w14:paraId="42A491CD" w14:textId="77777777" w:rsidR="00691F87" w:rsidRPr="00EA3660" w:rsidRDefault="00691F87" w:rsidP="001633E0">
      <w:pPr>
        <w:widowControl w:val="0"/>
        <w:autoSpaceDE w:val="0"/>
        <w:autoSpaceDN w:val="0"/>
        <w:adjustRightInd w:val="0"/>
        <w:spacing w:line="200" w:lineRule="exact"/>
        <w:rPr>
          <w:lang w:val="uk-UA"/>
        </w:rPr>
      </w:pPr>
    </w:p>
    <w:p w14:paraId="3E7A478E" w14:textId="77777777" w:rsidR="00691F87" w:rsidRPr="00EA3660" w:rsidRDefault="00691F87" w:rsidP="001633E0">
      <w:pPr>
        <w:widowControl w:val="0"/>
        <w:autoSpaceDE w:val="0"/>
        <w:autoSpaceDN w:val="0"/>
        <w:adjustRightInd w:val="0"/>
        <w:spacing w:line="200" w:lineRule="exact"/>
        <w:rPr>
          <w:lang w:val="uk-UA"/>
        </w:rPr>
      </w:pPr>
    </w:p>
    <w:p w14:paraId="7417E381" w14:textId="77777777" w:rsidR="00691F87" w:rsidRPr="00EA3660" w:rsidRDefault="00691F87" w:rsidP="001633E0">
      <w:pPr>
        <w:widowControl w:val="0"/>
        <w:autoSpaceDE w:val="0"/>
        <w:autoSpaceDN w:val="0"/>
        <w:adjustRightInd w:val="0"/>
        <w:spacing w:line="200" w:lineRule="exact"/>
        <w:rPr>
          <w:lang w:val="uk-UA"/>
        </w:rPr>
      </w:pPr>
    </w:p>
    <w:p w14:paraId="537FD2A9" w14:textId="77777777" w:rsidR="00691F87" w:rsidRPr="00EA3660" w:rsidRDefault="00691F87" w:rsidP="001633E0">
      <w:pPr>
        <w:widowControl w:val="0"/>
        <w:autoSpaceDE w:val="0"/>
        <w:autoSpaceDN w:val="0"/>
        <w:adjustRightInd w:val="0"/>
        <w:spacing w:line="200" w:lineRule="exact"/>
        <w:rPr>
          <w:lang w:val="uk-UA"/>
        </w:rPr>
      </w:pPr>
    </w:p>
    <w:p w14:paraId="69C16E8A" w14:textId="77777777" w:rsidR="00691F87" w:rsidRPr="00EA3660" w:rsidRDefault="00691F87" w:rsidP="001633E0">
      <w:pPr>
        <w:widowControl w:val="0"/>
        <w:autoSpaceDE w:val="0"/>
        <w:autoSpaceDN w:val="0"/>
        <w:adjustRightInd w:val="0"/>
        <w:spacing w:line="200" w:lineRule="exact"/>
        <w:rPr>
          <w:lang w:val="uk-UA"/>
        </w:rPr>
      </w:pPr>
    </w:p>
    <w:p w14:paraId="3CBA9979" w14:textId="77777777" w:rsidR="00691F87" w:rsidRPr="00EA3660" w:rsidRDefault="00691F87" w:rsidP="001633E0">
      <w:pPr>
        <w:widowControl w:val="0"/>
        <w:autoSpaceDE w:val="0"/>
        <w:autoSpaceDN w:val="0"/>
        <w:adjustRightInd w:val="0"/>
        <w:spacing w:line="200" w:lineRule="exact"/>
        <w:rPr>
          <w:lang w:val="uk-UA"/>
        </w:rPr>
      </w:pPr>
    </w:p>
    <w:p w14:paraId="5D9E7BAA" w14:textId="77777777" w:rsidR="00691F87" w:rsidRPr="00EA3660" w:rsidRDefault="00691F87" w:rsidP="001633E0">
      <w:pPr>
        <w:widowControl w:val="0"/>
        <w:autoSpaceDE w:val="0"/>
        <w:autoSpaceDN w:val="0"/>
        <w:adjustRightInd w:val="0"/>
        <w:spacing w:line="200" w:lineRule="exact"/>
        <w:rPr>
          <w:lang w:val="uk-UA"/>
        </w:rPr>
      </w:pPr>
    </w:p>
    <w:p w14:paraId="23FB1841" w14:textId="77777777" w:rsidR="00691F87" w:rsidRPr="00EA3660" w:rsidRDefault="00691F87" w:rsidP="001633E0">
      <w:pPr>
        <w:widowControl w:val="0"/>
        <w:autoSpaceDE w:val="0"/>
        <w:autoSpaceDN w:val="0"/>
        <w:adjustRightInd w:val="0"/>
        <w:spacing w:line="200" w:lineRule="exact"/>
        <w:rPr>
          <w:lang w:val="uk-UA"/>
        </w:rPr>
      </w:pPr>
    </w:p>
    <w:bookmarkEnd w:id="0"/>
    <w:p w14:paraId="72DE33E0" w14:textId="77777777" w:rsidR="00691F87" w:rsidRPr="00EA3660" w:rsidRDefault="00691F87" w:rsidP="001633E0">
      <w:pPr>
        <w:widowControl w:val="0"/>
        <w:autoSpaceDE w:val="0"/>
        <w:autoSpaceDN w:val="0"/>
        <w:adjustRightInd w:val="0"/>
        <w:spacing w:line="200" w:lineRule="exact"/>
        <w:rPr>
          <w:lang w:val="uk-UA"/>
        </w:rPr>
      </w:pPr>
    </w:p>
    <w:sectPr w:rsidR="00691F87" w:rsidRPr="00EA3660" w:rsidSect="003963C8">
      <w:pgSz w:w="11906" w:h="16838"/>
      <w:pgMar w:top="539" w:right="386" w:bottom="79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D3FFDC" w14:textId="77777777" w:rsidR="00863ED8" w:rsidRDefault="00863ED8" w:rsidP="003067C8">
      <w:r>
        <w:separator/>
      </w:r>
    </w:p>
  </w:endnote>
  <w:endnote w:type="continuationSeparator" w:id="0">
    <w:p w14:paraId="61947C29" w14:textId="77777777" w:rsidR="00863ED8" w:rsidRDefault="00863ED8" w:rsidP="00306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Lohit Hindi">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4CB36" w14:textId="77777777" w:rsidR="00863ED8" w:rsidRDefault="00863ED8" w:rsidP="003067C8">
      <w:r>
        <w:separator/>
      </w:r>
    </w:p>
  </w:footnote>
  <w:footnote w:type="continuationSeparator" w:id="0">
    <w:p w14:paraId="48563FA9" w14:textId="77777777" w:rsidR="00863ED8" w:rsidRDefault="00863ED8" w:rsidP="003067C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5AC340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5FEFB2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9E8368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62AB5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E660A4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FACE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B49F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AA02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98827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D9A2C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singleLevel"/>
    <w:tmpl w:val="00000002"/>
    <w:name w:val="WW8Num2"/>
    <w:lvl w:ilvl="0">
      <w:start w:val="1"/>
      <w:numFmt w:val="bullet"/>
      <w:lvlText w:val=""/>
      <w:lvlJc w:val="left"/>
      <w:pPr>
        <w:tabs>
          <w:tab w:val="num" w:pos="0"/>
        </w:tabs>
        <w:ind w:left="1635" w:hanging="360"/>
      </w:pPr>
      <w:rPr>
        <w:rFonts w:ascii="Symbol" w:hAnsi="Symbol"/>
      </w:rPr>
    </w:lvl>
  </w:abstractNum>
  <w:abstractNum w:abstractNumId="1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2" w15:restartNumberingAfterBreak="0">
    <w:nsid w:val="00000005"/>
    <w:multiLevelType w:val="multilevel"/>
    <w:tmpl w:val="EC5E87EA"/>
    <w:name w:val="WW8Num5"/>
    <w:lvl w:ilvl="0">
      <w:start w:val="1"/>
      <w:numFmt w:val="decimal"/>
      <w:lvlText w:val="%1."/>
      <w:lvlJc w:val="left"/>
      <w:pPr>
        <w:tabs>
          <w:tab w:val="num" w:pos="775"/>
        </w:tabs>
        <w:ind w:left="264" w:firstLine="20"/>
      </w:pPr>
      <w:rPr>
        <w:rFonts w:cs="Times New Roman"/>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6"/>
    <w:multiLevelType w:val="multilevel"/>
    <w:tmpl w:val="00000006"/>
    <w:name w:val="WW8Num6"/>
    <w:lvl w:ilvl="0">
      <w:numFmt w:val="bullet"/>
      <w:lvlText w:val="-"/>
      <w:lvlJc w:val="left"/>
      <w:pPr>
        <w:tabs>
          <w:tab w:val="num" w:pos="1059"/>
        </w:tabs>
        <w:ind w:left="548" w:firstLine="20"/>
      </w:pPr>
      <w:rPr>
        <w:rFonts w:ascii="Times New Roman" w:hAnsi="Times New Roman"/>
      </w:rPr>
    </w:lvl>
    <w:lvl w:ilvl="1">
      <w:start w:val="1"/>
      <w:numFmt w:val="bullet"/>
      <w:lvlText w:val="o"/>
      <w:lvlJc w:val="left"/>
      <w:pPr>
        <w:tabs>
          <w:tab w:val="num" w:pos="1648"/>
        </w:tabs>
        <w:ind w:left="1648" w:hanging="360"/>
      </w:pPr>
      <w:rPr>
        <w:rFonts w:ascii="Courier New" w:hAnsi="Courier New"/>
      </w:rPr>
    </w:lvl>
    <w:lvl w:ilvl="2">
      <w:start w:val="1"/>
      <w:numFmt w:val="bullet"/>
      <w:lvlText w:val=""/>
      <w:lvlJc w:val="left"/>
      <w:pPr>
        <w:tabs>
          <w:tab w:val="num" w:pos="2368"/>
        </w:tabs>
        <w:ind w:left="2368" w:hanging="360"/>
      </w:pPr>
      <w:rPr>
        <w:rFonts w:ascii="Wingdings" w:hAnsi="Wingdings"/>
      </w:rPr>
    </w:lvl>
    <w:lvl w:ilvl="3">
      <w:start w:val="1"/>
      <w:numFmt w:val="bullet"/>
      <w:lvlText w:val=""/>
      <w:lvlJc w:val="left"/>
      <w:pPr>
        <w:tabs>
          <w:tab w:val="num" w:pos="3088"/>
        </w:tabs>
        <w:ind w:left="3088" w:hanging="360"/>
      </w:pPr>
      <w:rPr>
        <w:rFonts w:ascii="Symbol" w:hAnsi="Symbol"/>
      </w:rPr>
    </w:lvl>
    <w:lvl w:ilvl="4">
      <w:start w:val="1"/>
      <w:numFmt w:val="bullet"/>
      <w:lvlText w:val="o"/>
      <w:lvlJc w:val="left"/>
      <w:pPr>
        <w:tabs>
          <w:tab w:val="num" w:pos="3808"/>
        </w:tabs>
        <w:ind w:left="3808" w:hanging="360"/>
      </w:pPr>
      <w:rPr>
        <w:rFonts w:ascii="Courier New" w:hAnsi="Courier New"/>
      </w:rPr>
    </w:lvl>
    <w:lvl w:ilvl="5">
      <w:start w:val="1"/>
      <w:numFmt w:val="bullet"/>
      <w:lvlText w:val=""/>
      <w:lvlJc w:val="left"/>
      <w:pPr>
        <w:tabs>
          <w:tab w:val="num" w:pos="4528"/>
        </w:tabs>
        <w:ind w:left="4528" w:hanging="360"/>
      </w:pPr>
      <w:rPr>
        <w:rFonts w:ascii="Wingdings" w:hAnsi="Wingdings"/>
      </w:rPr>
    </w:lvl>
    <w:lvl w:ilvl="6">
      <w:start w:val="1"/>
      <w:numFmt w:val="bullet"/>
      <w:lvlText w:val=""/>
      <w:lvlJc w:val="left"/>
      <w:pPr>
        <w:tabs>
          <w:tab w:val="num" w:pos="5248"/>
        </w:tabs>
        <w:ind w:left="5248" w:hanging="360"/>
      </w:pPr>
      <w:rPr>
        <w:rFonts w:ascii="Symbol" w:hAnsi="Symbol"/>
      </w:rPr>
    </w:lvl>
    <w:lvl w:ilvl="7">
      <w:start w:val="1"/>
      <w:numFmt w:val="bullet"/>
      <w:lvlText w:val="o"/>
      <w:lvlJc w:val="left"/>
      <w:pPr>
        <w:tabs>
          <w:tab w:val="num" w:pos="5968"/>
        </w:tabs>
        <w:ind w:left="5968" w:hanging="360"/>
      </w:pPr>
      <w:rPr>
        <w:rFonts w:ascii="Courier New" w:hAnsi="Courier New"/>
      </w:rPr>
    </w:lvl>
    <w:lvl w:ilvl="8">
      <w:start w:val="1"/>
      <w:numFmt w:val="bullet"/>
      <w:lvlText w:val=""/>
      <w:lvlJc w:val="left"/>
      <w:pPr>
        <w:tabs>
          <w:tab w:val="num" w:pos="6688"/>
        </w:tabs>
        <w:ind w:left="6688" w:hanging="360"/>
      </w:pPr>
      <w:rPr>
        <w:rFonts w:ascii="Wingdings" w:hAnsi="Wingdings"/>
      </w:rPr>
    </w:lvl>
  </w:abstractNum>
  <w:abstractNum w:abstractNumId="14" w15:restartNumberingAfterBreak="0">
    <w:nsid w:val="00000007"/>
    <w:multiLevelType w:val="singleLevel"/>
    <w:tmpl w:val="00000007"/>
    <w:name w:val="WW8Num7"/>
    <w:lvl w:ilvl="0">
      <w:start w:val="1"/>
      <w:numFmt w:val="bullet"/>
      <w:lvlText w:val=""/>
      <w:lvlJc w:val="left"/>
      <w:pPr>
        <w:tabs>
          <w:tab w:val="num" w:pos="-218"/>
        </w:tabs>
        <w:ind w:left="502" w:hanging="360"/>
      </w:pPr>
      <w:rPr>
        <w:rFonts w:ascii="Symbol" w:hAnsi="Symbol"/>
      </w:rPr>
    </w:lvl>
  </w:abstractNum>
  <w:abstractNum w:abstractNumId="15" w15:restartNumberingAfterBreak="0">
    <w:nsid w:val="00000124"/>
    <w:multiLevelType w:val="hybridMultilevel"/>
    <w:tmpl w:val="0000305E"/>
    <w:lvl w:ilvl="0" w:tplc="0000440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01EB"/>
    <w:multiLevelType w:val="hybridMultilevel"/>
    <w:tmpl w:val="00000BB3"/>
    <w:lvl w:ilvl="0" w:tplc="00002EA6">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12DB"/>
    <w:multiLevelType w:val="hybridMultilevel"/>
    <w:tmpl w:val="0000153C"/>
    <w:lvl w:ilvl="0" w:tplc="00007E87">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1E1F"/>
    <w:multiLevelType w:val="hybridMultilevel"/>
    <w:tmpl w:val="00006E5D"/>
    <w:lvl w:ilvl="0" w:tplc="00001AD4">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90C"/>
    <w:multiLevelType w:val="hybridMultilevel"/>
    <w:tmpl w:val="00000F3E"/>
    <w:lvl w:ilvl="0" w:tplc="0000009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9B3"/>
    <w:multiLevelType w:val="hybridMultilevel"/>
    <w:tmpl w:val="00002D12"/>
    <w:lvl w:ilvl="0" w:tplc="0000074D">
      <w:start w:val="1"/>
      <w:numFmt w:val="bullet"/>
      <w:lvlText w:val="-"/>
      <w:lvlJc w:val="left"/>
      <w:pPr>
        <w:tabs>
          <w:tab w:val="num" w:pos="1069"/>
        </w:tabs>
        <w:ind w:left="1069"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28B"/>
    <w:multiLevelType w:val="hybridMultilevel"/>
    <w:tmpl w:val="000026A6"/>
    <w:lvl w:ilvl="0" w:tplc="0000701F">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509"/>
    <w:multiLevelType w:val="hybridMultilevel"/>
    <w:tmpl w:val="00001238"/>
    <w:lvl w:ilvl="0" w:tplc="00003B2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91C"/>
    <w:multiLevelType w:val="hybridMultilevel"/>
    <w:tmpl w:val="00004D06"/>
    <w:lvl w:ilvl="0" w:tplc="00004DB7">
      <w:start w:val="1"/>
      <w:numFmt w:val="bullet"/>
      <w:lvlText w:val="-"/>
      <w:lvlJc w:val="left"/>
      <w:pPr>
        <w:tabs>
          <w:tab w:val="num" w:pos="1070"/>
        </w:tabs>
        <w:ind w:left="1070" w:hanging="360"/>
      </w:pPr>
    </w:lvl>
    <w:lvl w:ilvl="1" w:tplc="00001547">
      <w:start w:val="1"/>
      <w:numFmt w:val="bullet"/>
      <w:lvlText w:val="У"/>
      <w:lvlJc w:val="left"/>
      <w:pPr>
        <w:tabs>
          <w:tab w:val="num" w:pos="720"/>
        </w:tabs>
        <w:ind w:left="720" w:hanging="360"/>
      </w:pPr>
    </w:lvl>
    <w:lvl w:ilvl="2" w:tplc="000054DE">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DC8"/>
    <w:multiLevelType w:val="hybridMultilevel"/>
    <w:tmpl w:val="00006443"/>
    <w:lvl w:ilvl="0" w:tplc="000066B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5D03"/>
    <w:multiLevelType w:val="hybridMultilevel"/>
    <w:tmpl w:val="00007A5A"/>
    <w:lvl w:ilvl="0" w:tplc="0000767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63CB"/>
    <w:multiLevelType w:val="hybridMultilevel"/>
    <w:tmpl w:val="00006BFC"/>
    <w:lvl w:ilvl="0" w:tplc="00007F96">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7FF5"/>
    <w:multiLevelType w:val="hybridMultilevel"/>
    <w:tmpl w:val="00004E45"/>
    <w:lvl w:ilvl="0" w:tplc="0000323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AC84A85"/>
    <w:multiLevelType w:val="hybridMultilevel"/>
    <w:tmpl w:val="10946A38"/>
    <w:lvl w:ilvl="0" w:tplc="4BAEB904">
      <w:numFmt w:val="bullet"/>
      <w:lvlText w:val=""/>
      <w:lvlJc w:val="left"/>
      <w:pPr>
        <w:tabs>
          <w:tab w:val="num" w:pos="1353"/>
        </w:tabs>
        <w:ind w:left="1353" w:hanging="360"/>
      </w:pPr>
      <w:rPr>
        <w:rFonts w:ascii="Wingdings" w:eastAsia="Times New Roman" w:hAnsi="Wingdings" w:hint="default"/>
      </w:rPr>
    </w:lvl>
    <w:lvl w:ilvl="1" w:tplc="04190003">
      <w:start w:val="1"/>
      <w:numFmt w:val="bullet"/>
      <w:lvlText w:val="o"/>
      <w:lvlJc w:val="left"/>
      <w:pPr>
        <w:tabs>
          <w:tab w:val="num" w:pos="1725"/>
        </w:tabs>
        <w:ind w:left="1725" w:hanging="360"/>
      </w:pPr>
      <w:rPr>
        <w:rFonts w:ascii="Courier New" w:hAnsi="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abstractNum w:abstractNumId="29" w15:restartNumberingAfterBreak="0">
    <w:nsid w:val="0FBE1A37"/>
    <w:multiLevelType w:val="hybridMultilevel"/>
    <w:tmpl w:val="15ACE77C"/>
    <w:lvl w:ilvl="0" w:tplc="4BAEB904">
      <w:numFmt w:val="bullet"/>
      <w:lvlText w:val=""/>
      <w:lvlJc w:val="left"/>
      <w:pPr>
        <w:tabs>
          <w:tab w:val="num" w:pos="1070"/>
        </w:tabs>
        <w:ind w:left="1070" w:hanging="360"/>
      </w:pPr>
      <w:rPr>
        <w:rFonts w:ascii="Wingdings" w:eastAsia="Times New Roman" w:hAnsi="Wingdings"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30" w15:restartNumberingAfterBreak="0">
    <w:nsid w:val="253761BA"/>
    <w:multiLevelType w:val="singleLevel"/>
    <w:tmpl w:val="D5EAFDC4"/>
    <w:lvl w:ilvl="0">
      <w:start w:val="4"/>
      <w:numFmt w:val="decimal"/>
      <w:lvlText w:val="2.%1."/>
      <w:legacy w:legacy="1" w:legacySpace="0" w:legacyIndent="499"/>
      <w:lvlJc w:val="left"/>
      <w:rPr>
        <w:rFonts w:ascii="Arial" w:hAnsi="Arial" w:cs="Arial" w:hint="default"/>
        <w:b/>
      </w:rPr>
    </w:lvl>
  </w:abstractNum>
  <w:abstractNum w:abstractNumId="31" w15:restartNumberingAfterBreak="0">
    <w:nsid w:val="2DB77ECB"/>
    <w:multiLevelType w:val="hybridMultilevel"/>
    <w:tmpl w:val="55087EBC"/>
    <w:lvl w:ilvl="0" w:tplc="460CAD56">
      <w:start w:val="1"/>
      <w:numFmt w:val="decimal"/>
      <w:lvlText w:val="%1)"/>
      <w:lvlJc w:val="left"/>
      <w:pPr>
        <w:ind w:left="390" w:hanging="360"/>
      </w:pPr>
      <w:rPr>
        <w:rFonts w:cs="Times New Roman" w:hint="default"/>
      </w:rPr>
    </w:lvl>
    <w:lvl w:ilvl="1" w:tplc="04190019" w:tentative="1">
      <w:start w:val="1"/>
      <w:numFmt w:val="lowerLetter"/>
      <w:lvlText w:val="%2."/>
      <w:lvlJc w:val="left"/>
      <w:pPr>
        <w:ind w:left="1110" w:hanging="360"/>
      </w:pPr>
      <w:rPr>
        <w:rFonts w:cs="Times New Roman"/>
      </w:rPr>
    </w:lvl>
    <w:lvl w:ilvl="2" w:tplc="0419001B" w:tentative="1">
      <w:start w:val="1"/>
      <w:numFmt w:val="lowerRoman"/>
      <w:lvlText w:val="%3."/>
      <w:lvlJc w:val="right"/>
      <w:pPr>
        <w:ind w:left="1830" w:hanging="180"/>
      </w:pPr>
      <w:rPr>
        <w:rFonts w:cs="Times New Roman"/>
      </w:rPr>
    </w:lvl>
    <w:lvl w:ilvl="3" w:tplc="0419000F" w:tentative="1">
      <w:start w:val="1"/>
      <w:numFmt w:val="decimal"/>
      <w:lvlText w:val="%4."/>
      <w:lvlJc w:val="left"/>
      <w:pPr>
        <w:ind w:left="2550" w:hanging="360"/>
      </w:pPr>
      <w:rPr>
        <w:rFonts w:cs="Times New Roman"/>
      </w:rPr>
    </w:lvl>
    <w:lvl w:ilvl="4" w:tplc="04190019" w:tentative="1">
      <w:start w:val="1"/>
      <w:numFmt w:val="lowerLetter"/>
      <w:lvlText w:val="%5."/>
      <w:lvlJc w:val="left"/>
      <w:pPr>
        <w:ind w:left="3270" w:hanging="360"/>
      </w:pPr>
      <w:rPr>
        <w:rFonts w:cs="Times New Roman"/>
      </w:rPr>
    </w:lvl>
    <w:lvl w:ilvl="5" w:tplc="0419001B" w:tentative="1">
      <w:start w:val="1"/>
      <w:numFmt w:val="lowerRoman"/>
      <w:lvlText w:val="%6."/>
      <w:lvlJc w:val="right"/>
      <w:pPr>
        <w:ind w:left="3990" w:hanging="180"/>
      </w:pPr>
      <w:rPr>
        <w:rFonts w:cs="Times New Roman"/>
      </w:rPr>
    </w:lvl>
    <w:lvl w:ilvl="6" w:tplc="0419000F" w:tentative="1">
      <w:start w:val="1"/>
      <w:numFmt w:val="decimal"/>
      <w:lvlText w:val="%7."/>
      <w:lvlJc w:val="left"/>
      <w:pPr>
        <w:ind w:left="4710" w:hanging="360"/>
      </w:pPr>
      <w:rPr>
        <w:rFonts w:cs="Times New Roman"/>
      </w:rPr>
    </w:lvl>
    <w:lvl w:ilvl="7" w:tplc="04190019" w:tentative="1">
      <w:start w:val="1"/>
      <w:numFmt w:val="lowerLetter"/>
      <w:lvlText w:val="%8."/>
      <w:lvlJc w:val="left"/>
      <w:pPr>
        <w:ind w:left="5430" w:hanging="360"/>
      </w:pPr>
      <w:rPr>
        <w:rFonts w:cs="Times New Roman"/>
      </w:rPr>
    </w:lvl>
    <w:lvl w:ilvl="8" w:tplc="0419001B" w:tentative="1">
      <w:start w:val="1"/>
      <w:numFmt w:val="lowerRoman"/>
      <w:lvlText w:val="%9."/>
      <w:lvlJc w:val="right"/>
      <w:pPr>
        <w:ind w:left="6150" w:hanging="180"/>
      </w:pPr>
      <w:rPr>
        <w:rFonts w:cs="Times New Roman"/>
      </w:rPr>
    </w:lvl>
  </w:abstractNum>
  <w:abstractNum w:abstractNumId="32" w15:restartNumberingAfterBreak="0">
    <w:nsid w:val="33A738E9"/>
    <w:multiLevelType w:val="multilevel"/>
    <w:tmpl w:val="E960A502"/>
    <w:lvl w:ilvl="0">
      <w:start w:val="2"/>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720"/>
        </w:tabs>
        <w:ind w:left="720" w:hanging="72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3" w15:restartNumberingAfterBreak="0">
    <w:nsid w:val="3D2D2985"/>
    <w:multiLevelType w:val="hybridMultilevel"/>
    <w:tmpl w:val="55087EBC"/>
    <w:lvl w:ilvl="0" w:tplc="460CAD56">
      <w:start w:val="1"/>
      <w:numFmt w:val="decimal"/>
      <w:lvlText w:val="%1)"/>
      <w:lvlJc w:val="left"/>
      <w:pPr>
        <w:ind w:left="390" w:hanging="360"/>
      </w:pPr>
      <w:rPr>
        <w:rFonts w:cs="Times New Roman" w:hint="default"/>
      </w:rPr>
    </w:lvl>
    <w:lvl w:ilvl="1" w:tplc="04190019" w:tentative="1">
      <w:start w:val="1"/>
      <w:numFmt w:val="lowerLetter"/>
      <w:lvlText w:val="%2."/>
      <w:lvlJc w:val="left"/>
      <w:pPr>
        <w:ind w:left="1110" w:hanging="360"/>
      </w:pPr>
      <w:rPr>
        <w:rFonts w:cs="Times New Roman"/>
      </w:rPr>
    </w:lvl>
    <w:lvl w:ilvl="2" w:tplc="0419001B" w:tentative="1">
      <w:start w:val="1"/>
      <w:numFmt w:val="lowerRoman"/>
      <w:lvlText w:val="%3."/>
      <w:lvlJc w:val="right"/>
      <w:pPr>
        <w:ind w:left="1830" w:hanging="180"/>
      </w:pPr>
      <w:rPr>
        <w:rFonts w:cs="Times New Roman"/>
      </w:rPr>
    </w:lvl>
    <w:lvl w:ilvl="3" w:tplc="0419000F" w:tentative="1">
      <w:start w:val="1"/>
      <w:numFmt w:val="decimal"/>
      <w:lvlText w:val="%4."/>
      <w:lvlJc w:val="left"/>
      <w:pPr>
        <w:ind w:left="2550" w:hanging="360"/>
      </w:pPr>
      <w:rPr>
        <w:rFonts w:cs="Times New Roman"/>
      </w:rPr>
    </w:lvl>
    <w:lvl w:ilvl="4" w:tplc="04190019" w:tentative="1">
      <w:start w:val="1"/>
      <w:numFmt w:val="lowerLetter"/>
      <w:lvlText w:val="%5."/>
      <w:lvlJc w:val="left"/>
      <w:pPr>
        <w:ind w:left="3270" w:hanging="360"/>
      </w:pPr>
      <w:rPr>
        <w:rFonts w:cs="Times New Roman"/>
      </w:rPr>
    </w:lvl>
    <w:lvl w:ilvl="5" w:tplc="0419001B" w:tentative="1">
      <w:start w:val="1"/>
      <w:numFmt w:val="lowerRoman"/>
      <w:lvlText w:val="%6."/>
      <w:lvlJc w:val="right"/>
      <w:pPr>
        <w:ind w:left="3990" w:hanging="180"/>
      </w:pPr>
      <w:rPr>
        <w:rFonts w:cs="Times New Roman"/>
      </w:rPr>
    </w:lvl>
    <w:lvl w:ilvl="6" w:tplc="0419000F" w:tentative="1">
      <w:start w:val="1"/>
      <w:numFmt w:val="decimal"/>
      <w:lvlText w:val="%7."/>
      <w:lvlJc w:val="left"/>
      <w:pPr>
        <w:ind w:left="4710" w:hanging="360"/>
      </w:pPr>
      <w:rPr>
        <w:rFonts w:cs="Times New Roman"/>
      </w:rPr>
    </w:lvl>
    <w:lvl w:ilvl="7" w:tplc="04190019" w:tentative="1">
      <w:start w:val="1"/>
      <w:numFmt w:val="lowerLetter"/>
      <w:lvlText w:val="%8."/>
      <w:lvlJc w:val="left"/>
      <w:pPr>
        <w:ind w:left="5430" w:hanging="360"/>
      </w:pPr>
      <w:rPr>
        <w:rFonts w:cs="Times New Roman"/>
      </w:rPr>
    </w:lvl>
    <w:lvl w:ilvl="8" w:tplc="0419001B" w:tentative="1">
      <w:start w:val="1"/>
      <w:numFmt w:val="lowerRoman"/>
      <w:lvlText w:val="%9."/>
      <w:lvlJc w:val="right"/>
      <w:pPr>
        <w:ind w:left="6150" w:hanging="180"/>
      </w:pPr>
      <w:rPr>
        <w:rFonts w:cs="Times New Roman"/>
      </w:rPr>
    </w:lvl>
  </w:abstractNum>
  <w:abstractNum w:abstractNumId="34" w15:restartNumberingAfterBreak="0">
    <w:nsid w:val="4ADF04D4"/>
    <w:multiLevelType w:val="hybridMultilevel"/>
    <w:tmpl w:val="A01E2006"/>
    <w:lvl w:ilvl="0" w:tplc="2C30901A">
      <w:numFmt w:val="bullet"/>
      <w:lvlText w:val="-"/>
      <w:lvlJc w:val="left"/>
      <w:pPr>
        <w:tabs>
          <w:tab w:val="num" w:pos="1669"/>
        </w:tabs>
        <w:ind w:left="1669" w:hanging="960"/>
      </w:pPr>
      <w:rPr>
        <w:rFonts w:ascii="Times New Roman" w:eastAsia="Times New Roman" w:hAnsi="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5" w15:restartNumberingAfterBreak="0">
    <w:nsid w:val="4AE74FED"/>
    <w:multiLevelType w:val="multilevel"/>
    <w:tmpl w:val="89E830EE"/>
    <w:lvl w:ilvl="0">
      <w:start w:val="1"/>
      <w:numFmt w:val="decimal"/>
      <w:lvlText w:val="%1."/>
      <w:lvlJc w:val="left"/>
      <w:pPr>
        <w:tabs>
          <w:tab w:val="num" w:pos="360"/>
        </w:tabs>
        <w:ind w:left="360" w:hanging="360"/>
      </w:pPr>
      <w:rPr>
        <w:rFonts w:cs="Times New Roman" w:hint="default"/>
        <w:sz w:val="28"/>
      </w:rPr>
    </w:lvl>
    <w:lvl w:ilvl="1">
      <w:start w:val="5"/>
      <w:numFmt w:val="decimal"/>
      <w:isLgl/>
      <w:lvlText w:val="%1.%2."/>
      <w:lvlJc w:val="left"/>
      <w:pPr>
        <w:ind w:left="870" w:hanging="420"/>
      </w:pPr>
      <w:rPr>
        <w:rFonts w:cs="Times New Roman" w:hint="default"/>
      </w:rPr>
    </w:lvl>
    <w:lvl w:ilvl="2">
      <w:start w:val="1"/>
      <w:numFmt w:val="decimal"/>
      <w:isLgl/>
      <w:lvlText w:val="%1.%2.%3."/>
      <w:lvlJc w:val="left"/>
      <w:pPr>
        <w:ind w:left="1620" w:hanging="720"/>
      </w:pPr>
      <w:rPr>
        <w:rFonts w:cs="Times New Roman" w:hint="default"/>
      </w:rPr>
    </w:lvl>
    <w:lvl w:ilvl="3">
      <w:start w:val="1"/>
      <w:numFmt w:val="decimal"/>
      <w:isLgl/>
      <w:lvlText w:val="%1.%2.%3.%4."/>
      <w:lvlJc w:val="left"/>
      <w:pPr>
        <w:ind w:left="207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330" w:hanging="1080"/>
      </w:pPr>
      <w:rPr>
        <w:rFonts w:cs="Times New Roman" w:hint="default"/>
      </w:rPr>
    </w:lvl>
    <w:lvl w:ilvl="6">
      <w:start w:val="1"/>
      <w:numFmt w:val="decimal"/>
      <w:isLgl/>
      <w:lvlText w:val="%1.%2.%3.%4.%5.%6.%7."/>
      <w:lvlJc w:val="left"/>
      <w:pPr>
        <w:ind w:left="4140" w:hanging="1440"/>
      </w:pPr>
      <w:rPr>
        <w:rFonts w:cs="Times New Roman" w:hint="default"/>
      </w:rPr>
    </w:lvl>
    <w:lvl w:ilvl="7">
      <w:start w:val="1"/>
      <w:numFmt w:val="decimal"/>
      <w:isLgl/>
      <w:lvlText w:val="%1.%2.%3.%4.%5.%6.%7.%8."/>
      <w:lvlJc w:val="left"/>
      <w:pPr>
        <w:ind w:left="4590" w:hanging="1440"/>
      </w:pPr>
      <w:rPr>
        <w:rFonts w:cs="Times New Roman" w:hint="default"/>
      </w:rPr>
    </w:lvl>
    <w:lvl w:ilvl="8">
      <w:start w:val="1"/>
      <w:numFmt w:val="decimal"/>
      <w:isLgl/>
      <w:lvlText w:val="%1.%2.%3.%4.%5.%6.%7.%8.%9."/>
      <w:lvlJc w:val="left"/>
      <w:pPr>
        <w:ind w:left="5400" w:hanging="1800"/>
      </w:pPr>
      <w:rPr>
        <w:rFonts w:cs="Times New Roman" w:hint="default"/>
      </w:rPr>
    </w:lvl>
  </w:abstractNum>
  <w:abstractNum w:abstractNumId="36" w15:restartNumberingAfterBreak="0">
    <w:nsid w:val="4B46041F"/>
    <w:multiLevelType w:val="hybridMultilevel"/>
    <w:tmpl w:val="82B6F78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4BFC412F"/>
    <w:multiLevelType w:val="hybridMultilevel"/>
    <w:tmpl w:val="55087EBC"/>
    <w:lvl w:ilvl="0" w:tplc="460CAD56">
      <w:start w:val="1"/>
      <w:numFmt w:val="decimal"/>
      <w:lvlText w:val="%1)"/>
      <w:lvlJc w:val="left"/>
      <w:pPr>
        <w:ind w:left="390" w:hanging="360"/>
      </w:pPr>
      <w:rPr>
        <w:rFonts w:cs="Times New Roman" w:hint="default"/>
      </w:rPr>
    </w:lvl>
    <w:lvl w:ilvl="1" w:tplc="04190019" w:tentative="1">
      <w:start w:val="1"/>
      <w:numFmt w:val="lowerLetter"/>
      <w:lvlText w:val="%2."/>
      <w:lvlJc w:val="left"/>
      <w:pPr>
        <w:ind w:left="1110" w:hanging="360"/>
      </w:pPr>
      <w:rPr>
        <w:rFonts w:cs="Times New Roman"/>
      </w:rPr>
    </w:lvl>
    <w:lvl w:ilvl="2" w:tplc="0419001B" w:tentative="1">
      <w:start w:val="1"/>
      <w:numFmt w:val="lowerRoman"/>
      <w:lvlText w:val="%3."/>
      <w:lvlJc w:val="right"/>
      <w:pPr>
        <w:ind w:left="1830" w:hanging="180"/>
      </w:pPr>
      <w:rPr>
        <w:rFonts w:cs="Times New Roman"/>
      </w:rPr>
    </w:lvl>
    <w:lvl w:ilvl="3" w:tplc="0419000F" w:tentative="1">
      <w:start w:val="1"/>
      <w:numFmt w:val="decimal"/>
      <w:lvlText w:val="%4."/>
      <w:lvlJc w:val="left"/>
      <w:pPr>
        <w:ind w:left="2550" w:hanging="360"/>
      </w:pPr>
      <w:rPr>
        <w:rFonts w:cs="Times New Roman"/>
      </w:rPr>
    </w:lvl>
    <w:lvl w:ilvl="4" w:tplc="04190019" w:tentative="1">
      <w:start w:val="1"/>
      <w:numFmt w:val="lowerLetter"/>
      <w:lvlText w:val="%5."/>
      <w:lvlJc w:val="left"/>
      <w:pPr>
        <w:ind w:left="3270" w:hanging="360"/>
      </w:pPr>
      <w:rPr>
        <w:rFonts w:cs="Times New Roman"/>
      </w:rPr>
    </w:lvl>
    <w:lvl w:ilvl="5" w:tplc="0419001B" w:tentative="1">
      <w:start w:val="1"/>
      <w:numFmt w:val="lowerRoman"/>
      <w:lvlText w:val="%6."/>
      <w:lvlJc w:val="right"/>
      <w:pPr>
        <w:ind w:left="3990" w:hanging="180"/>
      </w:pPr>
      <w:rPr>
        <w:rFonts w:cs="Times New Roman"/>
      </w:rPr>
    </w:lvl>
    <w:lvl w:ilvl="6" w:tplc="0419000F" w:tentative="1">
      <w:start w:val="1"/>
      <w:numFmt w:val="decimal"/>
      <w:lvlText w:val="%7."/>
      <w:lvlJc w:val="left"/>
      <w:pPr>
        <w:ind w:left="4710" w:hanging="360"/>
      </w:pPr>
      <w:rPr>
        <w:rFonts w:cs="Times New Roman"/>
      </w:rPr>
    </w:lvl>
    <w:lvl w:ilvl="7" w:tplc="04190019" w:tentative="1">
      <w:start w:val="1"/>
      <w:numFmt w:val="lowerLetter"/>
      <w:lvlText w:val="%8."/>
      <w:lvlJc w:val="left"/>
      <w:pPr>
        <w:ind w:left="5430" w:hanging="360"/>
      </w:pPr>
      <w:rPr>
        <w:rFonts w:cs="Times New Roman"/>
      </w:rPr>
    </w:lvl>
    <w:lvl w:ilvl="8" w:tplc="0419001B" w:tentative="1">
      <w:start w:val="1"/>
      <w:numFmt w:val="lowerRoman"/>
      <w:lvlText w:val="%9."/>
      <w:lvlJc w:val="right"/>
      <w:pPr>
        <w:ind w:left="6150" w:hanging="180"/>
      </w:pPr>
      <w:rPr>
        <w:rFonts w:cs="Times New Roman"/>
      </w:rPr>
    </w:lvl>
  </w:abstractNum>
  <w:abstractNum w:abstractNumId="38" w15:restartNumberingAfterBreak="0">
    <w:nsid w:val="523C0953"/>
    <w:multiLevelType w:val="multilevel"/>
    <w:tmpl w:val="EC5E87EA"/>
    <w:lvl w:ilvl="0">
      <w:start w:val="1"/>
      <w:numFmt w:val="decimal"/>
      <w:lvlText w:val="%1."/>
      <w:lvlJc w:val="left"/>
      <w:pPr>
        <w:tabs>
          <w:tab w:val="num" w:pos="775"/>
        </w:tabs>
        <w:ind w:left="264" w:firstLine="20"/>
      </w:pPr>
      <w:rPr>
        <w:rFonts w:cs="Times New Roman"/>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9" w15:restartNumberingAfterBreak="0">
    <w:nsid w:val="52CE6B47"/>
    <w:multiLevelType w:val="hybridMultilevel"/>
    <w:tmpl w:val="A642C92C"/>
    <w:lvl w:ilvl="0" w:tplc="0419000F">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52D61FF4"/>
    <w:multiLevelType w:val="hybridMultilevel"/>
    <w:tmpl w:val="3668C162"/>
    <w:lvl w:ilvl="0" w:tplc="599656D8">
      <w:numFmt w:val="bullet"/>
      <w:lvlText w:val="-"/>
      <w:lvlJc w:val="left"/>
      <w:pPr>
        <w:tabs>
          <w:tab w:val="num" w:pos="1068"/>
        </w:tabs>
        <w:ind w:left="1068" w:hanging="360"/>
      </w:pPr>
      <w:rPr>
        <w:rFonts w:ascii="Arial" w:eastAsia="Times New Roman" w:hAnsi="Arial"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41" w15:restartNumberingAfterBreak="0">
    <w:nsid w:val="565677C6"/>
    <w:multiLevelType w:val="hybridMultilevel"/>
    <w:tmpl w:val="C010A262"/>
    <w:lvl w:ilvl="0" w:tplc="B8BEFFFA">
      <w:start w:val="1"/>
      <w:numFmt w:val="decimal"/>
      <w:lvlText w:val="(%1-"/>
      <w:lvlJc w:val="left"/>
      <w:pPr>
        <w:ind w:left="1440" w:hanging="360"/>
      </w:pPr>
      <w:rPr>
        <w:rFonts w:ascii="Times New Roman" w:hAnsi="Times New Roman" w:cs="Times New Roman" w:hint="default"/>
        <w:sz w:val="24"/>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42" w15:restartNumberingAfterBreak="0">
    <w:nsid w:val="5D0854D8"/>
    <w:multiLevelType w:val="hybridMultilevel"/>
    <w:tmpl w:val="A642C92C"/>
    <w:lvl w:ilvl="0" w:tplc="0419000F">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3" w15:restartNumberingAfterBreak="0">
    <w:nsid w:val="61653D4C"/>
    <w:multiLevelType w:val="multilevel"/>
    <w:tmpl w:val="89E830EE"/>
    <w:lvl w:ilvl="0">
      <w:start w:val="1"/>
      <w:numFmt w:val="decimal"/>
      <w:lvlText w:val="%1."/>
      <w:lvlJc w:val="left"/>
      <w:pPr>
        <w:tabs>
          <w:tab w:val="num" w:pos="360"/>
        </w:tabs>
        <w:ind w:left="360" w:hanging="360"/>
      </w:pPr>
      <w:rPr>
        <w:rFonts w:cs="Times New Roman" w:hint="default"/>
        <w:sz w:val="28"/>
      </w:rPr>
    </w:lvl>
    <w:lvl w:ilvl="1">
      <w:start w:val="5"/>
      <w:numFmt w:val="decimal"/>
      <w:isLgl/>
      <w:lvlText w:val="%1.%2."/>
      <w:lvlJc w:val="left"/>
      <w:pPr>
        <w:ind w:left="870" w:hanging="420"/>
      </w:pPr>
      <w:rPr>
        <w:rFonts w:cs="Times New Roman" w:hint="default"/>
      </w:rPr>
    </w:lvl>
    <w:lvl w:ilvl="2">
      <w:start w:val="1"/>
      <w:numFmt w:val="decimal"/>
      <w:isLgl/>
      <w:lvlText w:val="%1.%2.%3."/>
      <w:lvlJc w:val="left"/>
      <w:pPr>
        <w:ind w:left="1620" w:hanging="720"/>
      </w:pPr>
      <w:rPr>
        <w:rFonts w:cs="Times New Roman" w:hint="default"/>
      </w:rPr>
    </w:lvl>
    <w:lvl w:ilvl="3">
      <w:start w:val="1"/>
      <w:numFmt w:val="decimal"/>
      <w:isLgl/>
      <w:lvlText w:val="%1.%2.%3.%4."/>
      <w:lvlJc w:val="left"/>
      <w:pPr>
        <w:ind w:left="207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330" w:hanging="1080"/>
      </w:pPr>
      <w:rPr>
        <w:rFonts w:cs="Times New Roman" w:hint="default"/>
      </w:rPr>
    </w:lvl>
    <w:lvl w:ilvl="6">
      <w:start w:val="1"/>
      <w:numFmt w:val="decimal"/>
      <w:isLgl/>
      <w:lvlText w:val="%1.%2.%3.%4.%5.%6.%7."/>
      <w:lvlJc w:val="left"/>
      <w:pPr>
        <w:ind w:left="4140" w:hanging="1440"/>
      </w:pPr>
      <w:rPr>
        <w:rFonts w:cs="Times New Roman" w:hint="default"/>
      </w:rPr>
    </w:lvl>
    <w:lvl w:ilvl="7">
      <w:start w:val="1"/>
      <w:numFmt w:val="decimal"/>
      <w:isLgl/>
      <w:lvlText w:val="%1.%2.%3.%4.%5.%6.%7.%8."/>
      <w:lvlJc w:val="left"/>
      <w:pPr>
        <w:ind w:left="4590" w:hanging="1440"/>
      </w:pPr>
      <w:rPr>
        <w:rFonts w:cs="Times New Roman" w:hint="default"/>
      </w:rPr>
    </w:lvl>
    <w:lvl w:ilvl="8">
      <w:start w:val="1"/>
      <w:numFmt w:val="decimal"/>
      <w:isLgl/>
      <w:lvlText w:val="%1.%2.%3.%4.%5.%6.%7.%8.%9."/>
      <w:lvlJc w:val="left"/>
      <w:pPr>
        <w:ind w:left="5400" w:hanging="1800"/>
      </w:pPr>
      <w:rPr>
        <w:rFonts w:cs="Times New Roman" w:hint="default"/>
      </w:rPr>
    </w:lvl>
  </w:abstractNum>
  <w:abstractNum w:abstractNumId="44" w15:restartNumberingAfterBreak="0">
    <w:nsid w:val="72B25D23"/>
    <w:multiLevelType w:val="hybridMultilevel"/>
    <w:tmpl w:val="BA969DB2"/>
    <w:lvl w:ilvl="0" w:tplc="265AADF0">
      <w:start w:val="3"/>
      <w:numFmt w:val="decimal"/>
      <w:lvlText w:val="%1."/>
      <w:lvlJc w:val="left"/>
      <w:pPr>
        <w:tabs>
          <w:tab w:val="num" w:pos="720"/>
        </w:tabs>
        <w:ind w:left="720" w:hanging="360"/>
      </w:pPr>
      <w:rPr>
        <w:rFonts w:cs="Times New Roman" w:hint="default"/>
        <w:b w:val="0"/>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num w:numId="1">
    <w:abstractNumId w:val="23"/>
  </w:num>
  <w:num w:numId="2">
    <w:abstractNumId w:val="29"/>
  </w:num>
  <w:num w:numId="3">
    <w:abstractNumId w:val="40"/>
  </w:num>
  <w:num w:numId="4">
    <w:abstractNumId w:val="10"/>
  </w:num>
  <w:num w:numId="5">
    <w:abstractNumId w:val="12"/>
  </w:num>
  <w:num w:numId="6">
    <w:abstractNumId w:val="13"/>
  </w:num>
  <w:num w:numId="7">
    <w:abstractNumId w:val="41"/>
  </w:num>
  <w:num w:numId="8">
    <w:abstractNumId w:val="44"/>
  </w:num>
  <w:num w:numId="9">
    <w:abstractNumId w:val="35"/>
  </w:num>
  <w:num w:numId="10">
    <w:abstractNumId w:val="16"/>
  </w:num>
  <w:num w:numId="11">
    <w:abstractNumId w:val="17"/>
  </w:num>
  <w:num w:numId="12">
    <w:abstractNumId w:val="19"/>
  </w:num>
  <w:num w:numId="13">
    <w:abstractNumId w:val="15"/>
  </w:num>
  <w:num w:numId="14">
    <w:abstractNumId w:val="20"/>
  </w:num>
  <w:num w:numId="15">
    <w:abstractNumId w:val="24"/>
  </w:num>
  <w:num w:numId="16">
    <w:abstractNumId w:val="21"/>
  </w:num>
  <w:num w:numId="17">
    <w:abstractNumId w:val="25"/>
  </w:num>
  <w:num w:numId="18">
    <w:abstractNumId w:val="22"/>
  </w:num>
  <w:num w:numId="19">
    <w:abstractNumId w:val="18"/>
  </w:num>
  <w:num w:numId="20">
    <w:abstractNumId w:val="26"/>
  </w:num>
  <w:num w:numId="21">
    <w:abstractNumId w:val="27"/>
  </w:num>
  <w:num w:numId="22">
    <w:abstractNumId w:val="34"/>
  </w:num>
  <w:num w:numId="23">
    <w:abstractNumId w:val="32"/>
  </w:num>
  <w:num w:numId="24">
    <w:abstractNumId w:val="28"/>
  </w:num>
  <w:num w:numId="25">
    <w:abstractNumId w:val="30"/>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4"/>
  </w:num>
  <w:num w:numId="37">
    <w:abstractNumId w:val="36"/>
  </w:num>
  <w:num w:numId="38">
    <w:abstractNumId w:val="11"/>
  </w:num>
  <w:num w:numId="39">
    <w:abstractNumId w:val="38"/>
  </w:num>
  <w:num w:numId="40">
    <w:abstractNumId w:val="43"/>
  </w:num>
  <w:num w:numId="41">
    <w:abstractNumId w:val="39"/>
  </w:num>
  <w:num w:numId="42">
    <w:abstractNumId w:val="42"/>
  </w:num>
  <w:num w:numId="43">
    <w:abstractNumId w:val="31"/>
  </w:num>
  <w:num w:numId="44">
    <w:abstractNumId w:val="33"/>
  </w:num>
  <w:num w:numId="45">
    <w:abstractNumId w:val="3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330"/>
    <w:rsid w:val="0000333D"/>
    <w:rsid w:val="000049E4"/>
    <w:rsid w:val="000064FF"/>
    <w:rsid w:val="00006C1C"/>
    <w:rsid w:val="00006ED7"/>
    <w:rsid w:val="000132A0"/>
    <w:rsid w:val="00020B48"/>
    <w:rsid w:val="00022793"/>
    <w:rsid w:val="00026DAF"/>
    <w:rsid w:val="00027216"/>
    <w:rsid w:val="0002726F"/>
    <w:rsid w:val="00030625"/>
    <w:rsid w:val="00032571"/>
    <w:rsid w:val="00033A7E"/>
    <w:rsid w:val="00036207"/>
    <w:rsid w:val="00037094"/>
    <w:rsid w:val="00037B1D"/>
    <w:rsid w:val="00040F3C"/>
    <w:rsid w:val="0004155B"/>
    <w:rsid w:val="000427D2"/>
    <w:rsid w:val="00044E2F"/>
    <w:rsid w:val="0004572C"/>
    <w:rsid w:val="00047F7B"/>
    <w:rsid w:val="00050343"/>
    <w:rsid w:val="000513B3"/>
    <w:rsid w:val="00051B54"/>
    <w:rsid w:val="00051D28"/>
    <w:rsid w:val="000536BF"/>
    <w:rsid w:val="000549E7"/>
    <w:rsid w:val="0005540E"/>
    <w:rsid w:val="00057456"/>
    <w:rsid w:val="000609F4"/>
    <w:rsid w:val="00060B34"/>
    <w:rsid w:val="00061805"/>
    <w:rsid w:val="000618DD"/>
    <w:rsid w:val="00067217"/>
    <w:rsid w:val="00071403"/>
    <w:rsid w:val="000748AF"/>
    <w:rsid w:val="00076054"/>
    <w:rsid w:val="000772C9"/>
    <w:rsid w:val="000773F2"/>
    <w:rsid w:val="00081874"/>
    <w:rsid w:val="00083EB4"/>
    <w:rsid w:val="0008431F"/>
    <w:rsid w:val="0008572E"/>
    <w:rsid w:val="00086289"/>
    <w:rsid w:val="00092295"/>
    <w:rsid w:val="00096600"/>
    <w:rsid w:val="00097744"/>
    <w:rsid w:val="000A048B"/>
    <w:rsid w:val="000A2564"/>
    <w:rsid w:val="000A2E20"/>
    <w:rsid w:val="000A40E8"/>
    <w:rsid w:val="000A7949"/>
    <w:rsid w:val="000B4601"/>
    <w:rsid w:val="000B5918"/>
    <w:rsid w:val="000B5C11"/>
    <w:rsid w:val="000C03AC"/>
    <w:rsid w:val="000C1A3B"/>
    <w:rsid w:val="000C2F60"/>
    <w:rsid w:val="000D08E4"/>
    <w:rsid w:val="000D234A"/>
    <w:rsid w:val="000D29B6"/>
    <w:rsid w:val="000D5D52"/>
    <w:rsid w:val="000D6867"/>
    <w:rsid w:val="000D6A09"/>
    <w:rsid w:val="000E0C78"/>
    <w:rsid w:val="000E2FC9"/>
    <w:rsid w:val="000E3804"/>
    <w:rsid w:val="000E51AC"/>
    <w:rsid w:val="000E571E"/>
    <w:rsid w:val="000F0523"/>
    <w:rsid w:val="000F0E0F"/>
    <w:rsid w:val="000F2748"/>
    <w:rsid w:val="000F360D"/>
    <w:rsid w:val="000F497E"/>
    <w:rsid w:val="000F6564"/>
    <w:rsid w:val="000F6678"/>
    <w:rsid w:val="00101F10"/>
    <w:rsid w:val="0010284C"/>
    <w:rsid w:val="00103790"/>
    <w:rsid w:val="001048C1"/>
    <w:rsid w:val="0010639C"/>
    <w:rsid w:val="00110BE9"/>
    <w:rsid w:val="00112784"/>
    <w:rsid w:val="00114DF4"/>
    <w:rsid w:val="0011644F"/>
    <w:rsid w:val="00121BFD"/>
    <w:rsid w:val="00121C38"/>
    <w:rsid w:val="00123BBD"/>
    <w:rsid w:val="0012441D"/>
    <w:rsid w:val="0013014F"/>
    <w:rsid w:val="0013254E"/>
    <w:rsid w:val="00133A91"/>
    <w:rsid w:val="00134557"/>
    <w:rsid w:val="00134ED3"/>
    <w:rsid w:val="00135142"/>
    <w:rsid w:val="00137D53"/>
    <w:rsid w:val="00143ABA"/>
    <w:rsid w:val="00151B75"/>
    <w:rsid w:val="0015309B"/>
    <w:rsid w:val="00160486"/>
    <w:rsid w:val="001617F5"/>
    <w:rsid w:val="001633E0"/>
    <w:rsid w:val="00163CB0"/>
    <w:rsid w:val="00164662"/>
    <w:rsid w:val="001674EC"/>
    <w:rsid w:val="00171AED"/>
    <w:rsid w:val="001722D4"/>
    <w:rsid w:val="00172A7D"/>
    <w:rsid w:val="001759CE"/>
    <w:rsid w:val="00176037"/>
    <w:rsid w:val="0017754D"/>
    <w:rsid w:val="00181572"/>
    <w:rsid w:val="001820E2"/>
    <w:rsid w:val="00182230"/>
    <w:rsid w:val="001828D4"/>
    <w:rsid w:val="00182F8A"/>
    <w:rsid w:val="00183E55"/>
    <w:rsid w:val="0018530D"/>
    <w:rsid w:val="00185F76"/>
    <w:rsid w:val="00190F15"/>
    <w:rsid w:val="00191B22"/>
    <w:rsid w:val="00192BC0"/>
    <w:rsid w:val="00193343"/>
    <w:rsid w:val="00193CE2"/>
    <w:rsid w:val="00195382"/>
    <w:rsid w:val="0019661B"/>
    <w:rsid w:val="001971BE"/>
    <w:rsid w:val="00197261"/>
    <w:rsid w:val="001A3306"/>
    <w:rsid w:val="001A3CF7"/>
    <w:rsid w:val="001A7F52"/>
    <w:rsid w:val="001B0EAE"/>
    <w:rsid w:val="001B296B"/>
    <w:rsid w:val="001B34F0"/>
    <w:rsid w:val="001B47E1"/>
    <w:rsid w:val="001B574F"/>
    <w:rsid w:val="001B7832"/>
    <w:rsid w:val="001B797E"/>
    <w:rsid w:val="001C1AAA"/>
    <w:rsid w:val="001C21CA"/>
    <w:rsid w:val="001C2417"/>
    <w:rsid w:val="001C4DD9"/>
    <w:rsid w:val="001D0CEB"/>
    <w:rsid w:val="001D1560"/>
    <w:rsid w:val="001D179D"/>
    <w:rsid w:val="001D1F9C"/>
    <w:rsid w:val="001E1456"/>
    <w:rsid w:val="001E1527"/>
    <w:rsid w:val="001E3F6E"/>
    <w:rsid w:val="001E3FCF"/>
    <w:rsid w:val="001E54F6"/>
    <w:rsid w:val="001E59B3"/>
    <w:rsid w:val="001F05ED"/>
    <w:rsid w:val="001F150A"/>
    <w:rsid w:val="001F19C0"/>
    <w:rsid w:val="001F4CBD"/>
    <w:rsid w:val="00200CD1"/>
    <w:rsid w:val="0020513E"/>
    <w:rsid w:val="00207146"/>
    <w:rsid w:val="002112F5"/>
    <w:rsid w:val="00215310"/>
    <w:rsid w:val="00215FEF"/>
    <w:rsid w:val="002165F5"/>
    <w:rsid w:val="002216E4"/>
    <w:rsid w:val="0022200B"/>
    <w:rsid w:val="002264CE"/>
    <w:rsid w:val="0023159B"/>
    <w:rsid w:val="00243144"/>
    <w:rsid w:val="00244775"/>
    <w:rsid w:val="0024585C"/>
    <w:rsid w:val="00252A67"/>
    <w:rsid w:val="00252AA3"/>
    <w:rsid w:val="00253A3E"/>
    <w:rsid w:val="00256F7C"/>
    <w:rsid w:val="002627FF"/>
    <w:rsid w:val="00265C0A"/>
    <w:rsid w:val="0026602B"/>
    <w:rsid w:val="00270154"/>
    <w:rsid w:val="00270574"/>
    <w:rsid w:val="00271723"/>
    <w:rsid w:val="002720EE"/>
    <w:rsid w:val="002738F6"/>
    <w:rsid w:val="00276531"/>
    <w:rsid w:val="00277F7A"/>
    <w:rsid w:val="00280158"/>
    <w:rsid w:val="002809F2"/>
    <w:rsid w:val="002820A4"/>
    <w:rsid w:val="00283B2E"/>
    <w:rsid w:val="002870F5"/>
    <w:rsid w:val="0029403C"/>
    <w:rsid w:val="002967A1"/>
    <w:rsid w:val="002971AC"/>
    <w:rsid w:val="002A05FE"/>
    <w:rsid w:val="002A08A1"/>
    <w:rsid w:val="002A3340"/>
    <w:rsid w:val="002A378E"/>
    <w:rsid w:val="002A4EF2"/>
    <w:rsid w:val="002A51C3"/>
    <w:rsid w:val="002A6F11"/>
    <w:rsid w:val="002B0A9D"/>
    <w:rsid w:val="002C1FEA"/>
    <w:rsid w:val="002C262B"/>
    <w:rsid w:val="002C37B8"/>
    <w:rsid w:val="002C5A60"/>
    <w:rsid w:val="002C5C44"/>
    <w:rsid w:val="002C6FDE"/>
    <w:rsid w:val="002D077F"/>
    <w:rsid w:val="002D35E4"/>
    <w:rsid w:val="002D6171"/>
    <w:rsid w:val="002D6440"/>
    <w:rsid w:val="002D7224"/>
    <w:rsid w:val="002D76BF"/>
    <w:rsid w:val="002E0217"/>
    <w:rsid w:val="002E122B"/>
    <w:rsid w:val="002E16C3"/>
    <w:rsid w:val="002E60AE"/>
    <w:rsid w:val="002E72D2"/>
    <w:rsid w:val="002F0459"/>
    <w:rsid w:val="002F05D7"/>
    <w:rsid w:val="002F154D"/>
    <w:rsid w:val="002F1C93"/>
    <w:rsid w:val="00302DA6"/>
    <w:rsid w:val="00304D21"/>
    <w:rsid w:val="00305D90"/>
    <w:rsid w:val="00305EF4"/>
    <w:rsid w:val="003067C8"/>
    <w:rsid w:val="003122D1"/>
    <w:rsid w:val="003137CD"/>
    <w:rsid w:val="003167D4"/>
    <w:rsid w:val="003176F4"/>
    <w:rsid w:val="00322528"/>
    <w:rsid w:val="003225C8"/>
    <w:rsid w:val="0032663A"/>
    <w:rsid w:val="003334E3"/>
    <w:rsid w:val="00336C69"/>
    <w:rsid w:val="003406D2"/>
    <w:rsid w:val="0034082E"/>
    <w:rsid w:val="0034480D"/>
    <w:rsid w:val="00346C47"/>
    <w:rsid w:val="00346CEA"/>
    <w:rsid w:val="00347544"/>
    <w:rsid w:val="00347B9A"/>
    <w:rsid w:val="0035214A"/>
    <w:rsid w:val="00354E81"/>
    <w:rsid w:val="0035592E"/>
    <w:rsid w:val="00356AA3"/>
    <w:rsid w:val="00356E27"/>
    <w:rsid w:val="003613C4"/>
    <w:rsid w:val="00361AD6"/>
    <w:rsid w:val="00362882"/>
    <w:rsid w:val="003653FB"/>
    <w:rsid w:val="00371745"/>
    <w:rsid w:val="003743FA"/>
    <w:rsid w:val="00384AF9"/>
    <w:rsid w:val="003856A6"/>
    <w:rsid w:val="00387495"/>
    <w:rsid w:val="0039073B"/>
    <w:rsid w:val="00393F5F"/>
    <w:rsid w:val="003946C5"/>
    <w:rsid w:val="003948E5"/>
    <w:rsid w:val="003963C8"/>
    <w:rsid w:val="00396677"/>
    <w:rsid w:val="00397C4C"/>
    <w:rsid w:val="003A235C"/>
    <w:rsid w:val="003A5304"/>
    <w:rsid w:val="003A57A7"/>
    <w:rsid w:val="003A7A31"/>
    <w:rsid w:val="003B1857"/>
    <w:rsid w:val="003B1AE1"/>
    <w:rsid w:val="003B3E71"/>
    <w:rsid w:val="003B5CFF"/>
    <w:rsid w:val="003B6B04"/>
    <w:rsid w:val="003B73DA"/>
    <w:rsid w:val="003B7E89"/>
    <w:rsid w:val="003C10B8"/>
    <w:rsid w:val="003C14C8"/>
    <w:rsid w:val="003C34C5"/>
    <w:rsid w:val="003C3C7B"/>
    <w:rsid w:val="003C6715"/>
    <w:rsid w:val="003D10C2"/>
    <w:rsid w:val="003D1B73"/>
    <w:rsid w:val="003D2D30"/>
    <w:rsid w:val="003D35D6"/>
    <w:rsid w:val="003D7457"/>
    <w:rsid w:val="003E15D1"/>
    <w:rsid w:val="003E28E6"/>
    <w:rsid w:val="003E3A47"/>
    <w:rsid w:val="003E42FD"/>
    <w:rsid w:val="003E5136"/>
    <w:rsid w:val="003E5C1F"/>
    <w:rsid w:val="003E5C48"/>
    <w:rsid w:val="003E788A"/>
    <w:rsid w:val="003F1B6E"/>
    <w:rsid w:val="003F4E5F"/>
    <w:rsid w:val="003F54C1"/>
    <w:rsid w:val="003F5A29"/>
    <w:rsid w:val="00402B25"/>
    <w:rsid w:val="00403CD1"/>
    <w:rsid w:val="004043F7"/>
    <w:rsid w:val="00405300"/>
    <w:rsid w:val="004070F0"/>
    <w:rsid w:val="00410B1E"/>
    <w:rsid w:val="00411172"/>
    <w:rsid w:val="004136DB"/>
    <w:rsid w:val="0041374B"/>
    <w:rsid w:val="00413DB3"/>
    <w:rsid w:val="00416FA0"/>
    <w:rsid w:val="0042060E"/>
    <w:rsid w:val="00421864"/>
    <w:rsid w:val="00423B81"/>
    <w:rsid w:val="00426DC9"/>
    <w:rsid w:val="00432DEA"/>
    <w:rsid w:val="0043606B"/>
    <w:rsid w:val="00440C8C"/>
    <w:rsid w:val="0044299D"/>
    <w:rsid w:val="00444986"/>
    <w:rsid w:val="0044675E"/>
    <w:rsid w:val="004500F3"/>
    <w:rsid w:val="0045136D"/>
    <w:rsid w:val="00453D7E"/>
    <w:rsid w:val="004549CB"/>
    <w:rsid w:val="00455F58"/>
    <w:rsid w:val="00457068"/>
    <w:rsid w:val="004605EC"/>
    <w:rsid w:val="00460EDE"/>
    <w:rsid w:val="0046177C"/>
    <w:rsid w:val="0046195F"/>
    <w:rsid w:val="00464A91"/>
    <w:rsid w:val="00465B29"/>
    <w:rsid w:val="00466B67"/>
    <w:rsid w:val="0046780A"/>
    <w:rsid w:val="00472204"/>
    <w:rsid w:val="0047526A"/>
    <w:rsid w:val="00477753"/>
    <w:rsid w:val="004817F6"/>
    <w:rsid w:val="00481F57"/>
    <w:rsid w:val="00482BDD"/>
    <w:rsid w:val="0048611F"/>
    <w:rsid w:val="004A113A"/>
    <w:rsid w:val="004A4AC2"/>
    <w:rsid w:val="004A50A1"/>
    <w:rsid w:val="004A7908"/>
    <w:rsid w:val="004B159A"/>
    <w:rsid w:val="004B2410"/>
    <w:rsid w:val="004B4161"/>
    <w:rsid w:val="004B6721"/>
    <w:rsid w:val="004C006F"/>
    <w:rsid w:val="004C23BC"/>
    <w:rsid w:val="004C2778"/>
    <w:rsid w:val="004C43BD"/>
    <w:rsid w:val="004C4D80"/>
    <w:rsid w:val="004C512E"/>
    <w:rsid w:val="004C5594"/>
    <w:rsid w:val="004C6F1F"/>
    <w:rsid w:val="004C7BC8"/>
    <w:rsid w:val="004D020E"/>
    <w:rsid w:val="004D1BA8"/>
    <w:rsid w:val="004D241B"/>
    <w:rsid w:val="004D256C"/>
    <w:rsid w:val="004D2CE9"/>
    <w:rsid w:val="004D3A36"/>
    <w:rsid w:val="004D5A8D"/>
    <w:rsid w:val="004D6315"/>
    <w:rsid w:val="004D6E6E"/>
    <w:rsid w:val="004E0F20"/>
    <w:rsid w:val="004E21BC"/>
    <w:rsid w:val="004E4D05"/>
    <w:rsid w:val="004E518E"/>
    <w:rsid w:val="004E51FE"/>
    <w:rsid w:val="004E7420"/>
    <w:rsid w:val="004E7719"/>
    <w:rsid w:val="004F36A2"/>
    <w:rsid w:val="004F3900"/>
    <w:rsid w:val="004F5915"/>
    <w:rsid w:val="004F6ADF"/>
    <w:rsid w:val="004F6B61"/>
    <w:rsid w:val="00500261"/>
    <w:rsid w:val="005015EF"/>
    <w:rsid w:val="00504887"/>
    <w:rsid w:val="00504987"/>
    <w:rsid w:val="005072D0"/>
    <w:rsid w:val="0051085B"/>
    <w:rsid w:val="00510EB9"/>
    <w:rsid w:val="00513437"/>
    <w:rsid w:val="00514174"/>
    <w:rsid w:val="00515870"/>
    <w:rsid w:val="00516229"/>
    <w:rsid w:val="00517092"/>
    <w:rsid w:val="00521F85"/>
    <w:rsid w:val="00526597"/>
    <w:rsid w:val="005343EE"/>
    <w:rsid w:val="005350C9"/>
    <w:rsid w:val="0054127B"/>
    <w:rsid w:val="00542D96"/>
    <w:rsid w:val="00543258"/>
    <w:rsid w:val="00545E68"/>
    <w:rsid w:val="00547332"/>
    <w:rsid w:val="00550590"/>
    <w:rsid w:val="00555D95"/>
    <w:rsid w:val="00560C1C"/>
    <w:rsid w:val="0056202F"/>
    <w:rsid w:val="00562C05"/>
    <w:rsid w:val="00563188"/>
    <w:rsid w:val="00563722"/>
    <w:rsid w:val="00564776"/>
    <w:rsid w:val="00564F1A"/>
    <w:rsid w:val="005708A8"/>
    <w:rsid w:val="00572EBD"/>
    <w:rsid w:val="0057455E"/>
    <w:rsid w:val="00575AC6"/>
    <w:rsid w:val="00576F11"/>
    <w:rsid w:val="0058531C"/>
    <w:rsid w:val="0058628E"/>
    <w:rsid w:val="00587BF5"/>
    <w:rsid w:val="0059041E"/>
    <w:rsid w:val="00593162"/>
    <w:rsid w:val="00597222"/>
    <w:rsid w:val="005A2493"/>
    <w:rsid w:val="005A3622"/>
    <w:rsid w:val="005A37EC"/>
    <w:rsid w:val="005A79AC"/>
    <w:rsid w:val="005B10A2"/>
    <w:rsid w:val="005B133A"/>
    <w:rsid w:val="005B1499"/>
    <w:rsid w:val="005B7F1D"/>
    <w:rsid w:val="005C136E"/>
    <w:rsid w:val="005C2577"/>
    <w:rsid w:val="005C52D6"/>
    <w:rsid w:val="005C55E4"/>
    <w:rsid w:val="005C6BDA"/>
    <w:rsid w:val="005C7A98"/>
    <w:rsid w:val="005D03BC"/>
    <w:rsid w:val="005D0C1A"/>
    <w:rsid w:val="005D36C1"/>
    <w:rsid w:val="005D3978"/>
    <w:rsid w:val="005D3C2C"/>
    <w:rsid w:val="005D3F6C"/>
    <w:rsid w:val="005E34DF"/>
    <w:rsid w:val="005E3DB9"/>
    <w:rsid w:val="005E66B3"/>
    <w:rsid w:val="005E6BC2"/>
    <w:rsid w:val="005F0692"/>
    <w:rsid w:val="005F0DAC"/>
    <w:rsid w:val="005F10B6"/>
    <w:rsid w:val="005F753F"/>
    <w:rsid w:val="00600328"/>
    <w:rsid w:val="00600CCE"/>
    <w:rsid w:val="006011DF"/>
    <w:rsid w:val="006026F2"/>
    <w:rsid w:val="00603883"/>
    <w:rsid w:val="00605A8B"/>
    <w:rsid w:val="00605E33"/>
    <w:rsid w:val="0060644B"/>
    <w:rsid w:val="00607ACC"/>
    <w:rsid w:val="00613013"/>
    <w:rsid w:val="0061357D"/>
    <w:rsid w:val="00613621"/>
    <w:rsid w:val="00622CB8"/>
    <w:rsid w:val="00624267"/>
    <w:rsid w:val="00624322"/>
    <w:rsid w:val="00627B11"/>
    <w:rsid w:val="00630BAA"/>
    <w:rsid w:val="00632DFF"/>
    <w:rsid w:val="00633A1F"/>
    <w:rsid w:val="00633DB1"/>
    <w:rsid w:val="00635163"/>
    <w:rsid w:val="00636539"/>
    <w:rsid w:val="00637BA7"/>
    <w:rsid w:val="00641208"/>
    <w:rsid w:val="006424AC"/>
    <w:rsid w:val="00642931"/>
    <w:rsid w:val="00645B68"/>
    <w:rsid w:val="0064709F"/>
    <w:rsid w:val="006473B5"/>
    <w:rsid w:val="00650151"/>
    <w:rsid w:val="006510AD"/>
    <w:rsid w:val="00651EAF"/>
    <w:rsid w:val="00653772"/>
    <w:rsid w:val="0065412F"/>
    <w:rsid w:val="006543F0"/>
    <w:rsid w:val="006555D9"/>
    <w:rsid w:val="00661F0F"/>
    <w:rsid w:val="00662B1E"/>
    <w:rsid w:val="00663448"/>
    <w:rsid w:val="00667181"/>
    <w:rsid w:val="00672053"/>
    <w:rsid w:val="0067341F"/>
    <w:rsid w:val="00673AF4"/>
    <w:rsid w:val="006767E1"/>
    <w:rsid w:val="00676977"/>
    <w:rsid w:val="0068369D"/>
    <w:rsid w:val="00687670"/>
    <w:rsid w:val="00687FDB"/>
    <w:rsid w:val="00691F87"/>
    <w:rsid w:val="006978CD"/>
    <w:rsid w:val="006A0D90"/>
    <w:rsid w:val="006B03DA"/>
    <w:rsid w:val="006B18B6"/>
    <w:rsid w:val="006B1E08"/>
    <w:rsid w:val="006B3A25"/>
    <w:rsid w:val="006B66DB"/>
    <w:rsid w:val="006B75E1"/>
    <w:rsid w:val="006B7DD7"/>
    <w:rsid w:val="006C0044"/>
    <w:rsid w:val="006C20E4"/>
    <w:rsid w:val="006C4D98"/>
    <w:rsid w:val="006C69A6"/>
    <w:rsid w:val="006D0092"/>
    <w:rsid w:val="006D1641"/>
    <w:rsid w:val="006D196A"/>
    <w:rsid w:val="006D5BD0"/>
    <w:rsid w:val="006E07C4"/>
    <w:rsid w:val="006E1977"/>
    <w:rsid w:val="006E1E3B"/>
    <w:rsid w:val="006E3389"/>
    <w:rsid w:val="006E4FAE"/>
    <w:rsid w:val="006F0F2C"/>
    <w:rsid w:val="006F5343"/>
    <w:rsid w:val="006F5E65"/>
    <w:rsid w:val="007002B1"/>
    <w:rsid w:val="007018CC"/>
    <w:rsid w:val="00701F9F"/>
    <w:rsid w:val="00702A8A"/>
    <w:rsid w:val="007038C5"/>
    <w:rsid w:val="00704271"/>
    <w:rsid w:val="00704CB3"/>
    <w:rsid w:val="00705D93"/>
    <w:rsid w:val="00707E9A"/>
    <w:rsid w:val="007124E3"/>
    <w:rsid w:val="00713928"/>
    <w:rsid w:val="00713CE4"/>
    <w:rsid w:val="0071426A"/>
    <w:rsid w:val="007225FA"/>
    <w:rsid w:val="00723544"/>
    <w:rsid w:val="007247A8"/>
    <w:rsid w:val="007254DF"/>
    <w:rsid w:val="00731D0F"/>
    <w:rsid w:val="00736A98"/>
    <w:rsid w:val="00740BA0"/>
    <w:rsid w:val="0074356D"/>
    <w:rsid w:val="00743B70"/>
    <w:rsid w:val="00744413"/>
    <w:rsid w:val="00744508"/>
    <w:rsid w:val="0074457D"/>
    <w:rsid w:val="007479AD"/>
    <w:rsid w:val="007529D5"/>
    <w:rsid w:val="00754F67"/>
    <w:rsid w:val="00757BAC"/>
    <w:rsid w:val="00761347"/>
    <w:rsid w:val="00762A5D"/>
    <w:rsid w:val="00764834"/>
    <w:rsid w:val="0076564F"/>
    <w:rsid w:val="00766D3D"/>
    <w:rsid w:val="0077051E"/>
    <w:rsid w:val="0077054C"/>
    <w:rsid w:val="00770A65"/>
    <w:rsid w:val="00770B74"/>
    <w:rsid w:val="00770B8C"/>
    <w:rsid w:val="00771C91"/>
    <w:rsid w:val="00772E71"/>
    <w:rsid w:val="00773A66"/>
    <w:rsid w:val="007750FE"/>
    <w:rsid w:val="00775FE0"/>
    <w:rsid w:val="0077699E"/>
    <w:rsid w:val="0077794E"/>
    <w:rsid w:val="00780613"/>
    <w:rsid w:val="00782C5B"/>
    <w:rsid w:val="00783D03"/>
    <w:rsid w:val="00797B07"/>
    <w:rsid w:val="007A16C8"/>
    <w:rsid w:val="007A4BD9"/>
    <w:rsid w:val="007A7D5E"/>
    <w:rsid w:val="007B0F7D"/>
    <w:rsid w:val="007B145B"/>
    <w:rsid w:val="007B46E9"/>
    <w:rsid w:val="007B53AC"/>
    <w:rsid w:val="007B7895"/>
    <w:rsid w:val="007C0010"/>
    <w:rsid w:val="007C3587"/>
    <w:rsid w:val="007C4EFA"/>
    <w:rsid w:val="007C621F"/>
    <w:rsid w:val="007C7AB3"/>
    <w:rsid w:val="007D336C"/>
    <w:rsid w:val="007D40E2"/>
    <w:rsid w:val="007D45D2"/>
    <w:rsid w:val="007D6B84"/>
    <w:rsid w:val="007E3236"/>
    <w:rsid w:val="007E6D66"/>
    <w:rsid w:val="007F2DCD"/>
    <w:rsid w:val="007F3E5F"/>
    <w:rsid w:val="008002CE"/>
    <w:rsid w:val="00800C09"/>
    <w:rsid w:val="008024D1"/>
    <w:rsid w:val="00805DC2"/>
    <w:rsid w:val="00814E1A"/>
    <w:rsid w:val="00815060"/>
    <w:rsid w:val="00815404"/>
    <w:rsid w:val="0082200D"/>
    <w:rsid w:val="0082342E"/>
    <w:rsid w:val="00823A03"/>
    <w:rsid w:val="00827E76"/>
    <w:rsid w:val="00831D0A"/>
    <w:rsid w:val="00832B34"/>
    <w:rsid w:val="00834143"/>
    <w:rsid w:val="00834D7A"/>
    <w:rsid w:val="008354DC"/>
    <w:rsid w:val="00835FD4"/>
    <w:rsid w:val="00836CF0"/>
    <w:rsid w:val="00836F1C"/>
    <w:rsid w:val="00840F2C"/>
    <w:rsid w:val="008418BB"/>
    <w:rsid w:val="00843517"/>
    <w:rsid w:val="00845A78"/>
    <w:rsid w:val="00847FB6"/>
    <w:rsid w:val="00851685"/>
    <w:rsid w:val="00855BB1"/>
    <w:rsid w:val="00862A79"/>
    <w:rsid w:val="00863ED8"/>
    <w:rsid w:val="00866FB4"/>
    <w:rsid w:val="00873F44"/>
    <w:rsid w:val="0087658F"/>
    <w:rsid w:val="008779C2"/>
    <w:rsid w:val="00880E94"/>
    <w:rsid w:val="008823A1"/>
    <w:rsid w:val="00882943"/>
    <w:rsid w:val="00884034"/>
    <w:rsid w:val="00884857"/>
    <w:rsid w:val="00885610"/>
    <w:rsid w:val="00887D3E"/>
    <w:rsid w:val="008906C1"/>
    <w:rsid w:val="00890747"/>
    <w:rsid w:val="00893C81"/>
    <w:rsid w:val="008A366F"/>
    <w:rsid w:val="008A387C"/>
    <w:rsid w:val="008A5317"/>
    <w:rsid w:val="008A5420"/>
    <w:rsid w:val="008A5ACF"/>
    <w:rsid w:val="008A613B"/>
    <w:rsid w:val="008A6FD4"/>
    <w:rsid w:val="008B0E99"/>
    <w:rsid w:val="008B2C9A"/>
    <w:rsid w:val="008B380A"/>
    <w:rsid w:val="008B3A83"/>
    <w:rsid w:val="008B4BFD"/>
    <w:rsid w:val="008C3B67"/>
    <w:rsid w:val="008C6380"/>
    <w:rsid w:val="008D6B89"/>
    <w:rsid w:val="008E0A74"/>
    <w:rsid w:val="008E0CE2"/>
    <w:rsid w:val="008E2EC4"/>
    <w:rsid w:val="008E43A2"/>
    <w:rsid w:val="008E4F0B"/>
    <w:rsid w:val="008E519B"/>
    <w:rsid w:val="008E69C7"/>
    <w:rsid w:val="008E7A5A"/>
    <w:rsid w:val="008F2FAF"/>
    <w:rsid w:val="008F3B92"/>
    <w:rsid w:val="008F3E07"/>
    <w:rsid w:val="008F4EB3"/>
    <w:rsid w:val="008F5303"/>
    <w:rsid w:val="008F5CBB"/>
    <w:rsid w:val="00900143"/>
    <w:rsid w:val="00902728"/>
    <w:rsid w:val="009058B1"/>
    <w:rsid w:val="00906158"/>
    <w:rsid w:val="00912252"/>
    <w:rsid w:val="009221DA"/>
    <w:rsid w:val="0092399A"/>
    <w:rsid w:val="00925C41"/>
    <w:rsid w:val="0092650D"/>
    <w:rsid w:val="00932F4E"/>
    <w:rsid w:val="0093543B"/>
    <w:rsid w:val="00936D97"/>
    <w:rsid w:val="00940006"/>
    <w:rsid w:val="00945478"/>
    <w:rsid w:val="00945854"/>
    <w:rsid w:val="0095337F"/>
    <w:rsid w:val="00954586"/>
    <w:rsid w:val="00955388"/>
    <w:rsid w:val="00956311"/>
    <w:rsid w:val="0095656D"/>
    <w:rsid w:val="00965B3F"/>
    <w:rsid w:val="009767F8"/>
    <w:rsid w:val="00977232"/>
    <w:rsid w:val="00982B0E"/>
    <w:rsid w:val="00982B34"/>
    <w:rsid w:val="0098336E"/>
    <w:rsid w:val="00985A83"/>
    <w:rsid w:val="00991440"/>
    <w:rsid w:val="00994930"/>
    <w:rsid w:val="0099520D"/>
    <w:rsid w:val="009A13E7"/>
    <w:rsid w:val="009A5690"/>
    <w:rsid w:val="009B018B"/>
    <w:rsid w:val="009B0369"/>
    <w:rsid w:val="009B1FF5"/>
    <w:rsid w:val="009B72C1"/>
    <w:rsid w:val="009C0C0A"/>
    <w:rsid w:val="009C12EE"/>
    <w:rsid w:val="009C1330"/>
    <w:rsid w:val="009C1847"/>
    <w:rsid w:val="009C4088"/>
    <w:rsid w:val="009C446F"/>
    <w:rsid w:val="009C7441"/>
    <w:rsid w:val="009C7C75"/>
    <w:rsid w:val="009D0E51"/>
    <w:rsid w:val="009D2A02"/>
    <w:rsid w:val="009D3452"/>
    <w:rsid w:val="009D50B2"/>
    <w:rsid w:val="009D529A"/>
    <w:rsid w:val="009D7040"/>
    <w:rsid w:val="009F0EF7"/>
    <w:rsid w:val="009F770E"/>
    <w:rsid w:val="009F7A25"/>
    <w:rsid w:val="00A0106F"/>
    <w:rsid w:val="00A1247B"/>
    <w:rsid w:val="00A12755"/>
    <w:rsid w:val="00A14550"/>
    <w:rsid w:val="00A14C39"/>
    <w:rsid w:val="00A1516D"/>
    <w:rsid w:val="00A20B5B"/>
    <w:rsid w:val="00A21ED7"/>
    <w:rsid w:val="00A2221A"/>
    <w:rsid w:val="00A22606"/>
    <w:rsid w:val="00A2513B"/>
    <w:rsid w:val="00A25149"/>
    <w:rsid w:val="00A25F47"/>
    <w:rsid w:val="00A2627A"/>
    <w:rsid w:val="00A2674C"/>
    <w:rsid w:val="00A30454"/>
    <w:rsid w:val="00A31BC6"/>
    <w:rsid w:val="00A35BA3"/>
    <w:rsid w:val="00A35D7D"/>
    <w:rsid w:val="00A428E8"/>
    <w:rsid w:val="00A43699"/>
    <w:rsid w:val="00A4403C"/>
    <w:rsid w:val="00A452B6"/>
    <w:rsid w:val="00A464D5"/>
    <w:rsid w:val="00A47098"/>
    <w:rsid w:val="00A47369"/>
    <w:rsid w:val="00A522F2"/>
    <w:rsid w:val="00A54276"/>
    <w:rsid w:val="00A55B5D"/>
    <w:rsid w:val="00A56519"/>
    <w:rsid w:val="00A565C8"/>
    <w:rsid w:val="00A56894"/>
    <w:rsid w:val="00A61932"/>
    <w:rsid w:val="00A61CAE"/>
    <w:rsid w:val="00A62739"/>
    <w:rsid w:val="00A62A87"/>
    <w:rsid w:val="00A6301C"/>
    <w:rsid w:val="00A6512F"/>
    <w:rsid w:val="00A667F6"/>
    <w:rsid w:val="00A7234F"/>
    <w:rsid w:val="00A77EF6"/>
    <w:rsid w:val="00A80519"/>
    <w:rsid w:val="00A810E1"/>
    <w:rsid w:val="00A8174B"/>
    <w:rsid w:val="00A82C31"/>
    <w:rsid w:val="00A83C5E"/>
    <w:rsid w:val="00A879F9"/>
    <w:rsid w:val="00A90E52"/>
    <w:rsid w:val="00A92F51"/>
    <w:rsid w:val="00A93876"/>
    <w:rsid w:val="00A95053"/>
    <w:rsid w:val="00A97508"/>
    <w:rsid w:val="00AA0EA4"/>
    <w:rsid w:val="00AA1DD4"/>
    <w:rsid w:val="00AA632C"/>
    <w:rsid w:val="00AA7CCB"/>
    <w:rsid w:val="00AB3256"/>
    <w:rsid w:val="00AB3625"/>
    <w:rsid w:val="00AB3DE4"/>
    <w:rsid w:val="00AB466F"/>
    <w:rsid w:val="00AB467D"/>
    <w:rsid w:val="00AB6C52"/>
    <w:rsid w:val="00AB6E58"/>
    <w:rsid w:val="00AB7517"/>
    <w:rsid w:val="00AB773E"/>
    <w:rsid w:val="00AC0252"/>
    <w:rsid w:val="00AC10AA"/>
    <w:rsid w:val="00AC11A3"/>
    <w:rsid w:val="00AC1C0E"/>
    <w:rsid w:val="00AC3C81"/>
    <w:rsid w:val="00AD11FB"/>
    <w:rsid w:val="00AD3AE3"/>
    <w:rsid w:val="00AD4272"/>
    <w:rsid w:val="00AE1781"/>
    <w:rsid w:val="00AE1812"/>
    <w:rsid w:val="00AE2780"/>
    <w:rsid w:val="00AE30CF"/>
    <w:rsid w:val="00AE3E4C"/>
    <w:rsid w:val="00AE4367"/>
    <w:rsid w:val="00AE7342"/>
    <w:rsid w:val="00AF0364"/>
    <w:rsid w:val="00AF1781"/>
    <w:rsid w:val="00B107EA"/>
    <w:rsid w:val="00B12393"/>
    <w:rsid w:val="00B16ADB"/>
    <w:rsid w:val="00B21E77"/>
    <w:rsid w:val="00B240AC"/>
    <w:rsid w:val="00B254D2"/>
    <w:rsid w:val="00B279EC"/>
    <w:rsid w:val="00B30057"/>
    <w:rsid w:val="00B3118C"/>
    <w:rsid w:val="00B3180B"/>
    <w:rsid w:val="00B35ED1"/>
    <w:rsid w:val="00B406F3"/>
    <w:rsid w:val="00B4335A"/>
    <w:rsid w:val="00B478D8"/>
    <w:rsid w:val="00B47999"/>
    <w:rsid w:val="00B47AC1"/>
    <w:rsid w:val="00B47E3F"/>
    <w:rsid w:val="00B50058"/>
    <w:rsid w:val="00B50851"/>
    <w:rsid w:val="00B52655"/>
    <w:rsid w:val="00B56262"/>
    <w:rsid w:val="00B605AA"/>
    <w:rsid w:val="00B6332B"/>
    <w:rsid w:val="00B65050"/>
    <w:rsid w:val="00B716A3"/>
    <w:rsid w:val="00B76DAF"/>
    <w:rsid w:val="00B95A9C"/>
    <w:rsid w:val="00B95F5C"/>
    <w:rsid w:val="00B9720D"/>
    <w:rsid w:val="00BA202B"/>
    <w:rsid w:val="00BA228F"/>
    <w:rsid w:val="00BA517C"/>
    <w:rsid w:val="00BB0169"/>
    <w:rsid w:val="00BB29E6"/>
    <w:rsid w:val="00BB2C80"/>
    <w:rsid w:val="00BB3939"/>
    <w:rsid w:val="00BB3E6F"/>
    <w:rsid w:val="00BB5D8E"/>
    <w:rsid w:val="00BC4BCC"/>
    <w:rsid w:val="00BC670E"/>
    <w:rsid w:val="00BC7336"/>
    <w:rsid w:val="00BC7DC6"/>
    <w:rsid w:val="00BD064A"/>
    <w:rsid w:val="00BD1D49"/>
    <w:rsid w:val="00BD3036"/>
    <w:rsid w:val="00BD4B63"/>
    <w:rsid w:val="00BD5FEC"/>
    <w:rsid w:val="00BE07F3"/>
    <w:rsid w:val="00BE16FC"/>
    <w:rsid w:val="00BE1C95"/>
    <w:rsid w:val="00BE1E90"/>
    <w:rsid w:val="00BE4B91"/>
    <w:rsid w:val="00BE5089"/>
    <w:rsid w:val="00BE615A"/>
    <w:rsid w:val="00BE7EB9"/>
    <w:rsid w:val="00BF0210"/>
    <w:rsid w:val="00BF3446"/>
    <w:rsid w:val="00BF3D33"/>
    <w:rsid w:val="00BF680F"/>
    <w:rsid w:val="00BF6934"/>
    <w:rsid w:val="00C013A8"/>
    <w:rsid w:val="00C04D79"/>
    <w:rsid w:val="00C04DF0"/>
    <w:rsid w:val="00C104F7"/>
    <w:rsid w:val="00C12A4A"/>
    <w:rsid w:val="00C12DDD"/>
    <w:rsid w:val="00C1412D"/>
    <w:rsid w:val="00C14B67"/>
    <w:rsid w:val="00C16287"/>
    <w:rsid w:val="00C170A7"/>
    <w:rsid w:val="00C17AF7"/>
    <w:rsid w:val="00C17F85"/>
    <w:rsid w:val="00C247F8"/>
    <w:rsid w:val="00C250A6"/>
    <w:rsid w:val="00C277E6"/>
    <w:rsid w:val="00C32751"/>
    <w:rsid w:val="00C344BD"/>
    <w:rsid w:val="00C35E5C"/>
    <w:rsid w:val="00C36923"/>
    <w:rsid w:val="00C3791C"/>
    <w:rsid w:val="00C44A14"/>
    <w:rsid w:val="00C45081"/>
    <w:rsid w:val="00C46E25"/>
    <w:rsid w:val="00C46EE5"/>
    <w:rsid w:val="00C5177F"/>
    <w:rsid w:val="00C51976"/>
    <w:rsid w:val="00C56387"/>
    <w:rsid w:val="00C63023"/>
    <w:rsid w:val="00C70FD2"/>
    <w:rsid w:val="00C716EF"/>
    <w:rsid w:val="00C72D72"/>
    <w:rsid w:val="00C74893"/>
    <w:rsid w:val="00C75E21"/>
    <w:rsid w:val="00C76984"/>
    <w:rsid w:val="00C769A2"/>
    <w:rsid w:val="00C76BFC"/>
    <w:rsid w:val="00C77E81"/>
    <w:rsid w:val="00C819A0"/>
    <w:rsid w:val="00C84437"/>
    <w:rsid w:val="00C86791"/>
    <w:rsid w:val="00C86A6D"/>
    <w:rsid w:val="00C873EC"/>
    <w:rsid w:val="00C91E9E"/>
    <w:rsid w:val="00C93978"/>
    <w:rsid w:val="00C9505A"/>
    <w:rsid w:val="00CA0366"/>
    <w:rsid w:val="00CA0928"/>
    <w:rsid w:val="00CA25E2"/>
    <w:rsid w:val="00CA3416"/>
    <w:rsid w:val="00CA354C"/>
    <w:rsid w:val="00CA38F0"/>
    <w:rsid w:val="00CA57AB"/>
    <w:rsid w:val="00CA5819"/>
    <w:rsid w:val="00CA58F6"/>
    <w:rsid w:val="00CA6EB9"/>
    <w:rsid w:val="00CA767F"/>
    <w:rsid w:val="00CB12FC"/>
    <w:rsid w:val="00CB26DB"/>
    <w:rsid w:val="00CC0ED8"/>
    <w:rsid w:val="00CC2A84"/>
    <w:rsid w:val="00CC4006"/>
    <w:rsid w:val="00CC4A7D"/>
    <w:rsid w:val="00CC6083"/>
    <w:rsid w:val="00CC6168"/>
    <w:rsid w:val="00CD21BC"/>
    <w:rsid w:val="00CD30D8"/>
    <w:rsid w:val="00CD52EB"/>
    <w:rsid w:val="00CD67EA"/>
    <w:rsid w:val="00CD7666"/>
    <w:rsid w:val="00CE3FCA"/>
    <w:rsid w:val="00CE4180"/>
    <w:rsid w:val="00CE46BC"/>
    <w:rsid w:val="00CE4B89"/>
    <w:rsid w:val="00CE7200"/>
    <w:rsid w:val="00CE72FC"/>
    <w:rsid w:val="00CF01A6"/>
    <w:rsid w:val="00CF2B55"/>
    <w:rsid w:val="00CF49C6"/>
    <w:rsid w:val="00CF551A"/>
    <w:rsid w:val="00CF6EF5"/>
    <w:rsid w:val="00D00C6E"/>
    <w:rsid w:val="00D010AF"/>
    <w:rsid w:val="00D0157C"/>
    <w:rsid w:val="00D026DA"/>
    <w:rsid w:val="00D06518"/>
    <w:rsid w:val="00D07B36"/>
    <w:rsid w:val="00D137D9"/>
    <w:rsid w:val="00D142BE"/>
    <w:rsid w:val="00D3265E"/>
    <w:rsid w:val="00D337BF"/>
    <w:rsid w:val="00D35D08"/>
    <w:rsid w:val="00D412AF"/>
    <w:rsid w:val="00D42723"/>
    <w:rsid w:val="00D42AE8"/>
    <w:rsid w:val="00D43858"/>
    <w:rsid w:val="00D47B59"/>
    <w:rsid w:val="00D50E5E"/>
    <w:rsid w:val="00D540F0"/>
    <w:rsid w:val="00D543E9"/>
    <w:rsid w:val="00D5459B"/>
    <w:rsid w:val="00D55A1D"/>
    <w:rsid w:val="00D62D6A"/>
    <w:rsid w:val="00D63A61"/>
    <w:rsid w:val="00D64064"/>
    <w:rsid w:val="00D6609F"/>
    <w:rsid w:val="00D66170"/>
    <w:rsid w:val="00D67C50"/>
    <w:rsid w:val="00D70AB6"/>
    <w:rsid w:val="00D73D00"/>
    <w:rsid w:val="00D73D4A"/>
    <w:rsid w:val="00D7536E"/>
    <w:rsid w:val="00D808BD"/>
    <w:rsid w:val="00D81F07"/>
    <w:rsid w:val="00D8511D"/>
    <w:rsid w:val="00D93B5A"/>
    <w:rsid w:val="00D95EAC"/>
    <w:rsid w:val="00D9619C"/>
    <w:rsid w:val="00D97C75"/>
    <w:rsid w:val="00DA20C2"/>
    <w:rsid w:val="00DA23C1"/>
    <w:rsid w:val="00DA33B2"/>
    <w:rsid w:val="00DA467F"/>
    <w:rsid w:val="00DA5CA9"/>
    <w:rsid w:val="00DA6D0C"/>
    <w:rsid w:val="00DA7C1A"/>
    <w:rsid w:val="00DB00D8"/>
    <w:rsid w:val="00DB2206"/>
    <w:rsid w:val="00DB24DE"/>
    <w:rsid w:val="00DB552F"/>
    <w:rsid w:val="00DC025D"/>
    <w:rsid w:val="00DC282D"/>
    <w:rsid w:val="00DC5054"/>
    <w:rsid w:val="00DC6BED"/>
    <w:rsid w:val="00DD2CBB"/>
    <w:rsid w:val="00DD3DEB"/>
    <w:rsid w:val="00DD520B"/>
    <w:rsid w:val="00DD66E6"/>
    <w:rsid w:val="00DE1CE0"/>
    <w:rsid w:val="00DE232F"/>
    <w:rsid w:val="00DE61E1"/>
    <w:rsid w:val="00DF2ED3"/>
    <w:rsid w:val="00DF562C"/>
    <w:rsid w:val="00DF6FF1"/>
    <w:rsid w:val="00E00FCD"/>
    <w:rsid w:val="00E0252D"/>
    <w:rsid w:val="00E029EC"/>
    <w:rsid w:val="00E03E12"/>
    <w:rsid w:val="00E03E62"/>
    <w:rsid w:val="00E03FC5"/>
    <w:rsid w:val="00E05237"/>
    <w:rsid w:val="00E0620F"/>
    <w:rsid w:val="00E20859"/>
    <w:rsid w:val="00E2128A"/>
    <w:rsid w:val="00E22119"/>
    <w:rsid w:val="00E22451"/>
    <w:rsid w:val="00E22A9F"/>
    <w:rsid w:val="00E22D05"/>
    <w:rsid w:val="00E251BA"/>
    <w:rsid w:val="00E30538"/>
    <w:rsid w:val="00E30772"/>
    <w:rsid w:val="00E337FB"/>
    <w:rsid w:val="00E3439E"/>
    <w:rsid w:val="00E37494"/>
    <w:rsid w:val="00E467CC"/>
    <w:rsid w:val="00E5352F"/>
    <w:rsid w:val="00E60076"/>
    <w:rsid w:val="00E62D57"/>
    <w:rsid w:val="00E65161"/>
    <w:rsid w:val="00E6564D"/>
    <w:rsid w:val="00E67FBC"/>
    <w:rsid w:val="00E70F02"/>
    <w:rsid w:val="00E7449E"/>
    <w:rsid w:val="00E7451F"/>
    <w:rsid w:val="00E770C5"/>
    <w:rsid w:val="00E7775E"/>
    <w:rsid w:val="00E83297"/>
    <w:rsid w:val="00E8652C"/>
    <w:rsid w:val="00E9226C"/>
    <w:rsid w:val="00E93022"/>
    <w:rsid w:val="00E95F02"/>
    <w:rsid w:val="00E978FA"/>
    <w:rsid w:val="00EA07EA"/>
    <w:rsid w:val="00EA33BF"/>
    <w:rsid w:val="00EA3660"/>
    <w:rsid w:val="00EA5422"/>
    <w:rsid w:val="00EA5E4E"/>
    <w:rsid w:val="00EB1104"/>
    <w:rsid w:val="00EB59AB"/>
    <w:rsid w:val="00EC0428"/>
    <w:rsid w:val="00EC053F"/>
    <w:rsid w:val="00EC2378"/>
    <w:rsid w:val="00EC5CF9"/>
    <w:rsid w:val="00EC6C0D"/>
    <w:rsid w:val="00EC6D37"/>
    <w:rsid w:val="00ED06BF"/>
    <w:rsid w:val="00ED0A07"/>
    <w:rsid w:val="00ED0D9A"/>
    <w:rsid w:val="00EE1071"/>
    <w:rsid w:val="00EE3F88"/>
    <w:rsid w:val="00EE5D42"/>
    <w:rsid w:val="00EE711F"/>
    <w:rsid w:val="00EF304C"/>
    <w:rsid w:val="00EF461E"/>
    <w:rsid w:val="00EF68BE"/>
    <w:rsid w:val="00F0646E"/>
    <w:rsid w:val="00F076CE"/>
    <w:rsid w:val="00F1036B"/>
    <w:rsid w:val="00F10EA1"/>
    <w:rsid w:val="00F13FAA"/>
    <w:rsid w:val="00F166E0"/>
    <w:rsid w:val="00F21D68"/>
    <w:rsid w:val="00F22DA9"/>
    <w:rsid w:val="00F25512"/>
    <w:rsid w:val="00F26391"/>
    <w:rsid w:val="00F268A8"/>
    <w:rsid w:val="00F26D46"/>
    <w:rsid w:val="00F32A4F"/>
    <w:rsid w:val="00F3568D"/>
    <w:rsid w:val="00F372F5"/>
    <w:rsid w:val="00F40F82"/>
    <w:rsid w:val="00F45E3E"/>
    <w:rsid w:val="00F45F28"/>
    <w:rsid w:val="00F46FC1"/>
    <w:rsid w:val="00F47506"/>
    <w:rsid w:val="00F5276A"/>
    <w:rsid w:val="00F5521D"/>
    <w:rsid w:val="00F568D2"/>
    <w:rsid w:val="00F57FB1"/>
    <w:rsid w:val="00F60502"/>
    <w:rsid w:val="00F61F29"/>
    <w:rsid w:val="00F627B1"/>
    <w:rsid w:val="00F67726"/>
    <w:rsid w:val="00F70257"/>
    <w:rsid w:val="00F70715"/>
    <w:rsid w:val="00F7340B"/>
    <w:rsid w:val="00F739A7"/>
    <w:rsid w:val="00F7626D"/>
    <w:rsid w:val="00F830B9"/>
    <w:rsid w:val="00F846A1"/>
    <w:rsid w:val="00F84909"/>
    <w:rsid w:val="00F851F1"/>
    <w:rsid w:val="00F917F9"/>
    <w:rsid w:val="00F918F9"/>
    <w:rsid w:val="00F91F24"/>
    <w:rsid w:val="00F94D0B"/>
    <w:rsid w:val="00F96BCE"/>
    <w:rsid w:val="00F97B00"/>
    <w:rsid w:val="00FA0414"/>
    <w:rsid w:val="00FA40C7"/>
    <w:rsid w:val="00FA77E7"/>
    <w:rsid w:val="00FB012B"/>
    <w:rsid w:val="00FB0151"/>
    <w:rsid w:val="00FB0327"/>
    <w:rsid w:val="00FB3E91"/>
    <w:rsid w:val="00FC0444"/>
    <w:rsid w:val="00FC17D1"/>
    <w:rsid w:val="00FC6CDB"/>
    <w:rsid w:val="00FC6EB7"/>
    <w:rsid w:val="00FC7546"/>
    <w:rsid w:val="00FD28FF"/>
    <w:rsid w:val="00FD4B9C"/>
    <w:rsid w:val="00FE5C7A"/>
    <w:rsid w:val="00FE692E"/>
    <w:rsid w:val="00FE6BCB"/>
    <w:rsid w:val="00FF0D0D"/>
    <w:rsid w:val="00FF32E9"/>
    <w:rsid w:val="00FF797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8BC86F"/>
  <w15:docId w15:val="{AC9E275A-95F4-4600-812D-A2653D69F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1330"/>
    <w:rPr>
      <w:sz w:val="24"/>
      <w:szCs w:val="24"/>
    </w:rPr>
  </w:style>
  <w:style w:type="paragraph" w:styleId="1">
    <w:name w:val="heading 1"/>
    <w:basedOn w:val="a"/>
    <w:next w:val="a"/>
    <w:link w:val="10"/>
    <w:uiPriority w:val="99"/>
    <w:qFormat/>
    <w:rsid w:val="002E0217"/>
    <w:pPr>
      <w:keepNext/>
      <w:spacing w:before="240" w:after="60"/>
      <w:outlineLvl w:val="0"/>
    </w:pPr>
    <w:rPr>
      <w:rFonts w:ascii="Cambria" w:hAnsi="Cambria"/>
      <w:b/>
      <w:kern w:val="32"/>
      <w:sz w:val="32"/>
      <w:szCs w:val="20"/>
    </w:rPr>
  </w:style>
  <w:style w:type="paragraph" w:styleId="2">
    <w:name w:val="heading 2"/>
    <w:basedOn w:val="a"/>
    <w:link w:val="20"/>
    <w:uiPriority w:val="99"/>
    <w:qFormat/>
    <w:rsid w:val="00466B67"/>
    <w:pPr>
      <w:spacing w:before="100" w:beforeAutospacing="1" w:after="100" w:afterAutospacing="1"/>
      <w:outlineLvl w:val="1"/>
    </w:pPr>
    <w:rPr>
      <w:b/>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51685"/>
    <w:rPr>
      <w:rFonts w:ascii="Cambria" w:hAnsi="Cambria" w:cs="Times New Roman"/>
      <w:b/>
      <w:kern w:val="32"/>
      <w:sz w:val="32"/>
    </w:rPr>
  </w:style>
  <w:style w:type="character" w:customStyle="1" w:styleId="20">
    <w:name w:val="Заголовок 2 Знак"/>
    <w:basedOn w:val="a0"/>
    <w:link w:val="2"/>
    <w:uiPriority w:val="99"/>
    <w:locked/>
    <w:rsid w:val="00466B67"/>
    <w:rPr>
      <w:rFonts w:cs="Times New Roman"/>
      <w:b/>
      <w:sz w:val="36"/>
    </w:rPr>
  </w:style>
  <w:style w:type="paragraph" w:customStyle="1" w:styleId="PStext">
    <w:name w:val="PS_text"/>
    <w:basedOn w:val="a"/>
    <w:uiPriority w:val="99"/>
    <w:rsid w:val="009C1330"/>
    <w:pPr>
      <w:tabs>
        <w:tab w:val="left" w:pos="720"/>
      </w:tabs>
      <w:spacing w:before="180"/>
      <w:ind w:firstLine="720"/>
      <w:jc w:val="both"/>
    </w:pPr>
    <w:rPr>
      <w:noProof/>
      <w:szCs w:val="20"/>
      <w:lang w:val="uk-UA" w:eastAsia="en-US"/>
    </w:rPr>
  </w:style>
  <w:style w:type="table" w:styleId="a3">
    <w:name w:val="Table Grid"/>
    <w:basedOn w:val="a1"/>
    <w:uiPriority w:val="99"/>
    <w:rsid w:val="009C133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 (веб)1"/>
    <w:basedOn w:val="a"/>
    <w:uiPriority w:val="99"/>
    <w:rsid w:val="000F0E0F"/>
    <w:pPr>
      <w:spacing w:before="100" w:beforeAutospacing="1" w:after="100" w:afterAutospacing="1"/>
    </w:pPr>
  </w:style>
  <w:style w:type="character" w:styleId="a4">
    <w:name w:val="Strong"/>
    <w:basedOn w:val="a0"/>
    <w:uiPriority w:val="99"/>
    <w:qFormat/>
    <w:rsid w:val="000F0E0F"/>
    <w:rPr>
      <w:rFonts w:cs="Times New Roman"/>
      <w:b/>
    </w:rPr>
  </w:style>
  <w:style w:type="character" w:styleId="a5">
    <w:name w:val="Emphasis"/>
    <w:basedOn w:val="a0"/>
    <w:uiPriority w:val="99"/>
    <w:qFormat/>
    <w:rsid w:val="000F0E0F"/>
    <w:rPr>
      <w:rFonts w:cs="Times New Roman"/>
      <w:i/>
    </w:rPr>
  </w:style>
  <w:style w:type="paragraph" w:customStyle="1" w:styleId="Style4">
    <w:name w:val="Style4"/>
    <w:basedOn w:val="a"/>
    <w:uiPriority w:val="99"/>
    <w:rsid w:val="003B1857"/>
    <w:pPr>
      <w:widowControl w:val="0"/>
      <w:autoSpaceDE w:val="0"/>
      <w:autoSpaceDN w:val="0"/>
      <w:adjustRightInd w:val="0"/>
      <w:spacing w:line="259" w:lineRule="exact"/>
      <w:ind w:firstLine="389"/>
      <w:jc w:val="both"/>
    </w:pPr>
  </w:style>
  <w:style w:type="paragraph" w:customStyle="1" w:styleId="Style5">
    <w:name w:val="Style5"/>
    <w:basedOn w:val="a"/>
    <w:uiPriority w:val="99"/>
    <w:rsid w:val="003B1857"/>
    <w:pPr>
      <w:widowControl w:val="0"/>
      <w:autoSpaceDE w:val="0"/>
      <w:autoSpaceDN w:val="0"/>
      <w:adjustRightInd w:val="0"/>
    </w:pPr>
  </w:style>
  <w:style w:type="character" w:customStyle="1" w:styleId="FontStyle13">
    <w:name w:val="Font Style13"/>
    <w:uiPriority w:val="99"/>
    <w:rsid w:val="003B1857"/>
    <w:rPr>
      <w:rFonts w:ascii="Times New Roman" w:hAnsi="Times New Roman"/>
      <w:sz w:val="20"/>
    </w:rPr>
  </w:style>
  <w:style w:type="character" w:customStyle="1" w:styleId="FontStyle12">
    <w:name w:val="Font Style12"/>
    <w:uiPriority w:val="99"/>
    <w:rsid w:val="003B1857"/>
    <w:rPr>
      <w:rFonts w:ascii="Times New Roman" w:hAnsi="Times New Roman"/>
      <w:b/>
      <w:sz w:val="20"/>
    </w:rPr>
  </w:style>
  <w:style w:type="character" w:customStyle="1" w:styleId="FontStyle18">
    <w:name w:val="Font Style18"/>
    <w:uiPriority w:val="99"/>
    <w:rsid w:val="003B1857"/>
    <w:rPr>
      <w:rFonts w:ascii="Times New Roman" w:hAnsi="Times New Roman"/>
      <w:sz w:val="22"/>
    </w:rPr>
  </w:style>
  <w:style w:type="character" w:customStyle="1" w:styleId="FontStyle19">
    <w:name w:val="Font Style19"/>
    <w:uiPriority w:val="99"/>
    <w:rsid w:val="003B1857"/>
    <w:rPr>
      <w:rFonts w:ascii="Times New Roman" w:hAnsi="Times New Roman"/>
      <w:b/>
      <w:spacing w:val="-10"/>
      <w:sz w:val="22"/>
    </w:rPr>
  </w:style>
  <w:style w:type="paragraph" w:styleId="a6">
    <w:name w:val="Balloon Text"/>
    <w:basedOn w:val="a"/>
    <w:link w:val="a7"/>
    <w:uiPriority w:val="99"/>
    <w:rsid w:val="00BD1D49"/>
    <w:rPr>
      <w:rFonts w:ascii="Tahoma" w:hAnsi="Tahoma"/>
      <w:sz w:val="16"/>
      <w:szCs w:val="20"/>
    </w:rPr>
  </w:style>
  <w:style w:type="character" w:customStyle="1" w:styleId="a7">
    <w:name w:val="Текст выноски Знак"/>
    <w:basedOn w:val="a0"/>
    <w:link w:val="a6"/>
    <w:uiPriority w:val="99"/>
    <w:locked/>
    <w:rsid w:val="00BD1D49"/>
    <w:rPr>
      <w:rFonts w:ascii="Tahoma" w:hAnsi="Tahoma" w:cs="Times New Roman"/>
      <w:sz w:val="16"/>
      <w:lang w:val="ru-RU" w:eastAsia="ru-RU"/>
    </w:rPr>
  </w:style>
  <w:style w:type="paragraph" w:customStyle="1" w:styleId="rvps2">
    <w:name w:val="rvps2"/>
    <w:basedOn w:val="a"/>
    <w:uiPriority w:val="99"/>
    <w:rsid w:val="008E69C7"/>
    <w:pPr>
      <w:spacing w:before="100" w:beforeAutospacing="1" w:after="100" w:afterAutospacing="1"/>
    </w:pPr>
  </w:style>
  <w:style w:type="paragraph" w:customStyle="1" w:styleId="rvps12">
    <w:name w:val="rvps12"/>
    <w:basedOn w:val="a"/>
    <w:uiPriority w:val="99"/>
    <w:rsid w:val="008E69C7"/>
    <w:pPr>
      <w:spacing w:before="100" w:beforeAutospacing="1" w:after="100" w:afterAutospacing="1"/>
    </w:pPr>
  </w:style>
  <w:style w:type="paragraph" w:customStyle="1" w:styleId="rvps14">
    <w:name w:val="rvps14"/>
    <w:basedOn w:val="a"/>
    <w:uiPriority w:val="99"/>
    <w:rsid w:val="008F3B92"/>
    <w:pPr>
      <w:spacing w:before="100" w:beforeAutospacing="1" w:after="100" w:afterAutospacing="1"/>
    </w:pPr>
  </w:style>
  <w:style w:type="character" w:customStyle="1" w:styleId="rvts37">
    <w:name w:val="rvts37"/>
    <w:uiPriority w:val="99"/>
    <w:rsid w:val="008F3B92"/>
  </w:style>
  <w:style w:type="character" w:customStyle="1" w:styleId="rvts40">
    <w:name w:val="rvts40"/>
    <w:uiPriority w:val="99"/>
    <w:rsid w:val="008F3B92"/>
  </w:style>
  <w:style w:type="paragraph" w:customStyle="1" w:styleId="rvps11">
    <w:name w:val="rvps11"/>
    <w:basedOn w:val="a"/>
    <w:uiPriority w:val="99"/>
    <w:rsid w:val="00954586"/>
    <w:pPr>
      <w:spacing w:before="100" w:beforeAutospacing="1" w:after="100" w:afterAutospacing="1"/>
    </w:pPr>
  </w:style>
  <w:style w:type="character" w:customStyle="1" w:styleId="rvts80">
    <w:name w:val="rvts80"/>
    <w:uiPriority w:val="99"/>
    <w:rsid w:val="00954586"/>
  </w:style>
  <w:style w:type="paragraph" w:styleId="21">
    <w:name w:val="Body Text 2"/>
    <w:basedOn w:val="a"/>
    <w:link w:val="22"/>
    <w:uiPriority w:val="99"/>
    <w:rsid w:val="00624267"/>
    <w:pPr>
      <w:autoSpaceDE w:val="0"/>
      <w:autoSpaceDN w:val="0"/>
    </w:pPr>
    <w:rPr>
      <w:rFonts w:ascii="Times New Roman CYR" w:hAnsi="Times New Roman CYR"/>
      <w:b/>
      <w:sz w:val="22"/>
      <w:szCs w:val="20"/>
      <w:lang w:val="uk-UA"/>
    </w:rPr>
  </w:style>
  <w:style w:type="character" w:customStyle="1" w:styleId="22">
    <w:name w:val="Основной текст 2 Знак"/>
    <w:basedOn w:val="a0"/>
    <w:link w:val="21"/>
    <w:uiPriority w:val="99"/>
    <w:locked/>
    <w:rsid w:val="00624267"/>
    <w:rPr>
      <w:rFonts w:ascii="Times New Roman CYR" w:hAnsi="Times New Roman CYR" w:cs="Times New Roman"/>
      <w:b/>
      <w:sz w:val="22"/>
      <w:lang w:val="uk-UA"/>
    </w:rPr>
  </w:style>
  <w:style w:type="paragraph" w:styleId="a8">
    <w:name w:val="header"/>
    <w:basedOn w:val="a"/>
    <w:link w:val="a9"/>
    <w:uiPriority w:val="99"/>
    <w:rsid w:val="003067C8"/>
    <w:pPr>
      <w:tabs>
        <w:tab w:val="center" w:pos="4677"/>
        <w:tab w:val="right" w:pos="9355"/>
      </w:tabs>
    </w:pPr>
    <w:rPr>
      <w:szCs w:val="20"/>
    </w:rPr>
  </w:style>
  <w:style w:type="character" w:customStyle="1" w:styleId="a9">
    <w:name w:val="Верхний колонтитул Знак"/>
    <w:basedOn w:val="a0"/>
    <w:link w:val="a8"/>
    <w:uiPriority w:val="99"/>
    <w:locked/>
    <w:rsid w:val="003067C8"/>
    <w:rPr>
      <w:rFonts w:cs="Times New Roman"/>
      <w:sz w:val="24"/>
    </w:rPr>
  </w:style>
  <w:style w:type="paragraph" w:styleId="aa">
    <w:name w:val="footer"/>
    <w:basedOn w:val="a"/>
    <w:link w:val="ab"/>
    <w:uiPriority w:val="99"/>
    <w:rsid w:val="003067C8"/>
    <w:pPr>
      <w:tabs>
        <w:tab w:val="center" w:pos="4677"/>
        <w:tab w:val="right" w:pos="9355"/>
      </w:tabs>
    </w:pPr>
    <w:rPr>
      <w:szCs w:val="20"/>
    </w:rPr>
  </w:style>
  <w:style w:type="character" w:customStyle="1" w:styleId="ab">
    <w:name w:val="Нижний колонтитул Знак"/>
    <w:basedOn w:val="a0"/>
    <w:link w:val="aa"/>
    <w:uiPriority w:val="99"/>
    <w:locked/>
    <w:rsid w:val="003067C8"/>
    <w:rPr>
      <w:rFonts w:cs="Times New Roman"/>
      <w:sz w:val="24"/>
    </w:rPr>
  </w:style>
  <w:style w:type="paragraph" w:customStyle="1" w:styleId="12">
    <w:name w:val="Название1"/>
    <w:basedOn w:val="a"/>
    <w:link w:val="ac"/>
    <w:uiPriority w:val="99"/>
    <w:rsid w:val="00C170A7"/>
    <w:pPr>
      <w:widowControl w:val="0"/>
      <w:autoSpaceDE w:val="0"/>
      <w:autoSpaceDN w:val="0"/>
      <w:adjustRightInd w:val="0"/>
      <w:ind w:right="-8"/>
      <w:jc w:val="center"/>
    </w:pPr>
    <w:rPr>
      <w:sz w:val="32"/>
      <w:szCs w:val="20"/>
    </w:rPr>
  </w:style>
  <w:style w:type="character" w:customStyle="1" w:styleId="ac">
    <w:name w:val="Название Знак"/>
    <w:link w:val="12"/>
    <w:uiPriority w:val="99"/>
    <w:locked/>
    <w:rsid w:val="00C170A7"/>
    <w:rPr>
      <w:sz w:val="32"/>
    </w:rPr>
  </w:style>
  <w:style w:type="character" w:customStyle="1" w:styleId="rvts23">
    <w:name w:val="rvts23"/>
    <w:uiPriority w:val="99"/>
    <w:rsid w:val="00C170A7"/>
  </w:style>
  <w:style w:type="paragraph" w:customStyle="1" w:styleId="13">
    <w:name w:val="Абзац списка1"/>
    <w:basedOn w:val="a"/>
    <w:uiPriority w:val="99"/>
    <w:rsid w:val="00C170A7"/>
    <w:pPr>
      <w:widowControl w:val="0"/>
      <w:suppressAutoHyphens/>
      <w:ind w:left="720"/>
    </w:pPr>
    <w:rPr>
      <w:rFonts w:cs="Lohit Hindi"/>
      <w:kern w:val="1"/>
      <w:lang w:val="uk-UA" w:eastAsia="hi-IN" w:bidi="hi-IN"/>
    </w:rPr>
  </w:style>
  <w:style w:type="paragraph" w:customStyle="1" w:styleId="ad">
    <w:name w:val="Содержимое таблицы"/>
    <w:basedOn w:val="a"/>
    <w:uiPriority w:val="99"/>
    <w:rsid w:val="00C170A7"/>
    <w:pPr>
      <w:widowControl w:val="0"/>
      <w:suppressLineNumbers/>
      <w:suppressAutoHyphens/>
    </w:pPr>
    <w:rPr>
      <w:rFonts w:cs="Lohit Hindi"/>
      <w:kern w:val="1"/>
      <w:lang w:val="uk-UA" w:eastAsia="hi-IN" w:bidi="hi-IN"/>
    </w:rPr>
  </w:style>
  <w:style w:type="paragraph" w:customStyle="1" w:styleId="4">
    <w:name w:val="Основной текст4"/>
    <w:basedOn w:val="a"/>
    <w:uiPriority w:val="99"/>
    <w:rsid w:val="00C170A7"/>
    <w:pPr>
      <w:widowControl w:val="0"/>
      <w:shd w:val="clear" w:color="auto" w:fill="FFFFFF"/>
      <w:suppressAutoHyphens/>
      <w:spacing w:after="720" w:line="240" w:lineRule="atLeast"/>
      <w:ind w:hanging="460"/>
    </w:pPr>
    <w:rPr>
      <w:kern w:val="1"/>
      <w:sz w:val="27"/>
      <w:szCs w:val="27"/>
      <w:lang w:val="uk-UA" w:eastAsia="hi-IN" w:bidi="hi-IN"/>
    </w:rPr>
  </w:style>
  <w:style w:type="paragraph" w:styleId="ae">
    <w:name w:val="Body Text Indent"/>
    <w:basedOn w:val="a"/>
    <w:link w:val="af"/>
    <w:uiPriority w:val="99"/>
    <w:rsid w:val="00C170A7"/>
    <w:pPr>
      <w:widowControl w:val="0"/>
      <w:suppressAutoHyphens/>
      <w:spacing w:line="360" w:lineRule="auto"/>
      <w:ind w:left="283" w:firstLine="851"/>
      <w:jc w:val="both"/>
    </w:pPr>
    <w:rPr>
      <w:kern w:val="1"/>
      <w:sz w:val="28"/>
      <w:szCs w:val="20"/>
      <w:lang w:val="uk-UA" w:eastAsia="hi-IN" w:bidi="hi-IN"/>
    </w:rPr>
  </w:style>
  <w:style w:type="character" w:customStyle="1" w:styleId="af">
    <w:name w:val="Основной текст с отступом Знак"/>
    <w:basedOn w:val="a0"/>
    <w:link w:val="ae"/>
    <w:uiPriority w:val="99"/>
    <w:locked/>
    <w:rsid w:val="00C170A7"/>
    <w:rPr>
      <w:rFonts w:cs="Times New Roman"/>
      <w:kern w:val="1"/>
      <w:sz w:val="28"/>
      <w:lang w:val="uk-UA" w:eastAsia="hi-IN" w:bidi="hi-IN"/>
    </w:rPr>
  </w:style>
  <w:style w:type="paragraph" w:customStyle="1" w:styleId="14">
    <w:name w:val="Звичайний (веб)1"/>
    <w:basedOn w:val="a"/>
    <w:uiPriority w:val="99"/>
    <w:rsid w:val="00C170A7"/>
    <w:pPr>
      <w:suppressAutoHyphens/>
      <w:spacing w:before="280" w:after="280"/>
    </w:pPr>
    <w:rPr>
      <w:rFonts w:cs="Calibri"/>
      <w:kern w:val="1"/>
      <w:lang w:val="uk-UA" w:eastAsia="ar-SA"/>
    </w:rPr>
  </w:style>
  <w:style w:type="paragraph" w:customStyle="1" w:styleId="15">
    <w:name w:val="Абзац списку1"/>
    <w:basedOn w:val="a"/>
    <w:uiPriority w:val="99"/>
    <w:rsid w:val="00C170A7"/>
    <w:pPr>
      <w:suppressAutoHyphens/>
      <w:ind w:left="720"/>
    </w:pPr>
    <w:rPr>
      <w:rFonts w:cs="Calibri"/>
      <w:kern w:val="1"/>
      <w:lang w:val="uk-UA" w:eastAsia="ar-SA"/>
    </w:rPr>
  </w:style>
  <w:style w:type="paragraph" w:customStyle="1" w:styleId="23">
    <w:name w:val="Абзац списка2"/>
    <w:basedOn w:val="a"/>
    <w:uiPriority w:val="99"/>
    <w:rsid w:val="00C170A7"/>
    <w:pPr>
      <w:widowControl w:val="0"/>
      <w:autoSpaceDE w:val="0"/>
      <w:autoSpaceDN w:val="0"/>
      <w:adjustRightInd w:val="0"/>
      <w:ind w:left="720"/>
      <w:contextualSpacing/>
    </w:pPr>
    <w:rPr>
      <w:sz w:val="20"/>
      <w:szCs w:val="20"/>
    </w:rPr>
  </w:style>
  <w:style w:type="character" w:styleId="af0">
    <w:name w:val="Hyperlink"/>
    <w:basedOn w:val="a0"/>
    <w:uiPriority w:val="99"/>
    <w:rsid w:val="00C170A7"/>
    <w:rPr>
      <w:rFonts w:cs="Times New Roman"/>
      <w:color w:val="0000FF"/>
      <w:u w:val="single"/>
    </w:rPr>
  </w:style>
  <w:style w:type="paragraph" w:customStyle="1" w:styleId="font5">
    <w:name w:val="font5"/>
    <w:basedOn w:val="a"/>
    <w:uiPriority w:val="99"/>
    <w:rsid w:val="00C170A7"/>
    <w:pPr>
      <w:spacing w:before="100" w:beforeAutospacing="1" w:after="100" w:afterAutospacing="1"/>
    </w:pPr>
    <w:rPr>
      <w:sz w:val="18"/>
      <w:szCs w:val="18"/>
    </w:rPr>
  </w:style>
  <w:style w:type="paragraph" w:customStyle="1" w:styleId="font6">
    <w:name w:val="font6"/>
    <w:basedOn w:val="a"/>
    <w:uiPriority w:val="99"/>
    <w:rsid w:val="00C170A7"/>
    <w:pPr>
      <w:spacing w:before="100" w:beforeAutospacing="1" w:after="100" w:afterAutospacing="1"/>
    </w:pPr>
    <w:rPr>
      <w:b/>
      <w:bCs/>
      <w:sz w:val="18"/>
      <w:szCs w:val="18"/>
    </w:rPr>
  </w:style>
  <w:style w:type="paragraph" w:customStyle="1" w:styleId="font7">
    <w:name w:val="font7"/>
    <w:basedOn w:val="a"/>
    <w:uiPriority w:val="99"/>
    <w:rsid w:val="00C170A7"/>
    <w:pPr>
      <w:spacing w:before="100" w:beforeAutospacing="1" w:after="100" w:afterAutospacing="1"/>
    </w:pPr>
    <w:rPr>
      <w:rFonts w:ascii="Calibri" w:hAnsi="Calibri"/>
      <w:b/>
      <w:bCs/>
      <w:sz w:val="18"/>
      <w:szCs w:val="18"/>
    </w:rPr>
  </w:style>
  <w:style w:type="paragraph" w:customStyle="1" w:styleId="font8">
    <w:name w:val="font8"/>
    <w:basedOn w:val="a"/>
    <w:uiPriority w:val="99"/>
    <w:rsid w:val="00C170A7"/>
    <w:pPr>
      <w:spacing w:before="100" w:beforeAutospacing="1" w:after="100" w:afterAutospacing="1"/>
    </w:pPr>
    <w:rPr>
      <w:rFonts w:ascii="Calibri" w:hAnsi="Calibri"/>
      <w:sz w:val="18"/>
      <w:szCs w:val="18"/>
    </w:rPr>
  </w:style>
  <w:style w:type="paragraph" w:customStyle="1" w:styleId="font9">
    <w:name w:val="font9"/>
    <w:basedOn w:val="a"/>
    <w:uiPriority w:val="99"/>
    <w:rsid w:val="00C170A7"/>
    <w:pPr>
      <w:spacing w:before="100" w:beforeAutospacing="1" w:after="100" w:afterAutospacing="1"/>
    </w:pPr>
    <w:rPr>
      <w:b/>
      <w:bCs/>
      <w:sz w:val="17"/>
      <w:szCs w:val="17"/>
    </w:rPr>
  </w:style>
  <w:style w:type="paragraph" w:customStyle="1" w:styleId="font10">
    <w:name w:val="font10"/>
    <w:basedOn w:val="a"/>
    <w:uiPriority w:val="99"/>
    <w:rsid w:val="00C170A7"/>
    <w:pPr>
      <w:spacing w:before="100" w:beforeAutospacing="1" w:after="100" w:afterAutospacing="1"/>
    </w:pPr>
    <w:rPr>
      <w:rFonts w:ascii="Calibri" w:hAnsi="Calibri"/>
      <w:b/>
      <w:bCs/>
      <w:sz w:val="17"/>
      <w:szCs w:val="17"/>
    </w:rPr>
  </w:style>
  <w:style w:type="paragraph" w:customStyle="1" w:styleId="font11">
    <w:name w:val="font11"/>
    <w:basedOn w:val="a"/>
    <w:uiPriority w:val="99"/>
    <w:rsid w:val="00C170A7"/>
    <w:pPr>
      <w:spacing w:before="100" w:beforeAutospacing="1" w:after="100" w:afterAutospacing="1"/>
    </w:pPr>
    <w:rPr>
      <w:color w:val="000000"/>
      <w:sz w:val="20"/>
      <w:szCs w:val="20"/>
      <w:u w:val="single"/>
    </w:rPr>
  </w:style>
  <w:style w:type="paragraph" w:customStyle="1" w:styleId="xl69">
    <w:name w:val="xl69"/>
    <w:basedOn w:val="a"/>
    <w:uiPriority w:val="99"/>
    <w:rsid w:val="00C170A7"/>
    <w:pPr>
      <w:pBdr>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70">
    <w:name w:val="xl70"/>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1">
    <w:name w:val="xl71"/>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uiPriority w:val="99"/>
    <w:rsid w:val="00C170A7"/>
    <w:pPr>
      <w:spacing w:before="100" w:beforeAutospacing="1" w:after="100" w:afterAutospacing="1"/>
      <w:jc w:val="center"/>
    </w:pPr>
    <w:rPr>
      <w:sz w:val="18"/>
      <w:szCs w:val="18"/>
    </w:rPr>
  </w:style>
  <w:style w:type="paragraph" w:customStyle="1" w:styleId="xl73">
    <w:name w:val="xl73"/>
    <w:basedOn w:val="a"/>
    <w:uiPriority w:val="99"/>
    <w:rsid w:val="00C170A7"/>
    <w:pPr>
      <w:spacing w:before="100" w:beforeAutospacing="1" w:after="100" w:afterAutospacing="1"/>
      <w:jc w:val="center"/>
    </w:pPr>
    <w:rPr>
      <w:b/>
      <w:bCs/>
      <w:sz w:val="18"/>
      <w:szCs w:val="18"/>
    </w:rPr>
  </w:style>
  <w:style w:type="paragraph" w:customStyle="1" w:styleId="xl74">
    <w:name w:val="xl74"/>
    <w:basedOn w:val="a"/>
    <w:uiPriority w:val="99"/>
    <w:rsid w:val="00C170A7"/>
    <w:pPr>
      <w:spacing w:before="100" w:beforeAutospacing="1" w:after="100" w:afterAutospacing="1"/>
    </w:pPr>
    <w:rPr>
      <w:b/>
      <w:bCs/>
      <w:sz w:val="18"/>
      <w:szCs w:val="18"/>
    </w:rPr>
  </w:style>
  <w:style w:type="paragraph" w:customStyle="1" w:styleId="xl75">
    <w:name w:val="xl75"/>
    <w:basedOn w:val="a"/>
    <w:uiPriority w:val="99"/>
    <w:rsid w:val="00C170A7"/>
    <w:pPr>
      <w:spacing w:before="100" w:beforeAutospacing="1" w:after="100" w:afterAutospacing="1"/>
    </w:pPr>
    <w:rPr>
      <w:sz w:val="18"/>
      <w:szCs w:val="18"/>
    </w:rPr>
  </w:style>
  <w:style w:type="paragraph" w:customStyle="1" w:styleId="xl76">
    <w:name w:val="xl76"/>
    <w:basedOn w:val="a"/>
    <w:uiPriority w:val="99"/>
    <w:rsid w:val="00C170A7"/>
    <w:pPr>
      <w:spacing w:before="100" w:beforeAutospacing="1" w:after="100" w:afterAutospacing="1"/>
      <w:jc w:val="center"/>
    </w:pPr>
    <w:rPr>
      <w:sz w:val="16"/>
      <w:szCs w:val="16"/>
    </w:rPr>
  </w:style>
  <w:style w:type="paragraph" w:customStyle="1" w:styleId="xl77">
    <w:name w:val="xl77"/>
    <w:basedOn w:val="a"/>
    <w:uiPriority w:val="99"/>
    <w:rsid w:val="00C170A7"/>
    <w:pPr>
      <w:spacing w:before="100" w:beforeAutospacing="1" w:after="100" w:afterAutospacing="1"/>
    </w:pPr>
    <w:rPr>
      <w:sz w:val="16"/>
      <w:szCs w:val="16"/>
    </w:rPr>
  </w:style>
  <w:style w:type="paragraph" w:customStyle="1" w:styleId="xl78">
    <w:name w:val="xl78"/>
    <w:basedOn w:val="a"/>
    <w:uiPriority w:val="99"/>
    <w:rsid w:val="00C170A7"/>
    <w:pPr>
      <w:spacing w:before="100" w:beforeAutospacing="1" w:after="100" w:afterAutospacing="1"/>
    </w:pPr>
    <w:rPr>
      <w:sz w:val="16"/>
      <w:szCs w:val="16"/>
    </w:rPr>
  </w:style>
  <w:style w:type="paragraph" w:customStyle="1" w:styleId="xl79">
    <w:name w:val="xl79"/>
    <w:basedOn w:val="a"/>
    <w:uiPriority w:val="99"/>
    <w:rsid w:val="00C170A7"/>
    <w:pPr>
      <w:spacing w:before="100" w:beforeAutospacing="1" w:after="100" w:afterAutospacing="1"/>
    </w:pPr>
  </w:style>
  <w:style w:type="paragraph" w:customStyle="1" w:styleId="xl80">
    <w:name w:val="xl80"/>
    <w:basedOn w:val="a"/>
    <w:uiPriority w:val="99"/>
    <w:rsid w:val="00C170A7"/>
    <w:pPr>
      <w:spacing w:before="100" w:beforeAutospacing="1" w:after="100" w:afterAutospacing="1"/>
    </w:pPr>
    <w:rPr>
      <w:sz w:val="28"/>
      <w:szCs w:val="28"/>
    </w:rPr>
  </w:style>
  <w:style w:type="paragraph" w:customStyle="1" w:styleId="xl81">
    <w:name w:val="xl81"/>
    <w:basedOn w:val="a"/>
    <w:uiPriority w:val="99"/>
    <w:rsid w:val="00C170A7"/>
    <w:pPr>
      <w:spacing w:before="100" w:beforeAutospacing="1" w:after="100" w:afterAutospacing="1"/>
    </w:pPr>
    <w:rPr>
      <w:sz w:val="18"/>
      <w:szCs w:val="18"/>
    </w:rPr>
  </w:style>
  <w:style w:type="paragraph" w:customStyle="1" w:styleId="xl82">
    <w:name w:val="xl82"/>
    <w:basedOn w:val="a"/>
    <w:uiPriority w:val="99"/>
    <w:rsid w:val="00C170A7"/>
    <w:pPr>
      <w:spacing w:before="100" w:beforeAutospacing="1" w:after="100" w:afterAutospacing="1"/>
    </w:pPr>
    <w:rPr>
      <w:sz w:val="18"/>
      <w:szCs w:val="18"/>
    </w:rPr>
  </w:style>
  <w:style w:type="paragraph" w:customStyle="1" w:styleId="xl83">
    <w:name w:val="xl83"/>
    <w:basedOn w:val="a"/>
    <w:uiPriority w:val="99"/>
    <w:rsid w:val="00C170A7"/>
    <w:pPr>
      <w:spacing w:before="100" w:beforeAutospacing="1" w:after="100" w:afterAutospacing="1"/>
    </w:pPr>
    <w:rPr>
      <w:color w:val="000000"/>
      <w:sz w:val="14"/>
      <w:szCs w:val="14"/>
    </w:rPr>
  </w:style>
  <w:style w:type="paragraph" w:customStyle="1" w:styleId="xl84">
    <w:name w:val="xl84"/>
    <w:basedOn w:val="a"/>
    <w:uiPriority w:val="99"/>
    <w:rsid w:val="00C170A7"/>
    <w:pPr>
      <w:spacing w:before="100" w:beforeAutospacing="1" w:after="100" w:afterAutospacing="1"/>
      <w:jc w:val="center"/>
    </w:pPr>
    <w:rPr>
      <w:sz w:val="18"/>
      <w:szCs w:val="18"/>
    </w:rPr>
  </w:style>
  <w:style w:type="paragraph" w:customStyle="1" w:styleId="xl85">
    <w:name w:val="xl85"/>
    <w:basedOn w:val="a"/>
    <w:uiPriority w:val="99"/>
    <w:rsid w:val="00C170A7"/>
    <w:pPr>
      <w:spacing w:before="100" w:beforeAutospacing="1" w:after="100" w:afterAutospacing="1"/>
    </w:pPr>
    <w:rPr>
      <w:color w:val="000000"/>
      <w:sz w:val="14"/>
      <w:szCs w:val="14"/>
    </w:rPr>
  </w:style>
  <w:style w:type="paragraph" w:customStyle="1" w:styleId="xl86">
    <w:name w:val="xl86"/>
    <w:basedOn w:val="a"/>
    <w:uiPriority w:val="99"/>
    <w:rsid w:val="00C170A7"/>
    <w:pPr>
      <w:spacing w:before="100" w:beforeAutospacing="1" w:after="100" w:afterAutospacing="1"/>
      <w:textAlignment w:val="top"/>
    </w:pPr>
    <w:rPr>
      <w:color w:val="000000"/>
      <w:sz w:val="14"/>
      <w:szCs w:val="14"/>
    </w:rPr>
  </w:style>
  <w:style w:type="paragraph" w:customStyle="1" w:styleId="xl87">
    <w:name w:val="xl87"/>
    <w:basedOn w:val="a"/>
    <w:uiPriority w:val="99"/>
    <w:rsid w:val="00C170A7"/>
    <w:pPr>
      <w:spacing w:before="100" w:beforeAutospacing="1" w:after="100" w:afterAutospacing="1"/>
      <w:textAlignment w:val="top"/>
    </w:pPr>
    <w:rPr>
      <w:sz w:val="14"/>
      <w:szCs w:val="14"/>
    </w:rPr>
  </w:style>
  <w:style w:type="paragraph" w:customStyle="1" w:styleId="xl88">
    <w:name w:val="xl88"/>
    <w:basedOn w:val="a"/>
    <w:uiPriority w:val="99"/>
    <w:rsid w:val="00C170A7"/>
    <w:pPr>
      <w:spacing w:before="100" w:beforeAutospacing="1" w:after="100" w:afterAutospacing="1"/>
      <w:jc w:val="center"/>
    </w:pPr>
    <w:rPr>
      <w:sz w:val="18"/>
      <w:szCs w:val="18"/>
    </w:rPr>
  </w:style>
  <w:style w:type="paragraph" w:customStyle="1" w:styleId="xl89">
    <w:name w:val="xl89"/>
    <w:basedOn w:val="a"/>
    <w:uiPriority w:val="99"/>
    <w:rsid w:val="00C170A7"/>
    <w:pPr>
      <w:spacing w:before="100" w:beforeAutospacing="1" w:after="100" w:afterAutospacing="1"/>
    </w:pPr>
    <w:rPr>
      <w:color w:val="000000"/>
    </w:rPr>
  </w:style>
  <w:style w:type="paragraph" w:customStyle="1" w:styleId="xl90">
    <w:name w:val="xl90"/>
    <w:basedOn w:val="a"/>
    <w:uiPriority w:val="99"/>
    <w:rsid w:val="00C170A7"/>
    <w:pPr>
      <w:spacing w:before="100" w:beforeAutospacing="1" w:after="100" w:afterAutospacing="1"/>
    </w:pPr>
    <w:rPr>
      <w:color w:val="000000"/>
    </w:rPr>
  </w:style>
  <w:style w:type="paragraph" w:customStyle="1" w:styleId="xl91">
    <w:name w:val="xl91"/>
    <w:basedOn w:val="a"/>
    <w:uiPriority w:val="99"/>
    <w:rsid w:val="00C170A7"/>
    <w:pPr>
      <w:spacing w:before="100" w:beforeAutospacing="1" w:after="100" w:afterAutospacing="1"/>
      <w:jc w:val="center"/>
      <w:textAlignment w:val="center"/>
    </w:pPr>
    <w:rPr>
      <w:sz w:val="18"/>
      <w:szCs w:val="18"/>
    </w:rPr>
  </w:style>
  <w:style w:type="paragraph" w:customStyle="1" w:styleId="xl92">
    <w:name w:val="xl92"/>
    <w:basedOn w:val="a"/>
    <w:uiPriority w:val="99"/>
    <w:rsid w:val="00C170A7"/>
    <w:pPr>
      <w:spacing w:before="100" w:beforeAutospacing="1" w:after="100" w:afterAutospacing="1"/>
      <w:jc w:val="center"/>
    </w:pPr>
    <w:rPr>
      <w:sz w:val="16"/>
      <w:szCs w:val="16"/>
    </w:rPr>
  </w:style>
  <w:style w:type="paragraph" w:customStyle="1" w:styleId="xl93">
    <w:name w:val="xl93"/>
    <w:basedOn w:val="a"/>
    <w:uiPriority w:val="99"/>
    <w:rsid w:val="00C170A7"/>
    <w:pPr>
      <w:spacing w:before="100" w:beforeAutospacing="1" w:after="100" w:afterAutospacing="1"/>
    </w:pPr>
    <w:rPr>
      <w:sz w:val="18"/>
      <w:szCs w:val="18"/>
    </w:rPr>
  </w:style>
  <w:style w:type="paragraph" w:customStyle="1" w:styleId="xl94">
    <w:name w:val="xl94"/>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5">
    <w:name w:val="xl95"/>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96">
    <w:name w:val="xl96"/>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97">
    <w:name w:val="xl97"/>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98">
    <w:name w:val="xl98"/>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99">
    <w:name w:val="xl99"/>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0">
    <w:name w:val="xl100"/>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1">
    <w:name w:val="xl101"/>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02">
    <w:name w:val="xl102"/>
    <w:basedOn w:val="a"/>
    <w:uiPriority w:val="99"/>
    <w:rsid w:val="00C170A7"/>
    <w:pPr>
      <w:spacing w:before="100" w:beforeAutospacing="1" w:after="100" w:afterAutospacing="1"/>
    </w:pPr>
    <w:rPr>
      <w:color w:val="000000"/>
      <w:sz w:val="18"/>
      <w:szCs w:val="18"/>
    </w:rPr>
  </w:style>
  <w:style w:type="paragraph" w:customStyle="1" w:styleId="xl103">
    <w:name w:val="xl103"/>
    <w:basedOn w:val="a"/>
    <w:uiPriority w:val="99"/>
    <w:rsid w:val="00C170A7"/>
    <w:pPr>
      <w:spacing w:before="100" w:beforeAutospacing="1" w:after="100" w:afterAutospacing="1"/>
    </w:pPr>
    <w:rPr>
      <w:color w:val="000000"/>
      <w:sz w:val="18"/>
      <w:szCs w:val="18"/>
    </w:rPr>
  </w:style>
  <w:style w:type="paragraph" w:customStyle="1" w:styleId="xl104">
    <w:name w:val="xl104"/>
    <w:basedOn w:val="a"/>
    <w:uiPriority w:val="99"/>
    <w:rsid w:val="00C170A7"/>
    <w:pPr>
      <w:spacing w:before="100" w:beforeAutospacing="1" w:after="100" w:afterAutospacing="1"/>
    </w:pPr>
    <w:rPr>
      <w:sz w:val="18"/>
      <w:szCs w:val="18"/>
    </w:rPr>
  </w:style>
  <w:style w:type="paragraph" w:customStyle="1" w:styleId="xl105">
    <w:name w:val="xl105"/>
    <w:basedOn w:val="a"/>
    <w:uiPriority w:val="99"/>
    <w:rsid w:val="00C170A7"/>
    <w:pPr>
      <w:spacing w:before="100" w:beforeAutospacing="1" w:after="100" w:afterAutospacing="1"/>
    </w:pPr>
    <w:rPr>
      <w:color w:val="000000"/>
      <w:sz w:val="18"/>
      <w:szCs w:val="18"/>
    </w:rPr>
  </w:style>
  <w:style w:type="paragraph" w:customStyle="1" w:styleId="xl106">
    <w:name w:val="xl106"/>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7">
    <w:name w:val="xl107"/>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08">
    <w:name w:val="xl108"/>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09">
    <w:name w:val="xl109"/>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11">
    <w:name w:val="xl111"/>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12">
    <w:name w:val="xl112"/>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3">
    <w:name w:val="xl113"/>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14">
    <w:name w:val="xl114"/>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15">
    <w:name w:val="xl115"/>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16">
    <w:name w:val="xl116"/>
    <w:basedOn w:val="a"/>
    <w:uiPriority w:val="99"/>
    <w:rsid w:val="00C170A7"/>
    <w:pPr>
      <w:pBdr>
        <w:top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17">
    <w:name w:val="xl117"/>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18">
    <w:name w:val="xl118"/>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19">
    <w:name w:val="xl119"/>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20">
    <w:name w:val="xl120"/>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21">
    <w:name w:val="xl121"/>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2">
    <w:name w:val="xl122"/>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3">
    <w:name w:val="xl123"/>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24">
    <w:name w:val="xl124"/>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25">
    <w:name w:val="xl125"/>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6">
    <w:name w:val="xl126"/>
    <w:basedOn w:val="a"/>
    <w:uiPriority w:val="99"/>
    <w:rsid w:val="00C170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127">
    <w:name w:val="xl127"/>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8">
    <w:name w:val="xl128"/>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9">
    <w:name w:val="xl129"/>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0">
    <w:name w:val="xl130"/>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1">
    <w:name w:val="xl131"/>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32">
    <w:name w:val="xl132"/>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33">
    <w:name w:val="xl133"/>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34">
    <w:name w:val="xl134"/>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35">
    <w:name w:val="xl135"/>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36">
    <w:name w:val="xl136"/>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37">
    <w:name w:val="xl137"/>
    <w:basedOn w:val="a"/>
    <w:uiPriority w:val="99"/>
    <w:rsid w:val="00C170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38">
    <w:name w:val="xl138"/>
    <w:basedOn w:val="a"/>
    <w:uiPriority w:val="99"/>
    <w:rsid w:val="00C170A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9">
    <w:name w:val="xl139"/>
    <w:basedOn w:val="a"/>
    <w:uiPriority w:val="99"/>
    <w:rsid w:val="00C170A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0">
    <w:name w:val="xl140"/>
    <w:basedOn w:val="a"/>
    <w:uiPriority w:val="99"/>
    <w:rsid w:val="00C170A7"/>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41">
    <w:name w:val="xl141"/>
    <w:basedOn w:val="a"/>
    <w:uiPriority w:val="99"/>
    <w:rsid w:val="00C170A7"/>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42">
    <w:name w:val="xl142"/>
    <w:basedOn w:val="a"/>
    <w:uiPriority w:val="99"/>
    <w:rsid w:val="00C170A7"/>
    <w:pPr>
      <w:pBdr>
        <w:top w:val="single" w:sz="4" w:space="0" w:color="auto"/>
        <w:bottom w:val="single" w:sz="4" w:space="0" w:color="auto"/>
      </w:pBdr>
      <w:spacing w:before="100" w:beforeAutospacing="1" w:after="100" w:afterAutospacing="1"/>
      <w:jc w:val="center"/>
    </w:pPr>
    <w:rPr>
      <w:sz w:val="18"/>
      <w:szCs w:val="18"/>
    </w:rPr>
  </w:style>
  <w:style w:type="paragraph" w:customStyle="1" w:styleId="xl143">
    <w:name w:val="xl143"/>
    <w:basedOn w:val="a"/>
    <w:uiPriority w:val="99"/>
    <w:rsid w:val="00C170A7"/>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44">
    <w:name w:val="xl144"/>
    <w:basedOn w:val="a"/>
    <w:uiPriority w:val="99"/>
    <w:rsid w:val="00C170A7"/>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45">
    <w:name w:val="xl145"/>
    <w:basedOn w:val="a"/>
    <w:uiPriority w:val="99"/>
    <w:rsid w:val="00C170A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6">
    <w:name w:val="xl146"/>
    <w:basedOn w:val="a"/>
    <w:uiPriority w:val="99"/>
    <w:rsid w:val="00C170A7"/>
    <w:pPr>
      <w:pBdr>
        <w:top w:val="single" w:sz="4" w:space="0" w:color="auto"/>
        <w:left w:val="single" w:sz="4" w:space="0" w:color="auto"/>
        <w:bottom w:val="single" w:sz="4" w:space="0" w:color="auto"/>
      </w:pBdr>
      <w:spacing w:before="100" w:beforeAutospacing="1" w:after="100" w:afterAutospacing="1"/>
      <w:jc w:val="center"/>
    </w:pPr>
    <w:rPr>
      <w:b/>
      <w:bCs/>
      <w:sz w:val="18"/>
      <w:szCs w:val="18"/>
    </w:rPr>
  </w:style>
  <w:style w:type="paragraph" w:customStyle="1" w:styleId="xl147">
    <w:name w:val="xl147"/>
    <w:basedOn w:val="a"/>
    <w:uiPriority w:val="99"/>
    <w:rsid w:val="00C170A7"/>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148">
    <w:name w:val="xl148"/>
    <w:basedOn w:val="a"/>
    <w:uiPriority w:val="99"/>
    <w:rsid w:val="00C170A7"/>
    <w:pPr>
      <w:pBdr>
        <w:top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49">
    <w:name w:val="xl149"/>
    <w:basedOn w:val="a"/>
    <w:uiPriority w:val="99"/>
    <w:rsid w:val="00C170A7"/>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50">
    <w:name w:val="xl150"/>
    <w:basedOn w:val="a"/>
    <w:uiPriority w:val="99"/>
    <w:rsid w:val="00C170A7"/>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51">
    <w:name w:val="xl151"/>
    <w:basedOn w:val="a"/>
    <w:uiPriority w:val="99"/>
    <w:rsid w:val="00C170A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52">
    <w:name w:val="xl152"/>
    <w:basedOn w:val="a"/>
    <w:uiPriority w:val="99"/>
    <w:rsid w:val="00C170A7"/>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53">
    <w:name w:val="xl153"/>
    <w:basedOn w:val="a"/>
    <w:uiPriority w:val="99"/>
    <w:rsid w:val="00C170A7"/>
    <w:pPr>
      <w:pBdr>
        <w:top w:val="single" w:sz="4" w:space="0" w:color="auto"/>
        <w:bottom w:val="single" w:sz="4" w:space="0" w:color="auto"/>
      </w:pBdr>
      <w:spacing w:before="100" w:beforeAutospacing="1" w:after="100" w:afterAutospacing="1"/>
      <w:jc w:val="center"/>
    </w:pPr>
    <w:rPr>
      <w:sz w:val="18"/>
      <w:szCs w:val="18"/>
    </w:rPr>
  </w:style>
  <w:style w:type="paragraph" w:customStyle="1" w:styleId="xl154">
    <w:name w:val="xl154"/>
    <w:basedOn w:val="a"/>
    <w:uiPriority w:val="99"/>
    <w:rsid w:val="00C170A7"/>
    <w:pPr>
      <w:pBdr>
        <w:top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55">
    <w:name w:val="xl155"/>
    <w:basedOn w:val="a"/>
    <w:uiPriority w:val="99"/>
    <w:rsid w:val="00C170A7"/>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56">
    <w:name w:val="xl156"/>
    <w:basedOn w:val="a"/>
    <w:uiPriority w:val="99"/>
    <w:rsid w:val="00C170A7"/>
    <w:pPr>
      <w:pBdr>
        <w:top w:val="single" w:sz="4" w:space="0" w:color="auto"/>
        <w:bottom w:val="single" w:sz="4" w:space="0" w:color="auto"/>
      </w:pBdr>
      <w:spacing w:before="100" w:beforeAutospacing="1" w:after="100" w:afterAutospacing="1"/>
      <w:jc w:val="center"/>
    </w:pPr>
    <w:rPr>
      <w:sz w:val="18"/>
      <w:szCs w:val="18"/>
    </w:rPr>
  </w:style>
  <w:style w:type="paragraph" w:customStyle="1" w:styleId="xl157">
    <w:name w:val="xl157"/>
    <w:basedOn w:val="a"/>
    <w:uiPriority w:val="99"/>
    <w:rsid w:val="00C170A7"/>
    <w:pPr>
      <w:pBdr>
        <w:top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58">
    <w:name w:val="xl158"/>
    <w:basedOn w:val="a"/>
    <w:uiPriority w:val="99"/>
    <w:rsid w:val="00C170A7"/>
    <w:pPr>
      <w:spacing w:before="100" w:beforeAutospacing="1" w:after="100" w:afterAutospacing="1"/>
      <w:jc w:val="center"/>
      <w:textAlignment w:val="top"/>
    </w:pPr>
    <w:rPr>
      <w:color w:val="000000"/>
      <w:sz w:val="18"/>
      <w:szCs w:val="18"/>
    </w:rPr>
  </w:style>
  <w:style w:type="paragraph" w:customStyle="1" w:styleId="xl159">
    <w:name w:val="xl159"/>
    <w:basedOn w:val="a"/>
    <w:uiPriority w:val="99"/>
    <w:rsid w:val="00C170A7"/>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160">
    <w:name w:val="xl160"/>
    <w:basedOn w:val="a"/>
    <w:uiPriority w:val="99"/>
    <w:rsid w:val="00C170A7"/>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61">
    <w:name w:val="xl161"/>
    <w:basedOn w:val="a"/>
    <w:uiPriority w:val="99"/>
    <w:rsid w:val="00C170A7"/>
    <w:pPr>
      <w:pBdr>
        <w:top w:val="single" w:sz="4" w:space="0" w:color="auto"/>
        <w:bottom w:val="single" w:sz="4" w:space="0" w:color="auto"/>
      </w:pBdr>
      <w:spacing w:before="100" w:beforeAutospacing="1" w:after="100" w:afterAutospacing="1"/>
      <w:jc w:val="center"/>
    </w:pPr>
  </w:style>
  <w:style w:type="paragraph" w:customStyle="1" w:styleId="xl162">
    <w:name w:val="xl162"/>
    <w:basedOn w:val="a"/>
    <w:uiPriority w:val="99"/>
    <w:rsid w:val="00C170A7"/>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63">
    <w:name w:val="xl163"/>
    <w:basedOn w:val="a"/>
    <w:uiPriority w:val="99"/>
    <w:rsid w:val="00C170A7"/>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64">
    <w:name w:val="xl164"/>
    <w:basedOn w:val="a"/>
    <w:uiPriority w:val="99"/>
    <w:rsid w:val="00C170A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65">
    <w:name w:val="xl165"/>
    <w:basedOn w:val="a"/>
    <w:uiPriority w:val="99"/>
    <w:rsid w:val="00C170A7"/>
    <w:pPr>
      <w:spacing w:before="100" w:beforeAutospacing="1" w:after="100" w:afterAutospacing="1"/>
      <w:jc w:val="center"/>
      <w:textAlignment w:val="center"/>
    </w:pPr>
    <w:rPr>
      <w:color w:val="000000"/>
    </w:rPr>
  </w:style>
  <w:style w:type="paragraph" w:customStyle="1" w:styleId="xl166">
    <w:name w:val="xl166"/>
    <w:basedOn w:val="a"/>
    <w:uiPriority w:val="99"/>
    <w:rsid w:val="00C170A7"/>
    <w:pPr>
      <w:spacing w:before="100" w:beforeAutospacing="1" w:after="100" w:afterAutospacing="1"/>
      <w:jc w:val="right"/>
    </w:pPr>
  </w:style>
  <w:style w:type="paragraph" w:customStyle="1" w:styleId="xl167">
    <w:name w:val="xl167"/>
    <w:basedOn w:val="a"/>
    <w:uiPriority w:val="99"/>
    <w:rsid w:val="00C170A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68">
    <w:name w:val="xl168"/>
    <w:basedOn w:val="a"/>
    <w:uiPriority w:val="99"/>
    <w:rsid w:val="00C170A7"/>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69">
    <w:name w:val="xl169"/>
    <w:basedOn w:val="a"/>
    <w:uiPriority w:val="99"/>
    <w:rsid w:val="00C170A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0">
    <w:name w:val="xl170"/>
    <w:basedOn w:val="a"/>
    <w:uiPriority w:val="99"/>
    <w:rsid w:val="00C170A7"/>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171">
    <w:name w:val="xl171"/>
    <w:basedOn w:val="a"/>
    <w:uiPriority w:val="99"/>
    <w:rsid w:val="00C170A7"/>
    <w:pPr>
      <w:pBdr>
        <w:top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172">
    <w:name w:val="xl172"/>
    <w:basedOn w:val="a"/>
    <w:uiPriority w:val="99"/>
    <w:rsid w:val="00C170A7"/>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73">
    <w:name w:val="xl173"/>
    <w:basedOn w:val="a"/>
    <w:uiPriority w:val="99"/>
    <w:rsid w:val="00C170A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74">
    <w:name w:val="xl174"/>
    <w:basedOn w:val="a"/>
    <w:uiPriority w:val="99"/>
    <w:rsid w:val="00C170A7"/>
    <w:pPr>
      <w:pBdr>
        <w:top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75">
    <w:name w:val="xl175"/>
    <w:basedOn w:val="a"/>
    <w:uiPriority w:val="99"/>
    <w:rsid w:val="00C170A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76">
    <w:name w:val="xl176"/>
    <w:basedOn w:val="a"/>
    <w:uiPriority w:val="99"/>
    <w:rsid w:val="00C170A7"/>
    <w:pPr>
      <w:pBdr>
        <w:top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77">
    <w:name w:val="xl177"/>
    <w:basedOn w:val="a"/>
    <w:uiPriority w:val="99"/>
    <w:rsid w:val="00C170A7"/>
    <w:pPr>
      <w:spacing w:before="100" w:beforeAutospacing="1" w:after="100" w:afterAutospacing="1"/>
      <w:jc w:val="center"/>
    </w:pPr>
    <w:rPr>
      <w:color w:val="000000"/>
      <w:sz w:val="14"/>
      <w:szCs w:val="14"/>
    </w:rPr>
  </w:style>
  <w:style w:type="paragraph" w:customStyle="1" w:styleId="xl178">
    <w:name w:val="xl178"/>
    <w:basedOn w:val="a"/>
    <w:uiPriority w:val="99"/>
    <w:rsid w:val="00C170A7"/>
    <w:pPr>
      <w:spacing w:before="100" w:beforeAutospacing="1" w:after="100" w:afterAutospacing="1"/>
      <w:jc w:val="center"/>
      <w:textAlignment w:val="top"/>
    </w:pPr>
    <w:rPr>
      <w:color w:val="000000"/>
      <w:sz w:val="14"/>
      <w:szCs w:val="14"/>
    </w:rPr>
  </w:style>
  <w:style w:type="paragraph" w:customStyle="1" w:styleId="xl179">
    <w:name w:val="xl179"/>
    <w:basedOn w:val="a"/>
    <w:uiPriority w:val="99"/>
    <w:rsid w:val="00C170A7"/>
    <w:pPr>
      <w:spacing w:before="100" w:beforeAutospacing="1" w:after="100" w:afterAutospacing="1"/>
    </w:pPr>
    <w:rPr>
      <w:color w:val="000000"/>
      <w:sz w:val="18"/>
      <w:szCs w:val="18"/>
    </w:rPr>
  </w:style>
  <w:style w:type="paragraph" w:customStyle="1" w:styleId="xl180">
    <w:name w:val="xl180"/>
    <w:basedOn w:val="a"/>
    <w:uiPriority w:val="99"/>
    <w:rsid w:val="00C170A7"/>
    <w:pPr>
      <w:spacing w:before="100" w:beforeAutospacing="1" w:after="100" w:afterAutospacing="1"/>
      <w:jc w:val="center"/>
    </w:pPr>
    <w:rPr>
      <w:color w:val="000000"/>
      <w:sz w:val="18"/>
      <w:szCs w:val="18"/>
    </w:rPr>
  </w:style>
  <w:style w:type="paragraph" w:customStyle="1" w:styleId="xl181">
    <w:name w:val="xl181"/>
    <w:basedOn w:val="a"/>
    <w:uiPriority w:val="99"/>
    <w:rsid w:val="00C170A7"/>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82">
    <w:name w:val="xl182"/>
    <w:basedOn w:val="a"/>
    <w:uiPriority w:val="99"/>
    <w:rsid w:val="00C170A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83">
    <w:name w:val="xl183"/>
    <w:basedOn w:val="a"/>
    <w:uiPriority w:val="99"/>
    <w:rsid w:val="00C170A7"/>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84">
    <w:name w:val="xl184"/>
    <w:basedOn w:val="a"/>
    <w:uiPriority w:val="99"/>
    <w:rsid w:val="00C170A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85">
    <w:name w:val="xl185"/>
    <w:basedOn w:val="a"/>
    <w:uiPriority w:val="99"/>
    <w:rsid w:val="00C170A7"/>
    <w:pPr>
      <w:spacing w:before="100" w:beforeAutospacing="1" w:after="100" w:afterAutospacing="1"/>
      <w:jc w:val="center"/>
    </w:pPr>
    <w:rPr>
      <w:u w:val="single"/>
    </w:rPr>
  </w:style>
  <w:style w:type="paragraph" w:customStyle="1" w:styleId="xl186">
    <w:name w:val="xl186"/>
    <w:basedOn w:val="a"/>
    <w:uiPriority w:val="99"/>
    <w:rsid w:val="00C170A7"/>
    <w:pPr>
      <w:spacing w:before="100" w:beforeAutospacing="1" w:after="100" w:afterAutospacing="1"/>
      <w:jc w:val="center"/>
    </w:pPr>
  </w:style>
  <w:style w:type="paragraph" w:customStyle="1" w:styleId="xl187">
    <w:name w:val="xl187"/>
    <w:basedOn w:val="a"/>
    <w:uiPriority w:val="99"/>
    <w:rsid w:val="00C170A7"/>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88">
    <w:name w:val="xl188"/>
    <w:basedOn w:val="a"/>
    <w:uiPriority w:val="99"/>
    <w:rsid w:val="00C170A7"/>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89">
    <w:name w:val="xl189"/>
    <w:basedOn w:val="a"/>
    <w:uiPriority w:val="99"/>
    <w:rsid w:val="00C170A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90">
    <w:name w:val="xl190"/>
    <w:basedOn w:val="a"/>
    <w:uiPriority w:val="99"/>
    <w:rsid w:val="00C170A7"/>
    <w:pPr>
      <w:pBdr>
        <w:top w:val="single" w:sz="4" w:space="0" w:color="auto"/>
        <w:left w:val="single" w:sz="4" w:space="0" w:color="auto"/>
        <w:bottom w:val="single" w:sz="4" w:space="0" w:color="auto"/>
      </w:pBdr>
      <w:spacing w:before="100" w:beforeAutospacing="1" w:after="100" w:afterAutospacing="1"/>
      <w:jc w:val="center"/>
    </w:pPr>
    <w:rPr>
      <w:b/>
      <w:bCs/>
      <w:sz w:val="17"/>
      <w:szCs w:val="17"/>
    </w:rPr>
  </w:style>
  <w:style w:type="paragraph" w:customStyle="1" w:styleId="xl191">
    <w:name w:val="xl191"/>
    <w:basedOn w:val="a"/>
    <w:uiPriority w:val="99"/>
    <w:rsid w:val="00C170A7"/>
    <w:pPr>
      <w:pBdr>
        <w:top w:val="single" w:sz="4" w:space="0" w:color="auto"/>
        <w:bottom w:val="single" w:sz="4" w:space="0" w:color="auto"/>
      </w:pBdr>
      <w:spacing w:before="100" w:beforeAutospacing="1" w:after="100" w:afterAutospacing="1"/>
      <w:jc w:val="center"/>
    </w:pPr>
    <w:rPr>
      <w:b/>
      <w:bCs/>
      <w:sz w:val="17"/>
      <w:szCs w:val="17"/>
    </w:rPr>
  </w:style>
  <w:style w:type="paragraph" w:customStyle="1" w:styleId="xl192">
    <w:name w:val="xl192"/>
    <w:basedOn w:val="a"/>
    <w:uiPriority w:val="99"/>
    <w:rsid w:val="00C170A7"/>
    <w:pPr>
      <w:pBdr>
        <w:top w:val="single" w:sz="4" w:space="0" w:color="auto"/>
        <w:bottom w:val="single" w:sz="4" w:space="0" w:color="auto"/>
        <w:right w:val="single" w:sz="4" w:space="0" w:color="auto"/>
      </w:pBdr>
      <w:spacing w:before="100" w:beforeAutospacing="1" w:after="100" w:afterAutospacing="1"/>
      <w:jc w:val="center"/>
    </w:pPr>
    <w:rPr>
      <w:b/>
      <w:bCs/>
      <w:sz w:val="17"/>
      <w:szCs w:val="17"/>
    </w:rPr>
  </w:style>
  <w:style w:type="paragraph" w:customStyle="1" w:styleId="xl193">
    <w:name w:val="xl193"/>
    <w:basedOn w:val="a"/>
    <w:uiPriority w:val="99"/>
    <w:rsid w:val="00C170A7"/>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94">
    <w:name w:val="xl194"/>
    <w:basedOn w:val="a"/>
    <w:uiPriority w:val="99"/>
    <w:rsid w:val="00C170A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95">
    <w:name w:val="xl195"/>
    <w:basedOn w:val="a"/>
    <w:uiPriority w:val="99"/>
    <w:rsid w:val="00C170A7"/>
    <w:pPr>
      <w:spacing w:before="100" w:beforeAutospacing="1" w:after="100" w:afterAutospacing="1"/>
    </w:pPr>
    <w:rPr>
      <w:b/>
      <w:bCs/>
      <w:sz w:val="18"/>
      <w:szCs w:val="18"/>
    </w:rPr>
  </w:style>
  <w:style w:type="paragraph" w:customStyle="1" w:styleId="xl196">
    <w:name w:val="xl196"/>
    <w:basedOn w:val="a"/>
    <w:uiPriority w:val="99"/>
    <w:rsid w:val="00C170A7"/>
    <w:pPr>
      <w:pBdr>
        <w:top w:val="single" w:sz="4" w:space="0" w:color="auto"/>
        <w:left w:val="single" w:sz="4" w:space="0" w:color="auto"/>
        <w:bottom w:val="single" w:sz="4" w:space="0" w:color="auto"/>
      </w:pBdr>
      <w:spacing w:before="100" w:beforeAutospacing="1" w:after="100" w:afterAutospacing="1"/>
      <w:jc w:val="center"/>
    </w:pPr>
    <w:rPr>
      <w:b/>
      <w:bCs/>
      <w:sz w:val="18"/>
      <w:szCs w:val="18"/>
    </w:rPr>
  </w:style>
  <w:style w:type="paragraph" w:customStyle="1" w:styleId="xl197">
    <w:name w:val="xl197"/>
    <w:basedOn w:val="a"/>
    <w:uiPriority w:val="99"/>
    <w:rsid w:val="00C170A7"/>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198">
    <w:name w:val="xl198"/>
    <w:basedOn w:val="a"/>
    <w:uiPriority w:val="99"/>
    <w:rsid w:val="00C170A7"/>
    <w:pPr>
      <w:pBdr>
        <w:top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99">
    <w:name w:val="xl199"/>
    <w:basedOn w:val="a"/>
    <w:uiPriority w:val="99"/>
    <w:rsid w:val="00C170A7"/>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200">
    <w:name w:val="xl200"/>
    <w:basedOn w:val="a"/>
    <w:uiPriority w:val="99"/>
    <w:rsid w:val="00C170A7"/>
    <w:pPr>
      <w:pBdr>
        <w:top w:val="single" w:sz="4" w:space="0" w:color="auto"/>
        <w:bottom w:val="single" w:sz="4" w:space="0" w:color="auto"/>
      </w:pBdr>
      <w:spacing w:before="100" w:beforeAutospacing="1" w:after="100" w:afterAutospacing="1"/>
      <w:jc w:val="center"/>
    </w:pPr>
    <w:rPr>
      <w:b/>
      <w:bCs/>
    </w:rPr>
  </w:style>
  <w:style w:type="paragraph" w:customStyle="1" w:styleId="xl201">
    <w:name w:val="xl201"/>
    <w:basedOn w:val="a"/>
    <w:uiPriority w:val="99"/>
    <w:rsid w:val="00C170A7"/>
    <w:pPr>
      <w:pBdr>
        <w:bottom w:val="single" w:sz="4" w:space="0" w:color="auto"/>
      </w:pBdr>
      <w:spacing w:before="100" w:beforeAutospacing="1" w:after="100" w:afterAutospacing="1"/>
      <w:jc w:val="right"/>
    </w:pPr>
  </w:style>
  <w:style w:type="paragraph" w:customStyle="1" w:styleId="xl202">
    <w:name w:val="xl202"/>
    <w:basedOn w:val="a"/>
    <w:uiPriority w:val="99"/>
    <w:rsid w:val="00C170A7"/>
    <w:pPr>
      <w:pBdr>
        <w:bottom w:val="single" w:sz="4" w:space="0" w:color="auto"/>
      </w:pBdr>
      <w:spacing w:before="100" w:beforeAutospacing="1" w:after="100" w:afterAutospacing="1"/>
      <w:jc w:val="right"/>
    </w:pPr>
  </w:style>
  <w:style w:type="paragraph" w:customStyle="1" w:styleId="xl203">
    <w:name w:val="xl203"/>
    <w:basedOn w:val="a"/>
    <w:uiPriority w:val="99"/>
    <w:rsid w:val="00C170A7"/>
    <w:pPr>
      <w:pBdr>
        <w:top w:val="single" w:sz="4" w:space="0" w:color="auto"/>
        <w:bottom w:val="single" w:sz="4" w:space="0" w:color="auto"/>
      </w:pBdr>
      <w:spacing w:before="100" w:beforeAutospacing="1" w:after="100" w:afterAutospacing="1"/>
      <w:jc w:val="center"/>
    </w:pPr>
    <w:rPr>
      <w:sz w:val="18"/>
      <w:szCs w:val="18"/>
    </w:rPr>
  </w:style>
  <w:style w:type="paragraph" w:customStyle="1" w:styleId="xl204">
    <w:name w:val="xl204"/>
    <w:basedOn w:val="a"/>
    <w:uiPriority w:val="99"/>
    <w:rsid w:val="00C170A7"/>
    <w:pPr>
      <w:pBdr>
        <w:top w:val="single" w:sz="4" w:space="0" w:color="auto"/>
      </w:pBdr>
      <w:spacing w:before="100" w:beforeAutospacing="1" w:after="100" w:afterAutospacing="1"/>
    </w:pPr>
    <w:rPr>
      <w:sz w:val="18"/>
      <w:szCs w:val="18"/>
    </w:rPr>
  </w:style>
  <w:style w:type="paragraph" w:customStyle="1" w:styleId="xl205">
    <w:name w:val="xl205"/>
    <w:basedOn w:val="a"/>
    <w:uiPriority w:val="99"/>
    <w:rsid w:val="00C170A7"/>
    <w:pPr>
      <w:spacing w:before="100" w:beforeAutospacing="1" w:after="100" w:afterAutospacing="1"/>
      <w:jc w:val="center"/>
    </w:pPr>
    <w:rPr>
      <w:b/>
      <w:bCs/>
    </w:rPr>
  </w:style>
  <w:style w:type="paragraph" w:customStyle="1" w:styleId="xl206">
    <w:name w:val="xl206"/>
    <w:basedOn w:val="a"/>
    <w:uiPriority w:val="99"/>
    <w:rsid w:val="00C170A7"/>
    <w:pPr>
      <w:pBdr>
        <w:bottom w:val="single" w:sz="4" w:space="0" w:color="auto"/>
      </w:pBdr>
      <w:spacing w:before="100" w:beforeAutospacing="1" w:after="100" w:afterAutospacing="1"/>
      <w:jc w:val="center"/>
      <w:textAlignment w:val="top"/>
    </w:pPr>
    <w:rPr>
      <w:sz w:val="18"/>
      <w:szCs w:val="18"/>
    </w:rPr>
  </w:style>
  <w:style w:type="paragraph" w:customStyle="1" w:styleId="xl207">
    <w:name w:val="xl207"/>
    <w:basedOn w:val="a"/>
    <w:uiPriority w:val="99"/>
    <w:rsid w:val="00C170A7"/>
    <w:pPr>
      <w:pBdr>
        <w:top w:val="single" w:sz="4" w:space="0" w:color="auto"/>
        <w:left w:val="single" w:sz="4" w:space="0" w:color="auto"/>
      </w:pBdr>
      <w:spacing w:before="100" w:beforeAutospacing="1" w:after="100" w:afterAutospacing="1"/>
      <w:jc w:val="center"/>
      <w:textAlignment w:val="center"/>
    </w:pPr>
    <w:rPr>
      <w:sz w:val="18"/>
      <w:szCs w:val="18"/>
    </w:rPr>
  </w:style>
  <w:style w:type="paragraph" w:customStyle="1" w:styleId="xl208">
    <w:name w:val="xl208"/>
    <w:basedOn w:val="a"/>
    <w:uiPriority w:val="99"/>
    <w:rsid w:val="00C170A7"/>
    <w:pPr>
      <w:pBdr>
        <w:top w:val="single" w:sz="4" w:space="0" w:color="auto"/>
      </w:pBdr>
      <w:spacing w:before="100" w:beforeAutospacing="1" w:after="100" w:afterAutospacing="1"/>
      <w:jc w:val="center"/>
      <w:textAlignment w:val="center"/>
    </w:pPr>
    <w:rPr>
      <w:sz w:val="18"/>
      <w:szCs w:val="18"/>
    </w:rPr>
  </w:style>
  <w:style w:type="paragraph" w:customStyle="1" w:styleId="xl209">
    <w:name w:val="xl209"/>
    <w:basedOn w:val="a"/>
    <w:uiPriority w:val="99"/>
    <w:rsid w:val="00C170A7"/>
    <w:pPr>
      <w:pBdr>
        <w:top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10">
    <w:name w:val="xl210"/>
    <w:basedOn w:val="a"/>
    <w:uiPriority w:val="99"/>
    <w:rsid w:val="00C170A7"/>
    <w:pPr>
      <w:pBdr>
        <w:bottom w:val="single" w:sz="4" w:space="0" w:color="auto"/>
      </w:pBdr>
      <w:spacing w:before="100" w:beforeAutospacing="1" w:after="100" w:afterAutospacing="1"/>
      <w:jc w:val="center"/>
      <w:textAlignment w:val="center"/>
    </w:pPr>
    <w:rPr>
      <w:sz w:val="18"/>
      <w:szCs w:val="18"/>
    </w:rPr>
  </w:style>
  <w:style w:type="paragraph" w:customStyle="1" w:styleId="xl211">
    <w:name w:val="xl211"/>
    <w:basedOn w:val="a"/>
    <w:uiPriority w:val="99"/>
    <w:rsid w:val="00C170A7"/>
    <w:pPr>
      <w:pBdr>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12">
    <w:name w:val="xl212"/>
    <w:basedOn w:val="a"/>
    <w:uiPriority w:val="99"/>
    <w:rsid w:val="00C170A7"/>
    <w:pPr>
      <w:spacing w:before="100" w:beforeAutospacing="1" w:after="100" w:afterAutospacing="1"/>
      <w:jc w:val="center"/>
    </w:pPr>
    <w:rPr>
      <w:sz w:val="18"/>
      <w:szCs w:val="18"/>
      <w:u w:val="single"/>
    </w:rPr>
  </w:style>
  <w:style w:type="paragraph" w:customStyle="1" w:styleId="xl213">
    <w:name w:val="xl213"/>
    <w:basedOn w:val="a"/>
    <w:uiPriority w:val="99"/>
    <w:rsid w:val="00C170A7"/>
    <w:pPr>
      <w:spacing w:before="100" w:beforeAutospacing="1" w:after="100" w:afterAutospacing="1"/>
      <w:jc w:val="center"/>
    </w:pPr>
  </w:style>
  <w:style w:type="paragraph" w:customStyle="1" w:styleId="xl214">
    <w:name w:val="xl214"/>
    <w:basedOn w:val="a"/>
    <w:uiPriority w:val="99"/>
    <w:rsid w:val="00C170A7"/>
    <w:pPr>
      <w:pBdr>
        <w:top w:val="single" w:sz="4" w:space="0" w:color="auto"/>
        <w:left w:val="single" w:sz="4" w:space="0" w:color="auto"/>
        <w:bottom w:val="single" w:sz="4" w:space="0" w:color="auto"/>
      </w:pBdr>
      <w:spacing w:before="100" w:beforeAutospacing="1" w:after="100" w:afterAutospacing="1"/>
      <w:textAlignment w:val="center"/>
    </w:pPr>
    <w:rPr>
      <w:sz w:val="16"/>
      <w:szCs w:val="16"/>
    </w:rPr>
  </w:style>
  <w:style w:type="paragraph" w:customStyle="1" w:styleId="xl215">
    <w:name w:val="xl215"/>
    <w:basedOn w:val="a"/>
    <w:uiPriority w:val="99"/>
    <w:rsid w:val="00C170A7"/>
    <w:pPr>
      <w:pBdr>
        <w:top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character" w:styleId="af1">
    <w:name w:val="FollowedHyperlink"/>
    <w:basedOn w:val="a0"/>
    <w:uiPriority w:val="99"/>
    <w:rsid w:val="00C170A7"/>
    <w:rPr>
      <w:rFonts w:cs="Times New Roman"/>
      <w:color w:val="800080"/>
      <w:u w:val="single"/>
    </w:rPr>
  </w:style>
  <w:style w:type="character" w:customStyle="1" w:styleId="vertical-line">
    <w:name w:val="vertical-line"/>
    <w:uiPriority w:val="99"/>
    <w:rsid w:val="0064709F"/>
  </w:style>
  <w:style w:type="character" w:customStyle="1" w:styleId="apple-converted-space">
    <w:name w:val="apple-converted-space"/>
    <w:uiPriority w:val="99"/>
    <w:rsid w:val="0064709F"/>
  </w:style>
  <w:style w:type="paragraph" w:customStyle="1" w:styleId="xl64">
    <w:name w:val="xl64"/>
    <w:basedOn w:val="a"/>
    <w:uiPriority w:val="99"/>
    <w:rsid w:val="0004155B"/>
    <w:pPr>
      <w:spacing w:before="100" w:beforeAutospacing="1" w:after="100" w:afterAutospacing="1"/>
      <w:jc w:val="center"/>
      <w:textAlignment w:val="center"/>
    </w:pPr>
  </w:style>
  <w:style w:type="paragraph" w:customStyle="1" w:styleId="xl65">
    <w:name w:val="xl65"/>
    <w:basedOn w:val="a"/>
    <w:uiPriority w:val="99"/>
    <w:rsid w:val="0004155B"/>
    <w:pPr>
      <w:pBdr>
        <w:right w:val="single" w:sz="8" w:space="0" w:color="auto"/>
      </w:pBdr>
      <w:spacing w:before="100" w:beforeAutospacing="1" w:after="100" w:afterAutospacing="1"/>
    </w:pPr>
  </w:style>
  <w:style w:type="paragraph" w:customStyle="1" w:styleId="xl66">
    <w:name w:val="xl66"/>
    <w:basedOn w:val="a"/>
    <w:uiPriority w:val="99"/>
    <w:rsid w:val="0004155B"/>
    <w:pPr>
      <w:spacing w:before="100" w:beforeAutospacing="1" w:after="100" w:afterAutospacing="1"/>
      <w:jc w:val="center"/>
      <w:textAlignment w:val="center"/>
    </w:pPr>
  </w:style>
  <w:style w:type="paragraph" w:customStyle="1" w:styleId="xl68">
    <w:name w:val="xl68"/>
    <w:basedOn w:val="a"/>
    <w:uiPriority w:val="99"/>
    <w:rsid w:val="0004155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16">
    <w:name w:val="Без интервала1"/>
    <w:uiPriority w:val="99"/>
    <w:rsid w:val="00560C1C"/>
    <w:rPr>
      <w:rFonts w:ascii="Calibri" w:hAnsi="Calibri"/>
      <w:lang w:val="en-US" w:eastAsia="en-US"/>
    </w:rPr>
  </w:style>
  <w:style w:type="paragraph" w:styleId="af2">
    <w:name w:val="Document Map"/>
    <w:basedOn w:val="a"/>
    <w:link w:val="af3"/>
    <w:uiPriority w:val="99"/>
    <w:semiHidden/>
    <w:locked/>
    <w:rsid w:val="003176F4"/>
    <w:pPr>
      <w:shd w:val="clear" w:color="auto" w:fill="000080"/>
    </w:pPr>
    <w:rPr>
      <w:rFonts w:ascii="Tahoma" w:hAnsi="Tahoma"/>
      <w:sz w:val="20"/>
      <w:szCs w:val="20"/>
    </w:rPr>
  </w:style>
  <w:style w:type="character" w:customStyle="1" w:styleId="af3">
    <w:name w:val="Схема документа Знак"/>
    <w:basedOn w:val="a0"/>
    <w:link w:val="af2"/>
    <w:uiPriority w:val="99"/>
    <w:semiHidden/>
    <w:locked/>
    <w:rsid w:val="000D234A"/>
    <w:rPr>
      <w:rFonts w:ascii="Tahoma" w:hAnsi="Tahoma" w:cs="Times New Roman"/>
      <w:lang w:val="ru-RU" w:eastAsia="ru-RU"/>
    </w:rPr>
  </w:style>
  <w:style w:type="paragraph" w:customStyle="1" w:styleId="xl67">
    <w:name w:val="xl67"/>
    <w:basedOn w:val="a"/>
    <w:uiPriority w:val="99"/>
    <w:rsid w:val="000D23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af4">
    <w:name w:val="List Paragraph"/>
    <w:basedOn w:val="a"/>
    <w:uiPriority w:val="99"/>
    <w:qFormat/>
    <w:rsid w:val="00F13FAA"/>
    <w:pPr>
      <w:widowControl w:val="0"/>
      <w:autoSpaceDE w:val="0"/>
      <w:autoSpaceDN w:val="0"/>
      <w:adjustRightInd w:val="0"/>
      <w:ind w:left="720"/>
      <w:contextualSpacing/>
    </w:pPr>
    <w:rPr>
      <w:sz w:val="20"/>
      <w:szCs w:val="20"/>
    </w:rPr>
  </w:style>
  <w:style w:type="paragraph" w:styleId="af5">
    <w:name w:val="Normal (Web)"/>
    <w:basedOn w:val="a"/>
    <w:uiPriority w:val="99"/>
    <w:locked/>
    <w:rsid w:val="00EF304C"/>
    <w:pPr>
      <w:suppressAutoHyphens/>
      <w:spacing w:before="280" w:after="280"/>
    </w:pPr>
    <w:rPr>
      <w:kern w:val="1"/>
      <w:lang w:val="uk-UA" w:eastAsia="ar-SA"/>
    </w:rPr>
  </w:style>
  <w:style w:type="paragraph" w:customStyle="1" w:styleId="3">
    <w:name w:val="Абзац списка3"/>
    <w:basedOn w:val="a"/>
    <w:uiPriority w:val="99"/>
    <w:rsid w:val="00A22606"/>
    <w:pPr>
      <w:spacing w:after="200" w:line="276" w:lineRule="auto"/>
      <w:ind w:left="708"/>
    </w:pPr>
    <w:rPr>
      <w:rFonts w:ascii="Calibri" w:hAnsi="Calibri"/>
      <w:sz w:val="22"/>
      <w:szCs w:val="22"/>
      <w:lang w:val="en-US" w:eastAsia="en-US"/>
    </w:rPr>
  </w:style>
  <w:style w:type="paragraph" w:customStyle="1" w:styleId="40">
    <w:name w:val="Абзац списка4"/>
    <w:basedOn w:val="a"/>
    <w:uiPriority w:val="99"/>
    <w:rsid w:val="00847FB6"/>
    <w:pPr>
      <w:spacing w:after="200" w:line="276" w:lineRule="auto"/>
      <w:ind w:left="708"/>
    </w:pPr>
    <w:rPr>
      <w:rFonts w:ascii="Calibri" w:hAnsi="Calibri"/>
      <w:sz w:val="22"/>
      <w:szCs w:val="22"/>
      <w:lang w:val="en-US" w:eastAsia="en-US"/>
    </w:rPr>
  </w:style>
  <w:style w:type="table" w:styleId="-1">
    <w:name w:val="Table Web 1"/>
    <w:basedOn w:val="a1"/>
    <w:uiPriority w:val="99"/>
    <w:locked/>
    <w:rsid w:val="00847FB6"/>
    <w:pPr>
      <w:spacing w:after="200" w:line="276" w:lineRule="auto"/>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af6">
    <w:name w:val="Стиль"/>
    <w:basedOn w:val="a"/>
    <w:next w:val="af5"/>
    <w:uiPriority w:val="99"/>
    <w:rsid w:val="001633E0"/>
    <w:pPr>
      <w:suppressAutoHyphens/>
      <w:spacing w:before="280" w:after="280"/>
    </w:pPr>
    <w:rPr>
      <w:kern w:val="1"/>
      <w:lang w:val="uk-UA" w:eastAsia="ar-SA"/>
    </w:rPr>
  </w:style>
  <w:style w:type="paragraph" w:customStyle="1" w:styleId="5">
    <w:name w:val="Абзац списка5"/>
    <w:basedOn w:val="a"/>
    <w:uiPriority w:val="99"/>
    <w:rsid w:val="001633E0"/>
    <w:pPr>
      <w:spacing w:after="200" w:line="276" w:lineRule="auto"/>
      <w:ind w:left="708"/>
    </w:pPr>
    <w:rPr>
      <w:rFonts w:ascii="Calibri" w:hAnsi="Calibri"/>
      <w:sz w:val="22"/>
      <w:szCs w:val="22"/>
      <w:lang w:val="en-US" w:eastAsia="en-US"/>
    </w:rPr>
  </w:style>
  <w:style w:type="paragraph" w:styleId="af7">
    <w:name w:val="Subtitle"/>
    <w:basedOn w:val="a"/>
    <w:next w:val="a"/>
    <w:link w:val="af8"/>
    <w:uiPriority w:val="99"/>
    <w:qFormat/>
    <w:locked/>
    <w:rsid w:val="001633E0"/>
    <w:pPr>
      <w:spacing w:after="60" w:line="276" w:lineRule="auto"/>
      <w:jc w:val="center"/>
      <w:outlineLvl w:val="1"/>
    </w:pPr>
    <w:rPr>
      <w:rFonts w:ascii="Calibri Light" w:hAnsi="Calibri Light"/>
      <w:lang w:val="en-US" w:eastAsia="en-US"/>
    </w:rPr>
  </w:style>
  <w:style w:type="character" w:customStyle="1" w:styleId="af8">
    <w:name w:val="Подзаголовок Знак"/>
    <w:basedOn w:val="a0"/>
    <w:link w:val="af7"/>
    <w:uiPriority w:val="99"/>
    <w:locked/>
    <w:rsid w:val="001633E0"/>
    <w:rPr>
      <w:rFonts w:ascii="Calibri Light" w:hAnsi="Calibri Light" w:cs="Times New Roman"/>
      <w:sz w:val="24"/>
      <w:lang w:val="en-US" w:eastAsia="en-US"/>
    </w:rPr>
  </w:style>
  <w:style w:type="paragraph" w:customStyle="1" w:styleId="24">
    <w:name w:val="Стиль2"/>
    <w:basedOn w:val="a"/>
    <w:next w:val="a"/>
    <w:uiPriority w:val="99"/>
    <w:rsid w:val="00DE61E1"/>
    <w:pPr>
      <w:spacing w:before="240" w:after="60"/>
      <w:jc w:val="center"/>
      <w:outlineLvl w:val="0"/>
    </w:pPr>
    <w:rPr>
      <w:rFonts w:ascii="Cambria" w:hAnsi="Cambria"/>
      <w:b/>
      <w:bCs/>
      <w:kern w:val="28"/>
      <w:sz w:val="32"/>
      <w:szCs w:val="32"/>
      <w:lang w:val="uk-UA"/>
    </w:rPr>
  </w:style>
  <w:style w:type="paragraph" w:customStyle="1" w:styleId="msonormal0">
    <w:name w:val="msonormal"/>
    <w:basedOn w:val="a"/>
    <w:uiPriority w:val="99"/>
    <w:rsid w:val="000549E7"/>
    <w:pPr>
      <w:spacing w:before="100" w:beforeAutospacing="1" w:after="100" w:afterAutospacing="1"/>
    </w:pPr>
  </w:style>
  <w:style w:type="paragraph" w:customStyle="1" w:styleId="17">
    <w:name w:val="Стиль1"/>
    <w:basedOn w:val="a"/>
    <w:next w:val="af5"/>
    <w:uiPriority w:val="99"/>
    <w:rsid w:val="00E8652C"/>
    <w:pPr>
      <w:suppressAutoHyphens/>
      <w:spacing w:before="280" w:after="280"/>
    </w:pPr>
    <w:rPr>
      <w:kern w:val="1"/>
      <w:lang w:val="uk-UA" w:eastAsia="ar-SA"/>
    </w:rPr>
  </w:style>
  <w:style w:type="paragraph" w:customStyle="1" w:styleId="6">
    <w:name w:val="Абзац списка6"/>
    <w:basedOn w:val="a"/>
    <w:uiPriority w:val="99"/>
    <w:rsid w:val="00E8652C"/>
    <w:pPr>
      <w:spacing w:after="200" w:line="276" w:lineRule="auto"/>
      <w:ind w:left="708"/>
    </w:pPr>
    <w:rPr>
      <w:rFonts w:ascii="Calibri" w:hAnsi="Calibri"/>
      <w:sz w:val="22"/>
      <w:szCs w:val="22"/>
      <w:lang w:val="en-US" w:eastAsia="en-US"/>
    </w:rPr>
  </w:style>
  <w:style w:type="table" w:styleId="18">
    <w:name w:val="Table Simple 1"/>
    <w:basedOn w:val="a1"/>
    <w:uiPriority w:val="99"/>
    <w:locked/>
    <w:rsid w:val="00E8652C"/>
    <w:pPr>
      <w:spacing w:after="200" w:line="276" w:lineRule="auto"/>
    </w:pPr>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8827310">
      <w:marLeft w:val="0"/>
      <w:marRight w:val="0"/>
      <w:marTop w:val="0"/>
      <w:marBottom w:val="0"/>
      <w:divBdr>
        <w:top w:val="none" w:sz="0" w:space="0" w:color="auto"/>
        <w:left w:val="none" w:sz="0" w:space="0" w:color="auto"/>
        <w:bottom w:val="none" w:sz="0" w:space="0" w:color="auto"/>
        <w:right w:val="none" w:sz="0" w:space="0" w:color="auto"/>
      </w:divBdr>
    </w:div>
    <w:div w:id="1648827311">
      <w:marLeft w:val="0"/>
      <w:marRight w:val="0"/>
      <w:marTop w:val="0"/>
      <w:marBottom w:val="0"/>
      <w:divBdr>
        <w:top w:val="none" w:sz="0" w:space="0" w:color="auto"/>
        <w:left w:val="none" w:sz="0" w:space="0" w:color="auto"/>
        <w:bottom w:val="none" w:sz="0" w:space="0" w:color="auto"/>
        <w:right w:val="none" w:sz="0" w:space="0" w:color="auto"/>
      </w:divBdr>
      <w:divsChild>
        <w:div w:id="1648827337">
          <w:marLeft w:val="0"/>
          <w:marRight w:val="0"/>
          <w:marTop w:val="0"/>
          <w:marBottom w:val="0"/>
          <w:divBdr>
            <w:top w:val="none" w:sz="0" w:space="0" w:color="auto"/>
            <w:left w:val="none" w:sz="0" w:space="0" w:color="auto"/>
            <w:bottom w:val="none" w:sz="0" w:space="0" w:color="auto"/>
            <w:right w:val="none" w:sz="0" w:space="0" w:color="auto"/>
          </w:divBdr>
        </w:div>
      </w:divsChild>
    </w:div>
    <w:div w:id="1648827312">
      <w:marLeft w:val="0"/>
      <w:marRight w:val="0"/>
      <w:marTop w:val="0"/>
      <w:marBottom w:val="0"/>
      <w:divBdr>
        <w:top w:val="none" w:sz="0" w:space="0" w:color="auto"/>
        <w:left w:val="none" w:sz="0" w:space="0" w:color="auto"/>
        <w:bottom w:val="none" w:sz="0" w:space="0" w:color="auto"/>
        <w:right w:val="none" w:sz="0" w:space="0" w:color="auto"/>
      </w:divBdr>
    </w:div>
    <w:div w:id="1648827313">
      <w:marLeft w:val="0"/>
      <w:marRight w:val="0"/>
      <w:marTop w:val="0"/>
      <w:marBottom w:val="0"/>
      <w:divBdr>
        <w:top w:val="none" w:sz="0" w:space="0" w:color="auto"/>
        <w:left w:val="none" w:sz="0" w:space="0" w:color="auto"/>
        <w:bottom w:val="none" w:sz="0" w:space="0" w:color="auto"/>
        <w:right w:val="none" w:sz="0" w:space="0" w:color="auto"/>
      </w:divBdr>
    </w:div>
    <w:div w:id="1648827314">
      <w:marLeft w:val="0"/>
      <w:marRight w:val="0"/>
      <w:marTop w:val="0"/>
      <w:marBottom w:val="0"/>
      <w:divBdr>
        <w:top w:val="none" w:sz="0" w:space="0" w:color="auto"/>
        <w:left w:val="none" w:sz="0" w:space="0" w:color="auto"/>
        <w:bottom w:val="none" w:sz="0" w:space="0" w:color="auto"/>
        <w:right w:val="none" w:sz="0" w:space="0" w:color="auto"/>
      </w:divBdr>
      <w:divsChild>
        <w:div w:id="1648827324">
          <w:marLeft w:val="0"/>
          <w:marRight w:val="0"/>
          <w:marTop w:val="0"/>
          <w:marBottom w:val="0"/>
          <w:divBdr>
            <w:top w:val="none" w:sz="0" w:space="0" w:color="auto"/>
            <w:left w:val="none" w:sz="0" w:space="0" w:color="auto"/>
            <w:bottom w:val="none" w:sz="0" w:space="0" w:color="auto"/>
            <w:right w:val="none" w:sz="0" w:space="0" w:color="auto"/>
          </w:divBdr>
        </w:div>
      </w:divsChild>
    </w:div>
    <w:div w:id="1648827315">
      <w:marLeft w:val="0"/>
      <w:marRight w:val="0"/>
      <w:marTop w:val="0"/>
      <w:marBottom w:val="0"/>
      <w:divBdr>
        <w:top w:val="none" w:sz="0" w:space="0" w:color="auto"/>
        <w:left w:val="none" w:sz="0" w:space="0" w:color="auto"/>
        <w:bottom w:val="none" w:sz="0" w:space="0" w:color="auto"/>
        <w:right w:val="none" w:sz="0" w:space="0" w:color="auto"/>
      </w:divBdr>
    </w:div>
    <w:div w:id="1648827316">
      <w:marLeft w:val="0"/>
      <w:marRight w:val="0"/>
      <w:marTop w:val="0"/>
      <w:marBottom w:val="0"/>
      <w:divBdr>
        <w:top w:val="none" w:sz="0" w:space="0" w:color="auto"/>
        <w:left w:val="none" w:sz="0" w:space="0" w:color="auto"/>
        <w:bottom w:val="none" w:sz="0" w:space="0" w:color="auto"/>
        <w:right w:val="none" w:sz="0" w:space="0" w:color="auto"/>
      </w:divBdr>
    </w:div>
    <w:div w:id="1648827317">
      <w:marLeft w:val="0"/>
      <w:marRight w:val="0"/>
      <w:marTop w:val="0"/>
      <w:marBottom w:val="0"/>
      <w:divBdr>
        <w:top w:val="none" w:sz="0" w:space="0" w:color="auto"/>
        <w:left w:val="none" w:sz="0" w:space="0" w:color="auto"/>
        <w:bottom w:val="none" w:sz="0" w:space="0" w:color="auto"/>
        <w:right w:val="none" w:sz="0" w:space="0" w:color="auto"/>
      </w:divBdr>
      <w:divsChild>
        <w:div w:id="1648827328">
          <w:marLeft w:val="0"/>
          <w:marRight w:val="0"/>
          <w:marTop w:val="0"/>
          <w:marBottom w:val="0"/>
          <w:divBdr>
            <w:top w:val="none" w:sz="0" w:space="0" w:color="auto"/>
            <w:left w:val="none" w:sz="0" w:space="0" w:color="auto"/>
            <w:bottom w:val="none" w:sz="0" w:space="0" w:color="auto"/>
            <w:right w:val="none" w:sz="0" w:space="0" w:color="auto"/>
          </w:divBdr>
        </w:div>
        <w:div w:id="1648827340">
          <w:marLeft w:val="0"/>
          <w:marRight w:val="0"/>
          <w:marTop w:val="0"/>
          <w:marBottom w:val="0"/>
          <w:divBdr>
            <w:top w:val="none" w:sz="0" w:space="0" w:color="auto"/>
            <w:left w:val="none" w:sz="0" w:space="0" w:color="auto"/>
            <w:bottom w:val="none" w:sz="0" w:space="0" w:color="auto"/>
            <w:right w:val="none" w:sz="0" w:space="0" w:color="auto"/>
          </w:divBdr>
        </w:div>
      </w:divsChild>
    </w:div>
    <w:div w:id="1648827318">
      <w:marLeft w:val="0"/>
      <w:marRight w:val="0"/>
      <w:marTop w:val="0"/>
      <w:marBottom w:val="0"/>
      <w:divBdr>
        <w:top w:val="none" w:sz="0" w:space="0" w:color="auto"/>
        <w:left w:val="none" w:sz="0" w:space="0" w:color="auto"/>
        <w:bottom w:val="none" w:sz="0" w:space="0" w:color="auto"/>
        <w:right w:val="none" w:sz="0" w:space="0" w:color="auto"/>
      </w:divBdr>
    </w:div>
    <w:div w:id="1648827319">
      <w:marLeft w:val="0"/>
      <w:marRight w:val="0"/>
      <w:marTop w:val="0"/>
      <w:marBottom w:val="0"/>
      <w:divBdr>
        <w:top w:val="none" w:sz="0" w:space="0" w:color="auto"/>
        <w:left w:val="none" w:sz="0" w:space="0" w:color="auto"/>
        <w:bottom w:val="none" w:sz="0" w:space="0" w:color="auto"/>
        <w:right w:val="none" w:sz="0" w:space="0" w:color="auto"/>
      </w:divBdr>
    </w:div>
    <w:div w:id="1648827320">
      <w:marLeft w:val="0"/>
      <w:marRight w:val="0"/>
      <w:marTop w:val="0"/>
      <w:marBottom w:val="0"/>
      <w:divBdr>
        <w:top w:val="none" w:sz="0" w:space="0" w:color="auto"/>
        <w:left w:val="none" w:sz="0" w:space="0" w:color="auto"/>
        <w:bottom w:val="none" w:sz="0" w:space="0" w:color="auto"/>
        <w:right w:val="none" w:sz="0" w:space="0" w:color="auto"/>
      </w:divBdr>
    </w:div>
    <w:div w:id="1648827321">
      <w:marLeft w:val="0"/>
      <w:marRight w:val="0"/>
      <w:marTop w:val="0"/>
      <w:marBottom w:val="0"/>
      <w:divBdr>
        <w:top w:val="none" w:sz="0" w:space="0" w:color="auto"/>
        <w:left w:val="none" w:sz="0" w:space="0" w:color="auto"/>
        <w:bottom w:val="none" w:sz="0" w:space="0" w:color="auto"/>
        <w:right w:val="none" w:sz="0" w:space="0" w:color="auto"/>
      </w:divBdr>
    </w:div>
    <w:div w:id="1648827322">
      <w:marLeft w:val="0"/>
      <w:marRight w:val="0"/>
      <w:marTop w:val="0"/>
      <w:marBottom w:val="0"/>
      <w:divBdr>
        <w:top w:val="none" w:sz="0" w:space="0" w:color="auto"/>
        <w:left w:val="none" w:sz="0" w:space="0" w:color="auto"/>
        <w:bottom w:val="none" w:sz="0" w:space="0" w:color="auto"/>
        <w:right w:val="none" w:sz="0" w:space="0" w:color="auto"/>
      </w:divBdr>
    </w:div>
    <w:div w:id="1648827323">
      <w:marLeft w:val="0"/>
      <w:marRight w:val="0"/>
      <w:marTop w:val="0"/>
      <w:marBottom w:val="0"/>
      <w:divBdr>
        <w:top w:val="none" w:sz="0" w:space="0" w:color="auto"/>
        <w:left w:val="none" w:sz="0" w:space="0" w:color="auto"/>
        <w:bottom w:val="none" w:sz="0" w:space="0" w:color="auto"/>
        <w:right w:val="none" w:sz="0" w:space="0" w:color="auto"/>
      </w:divBdr>
      <w:divsChild>
        <w:div w:id="1648827333">
          <w:marLeft w:val="0"/>
          <w:marRight w:val="0"/>
          <w:marTop w:val="0"/>
          <w:marBottom w:val="0"/>
          <w:divBdr>
            <w:top w:val="none" w:sz="0" w:space="0" w:color="auto"/>
            <w:left w:val="none" w:sz="0" w:space="0" w:color="auto"/>
            <w:bottom w:val="none" w:sz="0" w:space="0" w:color="auto"/>
            <w:right w:val="none" w:sz="0" w:space="0" w:color="auto"/>
          </w:divBdr>
        </w:div>
      </w:divsChild>
    </w:div>
    <w:div w:id="1648827325">
      <w:marLeft w:val="0"/>
      <w:marRight w:val="0"/>
      <w:marTop w:val="0"/>
      <w:marBottom w:val="0"/>
      <w:divBdr>
        <w:top w:val="none" w:sz="0" w:space="0" w:color="auto"/>
        <w:left w:val="none" w:sz="0" w:space="0" w:color="auto"/>
        <w:bottom w:val="none" w:sz="0" w:space="0" w:color="auto"/>
        <w:right w:val="none" w:sz="0" w:space="0" w:color="auto"/>
      </w:divBdr>
    </w:div>
    <w:div w:id="1648827326">
      <w:marLeft w:val="0"/>
      <w:marRight w:val="0"/>
      <w:marTop w:val="0"/>
      <w:marBottom w:val="0"/>
      <w:divBdr>
        <w:top w:val="none" w:sz="0" w:space="0" w:color="auto"/>
        <w:left w:val="none" w:sz="0" w:space="0" w:color="auto"/>
        <w:bottom w:val="none" w:sz="0" w:space="0" w:color="auto"/>
        <w:right w:val="none" w:sz="0" w:space="0" w:color="auto"/>
      </w:divBdr>
    </w:div>
    <w:div w:id="1648827327">
      <w:marLeft w:val="0"/>
      <w:marRight w:val="0"/>
      <w:marTop w:val="0"/>
      <w:marBottom w:val="0"/>
      <w:divBdr>
        <w:top w:val="none" w:sz="0" w:space="0" w:color="auto"/>
        <w:left w:val="none" w:sz="0" w:space="0" w:color="auto"/>
        <w:bottom w:val="none" w:sz="0" w:space="0" w:color="auto"/>
        <w:right w:val="none" w:sz="0" w:space="0" w:color="auto"/>
      </w:divBdr>
    </w:div>
    <w:div w:id="1648827329">
      <w:marLeft w:val="0"/>
      <w:marRight w:val="0"/>
      <w:marTop w:val="0"/>
      <w:marBottom w:val="0"/>
      <w:divBdr>
        <w:top w:val="none" w:sz="0" w:space="0" w:color="auto"/>
        <w:left w:val="none" w:sz="0" w:space="0" w:color="auto"/>
        <w:bottom w:val="none" w:sz="0" w:space="0" w:color="auto"/>
        <w:right w:val="none" w:sz="0" w:space="0" w:color="auto"/>
      </w:divBdr>
      <w:divsChild>
        <w:div w:id="1648827341">
          <w:marLeft w:val="0"/>
          <w:marRight w:val="0"/>
          <w:marTop w:val="0"/>
          <w:marBottom w:val="0"/>
          <w:divBdr>
            <w:top w:val="none" w:sz="0" w:space="0" w:color="auto"/>
            <w:left w:val="none" w:sz="0" w:space="0" w:color="auto"/>
            <w:bottom w:val="none" w:sz="0" w:space="0" w:color="auto"/>
            <w:right w:val="none" w:sz="0" w:space="0" w:color="auto"/>
          </w:divBdr>
        </w:div>
      </w:divsChild>
    </w:div>
    <w:div w:id="1648827330">
      <w:marLeft w:val="0"/>
      <w:marRight w:val="0"/>
      <w:marTop w:val="0"/>
      <w:marBottom w:val="0"/>
      <w:divBdr>
        <w:top w:val="none" w:sz="0" w:space="0" w:color="auto"/>
        <w:left w:val="none" w:sz="0" w:space="0" w:color="auto"/>
        <w:bottom w:val="none" w:sz="0" w:space="0" w:color="auto"/>
        <w:right w:val="none" w:sz="0" w:space="0" w:color="auto"/>
      </w:divBdr>
    </w:div>
    <w:div w:id="1648827331">
      <w:marLeft w:val="0"/>
      <w:marRight w:val="0"/>
      <w:marTop w:val="0"/>
      <w:marBottom w:val="0"/>
      <w:divBdr>
        <w:top w:val="none" w:sz="0" w:space="0" w:color="auto"/>
        <w:left w:val="none" w:sz="0" w:space="0" w:color="auto"/>
        <w:bottom w:val="none" w:sz="0" w:space="0" w:color="auto"/>
        <w:right w:val="none" w:sz="0" w:space="0" w:color="auto"/>
      </w:divBdr>
    </w:div>
    <w:div w:id="1648827332">
      <w:marLeft w:val="0"/>
      <w:marRight w:val="0"/>
      <w:marTop w:val="0"/>
      <w:marBottom w:val="0"/>
      <w:divBdr>
        <w:top w:val="none" w:sz="0" w:space="0" w:color="auto"/>
        <w:left w:val="none" w:sz="0" w:space="0" w:color="auto"/>
        <w:bottom w:val="none" w:sz="0" w:space="0" w:color="auto"/>
        <w:right w:val="none" w:sz="0" w:space="0" w:color="auto"/>
      </w:divBdr>
    </w:div>
    <w:div w:id="1648827334">
      <w:marLeft w:val="0"/>
      <w:marRight w:val="0"/>
      <w:marTop w:val="0"/>
      <w:marBottom w:val="0"/>
      <w:divBdr>
        <w:top w:val="none" w:sz="0" w:space="0" w:color="auto"/>
        <w:left w:val="none" w:sz="0" w:space="0" w:color="auto"/>
        <w:bottom w:val="none" w:sz="0" w:space="0" w:color="auto"/>
        <w:right w:val="none" w:sz="0" w:space="0" w:color="auto"/>
      </w:divBdr>
    </w:div>
    <w:div w:id="1648827335">
      <w:marLeft w:val="0"/>
      <w:marRight w:val="0"/>
      <w:marTop w:val="0"/>
      <w:marBottom w:val="0"/>
      <w:divBdr>
        <w:top w:val="none" w:sz="0" w:space="0" w:color="auto"/>
        <w:left w:val="none" w:sz="0" w:space="0" w:color="auto"/>
        <w:bottom w:val="none" w:sz="0" w:space="0" w:color="auto"/>
        <w:right w:val="none" w:sz="0" w:space="0" w:color="auto"/>
      </w:divBdr>
    </w:div>
    <w:div w:id="1648827336">
      <w:marLeft w:val="0"/>
      <w:marRight w:val="0"/>
      <w:marTop w:val="0"/>
      <w:marBottom w:val="0"/>
      <w:divBdr>
        <w:top w:val="none" w:sz="0" w:space="0" w:color="auto"/>
        <w:left w:val="none" w:sz="0" w:space="0" w:color="auto"/>
        <w:bottom w:val="none" w:sz="0" w:space="0" w:color="auto"/>
        <w:right w:val="none" w:sz="0" w:space="0" w:color="auto"/>
      </w:divBdr>
    </w:div>
    <w:div w:id="1648827338">
      <w:marLeft w:val="0"/>
      <w:marRight w:val="0"/>
      <w:marTop w:val="0"/>
      <w:marBottom w:val="0"/>
      <w:divBdr>
        <w:top w:val="none" w:sz="0" w:space="0" w:color="auto"/>
        <w:left w:val="none" w:sz="0" w:space="0" w:color="auto"/>
        <w:bottom w:val="none" w:sz="0" w:space="0" w:color="auto"/>
        <w:right w:val="none" w:sz="0" w:space="0" w:color="auto"/>
      </w:divBdr>
    </w:div>
    <w:div w:id="1648827339">
      <w:marLeft w:val="0"/>
      <w:marRight w:val="0"/>
      <w:marTop w:val="0"/>
      <w:marBottom w:val="0"/>
      <w:divBdr>
        <w:top w:val="none" w:sz="0" w:space="0" w:color="auto"/>
        <w:left w:val="none" w:sz="0" w:space="0" w:color="auto"/>
        <w:bottom w:val="none" w:sz="0" w:space="0" w:color="auto"/>
        <w:right w:val="none" w:sz="0" w:space="0" w:color="auto"/>
      </w:divBdr>
    </w:div>
    <w:div w:id="1648827342">
      <w:marLeft w:val="0"/>
      <w:marRight w:val="0"/>
      <w:marTop w:val="0"/>
      <w:marBottom w:val="0"/>
      <w:divBdr>
        <w:top w:val="none" w:sz="0" w:space="0" w:color="auto"/>
        <w:left w:val="none" w:sz="0" w:space="0" w:color="auto"/>
        <w:bottom w:val="none" w:sz="0" w:space="0" w:color="auto"/>
        <w:right w:val="none" w:sz="0" w:space="0" w:color="auto"/>
      </w:divBdr>
    </w:div>
    <w:div w:id="1648827343">
      <w:marLeft w:val="0"/>
      <w:marRight w:val="0"/>
      <w:marTop w:val="0"/>
      <w:marBottom w:val="0"/>
      <w:divBdr>
        <w:top w:val="none" w:sz="0" w:space="0" w:color="auto"/>
        <w:left w:val="none" w:sz="0" w:space="0" w:color="auto"/>
        <w:bottom w:val="none" w:sz="0" w:space="0" w:color="auto"/>
        <w:right w:val="none" w:sz="0" w:space="0" w:color="auto"/>
      </w:divBdr>
    </w:div>
    <w:div w:id="1648827344">
      <w:marLeft w:val="0"/>
      <w:marRight w:val="0"/>
      <w:marTop w:val="0"/>
      <w:marBottom w:val="0"/>
      <w:divBdr>
        <w:top w:val="none" w:sz="0" w:space="0" w:color="auto"/>
        <w:left w:val="none" w:sz="0" w:space="0" w:color="auto"/>
        <w:bottom w:val="none" w:sz="0" w:space="0" w:color="auto"/>
        <w:right w:val="none" w:sz="0" w:space="0" w:color="auto"/>
      </w:divBdr>
    </w:div>
    <w:div w:id="1648827345">
      <w:marLeft w:val="0"/>
      <w:marRight w:val="0"/>
      <w:marTop w:val="0"/>
      <w:marBottom w:val="0"/>
      <w:divBdr>
        <w:top w:val="none" w:sz="0" w:space="0" w:color="auto"/>
        <w:left w:val="none" w:sz="0" w:space="0" w:color="auto"/>
        <w:bottom w:val="none" w:sz="0" w:space="0" w:color="auto"/>
        <w:right w:val="none" w:sz="0" w:space="0" w:color="auto"/>
      </w:divBdr>
    </w:div>
    <w:div w:id="1648827346">
      <w:marLeft w:val="0"/>
      <w:marRight w:val="0"/>
      <w:marTop w:val="0"/>
      <w:marBottom w:val="0"/>
      <w:divBdr>
        <w:top w:val="none" w:sz="0" w:space="0" w:color="auto"/>
        <w:left w:val="none" w:sz="0" w:space="0" w:color="auto"/>
        <w:bottom w:val="none" w:sz="0" w:space="0" w:color="auto"/>
        <w:right w:val="none" w:sz="0" w:space="0" w:color="auto"/>
      </w:divBdr>
    </w:div>
    <w:div w:id="1648827347">
      <w:marLeft w:val="0"/>
      <w:marRight w:val="0"/>
      <w:marTop w:val="0"/>
      <w:marBottom w:val="0"/>
      <w:divBdr>
        <w:top w:val="none" w:sz="0" w:space="0" w:color="auto"/>
        <w:left w:val="none" w:sz="0" w:space="0" w:color="auto"/>
        <w:bottom w:val="none" w:sz="0" w:space="0" w:color="auto"/>
        <w:right w:val="none" w:sz="0" w:space="0" w:color="auto"/>
      </w:divBdr>
    </w:div>
    <w:div w:id="1648827348">
      <w:marLeft w:val="0"/>
      <w:marRight w:val="0"/>
      <w:marTop w:val="0"/>
      <w:marBottom w:val="0"/>
      <w:divBdr>
        <w:top w:val="none" w:sz="0" w:space="0" w:color="auto"/>
        <w:left w:val="none" w:sz="0" w:space="0" w:color="auto"/>
        <w:bottom w:val="none" w:sz="0" w:space="0" w:color="auto"/>
        <w:right w:val="none" w:sz="0" w:space="0" w:color="auto"/>
      </w:divBdr>
    </w:div>
    <w:div w:id="1648827349">
      <w:marLeft w:val="0"/>
      <w:marRight w:val="0"/>
      <w:marTop w:val="0"/>
      <w:marBottom w:val="0"/>
      <w:divBdr>
        <w:top w:val="none" w:sz="0" w:space="0" w:color="auto"/>
        <w:left w:val="none" w:sz="0" w:space="0" w:color="auto"/>
        <w:bottom w:val="none" w:sz="0" w:space="0" w:color="auto"/>
        <w:right w:val="none" w:sz="0" w:space="0" w:color="auto"/>
      </w:divBdr>
    </w:div>
    <w:div w:id="1648827350">
      <w:marLeft w:val="0"/>
      <w:marRight w:val="0"/>
      <w:marTop w:val="0"/>
      <w:marBottom w:val="0"/>
      <w:divBdr>
        <w:top w:val="none" w:sz="0" w:space="0" w:color="auto"/>
        <w:left w:val="none" w:sz="0" w:space="0" w:color="auto"/>
        <w:bottom w:val="none" w:sz="0" w:space="0" w:color="auto"/>
        <w:right w:val="none" w:sz="0" w:space="0" w:color="auto"/>
      </w:divBdr>
    </w:div>
    <w:div w:id="1648827351">
      <w:marLeft w:val="0"/>
      <w:marRight w:val="0"/>
      <w:marTop w:val="0"/>
      <w:marBottom w:val="0"/>
      <w:divBdr>
        <w:top w:val="none" w:sz="0" w:space="0" w:color="auto"/>
        <w:left w:val="none" w:sz="0" w:space="0" w:color="auto"/>
        <w:bottom w:val="none" w:sz="0" w:space="0" w:color="auto"/>
        <w:right w:val="none" w:sz="0" w:space="0" w:color="auto"/>
      </w:divBdr>
    </w:div>
    <w:div w:id="1648827352">
      <w:marLeft w:val="0"/>
      <w:marRight w:val="0"/>
      <w:marTop w:val="0"/>
      <w:marBottom w:val="0"/>
      <w:divBdr>
        <w:top w:val="none" w:sz="0" w:space="0" w:color="auto"/>
        <w:left w:val="none" w:sz="0" w:space="0" w:color="auto"/>
        <w:bottom w:val="none" w:sz="0" w:space="0" w:color="auto"/>
        <w:right w:val="none" w:sz="0" w:space="0" w:color="auto"/>
      </w:divBdr>
    </w:div>
    <w:div w:id="1648827353">
      <w:marLeft w:val="0"/>
      <w:marRight w:val="0"/>
      <w:marTop w:val="0"/>
      <w:marBottom w:val="0"/>
      <w:divBdr>
        <w:top w:val="none" w:sz="0" w:space="0" w:color="auto"/>
        <w:left w:val="none" w:sz="0" w:space="0" w:color="auto"/>
        <w:bottom w:val="none" w:sz="0" w:space="0" w:color="auto"/>
        <w:right w:val="none" w:sz="0" w:space="0" w:color="auto"/>
      </w:divBdr>
    </w:div>
    <w:div w:id="1648827354">
      <w:marLeft w:val="0"/>
      <w:marRight w:val="0"/>
      <w:marTop w:val="0"/>
      <w:marBottom w:val="0"/>
      <w:divBdr>
        <w:top w:val="none" w:sz="0" w:space="0" w:color="auto"/>
        <w:left w:val="none" w:sz="0" w:space="0" w:color="auto"/>
        <w:bottom w:val="none" w:sz="0" w:space="0" w:color="auto"/>
        <w:right w:val="none" w:sz="0" w:space="0" w:color="auto"/>
      </w:divBdr>
    </w:div>
    <w:div w:id="1648827355">
      <w:marLeft w:val="0"/>
      <w:marRight w:val="0"/>
      <w:marTop w:val="0"/>
      <w:marBottom w:val="0"/>
      <w:divBdr>
        <w:top w:val="none" w:sz="0" w:space="0" w:color="auto"/>
        <w:left w:val="none" w:sz="0" w:space="0" w:color="auto"/>
        <w:bottom w:val="none" w:sz="0" w:space="0" w:color="auto"/>
        <w:right w:val="none" w:sz="0" w:space="0" w:color="auto"/>
      </w:divBdr>
    </w:div>
    <w:div w:id="1648827356">
      <w:marLeft w:val="0"/>
      <w:marRight w:val="0"/>
      <w:marTop w:val="0"/>
      <w:marBottom w:val="0"/>
      <w:divBdr>
        <w:top w:val="none" w:sz="0" w:space="0" w:color="auto"/>
        <w:left w:val="none" w:sz="0" w:space="0" w:color="auto"/>
        <w:bottom w:val="none" w:sz="0" w:space="0" w:color="auto"/>
        <w:right w:val="none" w:sz="0" w:space="0" w:color="auto"/>
      </w:divBdr>
    </w:div>
    <w:div w:id="1648827357">
      <w:marLeft w:val="0"/>
      <w:marRight w:val="0"/>
      <w:marTop w:val="0"/>
      <w:marBottom w:val="0"/>
      <w:divBdr>
        <w:top w:val="none" w:sz="0" w:space="0" w:color="auto"/>
        <w:left w:val="none" w:sz="0" w:space="0" w:color="auto"/>
        <w:bottom w:val="none" w:sz="0" w:space="0" w:color="auto"/>
        <w:right w:val="none" w:sz="0" w:space="0" w:color="auto"/>
      </w:divBdr>
    </w:div>
    <w:div w:id="1648827358">
      <w:marLeft w:val="0"/>
      <w:marRight w:val="0"/>
      <w:marTop w:val="0"/>
      <w:marBottom w:val="0"/>
      <w:divBdr>
        <w:top w:val="none" w:sz="0" w:space="0" w:color="auto"/>
        <w:left w:val="none" w:sz="0" w:space="0" w:color="auto"/>
        <w:bottom w:val="none" w:sz="0" w:space="0" w:color="auto"/>
        <w:right w:val="none" w:sz="0" w:space="0" w:color="auto"/>
      </w:divBdr>
    </w:div>
    <w:div w:id="1648827359">
      <w:marLeft w:val="0"/>
      <w:marRight w:val="0"/>
      <w:marTop w:val="0"/>
      <w:marBottom w:val="0"/>
      <w:divBdr>
        <w:top w:val="none" w:sz="0" w:space="0" w:color="auto"/>
        <w:left w:val="none" w:sz="0" w:space="0" w:color="auto"/>
        <w:bottom w:val="none" w:sz="0" w:space="0" w:color="auto"/>
        <w:right w:val="none" w:sz="0" w:space="0" w:color="auto"/>
      </w:divBdr>
    </w:div>
    <w:div w:id="1648827360">
      <w:marLeft w:val="0"/>
      <w:marRight w:val="0"/>
      <w:marTop w:val="0"/>
      <w:marBottom w:val="0"/>
      <w:divBdr>
        <w:top w:val="none" w:sz="0" w:space="0" w:color="auto"/>
        <w:left w:val="none" w:sz="0" w:space="0" w:color="auto"/>
        <w:bottom w:val="none" w:sz="0" w:space="0" w:color="auto"/>
        <w:right w:val="none" w:sz="0" w:space="0" w:color="auto"/>
      </w:divBdr>
    </w:div>
    <w:div w:id="16488273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eplonv@ukr.ne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10941</Words>
  <Characters>62368</Characters>
  <Application>Microsoft Office Word</Application>
  <DocSecurity>0</DocSecurity>
  <Lines>519</Lines>
  <Paragraphs>146</Paragraphs>
  <ScaleCrop>false</ScaleCrop>
  <Company>voda</Company>
  <LinksUpToDate>false</LinksUpToDate>
  <CharactersWithSpaces>73163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Економист</dc:creator>
  <cp:keywords/>
  <dc:description/>
  <cp:lastModifiedBy>24-3</cp:lastModifiedBy>
  <cp:revision>3</cp:revision>
  <cp:lastPrinted>2022-11-04T11:12:00Z</cp:lastPrinted>
  <dcterms:created xsi:type="dcterms:W3CDTF">2026-09-10T10:33:00Z</dcterms:created>
  <dcterms:modified xsi:type="dcterms:W3CDTF">2026-09-30T07:56:00Z</dcterms:modified>
</cp:coreProperties>
</file>